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1E0" w:rsidRDefault="006B2974" w:rsidP="006E2A53">
      <w:pPr>
        <w:suppressAutoHyphens/>
        <w:spacing w:line="480" w:lineRule="auto"/>
        <w:jc w:val="center"/>
        <w:rPr>
          <w:rFonts w:ascii="Times New Roman" w:hAnsi="Times New Roman"/>
          <w:b/>
        </w:rPr>
      </w:pPr>
      <w:r>
        <w:rPr>
          <w:rFonts w:ascii="Times New Roman" w:hAnsi="Times New Roman"/>
          <w:b/>
          <w:noProof/>
          <w:lang w:bidi="ar-SA"/>
        </w:rPr>
        <w:pict>
          <v:oval id="_x0000_s1553" style="position:absolute;left:0;text-align:left;margin-left:380.1pt;margin-top:-36.9pt;width:26.25pt;height:15pt;z-index:251978752" fillcolor="white [3212]" stroked="f"/>
        </w:pict>
      </w:r>
      <w:r w:rsidR="00B861E0">
        <w:rPr>
          <w:rFonts w:ascii="Times New Roman" w:hAnsi="Times New Roman"/>
          <w:b/>
        </w:rPr>
        <w:t>BAB I</w:t>
      </w:r>
    </w:p>
    <w:p w:rsidR="00365D58" w:rsidRDefault="00B861E0" w:rsidP="00B861E0">
      <w:pPr>
        <w:tabs>
          <w:tab w:val="left" w:pos="900"/>
        </w:tabs>
        <w:suppressAutoHyphens/>
        <w:spacing w:line="480" w:lineRule="auto"/>
        <w:jc w:val="center"/>
        <w:rPr>
          <w:rFonts w:ascii="Times New Roman" w:hAnsi="Times New Roman"/>
          <w:b/>
        </w:rPr>
      </w:pPr>
      <w:r w:rsidRPr="00B861E0">
        <w:rPr>
          <w:rFonts w:ascii="Times New Roman" w:hAnsi="Times New Roman"/>
          <w:b/>
        </w:rPr>
        <w:t>PENDAHULUAN</w:t>
      </w:r>
    </w:p>
    <w:p w:rsidR="00F24973" w:rsidRDefault="00F24973" w:rsidP="00B861E0">
      <w:pPr>
        <w:tabs>
          <w:tab w:val="left" w:pos="900"/>
        </w:tabs>
        <w:suppressAutoHyphens/>
        <w:spacing w:line="480" w:lineRule="auto"/>
        <w:jc w:val="center"/>
        <w:rPr>
          <w:rFonts w:ascii="Times New Roman" w:hAnsi="Times New Roman"/>
          <w:b/>
        </w:rPr>
      </w:pPr>
    </w:p>
    <w:p w:rsidR="00F24973" w:rsidRPr="001F5268" w:rsidRDefault="00F24973" w:rsidP="003656FA">
      <w:pPr>
        <w:pStyle w:val="ListParagraph"/>
        <w:numPr>
          <w:ilvl w:val="0"/>
          <w:numId w:val="7"/>
        </w:numPr>
        <w:spacing w:after="200" w:line="480" w:lineRule="auto"/>
        <w:rPr>
          <w:rFonts w:ascii="Times New Roman" w:hAnsi="Times New Roman"/>
          <w:b/>
        </w:rPr>
      </w:pPr>
      <w:r w:rsidRPr="001F5268">
        <w:rPr>
          <w:rFonts w:ascii="Times New Roman" w:hAnsi="Times New Roman"/>
          <w:b/>
        </w:rPr>
        <w:t>Latar Belakang Masalah</w:t>
      </w:r>
    </w:p>
    <w:p w:rsidR="00F24973" w:rsidRDefault="00F24973" w:rsidP="00F24973">
      <w:pPr>
        <w:spacing w:line="480" w:lineRule="auto"/>
        <w:ind w:firstLine="720"/>
        <w:jc w:val="both"/>
        <w:rPr>
          <w:rFonts w:ascii="Times New Roman" w:hAnsi="Times New Roman"/>
        </w:rPr>
      </w:pPr>
      <w:r w:rsidRPr="00CF6064">
        <w:rPr>
          <w:rFonts w:ascii="Times New Roman" w:hAnsi="Times New Roman"/>
        </w:rPr>
        <w:t>Dalam era globalisasi saat ini pendidikan merupakan hal yang sangat penting dalam kemajuan suatu bangsa. Demikian pula dengan bangsa ini, dimana pemerintah sangat memperhatikan bidang pendidikan, terutama pendidikan dasar karena pendidikan dasar merupakan dasar untuk membentuk karakter peserta didik. Undang-Undang RI Nomor 20 tahun 2003 tentang Sistem Pendidikan Nasional Pasal 3, dimana dijelaskan bahwa:</w:t>
      </w:r>
    </w:p>
    <w:p w:rsidR="00F24973" w:rsidRDefault="00F24973" w:rsidP="00F24973">
      <w:pPr>
        <w:ind w:left="720" w:right="720"/>
        <w:jc w:val="both"/>
        <w:rPr>
          <w:rFonts w:ascii="Times New Roman" w:hAnsi="Times New Roman"/>
        </w:rPr>
      </w:pPr>
      <w:r>
        <w:rPr>
          <w:rFonts w:ascii="Times New Roman" w:hAnsi="Times New Roman"/>
        </w:rPr>
        <w:t>Tujuan pendidikan nasional berfungsi untuk mengembangkan kemampuan membentuk watak dan membentuk peradaban bangsa yang bermatabat dalam rangka mencerdaskan kehidupan bangsa, bertujuan untuk berkembangnya potensi peserta didik agar menjadi manusia yang beriman dan bertakwa terhadab Yang Maha Esa dan menjadi warga negara yang demokratis serta bertanggung jawab.</w:t>
      </w:r>
    </w:p>
    <w:p w:rsidR="00F24973" w:rsidRDefault="00F24973" w:rsidP="00F24973">
      <w:pPr>
        <w:tabs>
          <w:tab w:val="left" w:pos="7938"/>
          <w:tab w:val="left" w:pos="8080"/>
        </w:tabs>
        <w:ind w:left="720" w:right="720"/>
        <w:jc w:val="both"/>
        <w:rPr>
          <w:rFonts w:ascii="Times New Roman" w:hAnsi="Times New Roman"/>
        </w:rPr>
      </w:pPr>
    </w:p>
    <w:p w:rsidR="005B3605" w:rsidRDefault="006B2974" w:rsidP="005B3605">
      <w:pPr>
        <w:spacing w:line="480" w:lineRule="auto"/>
        <w:ind w:firstLine="720"/>
        <w:jc w:val="both"/>
        <w:rPr>
          <w:rFonts w:ascii="Times New Roman" w:hAnsi="Times New Roman"/>
        </w:rPr>
      </w:pPr>
      <w:r>
        <w:rPr>
          <w:rFonts w:ascii="Times New Roman" w:hAnsi="Times New Roman"/>
          <w:noProof/>
          <w:lang w:bidi="ar-SA"/>
        </w:rPr>
        <w:pict>
          <v:oval id="_x0000_s1595" style="position:absolute;left:0;text-align:left;margin-left:186.6pt;margin-top:254.8pt;width:30.75pt;height:27pt;z-index:252021760" fillcolor="white [3212]" strokecolor="white [3212]">
            <v:textbox>
              <w:txbxContent>
                <w:p w:rsidR="000B3844" w:rsidRPr="005B3605" w:rsidRDefault="000B3844" w:rsidP="005B3605">
                  <w:pPr>
                    <w:jc w:val="center"/>
                    <w:rPr>
                      <w:rFonts w:ascii="Times New Roman" w:hAnsi="Times New Roman"/>
                    </w:rPr>
                  </w:pPr>
                  <w:r w:rsidRPr="005B3605">
                    <w:rPr>
                      <w:rFonts w:ascii="Times New Roman" w:hAnsi="Times New Roman"/>
                    </w:rPr>
                    <w:t>1</w:t>
                  </w:r>
                </w:p>
              </w:txbxContent>
            </v:textbox>
          </v:oval>
        </w:pict>
      </w:r>
      <w:r w:rsidR="00F24973" w:rsidRPr="001F5268">
        <w:rPr>
          <w:rFonts w:ascii="Times New Roman" w:hAnsi="Times New Roman"/>
        </w:rPr>
        <w:t xml:space="preserve">Dalam ilmu pengetahuan, istilah </w:t>
      </w:r>
      <w:r w:rsidR="00F24973" w:rsidRPr="001F5268">
        <w:rPr>
          <w:rFonts w:ascii="Times New Roman" w:hAnsi="Times New Roman"/>
          <w:bCs/>
        </w:rPr>
        <w:t>ilmu pengetahuan alam</w:t>
      </w:r>
      <w:r w:rsidR="00F24973" w:rsidRPr="001F5268">
        <w:rPr>
          <w:rFonts w:ascii="Times New Roman" w:hAnsi="Times New Roman"/>
        </w:rPr>
        <w:t xml:space="preserve"> (IPA) merujuk kepada pendekatan logis untuk mempelajari alam semesta. Ilmu pengetahuan alam mempelajari alam dengan menggunakan metode-metode Sains. Ilmu pengetahuan jenis ini berbeda dengan ilmu pengetahuan sosial yang menggunakan metode Sains untuk mempelajari perilaku manusia dan masyarakat; ataupun ilmu pengetahuan. Formal seperti matematika. IPA membahas tentang gejala-gejala alam yang disusun secara sistematis yang didasarkan oleh fakta yang empiral (penghayatan) melalui hasil percobaan dan pengamatan yang dilakukan oleh manusia</w:t>
      </w:r>
    </w:p>
    <w:p w:rsidR="004B708A" w:rsidRDefault="00F24973" w:rsidP="004B708A">
      <w:pPr>
        <w:spacing w:line="480" w:lineRule="auto"/>
        <w:ind w:firstLine="720"/>
        <w:jc w:val="both"/>
        <w:rPr>
          <w:rFonts w:ascii="Times New Roman" w:hAnsi="Times New Roman"/>
        </w:rPr>
      </w:pPr>
      <w:r w:rsidRPr="001F5268">
        <w:rPr>
          <w:rFonts w:ascii="Times New Roman" w:hAnsi="Times New Roman"/>
        </w:rPr>
        <w:lastRenderedPageBreak/>
        <w:t xml:space="preserve">Berdasarkan penjelasan di atas, dapat dikatakan bahwa  mata pelajaran </w:t>
      </w:r>
      <w:r w:rsidRPr="001F5268">
        <w:rPr>
          <w:rFonts w:ascii="Times New Roman" w:hAnsi="Times New Roman"/>
          <w:lang w:val="id-ID"/>
        </w:rPr>
        <w:t>IPA</w:t>
      </w:r>
      <w:r w:rsidRPr="001F5268">
        <w:rPr>
          <w:rFonts w:ascii="Times New Roman" w:hAnsi="Times New Roman"/>
        </w:rPr>
        <w:t xml:space="preserve"> di sekolah dasar merupakan suatu bentuk ilmu yang mempelajari tentang gejala-gejala alam dan kebendaan yang diperoleh lewat hasil percobaan dan pengamatan yang dilakukan oleh manusia yang tersusun secara sistematis.</w:t>
      </w:r>
      <w:r w:rsidR="004B708A">
        <w:rPr>
          <w:rFonts w:ascii="Times New Roman" w:hAnsi="Times New Roman"/>
        </w:rPr>
        <w:t xml:space="preserve"> </w:t>
      </w:r>
      <w:r w:rsidRPr="001F5268">
        <w:rPr>
          <w:rFonts w:ascii="Times New Roman" w:hAnsi="Times New Roman"/>
          <w:lang w:val="id-ID"/>
        </w:rPr>
        <w:t xml:space="preserve">Hal ini sejalan dengan Trianto </w:t>
      </w:r>
      <w:r w:rsidRPr="001F5268">
        <w:rPr>
          <w:rFonts w:ascii="Times New Roman" w:hAnsi="Times New Roman"/>
        </w:rPr>
        <w:t>(</w:t>
      </w:r>
      <w:r w:rsidRPr="001F5268">
        <w:rPr>
          <w:rFonts w:ascii="Times New Roman" w:hAnsi="Times New Roman"/>
          <w:lang w:val="id-ID"/>
        </w:rPr>
        <w:t>2006:</w:t>
      </w:r>
      <w:r w:rsidRPr="001F5268">
        <w:rPr>
          <w:rFonts w:ascii="Times New Roman" w:hAnsi="Times New Roman"/>
        </w:rPr>
        <w:t xml:space="preserve"> </w:t>
      </w:r>
      <w:r w:rsidRPr="001F5268">
        <w:rPr>
          <w:rFonts w:ascii="Times New Roman" w:hAnsi="Times New Roman"/>
          <w:lang w:val="id-ID"/>
        </w:rPr>
        <w:t xml:space="preserve">100) mendefenisikan </w:t>
      </w:r>
      <w:r w:rsidR="004B708A">
        <w:rPr>
          <w:rFonts w:ascii="Times New Roman" w:hAnsi="Times New Roman"/>
        </w:rPr>
        <w:t xml:space="preserve">bahwa: </w:t>
      </w:r>
    </w:p>
    <w:p w:rsidR="005B3605" w:rsidRDefault="00F24973" w:rsidP="004B708A">
      <w:pPr>
        <w:ind w:left="720" w:right="738"/>
        <w:jc w:val="both"/>
        <w:rPr>
          <w:rFonts w:ascii="Times New Roman" w:hAnsi="Times New Roman"/>
        </w:rPr>
      </w:pPr>
      <w:r w:rsidRPr="001F5268">
        <w:rPr>
          <w:rFonts w:ascii="Times New Roman" w:hAnsi="Times New Roman"/>
          <w:lang w:val="id-ID"/>
        </w:rPr>
        <w:t xml:space="preserve">IPA sebagai pengetahuan yang sistematis dan tersusun secara teratur berlaku umum </w:t>
      </w:r>
      <w:r w:rsidRPr="001F5268">
        <w:rPr>
          <w:rFonts w:ascii="Times New Roman" w:hAnsi="Times New Roman"/>
          <w:i/>
          <w:lang w:val="id-ID"/>
        </w:rPr>
        <w:t>(uni</w:t>
      </w:r>
      <w:r w:rsidRPr="001F5268">
        <w:rPr>
          <w:rFonts w:ascii="Times New Roman" w:hAnsi="Times New Roman"/>
          <w:i/>
        </w:rPr>
        <w:t>v</w:t>
      </w:r>
      <w:r w:rsidRPr="001F5268">
        <w:rPr>
          <w:rFonts w:ascii="Times New Roman" w:hAnsi="Times New Roman"/>
          <w:i/>
          <w:lang w:val="id-ID"/>
        </w:rPr>
        <w:t>ersal)</w:t>
      </w:r>
      <w:r w:rsidR="004B708A">
        <w:rPr>
          <w:rFonts w:ascii="Times New Roman" w:hAnsi="Times New Roman"/>
        </w:rPr>
        <w:t xml:space="preserve">, </w:t>
      </w:r>
      <w:r w:rsidRPr="001F5268">
        <w:rPr>
          <w:rFonts w:ascii="Times New Roman" w:hAnsi="Times New Roman"/>
          <w:lang w:val="id-ID"/>
        </w:rPr>
        <w:t>berupa kumpulan data hasil obser</w:t>
      </w:r>
      <w:r w:rsidRPr="001F5268">
        <w:rPr>
          <w:rFonts w:ascii="Times New Roman" w:hAnsi="Times New Roman"/>
        </w:rPr>
        <w:t>v</w:t>
      </w:r>
      <w:r w:rsidR="004B708A">
        <w:rPr>
          <w:rFonts w:ascii="Times New Roman" w:hAnsi="Times New Roman"/>
          <w:lang w:val="id-ID"/>
        </w:rPr>
        <w:t>asi</w:t>
      </w:r>
      <w:r w:rsidR="004B708A">
        <w:rPr>
          <w:rFonts w:ascii="Times New Roman" w:hAnsi="Times New Roman"/>
        </w:rPr>
        <w:t xml:space="preserve">. </w:t>
      </w:r>
      <w:r w:rsidR="004B708A">
        <w:rPr>
          <w:rFonts w:ascii="Times New Roman" w:hAnsi="Times New Roman"/>
          <w:lang w:val="id-ID"/>
        </w:rPr>
        <w:t>Pe</w:t>
      </w:r>
      <w:r w:rsidR="004B708A">
        <w:rPr>
          <w:rFonts w:ascii="Times New Roman" w:hAnsi="Times New Roman"/>
        </w:rPr>
        <w:t>ndekatan</w:t>
      </w:r>
      <w:r w:rsidR="004B708A">
        <w:rPr>
          <w:rFonts w:ascii="Times New Roman" w:hAnsi="Times New Roman"/>
          <w:lang w:val="id-ID"/>
        </w:rPr>
        <w:t xml:space="preserve"> </w:t>
      </w:r>
      <w:r>
        <w:rPr>
          <w:rFonts w:ascii="Times New Roman" w:hAnsi="Times New Roman"/>
          <w:lang w:val="id-ID"/>
        </w:rPr>
        <w:t>inkuiri</w:t>
      </w:r>
      <w:r w:rsidRPr="001F5268">
        <w:rPr>
          <w:rFonts w:ascii="Times New Roman" w:hAnsi="Times New Roman"/>
          <w:lang w:val="id-ID"/>
        </w:rPr>
        <w:t xml:space="preserve"> </w:t>
      </w:r>
      <w:r w:rsidR="004B708A" w:rsidRPr="001F5268">
        <w:rPr>
          <w:rFonts w:ascii="Times New Roman" w:hAnsi="Times New Roman"/>
          <w:lang w:val="id-ID"/>
        </w:rPr>
        <w:t xml:space="preserve">di </w:t>
      </w:r>
      <w:r w:rsidRPr="001F5268">
        <w:rPr>
          <w:rFonts w:ascii="Times New Roman" w:hAnsi="Times New Roman"/>
          <w:lang w:val="id-ID"/>
        </w:rPr>
        <w:t>samping itu pengajaran bidang pendidikan IPA khusunya di SD dapat diartikan sebagai pengajaran yang mengenai konsep kealaman atau pendidikan yang menyentu</w:t>
      </w:r>
      <w:r w:rsidRPr="001F5268">
        <w:rPr>
          <w:rFonts w:ascii="Times New Roman" w:hAnsi="Times New Roman"/>
        </w:rPr>
        <w:t>h</w:t>
      </w:r>
      <w:r w:rsidRPr="001F5268">
        <w:rPr>
          <w:rFonts w:ascii="Times New Roman" w:hAnsi="Times New Roman"/>
          <w:lang w:val="id-ID"/>
        </w:rPr>
        <w:t xml:space="preserve"> aspek alam beserta kejadian-kejadian yang ada di lingkungan sekitar.</w:t>
      </w:r>
    </w:p>
    <w:p w:rsidR="004B708A" w:rsidRDefault="004B708A" w:rsidP="004B708A">
      <w:pPr>
        <w:ind w:left="720" w:right="738"/>
        <w:jc w:val="both"/>
        <w:rPr>
          <w:rFonts w:ascii="Times New Roman" w:hAnsi="Times New Roman"/>
        </w:rPr>
      </w:pPr>
    </w:p>
    <w:p w:rsidR="005B3605" w:rsidRDefault="00F24973" w:rsidP="005B3605">
      <w:pPr>
        <w:spacing w:line="480" w:lineRule="auto"/>
        <w:ind w:firstLine="720"/>
        <w:jc w:val="both"/>
        <w:rPr>
          <w:rFonts w:ascii="Times New Roman" w:hAnsi="Times New Roman"/>
        </w:rPr>
      </w:pPr>
      <w:r w:rsidRPr="001F5268">
        <w:rPr>
          <w:rFonts w:ascii="Times New Roman" w:hAnsi="Times New Roman"/>
          <w:lang w:val="id-ID"/>
        </w:rPr>
        <w:t xml:space="preserve">Mata pelajaran </w:t>
      </w:r>
      <w:r w:rsidRPr="001F5268">
        <w:rPr>
          <w:rFonts w:ascii="Times New Roman" w:hAnsi="Times New Roman"/>
        </w:rPr>
        <w:t>IPA</w:t>
      </w:r>
      <w:r w:rsidRPr="001F5268">
        <w:rPr>
          <w:rFonts w:ascii="Times New Roman" w:hAnsi="Times New Roman"/>
          <w:lang w:val="id-ID"/>
        </w:rPr>
        <w:t xml:space="preserve"> di Sekolah Dasar merupakan salah satu program pembelajaran yang bertujuan untuk mengembangkan rasa ingin tahu, sikap positif dan kesadaran tentang adanya hubungan yang saling mempengaruhi antara IPA, lingkungan, teknologi dan masyarakat serta dapat memecahkan masalah dan</w:t>
      </w:r>
      <w:r w:rsidRPr="001F5268">
        <w:rPr>
          <w:rFonts w:ascii="Times New Roman" w:hAnsi="Times New Roman"/>
        </w:rPr>
        <w:t xml:space="preserve"> </w:t>
      </w:r>
      <w:r w:rsidRPr="001F5268">
        <w:rPr>
          <w:rFonts w:ascii="Times New Roman" w:hAnsi="Times New Roman"/>
          <w:lang w:val="id-ID"/>
        </w:rPr>
        <w:t>membuat keputusan yang berhubungan dengan kehidupan sehari-hari. Hal ini sejalan dengan pendapat Abruscato (Kha</w:t>
      </w:r>
      <w:r w:rsidR="00952133">
        <w:rPr>
          <w:rFonts w:ascii="Times New Roman" w:hAnsi="Times New Roman"/>
        </w:rPr>
        <w:t>e</w:t>
      </w:r>
      <w:r w:rsidRPr="001F5268">
        <w:rPr>
          <w:rFonts w:ascii="Times New Roman" w:hAnsi="Times New Roman"/>
          <w:lang w:val="id-ID"/>
        </w:rPr>
        <w:t>rud</w:t>
      </w:r>
      <w:r w:rsidR="00952133">
        <w:rPr>
          <w:rFonts w:ascii="Times New Roman" w:hAnsi="Times New Roman"/>
        </w:rPr>
        <w:t>d</w:t>
      </w:r>
      <w:r w:rsidRPr="001F5268">
        <w:rPr>
          <w:rFonts w:ascii="Times New Roman" w:hAnsi="Times New Roman"/>
          <w:lang w:val="id-ID"/>
        </w:rPr>
        <w:t>in</w:t>
      </w:r>
      <w:r w:rsidR="001028B5">
        <w:rPr>
          <w:rFonts w:ascii="Times New Roman" w:hAnsi="Times New Roman"/>
        </w:rPr>
        <w:t xml:space="preserve">, </w:t>
      </w:r>
      <w:r w:rsidRPr="001F5268">
        <w:rPr>
          <w:rFonts w:ascii="Times New Roman" w:hAnsi="Times New Roman"/>
          <w:lang w:val="id-ID"/>
        </w:rPr>
        <w:t>2005: 15) yang</w:t>
      </w:r>
      <w:r w:rsidRPr="004937D7">
        <w:rPr>
          <w:rFonts w:ascii="Times New Roman" w:hAnsi="Times New Roman"/>
          <w:lang w:val="id-ID"/>
        </w:rPr>
        <w:t xml:space="preserve"> </w:t>
      </w:r>
      <w:r w:rsidRPr="001F5268">
        <w:rPr>
          <w:rFonts w:ascii="Times New Roman" w:hAnsi="Times New Roman"/>
          <w:lang w:val="id-ID"/>
        </w:rPr>
        <w:t>menyatakan bahwa</w:t>
      </w:r>
      <w:r w:rsidR="005B3605">
        <w:rPr>
          <w:rFonts w:ascii="Times New Roman" w:hAnsi="Times New Roman"/>
        </w:rPr>
        <w:t xml:space="preserve"> </w:t>
      </w:r>
      <w:r w:rsidRPr="004937D7">
        <w:rPr>
          <w:rFonts w:ascii="Times New Roman" w:hAnsi="Times New Roman"/>
          <w:lang w:val="id-ID"/>
        </w:rPr>
        <w:t>IPA</w:t>
      </w:r>
      <w:r>
        <w:rPr>
          <w:rFonts w:ascii="Times New Roman" w:hAnsi="Times New Roman"/>
          <w:lang w:val="id-ID"/>
        </w:rPr>
        <w:t xml:space="preserve"> diajarkan di kelas dapat:</w:t>
      </w:r>
      <w:r w:rsidRPr="004937D7">
        <w:rPr>
          <w:rFonts w:ascii="Times New Roman" w:hAnsi="Times New Roman"/>
          <w:lang w:val="id-ID"/>
        </w:rPr>
        <w:t xml:space="preserve"> </w:t>
      </w:r>
      <w:r w:rsidR="005B3605">
        <w:rPr>
          <w:rFonts w:ascii="Times New Roman" w:hAnsi="Times New Roman"/>
        </w:rPr>
        <w:t>“</w:t>
      </w:r>
      <w:r w:rsidRPr="004937D7">
        <w:rPr>
          <w:rFonts w:ascii="Times New Roman" w:hAnsi="Times New Roman"/>
          <w:lang w:val="id-ID"/>
        </w:rPr>
        <w:t>(</w:t>
      </w:r>
      <w:r w:rsidRPr="001F5268">
        <w:rPr>
          <w:rFonts w:ascii="Times New Roman" w:hAnsi="Times New Roman"/>
          <w:lang w:val="id-ID"/>
        </w:rPr>
        <w:t>1</w:t>
      </w:r>
      <w:r w:rsidRPr="004937D7">
        <w:rPr>
          <w:rFonts w:ascii="Times New Roman" w:hAnsi="Times New Roman"/>
          <w:lang w:val="id-ID"/>
        </w:rPr>
        <w:t xml:space="preserve">) </w:t>
      </w:r>
      <w:r w:rsidR="005B3605">
        <w:rPr>
          <w:rFonts w:ascii="Times New Roman" w:hAnsi="Times New Roman"/>
          <w:lang w:val="id-ID"/>
        </w:rPr>
        <w:t xml:space="preserve">Mengembangkan </w:t>
      </w:r>
      <w:r>
        <w:rPr>
          <w:rFonts w:ascii="Times New Roman" w:hAnsi="Times New Roman"/>
          <w:lang w:val="id-ID"/>
        </w:rPr>
        <w:t>kognitif siswa</w:t>
      </w:r>
      <w:r w:rsidRPr="004937D7">
        <w:rPr>
          <w:rFonts w:ascii="Times New Roman" w:hAnsi="Times New Roman"/>
          <w:lang w:val="id-ID"/>
        </w:rPr>
        <w:t>;</w:t>
      </w:r>
      <w:r w:rsidR="005B3605">
        <w:rPr>
          <w:rFonts w:ascii="Times New Roman" w:hAnsi="Times New Roman"/>
          <w:lang w:val="id-ID"/>
        </w:rPr>
        <w:t xml:space="preserve"> </w:t>
      </w:r>
      <w:r w:rsidRPr="004937D7">
        <w:rPr>
          <w:rFonts w:ascii="Times New Roman" w:hAnsi="Times New Roman"/>
          <w:lang w:val="id-ID"/>
        </w:rPr>
        <w:t>(</w:t>
      </w:r>
      <w:r w:rsidRPr="001F5268">
        <w:rPr>
          <w:rFonts w:ascii="Times New Roman" w:hAnsi="Times New Roman"/>
          <w:lang w:val="id-ID"/>
        </w:rPr>
        <w:t>2</w:t>
      </w:r>
      <w:r w:rsidRPr="004937D7">
        <w:rPr>
          <w:rFonts w:ascii="Times New Roman" w:hAnsi="Times New Roman"/>
          <w:lang w:val="id-ID"/>
        </w:rPr>
        <w:t xml:space="preserve">) </w:t>
      </w:r>
      <w:r>
        <w:rPr>
          <w:rFonts w:ascii="Times New Roman" w:hAnsi="Times New Roman"/>
          <w:lang w:val="id-ID"/>
        </w:rPr>
        <w:t>mengembangkan afektif siswa</w:t>
      </w:r>
      <w:r w:rsidRPr="004937D7">
        <w:rPr>
          <w:rFonts w:ascii="Times New Roman" w:hAnsi="Times New Roman"/>
          <w:lang w:val="id-ID"/>
        </w:rPr>
        <w:t>; (</w:t>
      </w:r>
      <w:r w:rsidRPr="001F5268">
        <w:rPr>
          <w:rFonts w:ascii="Times New Roman" w:hAnsi="Times New Roman"/>
          <w:lang w:val="id-ID"/>
        </w:rPr>
        <w:t>3</w:t>
      </w:r>
      <w:r w:rsidRPr="004937D7">
        <w:rPr>
          <w:rFonts w:ascii="Times New Roman" w:hAnsi="Times New Roman"/>
          <w:lang w:val="id-ID"/>
        </w:rPr>
        <w:t>)</w:t>
      </w:r>
      <w:r w:rsidRPr="001F5268">
        <w:rPr>
          <w:rFonts w:ascii="Times New Roman" w:hAnsi="Times New Roman"/>
          <w:lang w:val="id-ID"/>
        </w:rPr>
        <w:t xml:space="preserve"> meng</w:t>
      </w:r>
      <w:r>
        <w:rPr>
          <w:rFonts w:ascii="Times New Roman" w:hAnsi="Times New Roman"/>
          <w:lang w:val="id-ID"/>
        </w:rPr>
        <w:t>embangkan psikomotorik siswa</w:t>
      </w:r>
      <w:r w:rsidRPr="004937D7">
        <w:rPr>
          <w:rFonts w:ascii="Times New Roman" w:hAnsi="Times New Roman"/>
          <w:lang w:val="id-ID"/>
        </w:rPr>
        <w:t>; (</w:t>
      </w:r>
      <w:r w:rsidRPr="001F5268">
        <w:rPr>
          <w:rFonts w:ascii="Times New Roman" w:hAnsi="Times New Roman"/>
          <w:lang w:val="id-ID"/>
        </w:rPr>
        <w:t>4</w:t>
      </w:r>
      <w:r w:rsidRPr="004937D7">
        <w:rPr>
          <w:rFonts w:ascii="Times New Roman" w:hAnsi="Times New Roman"/>
          <w:lang w:val="id-ID"/>
        </w:rPr>
        <w:t>)</w:t>
      </w:r>
      <w:r w:rsidR="005B3605">
        <w:rPr>
          <w:rFonts w:ascii="Times New Roman" w:hAnsi="Times New Roman"/>
        </w:rPr>
        <w:t xml:space="preserve"> </w:t>
      </w:r>
      <w:r w:rsidRPr="001F5268">
        <w:rPr>
          <w:rFonts w:ascii="Times New Roman" w:hAnsi="Times New Roman"/>
          <w:lang w:val="id-ID"/>
        </w:rPr>
        <w:t>meng</w:t>
      </w:r>
      <w:r>
        <w:rPr>
          <w:rFonts w:ascii="Times New Roman" w:hAnsi="Times New Roman"/>
          <w:lang w:val="id-ID"/>
        </w:rPr>
        <w:t>embangkan kreativitas siswa</w:t>
      </w:r>
      <w:r w:rsidRPr="004937D7">
        <w:rPr>
          <w:rFonts w:ascii="Times New Roman" w:hAnsi="Times New Roman"/>
          <w:lang w:val="id-ID"/>
        </w:rPr>
        <w:t>;</w:t>
      </w:r>
      <w:r w:rsidRPr="001F5268">
        <w:rPr>
          <w:rFonts w:ascii="Times New Roman" w:hAnsi="Times New Roman"/>
          <w:lang w:val="id-ID"/>
        </w:rPr>
        <w:t xml:space="preserve"> </w:t>
      </w:r>
      <w:r w:rsidR="005B3605">
        <w:rPr>
          <w:rFonts w:ascii="Times New Roman" w:hAnsi="Times New Roman"/>
        </w:rPr>
        <w:t xml:space="preserve">dan </w:t>
      </w:r>
      <w:r w:rsidRPr="004937D7">
        <w:rPr>
          <w:rFonts w:ascii="Times New Roman" w:hAnsi="Times New Roman"/>
          <w:lang w:val="id-ID"/>
        </w:rPr>
        <w:t>(</w:t>
      </w:r>
      <w:r w:rsidRPr="001F5268">
        <w:rPr>
          <w:rFonts w:ascii="Times New Roman" w:hAnsi="Times New Roman"/>
          <w:lang w:val="id-ID"/>
        </w:rPr>
        <w:t>5</w:t>
      </w:r>
      <w:r w:rsidRPr="004937D7">
        <w:rPr>
          <w:rFonts w:ascii="Times New Roman" w:hAnsi="Times New Roman"/>
          <w:lang w:val="id-ID"/>
        </w:rPr>
        <w:t xml:space="preserve">) </w:t>
      </w:r>
      <w:r w:rsidRPr="001F5268">
        <w:rPr>
          <w:rFonts w:ascii="Times New Roman" w:hAnsi="Times New Roman"/>
          <w:lang w:val="id-ID"/>
        </w:rPr>
        <w:t xml:space="preserve"> melatih siswa berfikir kritis</w:t>
      </w:r>
      <w:r w:rsidR="005B3605">
        <w:rPr>
          <w:rFonts w:ascii="Times New Roman" w:hAnsi="Times New Roman"/>
        </w:rPr>
        <w:t>”.</w:t>
      </w:r>
      <w:r w:rsidRPr="004937D7">
        <w:rPr>
          <w:rFonts w:ascii="Times New Roman" w:hAnsi="Times New Roman"/>
          <w:lang w:val="id-ID"/>
        </w:rPr>
        <w:t xml:space="preserve"> </w:t>
      </w:r>
    </w:p>
    <w:p w:rsidR="00F24973" w:rsidRDefault="00F24973" w:rsidP="005B3605">
      <w:pPr>
        <w:spacing w:line="480" w:lineRule="auto"/>
        <w:ind w:firstLine="720"/>
        <w:jc w:val="both"/>
        <w:rPr>
          <w:rFonts w:ascii="Times New Roman" w:hAnsi="Times New Roman"/>
        </w:rPr>
      </w:pPr>
      <w:r w:rsidRPr="004937D7">
        <w:rPr>
          <w:rFonts w:ascii="Times New Roman" w:hAnsi="Times New Roman"/>
          <w:lang w:val="id-ID"/>
        </w:rPr>
        <w:t xml:space="preserve">Dalam Kurikulum Tingkat Satuan Pendidikan (KTSP) 2006 tujuan mata pelajaran IPA di Sekolah Dasar yaitu: </w:t>
      </w:r>
    </w:p>
    <w:p w:rsidR="00F24973" w:rsidRDefault="00F24973" w:rsidP="00F24973">
      <w:pPr>
        <w:pStyle w:val="ListParagraph"/>
        <w:ind w:right="720"/>
        <w:jc w:val="both"/>
        <w:rPr>
          <w:rFonts w:ascii="Times New Roman" w:hAnsi="Times New Roman"/>
        </w:rPr>
      </w:pPr>
      <w:r>
        <w:rPr>
          <w:rFonts w:ascii="Times New Roman" w:hAnsi="Times New Roman"/>
        </w:rPr>
        <w:t xml:space="preserve">(1) </w:t>
      </w:r>
      <w:r w:rsidRPr="004937D7">
        <w:rPr>
          <w:rFonts w:ascii="Times New Roman" w:hAnsi="Times New Roman"/>
          <w:lang w:val="id-ID"/>
        </w:rPr>
        <w:t>Memperoleh keyakinan terhadap Tuhan Yang Maha Esa berdasarkan keberadaan, keindahan, dan keteraturan alam ciptaannya;</w:t>
      </w:r>
      <w:r>
        <w:rPr>
          <w:rFonts w:ascii="Times New Roman" w:hAnsi="Times New Roman"/>
        </w:rPr>
        <w:t xml:space="preserve"> </w:t>
      </w:r>
      <w:r w:rsidRPr="004937D7">
        <w:rPr>
          <w:rFonts w:ascii="Times New Roman" w:hAnsi="Times New Roman"/>
          <w:lang w:val="id-ID"/>
        </w:rPr>
        <w:t xml:space="preserve">(2) Mengembangkan pengetahuan dan pemahaman konsep ilmu pengetahuan alam  yang bermanfaat dan dapat diterapkan dalam kehidupan sehari-hari; (3) Mengembangkan rasa ingin tahu, sikap positif dan kesadaran tentang ada hubungan yang </w:t>
      </w:r>
      <w:r w:rsidRPr="004937D7">
        <w:rPr>
          <w:rFonts w:ascii="Times New Roman" w:hAnsi="Times New Roman"/>
          <w:lang w:val="id-ID"/>
        </w:rPr>
        <w:lastRenderedPageBreak/>
        <w:t>saling mempengaruhi antara IPA, lingkungan, teknologi dan masyarakat; (4) Mengembangkan keterampilan proses untuk menyelidiki alam sekitar, memecahkan masalah dan membuat keputusan; (5) Meningkatkan kesadaran untuk lingkungan alam;</w:t>
      </w:r>
      <w:r w:rsidR="00763722">
        <w:rPr>
          <w:rFonts w:ascii="Times New Roman" w:hAnsi="Times New Roman"/>
        </w:rPr>
        <w:t xml:space="preserve"> dan</w:t>
      </w:r>
      <w:r w:rsidRPr="004937D7">
        <w:rPr>
          <w:rFonts w:ascii="Times New Roman" w:hAnsi="Times New Roman"/>
          <w:lang w:val="id-ID"/>
        </w:rPr>
        <w:t xml:space="preserve"> (6) Meningkatkan kesadaran untuk menghargai alam dan segala keteraturannya sebagai salah satu ciptaan Tuhan. </w:t>
      </w:r>
    </w:p>
    <w:p w:rsidR="00F24973" w:rsidRPr="000D23B5" w:rsidRDefault="00F24973" w:rsidP="00F24973">
      <w:pPr>
        <w:pStyle w:val="ListParagraph"/>
        <w:ind w:left="1314" w:right="864"/>
        <w:jc w:val="both"/>
        <w:rPr>
          <w:rFonts w:ascii="Times New Roman" w:hAnsi="Times New Roman"/>
        </w:rPr>
      </w:pPr>
    </w:p>
    <w:p w:rsidR="00F24973" w:rsidRPr="004937D7" w:rsidRDefault="0001343A" w:rsidP="00F24973">
      <w:pPr>
        <w:pStyle w:val="ListParagraph"/>
        <w:spacing w:line="480" w:lineRule="auto"/>
        <w:ind w:left="0" w:firstLine="720"/>
        <w:jc w:val="both"/>
        <w:rPr>
          <w:rFonts w:ascii="Times New Roman" w:hAnsi="Times New Roman"/>
          <w:lang w:val="id-ID"/>
        </w:rPr>
      </w:pPr>
      <w:r w:rsidRPr="001F5268">
        <w:rPr>
          <w:rFonts w:ascii="Times New Roman" w:hAnsi="Times New Roman"/>
          <w:lang w:val="id-ID"/>
        </w:rPr>
        <w:t xml:space="preserve">Pendapat </w:t>
      </w:r>
      <w:r w:rsidR="00F24973" w:rsidRPr="001F5268">
        <w:rPr>
          <w:rFonts w:ascii="Times New Roman" w:hAnsi="Times New Roman"/>
          <w:lang w:val="id-ID"/>
        </w:rPr>
        <w:t xml:space="preserve">di atas dapat dikatakan bahwa tujuan pembelajaran </w:t>
      </w:r>
      <w:r w:rsidR="00F24973" w:rsidRPr="004937D7">
        <w:rPr>
          <w:rFonts w:ascii="Times New Roman" w:hAnsi="Times New Roman"/>
          <w:lang w:val="id-ID"/>
        </w:rPr>
        <w:t>IPA</w:t>
      </w:r>
      <w:r w:rsidR="00F24973" w:rsidRPr="001F5268">
        <w:rPr>
          <w:rFonts w:ascii="Times New Roman" w:hAnsi="Times New Roman"/>
          <w:lang w:val="id-ID"/>
        </w:rPr>
        <w:t xml:space="preserve"> di Sekolah Dasar </w:t>
      </w:r>
      <w:r w:rsidR="00F24973" w:rsidRPr="004937D7">
        <w:rPr>
          <w:rFonts w:ascii="Times New Roman" w:hAnsi="Times New Roman"/>
          <w:lang w:val="id-ID"/>
        </w:rPr>
        <w:t>dapat</w:t>
      </w:r>
      <w:r w:rsidR="00F24973" w:rsidRPr="001F5268">
        <w:rPr>
          <w:rFonts w:ascii="Times New Roman" w:hAnsi="Times New Roman"/>
          <w:lang w:val="id-ID"/>
        </w:rPr>
        <w:t xml:space="preserve"> mengembangkan kognitif, afektif, psikomotorik, kreat</w:t>
      </w:r>
      <w:r w:rsidR="00F24973">
        <w:rPr>
          <w:rFonts w:ascii="Times New Roman" w:hAnsi="Times New Roman"/>
          <w:lang w:val="id-ID"/>
        </w:rPr>
        <w:t>ivitas serta melatih siswa</w:t>
      </w:r>
      <w:r w:rsidR="00F24973" w:rsidRPr="001F5268">
        <w:rPr>
          <w:rFonts w:ascii="Times New Roman" w:hAnsi="Times New Roman"/>
          <w:lang w:val="id-ID"/>
        </w:rPr>
        <w:t xml:space="preserve"> berpikir kritis dalam memahami fenomena-fenomena yang terjadi di alam atau peristiwa-peristiwa yang terjadi di lingkungan sekitar sehingga siswa dapat memecahkan masalah tentang isu-isu sosial dalam</w:t>
      </w:r>
      <w:r w:rsidR="00F24973" w:rsidRPr="004937D7">
        <w:rPr>
          <w:rFonts w:ascii="Times New Roman" w:hAnsi="Times New Roman"/>
          <w:lang w:val="id-ID"/>
        </w:rPr>
        <w:t xml:space="preserve"> </w:t>
      </w:r>
      <w:r w:rsidR="00F24973" w:rsidRPr="001F5268">
        <w:rPr>
          <w:rFonts w:ascii="Times New Roman" w:hAnsi="Times New Roman"/>
          <w:lang w:val="id-ID"/>
        </w:rPr>
        <w:t>masyarakat yang menjadi tantangan hidup dan mampu mengambil keputusan dalam menyelesaikan masalah tersebut. Jadi</w:t>
      </w:r>
      <w:r w:rsidR="00F24973" w:rsidRPr="004937D7">
        <w:rPr>
          <w:rFonts w:ascii="Times New Roman" w:hAnsi="Times New Roman"/>
          <w:lang w:val="id-ID"/>
        </w:rPr>
        <w:t>,</w:t>
      </w:r>
      <w:r w:rsidR="00F24973" w:rsidRPr="001F5268">
        <w:rPr>
          <w:rFonts w:ascii="Times New Roman" w:hAnsi="Times New Roman"/>
          <w:lang w:val="id-ID"/>
        </w:rPr>
        <w:t xml:space="preserve"> penekanan dalam pembelajaran </w:t>
      </w:r>
      <w:r w:rsidR="00F24973" w:rsidRPr="004937D7">
        <w:rPr>
          <w:rFonts w:ascii="Times New Roman" w:hAnsi="Times New Roman"/>
          <w:lang w:val="id-ID"/>
        </w:rPr>
        <w:t>IPA</w:t>
      </w:r>
      <w:r w:rsidR="00F24973" w:rsidRPr="001F5268">
        <w:rPr>
          <w:rFonts w:ascii="Times New Roman" w:hAnsi="Times New Roman"/>
          <w:lang w:val="id-ID"/>
        </w:rPr>
        <w:t xml:space="preserve"> adalah bagaimana seorang guru dapat mengembangkan pemahaman siswa dalam</w:t>
      </w:r>
      <w:r w:rsidR="00F24973" w:rsidRPr="004937D7">
        <w:rPr>
          <w:rFonts w:ascii="Times New Roman" w:hAnsi="Times New Roman"/>
          <w:lang w:val="id-ID"/>
        </w:rPr>
        <w:t xml:space="preserve"> </w:t>
      </w:r>
      <w:r w:rsidR="00F24973" w:rsidRPr="001F5268">
        <w:rPr>
          <w:rFonts w:ascii="Times New Roman" w:hAnsi="Times New Roman"/>
          <w:lang w:val="id-ID"/>
        </w:rPr>
        <w:t>mengelola pemikirannya untuk menghubungkan satu fenomena dengan fenomena yang lain di lingkungan sekitarnya sehingga memperoleh suatu ide atau gagasan yang baru t</w:t>
      </w:r>
      <w:r w:rsidR="008E36CB">
        <w:rPr>
          <w:rFonts w:ascii="Times New Roman" w:hAnsi="Times New Roman"/>
          <w:lang w:val="id-ID"/>
        </w:rPr>
        <w:t>entang suatu objek yang diamati</w:t>
      </w:r>
      <w:r w:rsidR="00F24973" w:rsidRPr="001F5268">
        <w:rPr>
          <w:rFonts w:ascii="Times New Roman" w:hAnsi="Times New Roman"/>
          <w:lang w:val="id-ID"/>
        </w:rPr>
        <w:t xml:space="preserve"> dan memikirkan cara pemecahan masalahnya.</w:t>
      </w:r>
    </w:p>
    <w:p w:rsidR="00763722" w:rsidRDefault="0001343A" w:rsidP="00763722">
      <w:pPr>
        <w:spacing w:line="480" w:lineRule="auto"/>
        <w:ind w:firstLine="720"/>
        <w:jc w:val="both"/>
        <w:rPr>
          <w:rFonts w:ascii="Times New Roman" w:hAnsi="Times New Roman"/>
          <w:lang w:val="sv-SE"/>
        </w:rPr>
      </w:pPr>
      <w:r w:rsidRPr="004937D7">
        <w:rPr>
          <w:rFonts w:ascii="Times New Roman" w:hAnsi="Times New Roman"/>
          <w:lang w:val="sv-SE"/>
        </w:rPr>
        <w:t xml:space="preserve">Berdasarkan </w:t>
      </w:r>
      <w:r w:rsidR="00F24973" w:rsidRPr="004937D7">
        <w:rPr>
          <w:rFonts w:ascii="Times New Roman" w:hAnsi="Times New Roman"/>
          <w:lang w:val="sv-SE"/>
        </w:rPr>
        <w:t xml:space="preserve">pra penelitian yang dilakukan peneliti, </w:t>
      </w:r>
      <w:r w:rsidR="00504FA3">
        <w:rPr>
          <w:rFonts w:ascii="Times New Roman" w:hAnsi="Times New Roman"/>
          <w:lang w:val="sv-SE"/>
        </w:rPr>
        <w:t xml:space="preserve">tanggal 11 </w:t>
      </w:r>
      <w:r w:rsidR="002F30FF">
        <w:rPr>
          <w:rFonts w:ascii="Times New Roman" w:hAnsi="Times New Roman"/>
          <w:lang w:val="sv-SE"/>
        </w:rPr>
        <w:t>Juli</w:t>
      </w:r>
      <w:r w:rsidR="00F24973" w:rsidRPr="004937D7">
        <w:rPr>
          <w:rFonts w:ascii="Times New Roman" w:hAnsi="Times New Roman"/>
          <w:lang w:val="sv-SE"/>
        </w:rPr>
        <w:t xml:space="preserve"> </w:t>
      </w:r>
      <w:r w:rsidR="00F24973">
        <w:rPr>
          <w:rFonts w:ascii="Times New Roman" w:hAnsi="Times New Roman"/>
          <w:lang w:val="id-ID"/>
        </w:rPr>
        <w:t>201</w:t>
      </w:r>
      <w:r w:rsidR="00F24973">
        <w:rPr>
          <w:rFonts w:ascii="Times New Roman" w:hAnsi="Times New Roman"/>
        </w:rPr>
        <w:t>1</w:t>
      </w:r>
      <w:r w:rsidR="00F24973" w:rsidRPr="001F5268">
        <w:rPr>
          <w:rFonts w:ascii="Times New Roman" w:hAnsi="Times New Roman"/>
          <w:lang w:val="id-ID"/>
        </w:rPr>
        <w:t xml:space="preserve"> </w:t>
      </w:r>
      <w:r w:rsidR="00F24973" w:rsidRPr="004937D7">
        <w:rPr>
          <w:rFonts w:ascii="Times New Roman" w:hAnsi="Times New Roman"/>
          <w:lang w:val="sv-SE"/>
        </w:rPr>
        <w:t xml:space="preserve">di kelas </w:t>
      </w:r>
      <w:r w:rsidR="00F24973" w:rsidRPr="001F5268">
        <w:rPr>
          <w:rFonts w:ascii="Times New Roman" w:hAnsi="Times New Roman"/>
          <w:lang w:val="sv-SE"/>
        </w:rPr>
        <w:t>IV S</w:t>
      </w:r>
      <w:r w:rsidR="00052CB4">
        <w:rPr>
          <w:rFonts w:ascii="Times New Roman" w:hAnsi="Times New Roman"/>
          <w:lang w:val="sv-SE"/>
        </w:rPr>
        <w:t>D</w:t>
      </w:r>
      <w:r w:rsidR="00F24973" w:rsidRPr="001F5268">
        <w:rPr>
          <w:rFonts w:ascii="Times New Roman" w:hAnsi="Times New Roman"/>
          <w:lang w:val="sv-SE"/>
        </w:rPr>
        <w:t xml:space="preserve"> 128 Panatakan Kec. Bungin Kab. Enrekang</w:t>
      </w:r>
      <w:r w:rsidR="00F24973" w:rsidRPr="001F5268">
        <w:rPr>
          <w:rFonts w:ascii="Times New Roman" w:hAnsi="Times New Roman"/>
        </w:rPr>
        <w:t xml:space="preserve">,  </w:t>
      </w:r>
      <w:r w:rsidR="00F24973">
        <w:rPr>
          <w:rFonts w:ascii="Times New Roman" w:hAnsi="Times New Roman"/>
        </w:rPr>
        <w:t>hasil belajar siswa pada mata pelajaran IPA masih rendah. Hal ini terungkap dari hasil belajar IPA yang di temukan pada saat peneliti mengadakan observasi, yakni dar</w:t>
      </w:r>
      <w:r w:rsidR="000A3097">
        <w:rPr>
          <w:rFonts w:ascii="Times New Roman" w:hAnsi="Times New Roman"/>
        </w:rPr>
        <w:t>i nilai rata-rata kelas hanya 60</w:t>
      </w:r>
      <w:r w:rsidR="00763722">
        <w:rPr>
          <w:rFonts w:ascii="Times New Roman" w:hAnsi="Times New Roman"/>
        </w:rPr>
        <w:t>%</w:t>
      </w:r>
      <w:r w:rsidR="00F24973">
        <w:rPr>
          <w:rFonts w:ascii="Times New Roman" w:hAnsi="Times New Roman"/>
        </w:rPr>
        <w:t xml:space="preserve">, hal ini di bawah standar </w:t>
      </w:r>
      <w:r w:rsidR="00763722">
        <w:rPr>
          <w:rFonts w:ascii="Times New Roman" w:hAnsi="Times New Roman"/>
        </w:rPr>
        <w:t xml:space="preserve">Kriteria Ketuntasan Maksimal  </w:t>
      </w:r>
      <w:r w:rsidR="00F24973">
        <w:rPr>
          <w:rFonts w:ascii="Times New Roman" w:hAnsi="Times New Roman"/>
        </w:rPr>
        <w:t xml:space="preserve">yang di tentukan pada mata pelajaran IPA dikelas </w:t>
      </w:r>
      <w:r w:rsidR="00A523C9">
        <w:rPr>
          <w:rFonts w:ascii="Times New Roman" w:hAnsi="Times New Roman"/>
        </w:rPr>
        <w:t>I</w:t>
      </w:r>
      <w:r w:rsidR="00F24973">
        <w:rPr>
          <w:rFonts w:ascii="Times New Roman" w:hAnsi="Times New Roman"/>
        </w:rPr>
        <w:t>V yaitu minimal 70</w:t>
      </w:r>
      <w:r w:rsidR="00A47AF2">
        <w:rPr>
          <w:rFonts w:ascii="Times New Roman" w:hAnsi="Times New Roman"/>
        </w:rPr>
        <w:t>% siswa mendapatkan nilai ≥ 70</w:t>
      </w:r>
      <w:r w:rsidR="00F24973">
        <w:rPr>
          <w:rFonts w:ascii="Times New Roman" w:hAnsi="Times New Roman"/>
        </w:rPr>
        <w:t>.</w:t>
      </w:r>
    </w:p>
    <w:p w:rsidR="00C6026D" w:rsidRDefault="00F24973" w:rsidP="00C6026D">
      <w:pPr>
        <w:spacing w:line="480" w:lineRule="auto"/>
        <w:ind w:firstLine="720"/>
        <w:jc w:val="both"/>
        <w:rPr>
          <w:rFonts w:ascii="Times New Roman" w:hAnsi="Times New Roman"/>
          <w:lang w:val="sv-SE"/>
        </w:rPr>
      </w:pPr>
      <w:r>
        <w:rPr>
          <w:rFonts w:ascii="Times New Roman" w:hAnsi="Times New Roman"/>
        </w:rPr>
        <w:lastRenderedPageBreak/>
        <w:t>Data yang di peroleh dari daftar nilai siswa kelas IV SD 128 Panatakan Kec. Bungin Kab. Enrekang, sebanyak 21 siswa yang mendapat nilai dalam kategori: Baik sekali sebanyak 2 siswa (5,88%), baik sebanyak 4 siswa (7,64%), cukup sebanyak 5 siswa (23,52%), kurang sebanyak 10 siswa (52,94%) dengan nilai rata-rata siswa adalah 60</w:t>
      </w:r>
      <w:r w:rsidR="00C6026D">
        <w:rPr>
          <w:rFonts w:ascii="Times New Roman" w:hAnsi="Times New Roman"/>
        </w:rPr>
        <w:t>%</w:t>
      </w:r>
      <w:r>
        <w:rPr>
          <w:rFonts w:ascii="Times New Roman" w:hAnsi="Times New Roman"/>
        </w:rPr>
        <w:t>. Dengan demikian, hasil belajar siswa kelas IV yang di peroleh tidak memenuhi standar KKM yaitu 70. Karna itu, pembelajaran IPA di kelas IV SD 128 Panatakan Kec. Bungin Kab. Enrekang perlu di perbaiki untuk meningkatkan hasil belajar siswa.</w:t>
      </w:r>
    </w:p>
    <w:p w:rsidR="00C6026D" w:rsidRDefault="00F24973" w:rsidP="00C6026D">
      <w:pPr>
        <w:spacing w:line="480" w:lineRule="auto"/>
        <w:ind w:firstLine="720"/>
        <w:jc w:val="both"/>
        <w:rPr>
          <w:rFonts w:ascii="Times New Roman" w:hAnsi="Times New Roman"/>
        </w:rPr>
      </w:pPr>
      <w:r w:rsidRPr="001F5268">
        <w:rPr>
          <w:rFonts w:ascii="Times New Roman" w:hAnsi="Times New Roman"/>
        </w:rPr>
        <w:t xml:space="preserve">Masalah tersebut diakibatkan karena dalam proses pembelajaran yang dilakukan oleh guru di kelas kurang efektif dan efisien, di antaranya: </w:t>
      </w:r>
      <w:r>
        <w:rPr>
          <w:rFonts w:ascii="Times New Roman" w:hAnsi="Times New Roman"/>
        </w:rPr>
        <w:t>(</w:t>
      </w:r>
      <w:r w:rsidRPr="001F5268">
        <w:rPr>
          <w:rFonts w:ascii="Times New Roman" w:hAnsi="Times New Roman"/>
        </w:rPr>
        <w:t>1) Guru d</w:t>
      </w:r>
      <w:r w:rsidR="00950032">
        <w:rPr>
          <w:rFonts w:ascii="Times New Roman" w:hAnsi="Times New Roman"/>
        </w:rPr>
        <w:t>alam mengajarkan materi tentang</w:t>
      </w:r>
      <w:r w:rsidRPr="001F5268">
        <w:rPr>
          <w:rFonts w:ascii="Times New Roman" w:hAnsi="Times New Roman"/>
        </w:rPr>
        <w:t xml:space="preserve"> kurang m</w:t>
      </w:r>
      <w:r>
        <w:rPr>
          <w:rFonts w:ascii="Times New Roman" w:hAnsi="Times New Roman"/>
        </w:rPr>
        <w:t>elakukan kegiatan percobaan; (</w:t>
      </w:r>
      <w:r w:rsidRPr="001F5268">
        <w:rPr>
          <w:rFonts w:ascii="Times New Roman" w:hAnsi="Times New Roman"/>
        </w:rPr>
        <w:t>2) Guru dalam menyajikan materi pelajaran IPA kurang melibatkan keaktifan siswa</w:t>
      </w:r>
      <w:r>
        <w:rPr>
          <w:rFonts w:ascii="Times New Roman" w:hAnsi="Times New Roman"/>
        </w:rPr>
        <w:t>; (</w:t>
      </w:r>
      <w:r w:rsidRPr="001F5268">
        <w:rPr>
          <w:rFonts w:ascii="Times New Roman" w:hAnsi="Times New Roman"/>
        </w:rPr>
        <w:t>3) Guru kurang memberikan kesempatan kepada siswa untuk berpikir dalam menyelesaikan</w:t>
      </w:r>
      <w:r w:rsidR="00C6026D">
        <w:rPr>
          <w:rFonts w:ascii="Times New Roman" w:hAnsi="Times New Roman"/>
        </w:rPr>
        <w:t xml:space="preserve"> masalah</w:t>
      </w:r>
      <w:r>
        <w:rPr>
          <w:rFonts w:ascii="Times New Roman" w:hAnsi="Times New Roman"/>
        </w:rPr>
        <w:t>;</w:t>
      </w:r>
      <w:r w:rsidRPr="001F5268">
        <w:rPr>
          <w:rFonts w:ascii="Times New Roman" w:hAnsi="Times New Roman"/>
        </w:rPr>
        <w:t xml:space="preserve"> </w:t>
      </w:r>
      <w:r w:rsidR="00C6026D">
        <w:rPr>
          <w:rFonts w:ascii="Times New Roman" w:hAnsi="Times New Roman"/>
        </w:rPr>
        <w:t xml:space="preserve">dan </w:t>
      </w:r>
      <w:r>
        <w:rPr>
          <w:rFonts w:ascii="Times New Roman" w:hAnsi="Times New Roman"/>
        </w:rPr>
        <w:t>(</w:t>
      </w:r>
      <w:r w:rsidRPr="001F5268">
        <w:rPr>
          <w:rFonts w:ascii="Times New Roman" w:hAnsi="Times New Roman"/>
        </w:rPr>
        <w:t>4) Guru tidak menggunakan alat peraga atau media dalam melakukan proses pembelaja</w:t>
      </w:r>
      <w:r w:rsidR="00C6026D">
        <w:rPr>
          <w:rFonts w:ascii="Times New Roman" w:hAnsi="Times New Roman"/>
        </w:rPr>
        <w:t>ran.</w:t>
      </w:r>
    </w:p>
    <w:p w:rsidR="00F24973" w:rsidRPr="00C6026D" w:rsidRDefault="00F24973" w:rsidP="00C6026D">
      <w:pPr>
        <w:spacing w:line="480" w:lineRule="auto"/>
        <w:ind w:firstLine="720"/>
        <w:jc w:val="both"/>
        <w:rPr>
          <w:rFonts w:ascii="Times New Roman" w:hAnsi="Times New Roman"/>
          <w:lang w:val="sv-SE"/>
        </w:rPr>
      </w:pPr>
      <w:r w:rsidRPr="001F5268">
        <w:rPr>
          <w:rFonts w:ascii="Times New Roman" w:hAnsi="Times New Roman"/>
        </w:rPr>
        <w:t xml:space="preserve">Dari data lain  </w:t>
      </w:r>
      <w:r w:rsidRPr="001F5268">
        <w:rPr>
          <w:rFonts w:ascii="Times New Roman" w:hAnsi="Times New Roman"/>
          <w:lang w:val="id-ID"/>
        </w:rPr>
        <w:t xml:space="preserve">juga </w:t>
      </w:r>
      <w:r w:rsidRPr="001F5268">
        <w:rPr>
          <w:rFonts w:ascii="Times New Roman" w:hAnsi="Times New Roman"/>
        </w:rPr>
        <w:t xml:space="preserve">terungkap, hal ini dapat dilihat dari ketidak mampuan siswa menyelesaikan soal dengan baik, hal ini dapat dilihat dari rendahnya hasil belajar siswa pada mata pelajaran IPA  kelas IV </w:t>
      </w:r>
      <w:r w:rsidR="006C53B1">
        <w:rPr>
          <w:rFonts w:ascii="Times New Roman" w:hAnsi="Times New Roman"/>
        </w:rPr>
        <w:t>SD</w:t>
      </w:r>
      <w:r w:rsidRPr="001F5268">
        <w:rPr>
          <w:rFonts w:ascii="Times New Roman" w:hAnsi="Times New Roman"/>
        </w:rPr>
        <w:t xml:space="preserve">  128 Panatakan Kec. Bungin Kab. Enrekang perlu dicarikan solusi sebagai upaya peningkatan hasil belajar siswa IPA yaitu dengan menggunakan </w:t>
      </w:r>
      <w:r>
        <w:rPr>
          <w:rFonts w:ascii="Times New Roman" w:hAnsi="Times New Roman"/>
        </w:rPr>
        <w:t>pendekatan</w:t>
      </w:r>
      <w:r w:rsidRPr="001F5268">
        <w:rPr>
          <w:rFonts w:ascii="Times New Roman" w:hAnsi="Times New Roman"/>
        </w:rPr>
        <w:t xml:space="preserve"> Inkuiri. Karena model ini akan membawa hasil yang optimal dan memuaskan dalam meningkatkan hasil belajar siswa pada pokok bahasan</w:t>
      </w:r>
      <w:r>
        <w:rPr>
          <w:rFonts w:ascii="Times New Roman" w:hAnsi="Times New Roman"/>
        </w:rPr>
        <w:t xml:space="preserve"> tumbuhan</w:t>
      </w:r>
      <w:r w:rsidRPr="001F5268">
        <w:rPr>
          <w:rFonts w:ascii="Times New Roman" w:hAnsi="Times New Roman"/>
        </w:rPr>
        <w:t xml:space="preserve">, karena </w:t>
      </w:r>
      <w:r>
        <w:rPr>
          <w:rFonts w:ascii="Times New Roman" w:hAnsi="Times New Roman"/>
        </w:rPr>
        <w:t>Pendekatan</w:t>
      </w:r>
      <w:r w:rsidRPr="001F5268">
        <w:rPr>
          <w:rFonts w:ascii="Times New Roman" w:hAnsi="Times New Roman"/>
        </w:rPr>
        <w:t xml:space="preserve"> inkuiri memberi kesempatan secara optimal kepada siswa, siswa terlibat secara aktif dalam proses </w:t>
      </w:r>
      <w:r w:rsidRPr="001F5268">
        <w:rPr>
          <w:rFonts w:ascii="Times New Roman" w:hAnsi="Times New Roman"/>
        </w:rPr>
        <w:lastRenderedPageBreak/>
        <w:t xml:space="preserve">pembelajaran sehingga pengetahuan yang dipelajarinya dapat tersimpan secara permanen dalam ingatannya. Sebagaimana yang dikemukakan oleh </w:t>
      </w:r>
      <w:r w:rsidR="00952133">
        <w:rPr>
          <w:rFonts w:ascii="Times New Roman" w:hAnsi="Times New Roman"/>
        </w:rPr>
        <w:t xml:space="preserve">                  </w:t>
      </w:r>
      <w:r w:rsidRPr="001F5268">
        <w:rPr>
          <w:rFonts w:ascii="Times New Roman" w:hAnsi="Times New Roman"/>
        </w:rPr>
        <w:t>Khaeruddin (2005:</w:t>
      </w:r>
      <w:r>
        <w:rPr>
          <w:rFonts w:ascii="Times New Roman" w:hAnsi="Times New Roman"/>
        </w:rPr>
        <w:t xml:space="preserve"> </w:t>
      </w:r>
      <w:r w:rsidRPr="001F5268">
        <w:rPr>
          <w:rFonts w:ascii="Times New Roman" w:hAnsi="Times New Roman"/>
        </w:rPr>
        <w:t>51) bahwa “</w:t>
      </w:r>
      <w:r>
        <w:rPr>
          <w:rFonts w:ascii="Times New Roman" w:hAnsi="Times New Roman"/>
        </w:rPr>
        <w:t>Pendekatan</w:t>
      </w:r>
      <w:r w:rsidRPr="001F5268">
        <w:rPr>
          <w:rFonts w:ascii="Times New Roman" w:hAnsi="Times New Roman"/>
        </w:rPr>
        <w:t xml:space="preserve"> inkuiri tidak hanya menuangkan informasi ke dalam ingatan siswa, tetapi mengusahakan bagaimana konsep-konsep penting dan sangat berguna tertanam kuat dalam ingatan siswa”. </w:t>
      </w:r>
    </w:p>
    <w:p w:rsidR="00F24973" w:rsidRPr="001F5268" w:rsidRDefault="00F24973" w:rsidP="00F24973">
      <w:pPr>
        <w:spacing w:line="480" w:lineRule="auto"/>
        <w:ind w:firstLine="720"/>
        <w:jc w:val="both"/>
        <w:rPr>
          <w:rFonts w:ascii="Times New Roman" w:hAnsi="Times New Roman"/>
        </w:rPr>
      </w:pPr>
      <w:r>
        <w:rPr>
          <w:rFonts w:ascii="Times New Roman" w:hAnsi="Times New Roman"/>
        </w:rPr>
        <w:t>Pendekatan</w:t>
      </w:r>
      <w:r w:rsidRPr="001F5268">
        <w:rPr>
          <w:rFonts w:ascii="Times New Roman" w:hAnsi="Times New Roman"/>
        </w:rPr>
        <w:t xml:space="preserve"> Inkuiri merupakan model yang banyak dianjurkan untuk dipergunakan dalam proses belajar mengajar IPA. Karena </w:t>
      </w:r>
      <w:r>
        <w:rPr>
          <w:rFonts w:ascii="Times New Roman" w:hAnsi="Times New Roman"/>
        </w:rPr>
        <w:t>pendekatan</w:t>
      </w:r>
      <w:r w:rsidRPr="001F5268">
        <w:rPr>
          <w:rFonts w:ascii="Times New Roman" w:hAnsi="Times New Roman"/>
        </w:rPr>
        <w:t xml:space="preserve"> Inkuiri memiliki keunggulan seperti yang dikemukakan oleh Sanjaya (2009:</w:t>
      </w:r>
      <w:r>
        <w:rPr>
          <w:rFonts w:ascii="Times New Roman" w:hAnsi="Times New Roman"/>
        </w:rPr>
        <w:t xml:space="preserve"> </w:t>
      </w:r>
      <w:r w:rsidRPr="001F5268">
        <w:rPr>
          <w:rFonts w:ascii="Times New Roman" w:hAnsi="Times New Roman"/>
        </w:rPr>
        <w:t>208) bahwa:</w:t>
      </w:r>
    </w:p>
    <w:p w:rsidR="00964C5F" w:rsidRDefault="00F24973" w:rsidP="00964C5F">
      <w:pPr>
        <w:ind w:left="720" w:right="720"/>
        <w:jc w:val="both"/>
        <w:rPr>
          <w:rFonts w:ascii="Times New Roman" w:hAnsi="Times New Roman"/>
        </w:rPr>
      </w:pPr>
      <w:r w:rsidRPr="001F5268">
        <w:rPr>
          <w:rFonts w:ascii="Times New Roman" w:hAnsi="Times New Roman"/>
        </w:rPr>
        <w:t xml:space="preserve">Ada beberapa keunggulan dalam penggunaan </w:t>
      </w:r>
      <w:r>
        <w:rPr>
          <w:rFonts w:ascii="Times New Roman" w:hAnsi="Times New Roman"/>
        </w:rPr>
        <w:t>pendekatan</w:t>
      </w:r>
      <w:r w:rsidRPr="001F5268">
        <w:rPr>
          <w:rFonts w:ascii="Times New Roman" w:hAnsi="Times New Roman"/>
        </w:rPr>
        <w:t xml:space="preserve"> Inkuiri dalam pembelajaran IPA yaitu: </w:t>
      </w:r>
      <w:r>
        <w:rPr>
          <w:rFonts w:ascii="Times New Roman" w:hAnsi="Times New Roman"/>
        </w:rPr>
        <w:t>(</w:t>
      </w:r>
      <w:r w:rsidRPr="001F5268">
        <w:rPr>
          <w:rFonts w:ascii="Times New Roman" w:hAnsi="Times New Roman"/>
        </w:rPr>
        <w:t>a</w:t>
      </w:r>
      <w:r>
        <w:rPr>
          <w:rFonts w:ascii="Times New Roman" w:hAnsi="Times New Roman"/>
        </w:rPr>
        <w:t>)</w:t>
      </w:r>
      <w:r w:rsidRPr="001F5268">
        <w:rPr>
          <w:rFonts w:ascii="Times New Roman" w:hAnsi="Times New Roman"/>
        </w:rPr>
        <w:t xml:space="preserve"> </w:t>
      </w:r>
      <w:r>
        <w:rPr>
          <w:rFonts w:ascii="Times New Roman" w:hAnsi="Times New Roman"/>
        </w:rPr>
        <w:t>Pendekatan</w:t>
      </w:r>
      <w:r w:rsidRPr="001F5268">
        <w:rPr>
          <w:rFonts w:ascii="Times New Roman" w:hAnsi="Times New Roman"/>
        </w:rPr>
        <w:t xml:space="preserve"> Inkuiri lebih menekankan kepada pengembangan aspek kognitif, afektif dan psikomotor secara seimbang; </w:t>
      </w:r>
      <w:r>
        <w:rPr>
          <w:rFonts w:ascii="Times New Roman" w:hAnsi="Times New Roman"/>
        </w:rPr>
        <w:t>(</w:t>
      </w:r>
      <w:r w:rsidRPr="001F5268">
        <w:rPr>
          <w:rFonts w:ascii="Times New Roman" w:hAnsi="Times New Roman"/>
        </w:rPr>
        <w:t>b</w:t>
      </w:r>
      <w:r>
        <w:rPr>
          <w:rFonts w:ascii="Times New Roman" w:hAnsi="Times New Roman"/>
        </w:rPr>
        <w:t>)</w:t>
      </w:r>
      <w:r w:rsidRPr="001F5268">
        <w:rPr>
          <w:rFonts w:ascii="Times New Roman" w:hAnsi="Times New Roman"/>
        </w:rPr>
        <w:t xml:space="preserve"> memberikan ruang kepada siswa untuk belajar sesuai dengan gaya belajar mereka; </w:t>
      </w:r>
      <w:r>
        <w:rPr>
          <w:rFonts w:ascii="Times New Roman" w:hAnsi="Times New Roman"/>
        </w:rPr>
        <w:t>(</w:t>
      </w:r>
      <w:r w:rsidRPr="001F5268">
        <w:rPr>
          <w:rFonts w:ascii="Times New Roman" w:hAnsi="Times New Roman"/>
        </w:rPr>
        <w:t>c</w:t>
      </w:r>
      <w:r>
        <w:rPr>
          <w:rFonts w:ascii="Times New Roman" w:hAnsi="Times New Roman"/>
        </w:rPr>
        <w:t>)</w:t>
      </w:r>
      <w:r w:rsidRPr="001F5268">
        <w:rPr>
          <w:rFonts w:ascii="Times New Roman" w:hAnsi="Times New Roman"/>
        </w:rPr>
        <w:t xml:space="preserve"> sesuai dengan psikologi belajar modern yang menganggap belajar adalah proses perubahan tingkah laku berkat adanya pengalaman; </w:t>
      </w:r>
      <w:r>
        <w:rPr>
          <w:rFonts w:ascii="Times New Roman" w:hAnsi="Times New Roman"/>
        </w:rPr>
        <w:t>(</w:t>
      </w:r>
      <w:r w:rsidRPr="001F5268">
        <w:rPr>
          <w:rFonts w:ascii="Times New Roman" w:hAnsi="Times New Roman"/>
        </w:rPr>
        <w:t>d</w:t>
      </w:r>
      <w:r>
        <w:rPr>
          <w:rFonts w:ascii="Times New Roman" w:hAnsi="Times New Roman"/>
        </w:rPr>
        <w:t>)</w:t>
      </w:r>
      <w:r w:rsidRPr="001F5268">
        <w:rPr>
          <w:rFonts w:ascii="Times New Roman" w:hAnsi="Times New Roman"/>
        </w:rPr>
        <w:t xml:space="preserve">  </w:t>
      </w:r>
      <w:r>
        <w:rPr>
          <w:rFonts w:ascii="Times New Roman" w:hAnsi="Times New Roman"/>
        </w:rPr>
        <w:t>pendekatan</w:t>
      </w:r>
      <w:r w:rsidRPr="001F5268">
        <w:rPr>
          <w:rFonts w:ascii="Times New Roman" w:hAnsi="Times New Roman"/>
        </w:rPr>
        <w:t xml:space="preserve"> Inkuiri dapat melayani kebutuhan siswa yang memiliki kemampuan di atas rata-rata”. </w:t>
      </w:r>
    </w:p>
    <w:p w:rsidR="00964C5F" w:rsidRDefault="00964C5F" w:rsidP="00964C5F">
      <w:pPr>
        <w:ind w:left="720" w:right="720"/>
        <w:jc w:val="both"/>
        <w:rPr>
          <w:rFonts w:ascii="Times New Roman" w:hAnsi="Times New Roman"/>
        </w:rPr>
      </w:pPr>
    </w:p>
    <w:p w:rsidR="00F24973" w:rsidRPr="00700721" w:rsidRDefault="00F24973" w:rsidP="00964C5F">
      <w:pPr>
        <w:spacing w:line="480" w:lineRule="auto"/>
        <w:ind w:firstLine="720"/>
        <w:jc w:val="both"/>
        <w:rPr>
          <w:rFonts w:ascii="Times New Roman" w:hAnsi="Times New Roman"/>
        </w:rPr>
      </w:pPr>
      <w:r w:rsidRPr="001F5268">
        <w:rPr>
          <w:rFonts w:ascii="Times New Roman" w:hAnsi="Times New Roman"/>
        </w:rPr>
        <w:t xml:space="preserve">Dengan demikian dari beberapa keunggulan </w:t>
      </w:r>
      <w:r>
        <w:rPr>
          <w:rFonts w:ascii="Times New Roman" w:hAnsi="Times New Roman"/>
        </w:rPr>
        <w:t>pendekatan</w:t>
      </w:r>
      <w:r w:rsidRPr="001F5268">
        <w:rPr>
          <w:rFonts w:ascii="Times New Roman" w:hAnsi="Times New Roman"/>
        </w:rPr>
        <w:t xml:space="preserve"> Inkuiri yang telah dipaparkan di atas maka tidak diragukan lagi untuk mengembangkan kemampuan berpikir sistematis siswa sehingga mampu mendorong siswa menggunakan konsep materi yang dimilikinya dalam menghadapi permasalahan- permasalahan yang dihadapinya dalam kehidupan pribadi, sekolah maupun masyarakat. Oleh karena itu, peneliti bersama guru bermaksud untuk mengatasi masalah itu dengan melakukan  penelitian dalam bentuk penelitian tindakan kelas (PTK) yang berjudu</w:t>
      </w:r>
      <w:r>
        <w:rPr>
          <w:rFonts w:ascii="Times New Roman" w:hAnsi="Times New Roman"/>
        </w:rPr>
        <w:t xml:space="preserve">l </w:t>
      </w:r>
      <w:r w:rsidRPr="00700721">
        <w:rPr>
          <w:rFonts w:ascii="Times New Roman" w:hAnsi="Times New Roman"/>
        </w:rPr>
        <w:t xml:space="preserve">“Peningkatan Hasil Belajar Siswa </w:t>
      </w:r>
      <w:r w:rsidR="006C53B1" w:rsidRPr="00700721">
        <w:rPr>
          <w:rFonts w:ascii="Times New Roman" w:hAnsi="Times New Roman"/>
        </w:rPr>
        <w:t xml:space="preserve">pada </w:t>
      </w:r>
      <w:r w:rsidRPr="00700721">
        <w:rPr>
          <w:rFonts w:ascii="Times New Roman" w:hAnsi="Times New Roman"/>
        </w:rPr>
        <w:t>Mata Pelajaran IPA Melalui</w:t>
      </w:r>
      <w:r w:rsidR="002E408B" w:rsidRPr="00700721">
        <w:rPr>
          <w:rFonts w:ascii="Times New Roman" w:hAnsi="Times New Roman"/>
        </w:rPr>
        <w:t xml:space="preserve"> Pendekatan Inkuiri di</w:t>
      </w:r>
      <w:r w:rsidR="006C53B1" w:rsidRPr="00700721">
        <w:rPr>
          <w:rFonts w:ascii="Times New Roman" w:hAnsi="Times New Roman"/>
        </w:rPr>
        <w:t xml:space="preserve"> Kelas IV</w:t>
      </w:r>
      <w:r w:rsidR="002E408B" w:rsidRPr="00700721">
        <w:rPr>
          <w:rFonts w:ascii="Times New Roman" w:hAnsi="Times New Roman"/>
        </w:rPr>
        <w:t xml:space="preserve"> </w:t>
      </w:r>
      <w:r w:rsidRPr="00700721">
        <w:rPr>
          <w:rFonts w:ascii="Times New Roman" w:hAnsi="Times New Roman"/>
        </w:rPr>
        <w:t>SD 128 Panatakan Kec. Bungin Kab. Enrekang”</w:t>
      </w:r>
    </w:p>
    <w:p w:rsidR="002F50C2" w:rsidRDefault="002F50C2" w:rsidP="00964C5F">
      <w:pPr>
        <w:spacing w:line="480" w:lineRule="auto"/>
        <w:ind w:firstLine="720"/>
        <w:jc w:val="both"/>
        <w:rPr>
          <w:rFonts w:ascii="Times New Roman" w:hAnsi="Times New Roman"/>
        </w:rPr>
      </w:pPr>
    </w:p>
    <w:p w:rsidR="00F24973" w:rsidRPr="001F5268" w:rsidRDefault="00F24973" w:rsidP="003656FA">
      <w:pPr>
        <w:pStyle w:val="ListParagraph"/>
        <w:numPr>
          <w:ilvl w:val="0"/>
          <w:numId w:val="7"/>
        </w:numPr>
        <w:spacing w:line="600" w:lineRule="auto"/>
        <w:rPr>
          <w:rFonts w:ascii="Times New Roman" w:hAnsi="Times New Roman"/>
          <w:b/>
        </w:rPr>
      </w:pPr>
      <w:r w:rsidRPr="001F5268">
        <w:rPr>
          <w:rFonts w:ascii="Times New Roman" w:hAnsi="Times New Roman"/>
          <w:b/>
        </w:rPr>
        <w:lastRenderedPageBreak/>
        <w:t>Rumusan Masalah</w:t>
      </w:r>
    </w:p>
    <w:p w:rsidR="00F24973" w:rsidRDefault="00F24973" w:rsidP="00964C5F">
      <w:pPr>
        <w:spacing w:line="480" w:lineRule="auto"/>
        <w:ind w:firstLine="720"/>
        <w:jc w:val="both"/>
        <w:rPr>
          <w:rFonts w:ascii="Times New Roman" w:hAnsi="Times New Roman"/>
        </w:rPr>
      </w:pPr>
      <w:r w:rsidRPr="001F5268">
        <w:rPr>
          <w:rFonts w:ascii="Times New Roman" w:hAnsi="Times New Roman"/>
        </w:rPr>
        <w:t>Berdasarkan latar belakang masalah yang telah diuraikan di atas, maka yang menjadi rumusan masalah dalam</w:t>
      </w:r>
      <w:r>
        <w:rPr>
          <w:rFonts w:ascii="Times New Roman" w:hAnsi="Times New Roman"/>
        </w:rPr>
        <w:t xml:space="preserve"> penelitian ini adalah </w:t>
      </w:r>
      <w:r w:rsidR="00D145D7">
        <w:rPr>
          <w:rFonts w:ascii="Times New Roman" w:hAnsi="Times New Roman"/>
        </w:rPr>
        <w:t>bagaimana</w:t>
      </w:r>
      <w:r w:rsidR="00521236">
        <w:rPr>
          <w:rFonts w:ascii="Times New Roman" w:hAnsi="Times New Roman"/>
        </w:rPr>
        <w:t>kah</w:t>
      </w:r>
      <w:r w:rsidR="00D145D7">
        <w:rPr>
          <w:rFonts w:ascii="Times New Roman" w:hAnsi="Times New Roman"/>
        </w:rPr>
        <w:t xml:space="preserve"> </w:t>
      </w:r>
      <w:r w:rsidR="00521236">
        <w:rPr>
          <w:rFonts w:ascii="Times New Roman" w:hAnsi="Times New Roman"/>
        </w:rPr>
        <w:t xml:space="preserve">penerapan </w:t>
      </w:r>
      <w:r w:rsidR="00D145D7">
        <w:rPr>
          <w:rFonts w:ascii="Times New Roman" w:hAnsi="Times New Roman"/>
        </w:rPr>
        <w:t>pen</w:t>
      </w:r>
      <w:r w:rsidR="00542AFE">
        <w:rPr>
          <w:rFonts w:ascii="Times New Roman" w:hAnsi="Times New Roman"/>
        </w:rPr>
        <w:t>dekatan</w:t>
      </w:r>
      <w:r w:rsidR="00D145D7">
        <w:rPr>
          <w:rFonts w:ascii="Times New Roman" w:hAnsi="Times New Roman"/>
        </w:rPr>
        <w:t xml:space="preserve"> </w:t>
      </w:r>
      <w:r w:rsidR="00521236" w:rsidRPr="00D145D7">
        <w:rPr>
          <w:rFonts w:ascii="Times New Roman" w:hAnsi="Times New Roman"/>
          <w:i/>
        </w:rPr>
        <w:t>Inkuiri</w:t>
      </w:r>
      <w:r w:rsidR="00521236">
        <w:rPr>
          <w:rFonts w:ascii="Times New Roman" w:hAnsi="Times New Roman"/>
        </w:rPr>
        <w:t xml:space="preserve"> </w:t>
      </w:r>
      <w:r w:rsidR="002F50C2">
        <w:rPr>
          <w:rFonts w:ascii="Times New Roman" w:hAnsi="Times New Roman"/>
        </w:rPr>
        <w:t xml:space="preserve">dapat meningkatkan </w:t>
      </w:r>
      <w:r w:rsidR="00D145D7">
        <w:rPr>
          <w:rFonts w:ascii="Times New Roman" w:hAnsi="Times New Roman"/>
        </w:rPr>
        <w:t xml:space="preserve">hasil belajar kelas IV dalam mata pelajaran IPA </w:t>
      </w:r>
      <w:r>
        <w:rPr>
          <w:rFonts w:ascii="Times New Roman" w:hAnsi="Times New Roman"/>
        </w:rPr>
        <w:t>di SD 128 Pana</w:t>
      </w:r>
      <w:r w:rsidR="00946C2A">
        <w:rPr>
          <w:rFonts w:ascii="Times New Roman" w:hAnsi="Times New Roman"/>
        </w:rPr>
        <w:t>takan Kec. Bungin Kab. Enrekang?</w:t>
      </w:r>
    </w:p>
    <w:p w:rsidR="00AD52B6" w:rsidRPr="00014E19" w:rsidRDefault="00AD52B6" w:rsidP="00964C5F">
      <w:pPr>
        <w:spacing w:line="480" w:lineRule="auto"/>
        <w:ind w:firstLine="720"/>
        <w:jc w:val="both"/>
        <w:rPr>
          <w:rFonts w:ascii="Times New Roman" w:hAnsi="Times New Roman"/>
          <w:sz w:val="28"/>
        </w:rPr>
      </w:pPr>
    </w:p>
    <w:p w:rsidR="00F24973" w:rsidRDefault="00F24973" w:rsidP="003656FA">
      <w:pPr>
        <w:pStyle w:val="ListParagraph"/>
        <w:numPr>
          <w:ilvl w:val="0"/>
          <w:numId w:val="7"/>
        </w:numPr>
        <w:spacing w:line="600" w:lineRule="auto"/>
        <w:rPr>
          <w:rFonts w:ascii="Times New Roman" w:hAnsi="Times New Roman"/>
          <w:b/>
        </w:rPr>
      </w:pPr>
      <w:r w:rsidRPr="001F5268">
        <w:rPr>
          <w:rFonts w:ascii="Times New Roman" w:hAnsi="Times New Roman"/>
          <w:b/>
        </w:rPr>
        <w:t>Tujuan Penelitian</w:t>
      </w:r>
    </w:p>
    <w:p w:rsidR="0020452B" w:rsidRDefault="00F24973" w:rsidP="008727D1">
      <w:pPr>
        <w:spacing w:line="480" w:lineRule="auto"/>
        <w:ind w:firstLine="720"/>
        <w:jc w:val="both"/>
        <w:rPr>
          <w:rFonts w:ascii="Times New Roman" w:hAnsi="Times New Roman"/>
        </w:rPr>
      </w:pPr>
      <w:r w:rsidRPr="00AD52B6">
        <w:rPr>
          <w:rFonts w:ascii="Times New Roman" w:hAnsi="Times New Roman"/>
        </w:rPr>
        <w:t>Tujuan penelitian ini adalah untuk men</w:t>
      </w:r>
      <w:r w:rsidR="00FD57EF">
        <w:rPr>
          <w:rFonts w:ascii="Times New Roman" w:hAnsi="Times New Roman"/>
        </w:rPr>
        <w:t>deskripsikan</w:t>
      </w:r>
      <w:r w:rsidRPr="00AD52B6">
        <w:rPr>
          <w:rFonts w:ascii="Times New Roman" w:hAnsi="Times New Roman"/>
        </w:rPr>
        <w:t xml:space="preserve"> peningkatan hasil belajar IPA melalui pendekatan </w:t>
      </w:r>
      <w:r w:rsidRPr="003D317E">
        <w:rPr>
          <w:rFonts w:ascii="Times New Roman" w:hAnsi="Times New Roman"/>
          <w:i/>
        </w:rPr>
        <w:t>Inkuiri</w:t>
      </w:r>
      <w:r w:rsidRPr="00AD52B6">
        <w:rPr>
          <w:rFonts w:ascii="Times New Roman" w:hAnsi="Times New Roman"/>
        </w:rPr>
        <w:t xml:space="preserve"> pada siswa kelas IV S</w:t>
      </w:r>
      <w:r w:rsidR="00834F14">
        <w:rPr>
          <w:rFonts w:ascii="Times New Roman" w:hAnsi="Times New Roman"/>
        </w:rPr>
        <w:t>D</w:t>
      </w:r>
      <w:r w:rsidRPr="00AD52B6">
        <w:rPr>
          <w:rFonts w:ascii="Times New Roman" w:hAnsi="Times New Roman"/>
        </w:rPr>
        <w:t xml:space="preserve"> 128 Panatakan Kec. Bungin Kab. Endrekang.</w:t>
      </w:r>
    </w:p>
    <w:p w:rsidR="00521236" w:rsidRPr="00AD52B6" w:rsidRDefault="00521236" w:rsidP="008727D1">
      <w:pPr>
        <w:spacing w:line="480" w:lineRule="auto"/>
        <w:ind w:firstLine="720"/>
        <w:jc w:val="both"/>
        <w:rPr>
          <w:rFonts w:ascii="Times New Roman" w:hAnsi="Times New Roman"/>
        </w:rPr>
      </w:pPr>
    </w:p>
    <w:p w:rsidR="00F24973" w:rsidRDefault="00F24973" w:rsidP="003656FA">
      <w:pPr>
        <w:pStyle w:val="ListParagraph"/>
        <w:numPr>
          <w:ilvl w:val="0"/>
          <w:numId w:val="7"/>
        </w:numPr>
        <w:spacing w:line="600" w:lineRule="auto"/>
        <w:rPr>
          <w:rFonts w:ascii="Times New Roman" w:hAnsi="Times New Roman"/>
          <w:b/>
        </w:rPr>
      </w:pPr>
      <w:r w:rsidRPr="001F5268">
        <w:rPr>
          <w:rFonts w:ascii="Times New Roman" w:hAnsi="Times New Roman"/>
          <w:b/>
        </w:rPr>
        <w:t>Manfaat Penelitian</w:t>
      </w:r>
    </w:p>
    <w:p w:rsidR="00321328" w:rsidRPr="00321328" w:rsidRDefault="00321328" w:rsidP="00321328">
      <w:pPr>
        <w:pStyle w:val="Default"/>
        <w:spacing w:line="480" w:lineRule="auto"/>
        <w:ind w:firstLine="720"/>
        <w:jc w:val="both"/>
        <w:rPr>
          <w:color w:val="auto"/>
        </w:rPr>
      </w:pPr>
      <w:r w:rsidRPr="00262A7A">
        <w:rPr>
          <w:color w:val="auto"/>
        </w:rPr>
        <w:t xml:space="preserve">Adapun manfaat yang diharapkan dari hasil penelitian tindakan kelas dengan penerapan </w:t>
      </w:r>
      <w:r>
        <w:t>pendekatan</w:t>
      </w:r>
      <w:r w:rsidRPr="001F5268">
        <w:t xml:space="preserve"> Inkuiri</w:t>
      </w:r>
      <w:r w:rsidRPr="00262A7A">
        <w:rPr>
          <w:color w:val="auto"/>
        </w:rPr>
        <w:t xml:space="preserve"> adalah sebagai berikut: </w:t>
      </w:r>
    </w:p>
    <w:p w:rsidR="00F24973" w:rsidRPr="00EF5CF6" w:rsidRDefault="00F24973" w:rsidP="003656FA">
      <w:pPr>
        <w:pStyle w:val="ListParagraph"/>
        <w:numPr>
          <w:ilvl w:val="0"/>
          <w:numId w:val="9"/>
        </w:numPr>
        <w:spacing w:line="480" w:lineRule="auto"/>
        <w:ind w:left="360"/>
        <w:jc w:val="both"/>
        <w:rPr>
          <w:rFonts w:ascii="Times New Roman" w:hAnsi="Times New Roman"/>
        </w:rPr>
      </w:pPr>
      <w:r w:rsidRPr="00EF5CF6">
        <w:rPr>
          <w:rFonts w:ascii="Times New Roman" w:hAnsi="Times New Roman"/>
        </w:rPr>
        <w:t>Manfaat teor</w:t>
      </w:r>
      <w:r w:rsidR="00664658">
        <w:rPr>
          <w:rFonts w:ascii="Times New Roman" w:hAnsi="Times New Roman"/>
        </w:rPr>
        <w:t>e</w:t>
      </w:r>
      <w:r w:rsidRPr="00EF5CF6">
        <w:rPr>
          <w:rFonts w:ascii="Times New Roman" w:hAnsi="Times New Roman"/>
        </w:rPr>
        <w:t>tis</w:t>
      </w:r>
    </w:p>
    <w:p w:rsidR="00EF5CF6" w:rsidRPr="00EF5CF6" w:rsidRDefault="00F24973" w:rsidP="003656FA">
      <w:pPr>
        <w:pStyle w:val="ListParagraph"/>
        <w:numPr>
          <w:ilvl w:val="0"/>
          <w:numId w:val="10"/>
        </w:numPr>
        <w:spacing w:line="480" w:lineRule="auto"/>
        <w:jc w:val="both"/>
        <w:rPr>
          <w:rFonts w:ascii="Times New Roman" w:hAnsi="Times New Roman"/>
        </w:rPr>
      </w:pPr>
      <w:r w:rsidRPr="00EF5CF6">
        <w:rPr>
          <w:rFonts w:ascii="Times New Roman" w:hAnsi="Times New Roman"/>
        </w:rPr>
        <w:t>Bagi peneliti, diharapkan dapat menjadi landasan teoritik dalam pengembangan ilmu pembelajaran IPA, sehingga dapat menjadi masukan dalam upaya mengkaji lebih luas tentang penggunaan pendekatan Inkuiri sebagai model pembelajaran.</w:t>
      </w:r>
    </w:p>
    <w:p w:rsidR="00EF5CF6" w:rsidRDefault="00F24973" w:rsidP="003656FA">
      <w:pPr>
        <w:pStyle w:val="ListParagraph"/>
        <w:numPr>
          <w:ilvl w:val="0"/>
          <w:numId w:val="10"/>
        </w:numPr>
        <w:spacing w:line="480" w:lineRule="auto"/>
        <w:jc w:val="both"/>
        <w:rPr>
          <w:rFonts w:ascii="Times New Roman" w:hAnsi="Times New Roman"/>
        </w:rPr>
      </w:pPr>
      <w:r w:rsidRPr="00EF5CF6">
        <w:rPr>
          <w:rFonts w:ascii="Times New Roman" w:hAnsi="Times New Roman"/>
        </w:rPr>
        <w:t xml:space="preserve">Bagi guru, penelitian ini bermanfaat sebagai perbaikan mengajar yang mengutamakan pada keterlibatan siswa secara aktif dalam menemukan sendiri materi ajar dan menambah pengetahuan serta keterampilan dalam </w:t>
      </w:r>
      <w:r w:rsidRPr="00EF5CF6">
        <w:rPr>
          <w:rFonts w:ascii="Times New Roman" w:hAnsi="Times New Roman"/>
        </w:rPr>
        <w:lastRenderedPageBreak/>
        <w:t>mengelola pembelajaran IPA dengan mengembangkan pendekatan Inkuiri, serta memberikan keterampilan yang mendukung pengembangan peran guru sebagai peneliti.</w:t>
      </w:r>
    </w:p>
    <w:p w:rsidR="00F24973" w:rsidRPr="00EF5CF6" w:rsidRDefault="00F24973" w:rsidP="003656FA">
      <w:pPr>
        <w:pStyle w:val="ListParagraph"/>
        <w:numPr>
          <w:ilvl w:val="0"/>
          <w:numId w:val="9"/>
        </w:numPr>
        <w:spacing w:line="480" w:lineRule="auto"/>
        <w:ind w:left="360"/>
        <w:jc w:val="both"/>
        <w:rPr>
          <w:rFonts w:ascii="Times New Roman" w:hAnsi="Times New Roman"/>
        </w:rPr>
      </w:pPr>
      <w:r w:rsidRPr="00EF5CF6">
        <w:rPr>
          <w:rFonts w:ascii="Times New Roman" w:hAnsi="Times New Roman"/>
        </w:rPr>
        <w:t>Manfaat praktis</w:t>
      </w:r>
    </w:p>
    <w:p w:rsidR="00F24973" w:rsidRPr="00951FB2" w:rsidRDefault="00F24973" w:rsidP="003656FA">
      <w:pPr>
        <w:numPr>
          <w:ilvl w:val="0"/>
          <w:numId w:val="8"/>
        </w:numPr>
        <w:tabs>
          <w:tab w:val="clear" w:pos="720"/>
        </w:tabs>
        <w:spacing w:line="480" w:lineRule="auto"/>
        <w:jc w:val="both"/>
        <w:rPr>
          <w:rFonts w:ascii="Times New Roman" w:hAnsi="Times New Roman"/>
        </w:rPr>
      </w:pPr>
      <w:r>
        <w:rPr>
          <w:rFonts w:ascii="Times New Roman" w:hAnsi="Times New Roman"/>
        </w:rPr>
        <w:t xml:space="preserve">Bagi Guru dapat </w:t>
      </w:r>
      <w:r w:rsidRPr="00951FB2">
        <w:rPr>
          <w:rFonts w:ascii="Times New Roman" w:hAnsi="Times New Roman"/>
        </w:rPr>
        <w:t xml:space="preserve">menumbuhkan kreativitas </w:t>
      </w:r>
      <w:r>
        <w:rPr>
          <w:rFonts w:ascii="Times New Roman" w:hAnsi="Times New Roman"/>
        </w:rPr>
        <w:t>dalam melaksanakan pembelajaran IPA dengan pendekatan Inkuiri</w:t>
      </w:r>
      <w:r w:rsidRPr="00951FB2">
        <w:rPr>
          <w:rFonts w:ascii="Times New Roman" w:hAnsi="Times New Roman"/>
        </w:rPr>
        <w:t xml:space="preserve">. </w:t>
      </w:r>
    </w:p>
    <w:p w:rsidR="00F24973" w:rsidRPr="00951FB2" w:rsidRDefault="00F24973" w:rsidP="003656FA">
      <w:pPr>
        <w:numPr>
          <w:ilvl w:val="0"/>
          <w:numId w:val="8"/>
        </w:numPr>
        <w:spacing w:line="480" w:lineRule="auto"/>
        <w:jc w:val="both"/>
        <w:rPr>
          <w:rFonts w:ascii="Times New Roman" w:hAnsi="Times New Roman"/>
        </w:rPr>
      </w:pPr>
      <w:r>
        <w:rPr>
          <w:rFonts w:ascii="Times New Roman" w:hAnsi="Times New Roman"/>
        </w:rPr>
        <w:t>Bagi siswa dapat mempermudah</w:t>
      </w:r>
      <w:r w:rsidRPr="00951FB2">
        <w:rPr>
          <w:rFonts w:ascii="Times New Roman" w:hAnsi="Times New Roman"/>
        </w:rPr>
        <w:t xml:space="preserve"> pemahaman </w:t>
      </w:r>
      <w:r>
        <w:rPr>
          <w:rFonts w:ascii="Times New Roman" w:hAnsi="Times New Roman"/>
        </w:rPr>
        <w:t>siswa</w:t>
      </w:r>
      <w:r w:rsidRPr="00951FB2">
        <w:rPr>
          <w:rFonts w:ascii="Times New Roman" w:hAnsi="Times New Roman"/>
        </w:rPr>
        <w:t xml:space="preserve"> </w:t>
      </w:r>
      <w:r>
        <w:rPr>
          <w:rFonts w:ascii="Times New Roman" w:hAnsi="Times New Roman"/>
        </w:rPr>
        <w:t>pada mata pelajran IPA sehingga dapat meningkatkan hasil belajar dikelas</w:t>
      </w:r>
    </w:p>
    <w:p w:rsidR="00B861E0" w:rsidRPr="00EF5CF6" w:rsidRDefault="00F24973" w:rsidP="003656FA">
      <w:pPr>
        <w:numPr>
          <w:ilvl w:val="0"/>
          <w:numId w:val="8"/>
        </w:numPr>
        <w:spacing w:line="480" w:lineRule="auto"/>
        <w:jc w:val="both"/>
        <w:rPr>
          <w:rFonts w:ascii="Times New Roman" w:hAnsi="Times New Roman"/>
        </w:rPr>
      </w:pPr>
      <w:r>
        <w:rPr>
          <w:rFonts w:ascii="Times New Roman" w:hAnsi="Times New Roman"/>
        </w:rPr>
        <w:t xml:space="preserve">Bagi peneliti dapat </w:t>
      </w:r>
      <w:r w:rsidRPr="00951FB2">
        <w:rPr>
          <w:rFonts w:ascii="Times New Roman" w:hAnsi="Times New Roman"/>
        </w:rPr>
        <w:t xml:space="preserve">meningkatkan kualitas </w:t>
      </w:r>
      <w:r>
        <w:rPr>
          <w:rFonts w:ascii="Times New Roman" w:hAnsi="Times New Roman"/>
        </w:rPr>
        <w:t>pemahaman pada mata pelajaran IPA melalui pendekatan Inkuri di kelas IV</w:t>
      </w:r>
      <w:r w:rsidRPr="00951FB2">
        <w:rPr>
          <w:rFonts w:ascii="Times New Roman" w:hAnsi="Times New Roman"/>
        </w:rPr>
        <w:t>.</w:t>
      </w:r>
    </w:p>
    <w:p w:rsidR="00BD1E5D" w:rsidRDefault="00BD1E5D" w:rsidP="00982C62">
      <w:pPr>
        <w:spacing w:line="480" w:lineRule="auto"/>
        <w:jc w:val="center"/>
        <w:rPr>
          <w:rFonts w:ascii="Times New Roman" w:hAnsi="Times New Roman"/>
          <w:b/>
          <w:bCs/>
        </w:rPr>
      </w:pPr>
    </w:p>
    <w:p w:rsidR="00E5269D" w:rsidRDefault="00E5269D" w:rsidP="00982C62">
      <w:pPr>
        <w:spacing w:line="480" w:lineRule="auto"/>
        <w:jc w:val="center"/>
        <w:rPr>
          <w:rFonts w:ascii="Times New Roman" w:hAnsi="Times New Roman"/>
          <w:b/>
          <w:bCs/>
        </w:rPr>
      </w:pPr>
    </w:p>
    <w:p w:rsidR="00E5269D" w:rsidRDefault="00E5269D" w:rsidP="00982C62">
      <w:pPr>
        <w:spacing w:line="480" w:lineRule="auto"/>
        <w:jc w:val="center"/>
        <w:rPr>
          <w:rFonts w:ascii="Times New Roman" w:hAnsi="Times New Roman"/>
          <w:b/>
          <w:bCs/>
        </w:rPr>
      </w:pPr>
    </w:p>
    <w:p w:rsidR="00E5269D" w:rsidRDefault="00E5269D" w:rsidP="00982C62">
      <w:pPr>
        <w:spacing w:line="480" w:lineRule="auto"/>
        <w:jc w:val="center"/>
        <w:rPr>
          <w:rFonts w:ascii="Times New Roman" w:hAnsi="Times New Roman"/>
          <w:b/>
          <w:bCs/>
        </w:rPr>
      </w:pPr>
    </w:p>
    <w:p w:rsidR="00E5269D" w:rsidRDefault="00E5269D" w:rsidP="00982C62">
      <w:pPr>
        <w:spacing w:line="480" w:lineRule="auto"/>
        <w:jc w:val="center"/>
        <w:rPr>
          <w:rFonts w:ascii="Times New Roman" w:hAnsi="Times New Roman"/>
          <w:b/>
          <w:bCs/>
        </w:rPr>
      </w:pPr>
    </w:p>
    <w:p w:rsidR="00E5269D" w:rsidRDefault="00E5269D" w:rsidP="00982C62">
      <w:pPr>
        <w:spacing w:line="480" w:lineRule="auto"/>
        <w:jc w:val="center"/>
        <w:rPr>
          <w:rFonts w:ascii="Times New Roman" w:hAnsi="Times New Roman"/>
          <w:b/>
          <w:bCs/>
        </w:rPr>
      </w:pPr>
    </w:p>
    <w:p w:rsidR="00E5269D" w:rsidRDefault="00E5269D" w:rsidP="00982C62">
      <w:pPr>
        <w:spacing w:line="480" w:lineRule="auto"/>
        <w:jc w:val="center"/>
        <w:rPr>
          <w:rFonts w:ascii="Times New Roman" w:hAnsi="Times New Roman"/>
          <w:b/>
          <w:bCs/>
        </w:rPr>
      </w:pPr>
    </w:p>
    <w:p w:rsidR="00E5269D" w:rsidRDefault="00E5269D" w:rsidP="00982C62">
      <w:pPr>
        <w:spacing w:line="480" w:lineRule="auto"/>
        <w:jc w:val="center"/>
        <w:rPr>
          <w:rFonts w:ascii="Times New Roman" w:hAnsi="Times New Roman"/>
          <w:b/>
          <w:bCs/>
        </w:rPr>
      </w:pPr>
    </w:p>
    <w:p w:rsidR="00E5269D" w:rsidRDefault="00E5269D" w:rsidP="00982C62">
      <w:pPr>
        <w:spacing w:line="480" w:lineRule="auto"/>
        <w:jc w:val="center"/>
        <w:rPr>
          <w:rFonts w:ascii="Times New Roman" w:hAnsi="Times New Roman"/>
          <w:b/>
          <w:bCs/>
        </w:rPr>
      </w:pPr>
    </w:p>
    <w:p w:rsidR="00E5269D" w:rsidRDefault="00E5269D" w:rsidP="00982C62">
      <w:pPr>
        <w:spacing w:line="480" w:lineRule="auto"/>
        <w:jc w:val="center"/>
        <w:rPr>
          <w:rFonts w:ascii="Times New Roman" w:hAnsi="Times New Roman"/>
          <w:b/>
          <w:bCs/>
        </w:rPr>
      </w:pPr>
    </w:p>
    <w:p w:rsidR="00E5269D" w:rsidRDefault="00E5269D" w:rsidP="00982C62">
      <w:pPr>
        <w:spacing w:line="480" w:lineRule="auto"/>
        <w:jc w:val="center"/>
        <w:rPr>
          <w:rFonts w:ascii="Times New Roman" w:hAnsi="Times New Roman"/>
          <w:b/>
          <w:bCs/>
        </w:rPr>
      </w:pPr>
    </w:p>
    <w:p w:rsidR="00E5269D" w:rsidRDefault="00E5269D" w:rsidP="00982C62">
      <w:pPr>
        <w:spacing w:line="480" w:lineRule="auto"/>
        <w:jc w:val="center"/>
        <w:rPr>
          <w:rFonts w:ascii="Times New Roman" w:hAnsi="Times New Roman"/>
          <w:b/>
          <w:bCs/>
        </w:rPr>
      </w:pPr>
    </w:p>
    <w:p w:rsidR="00BD1E5D" w:rsidRDefault="00BD1E5D" w:rsidP="00982C62">
      <w:pPr>
        <w:spacing w:line="480" w:lineRule="auto"/>
        <w:jc w:val="center"/>
        <w:rPr>
          <w:rFonts w:ascii="Times New Roman" w:hAnsi="Times New Roman"/>
          <w:b/>
          <w:bCs/>
        </w:rPr>
      </w:pPr>
    </w:p>
    <w:p w:rsidR="00982C62" w:rsidRDefault="006B2974" w:rsidP="00982C62">
      <w:pPr>
        <w:spacing w:line="480" w:lineRule="auto"/>
        <w:jc w:val="center"/>
        <w:rPr>
          <w:rFonts w:ascii="Times New Roman" w:hAnsi="Times New Roman"/>
          <w:b/>
          <w:bCs/>
        </w:rPr>
      </w:pPr>
      <w:r w:rsidRPr="006B2974">
        <w:rPr>
          <w:rFonts w:ascii="Times New Roman" w:hAnsi="Times New Roman"/>
          <w:noProof/>
          <w:lang w:bidi="ar-SA"/>
        </w:rPr>
        <w:lastRenderedPageBreak/>
        <w:pict>
          <v:oval id="_x0000_s1555" style="position:absolute;left:0;text-align:left;margin-left:380.1pt;margin-top:-36.9pt;width:26.25pt;height:15pt;z-index:251980800" fillcolor="white [3212]" stroked="f"/>
        </w:pict>
      </w:r>
      <w:r w:rsidR="00982C62">
        <w:rPr>
          <w:rFonts w:ascii="Times New Roman" w:hAnsi="Times New Roman"/>
          <w:b/>
          <w:bCs/>
        </w:rPr>
        <w:t>BAB II</w:t>
      </w:r>
    </w:p>
    <w:p w:rsidR="00EF757E" w:rsidRDefault="00365D58" w:rsidP="00982C62">
      <w:pPr>
        <w:spacing w:line="480" w:lineRule="auto"/>
        <w:jc w:val="center"/>
        <w:rPr>
          <w:rFonts w:ascii="Times New Roman" w:hAnsi="Times New Roman"/>
          <w:b/>
          <w:bCs/>
        </w:rPr>
      </w:pPr>
      <w:r w:rsidRPr="00982C62">
        <w:rPr>
          <w:rFonts w:ascii="Times New Roman" w:hAnsi="Times New Roman"/>
          <w:b/>
          <w:bCs/>
        </w:rPr>
        <w:t>KAJIAN PUSTAKA, KERANGKA PIKIR DAN HIPOTESIS TINDAKAN</w:t>
      </w:r>
    </w:p>
    <w:p w:rsidR="00982C62" w:rsidRPr="00982C62" w:rsidRDefault="00982C62" w:rsidP="00982C62">
      <w:pPr>
        <w:spacing w:line="480" w:lineRule="auto"/>
        <w:jc w:val="center"/>
        <w:rPr>
          <w:rFonts w:ascii="Times New Roman" w:hAnsi="Times New Roman"/>
        </w:rPr>
      </w:pPr>
    </w:p>
    <w:p w:rsidR="00EE1C7F" w:rsidRPr="001F5268" w:rsidRDefault="00EE1C7F" w:rsidP="003656FA">
      <w:pPr>
        <w:pStyle w:val="ListParagraph"/>
        <w:numPr>
          <w:ilvl w:val="0"/>
          <w:numId w:val="11"/>
        </w:numPr>
        <w:spacing w:after="200" w:line="480" w:lineRule="auto"/>
        <w:ind w:left="360"/>
        <w:rPr>
          <w:rFonts w:ascii="Times New Roman" w:hAnsi="Times New Roman"/>
          <w:b/>
        </w:rPr>
      </w:pPr>
      <w:r w:rsidRPr="001F5268">
        <w:rPr>
          <w:rFonts w:ascii="Times New Roman" w:hAnsi="Times New Roman"/>
          <w:b/>
        </w:rPr>
        <w:t>Kajian Pustaka</w:t>
      </w:r>
    </w:p>
    <w:p w:rsidR="00EE1C7F" w:rsidRDefault="00EE1C7F" w:rsidP="003656FA">
      <w:pPr>
        <w:pStyle w:val="ListParagraph"/>
        <w:numPr>
          <w:ilvl w:val="0"/>
          <w:numId w:val="13"/>
        </w:numPr>
        <w:spacing w:line="480" w:lineRule="auto"/>
        <w:rPr>
          <w:rFonts w:ascii="Times New Roman" w:hAnsi="Times New Roman"/>
          <w:b/>
        </w:rPr>
      </w:pPr>
      <w:r w:rsidRPr="001F5268">
        <w:rPr>
          <w:rFonts w:ascii="Times New Roman" w:hAnsi="Times New Roman"/>
          <w:b/>
        </w:rPr>
        <w:t xml:space="preserve">Hakikat </w:t>
      </w:r>
      <w:r>
        <w:rPr>
          <w:rFonts w:ascii="Times New Roman" w:hAnsi="Times New Roman"/>
          <w:b/>
        </w:rPr>
        <w:t>Pendekatan</w:t>
      </w:r>
      <w:r w:rsidRPr="001F5268">
        <w:rPr>
          <w:rFonts w:ascii="Times New Roman" w:hAnsi="Times New Roman"/>
          <w:b/>
        </w:rPr>
        <w:t xml:space="preserve"> Inkuiri</w:t>
      </w:r>
    </w:p>
    <w:p w:rsidR="00EE1C7F" w:rsidRPr="00EE1C7F" w:rsidRDefault="00EE1C7F" w:rsidP="003656FA">
      <w:pPr>
        <w:pStyle w:val="ListParagraph"/>
        <w:numPr>
          <w:ilvl w:val="0"/>
          <w:numId w:val="14"/>
        </w:numPr>
        <w:spacing w:line="480" w:lineRule="auto"/>
        <w:rPr>
          <w:rFonts w:ascii="Times New Roman" w:hAnsi="Times New Roman"/>
          <w:b/>
        </w:rPr>
      </w:pPr>
      <w:r w:rsidRPr="00EE1C7F">
        <w:rPr>
          <w:rFonts w:ascii="Times New Roman" w:hAnsi="Times New Roman"/>
          <w:b/>
        </w:rPr>
        <w:t>Pengertian Pendekatan Inkuiri</w:t>
      </w:r>
    </w:p>
    <w:p w:rsidR="00C77147" w:rsidRDefault="00EE1C7F" w:rsidP="00C77147">
      <w:pPr>
        <w:pStyle w:val="ListParagraph"/>
        <w:spacing w:line="480" w:lineRule="auto"/>
        <w:ind w:left="0" w:firstLine="720"/>
        <w:jc w:val="both"/>
        <w:rPr>
          <w:rFonts w:ascii="Times New Roman" w:hAnsi="Times New Roman"/>
        </w:rPr>
      </w:pPr>
      <w:r w:rsidRPr="001F5268">
        <w:rPr>
          <w:rFonts w:ascii="Times New Roman" w:hAnsi="Times New Roman"/>
        </w:rPr>
        <w:t xml:space="preserve">Kata Inkuiri  berasal dari bahasa Yunani, yaitu </w:t>
      </w:r>
      <w:r w:rsidRPr="001F5268">
        <w:rPr>
          <w:rFonts w:ascii="Times New Roman" w:hAnsi="Times New Roman"/>
          <w:i/>
        </w:rPr>
        <w:t>heuriskein</w:t>
      </w:r>
      <w:r w:rsidRPr="001F5268">
        <w:rPr>
          <w:rFonts w:ascii="Times New Roman" w:hAnsi="Times New Roman"/>
        </w:rPr>
        <w:t xml:space="preserve"> yang berarti saya menemukan. </w:t>
      </w:r>
      <w:r>
        <w:rPr>
          <w:rFonts w:ascii="Times New Roman" w:hAnsi="Times New Roman"/>
        </w:rPr>
        <w:t>Pendekatan</w:t>
      </w:r>
      <w:r w:rsidRPr="001F5268">
        <w:rPr>
          <w:rFonts w:ascii="Times New Roman" w:hAnsi="Times New Roman"/>
        </w:rPr>
        <w:t xml:space="preserve"> Inkuiri berkaitan dengan aktivitas  pencarian  pengetahuan atau pemahaman untuk memuaskan rasa ingin tahu sehingga siswa  akan menjadi pemikir kreatif yang mampu memecahkan masalah. Hal ini sejalan dengan pendapat Sanjaya (2009:</w:t>
      </w:r>
      <w:r>
        <w:rPr>
          <w:rFonts w:ascii="Times New Roman" w:hAnsi="Times New Roman"/>
        </w:rPr>
        <w:t xml:space="preserve"> </w:t>
      </w:r>
      <w:r w:rsidRPr="001F5268">
        <w:rPr>
          <w:rFonts w:ascii="Times New Roman" w:hAnsi="Times New Roman"/>
        </w:rPr>
        <w:t>196) bahwa “</w:t>
      </w:r>
      <w:r>
        <w:rPr>
          <w:rFonts w:ascii="Times New Roman" w:hAnsi="Times New Roman"/>
        </w:rPr>
        <w:t>pendekatan</w:t>
      </w:r>
      <w:r w:rsidRPr="001F5268">
        <w:rPr>
          <w:rFonts w:ascii="Times New Roman" w:hAnsi="Times New Roman"/>
        </w:rPr>
        <w:t xml:space="preserve"> Inkuiri adalah suatu </w:t>
      </w:r>
      <w:r>
        <w:rPr>
          <w:rFonts w:ascii="Times New Roman" w:hAnsi="Times New Roman"/>
        </w:rPr>
        <w:t>pendekatan</w:t>
      </w:r>
      <w:r w:rsidRPr="001F5268">
        <w:rPr>
          <w:rFonts w:ascii="Times New Roman" w:hAnsi="Times New Roman"/>
        </w:rPr>
        <w:t xml:space="preserve"> yang menekankan pada proses berpikir secara kritis dan analitis untuk mencari dan menemukan sendiri jawaban dari suatu permasalahan yang dipertanyakan”.</w:t>
      </w:r>
    </w:p>
    <w:p w:rsidR="00EE1C7F" w:rsidRPr="001F5268" w:rsidRDefault="00EE1C7F" w:rsidP="00C77147">
      <w:pPr>
        <w:pStyle w:val="ListParagraph"/>
        <w:spacing w:line="480" w:lineRule="auto"/>
        <w:ind w:left="0" w:firstLine="720"/>
        <w:jc w:val="both"/>
        <w:rPr>
          <w:rFonts w:ascii="Times New Roman" w:hAnsi="Times New Roman"/>
        </w:rPr>
      </w:pPr>
      <w:r w:rsidRPr="001F5268">
        <w:rPr>
          <w:rFonts w:ascii="Times New Roman" w:hAnsi="Times New Roman"/>
        </w:rPr>
        <w:t>Sementara itu menurut Sagala (2004:</w:t>
      </w:r>
      <w:r>
        <w:rPr>
          <w:rFonts w:ascii="Times New Roman" w:hAnsi="Times New Roman"/>
        </w:rPr>
        <w:t xml:space="preserve"> </w:t>
      </w:r>
      <w:r w:rsidRPr="001F5268">
        <w:rPr>
          <w:rFonts w:ascii="Times New Roman" w:hAnsi="Times New Roman"/>
        </w:rPr>
        <w:t xml:space="preserve">34) yang mendefinisikan </w:t>
      </w:r>
      <w:r>
        <w:rPr>
          <w:rFonts w:ascii="Times New Roman" w:hAnsi="Times New Roman"/>
        </w:rPr>
        <w:t>pendekatan</w:t>
      </w:r>
      <w:r w:rsidRPr="001F5268">
        <w:rPr>
          <w:rFonts w:ascii="Times New Roman" w:hAnsi="Times New Roman"/>
        </w:rPr>
        <w:t xml:space="preserve"> Inkuiri sebagai berikut: </w:t>
      </w:r>
    </w:p>
    <w:p w:rsidR="00EE1C7F" w:rsidRDefault="00EE1C7F" w:rsidP="00EE1C7F">
      <w:pPr>
        <w:pStyle w:val="NormalWeb"/>
        <w:spacing w:before="0" w:beforeAutospacing="0" w:after="0" w:afterAutospacing="0" w:line="276" w:lineRule="auto"/>
        <w:ind w:left="720" w:right="720"/>
        <w:jc w:val="both"/>
      </w:pPr>
      <w:r>
        <w:t>Pendekatan</w:t>
      </w:r>
      <w:r w:rsidRPr="001F5268">
        <w:t xml:space="preserve"> Inkuiri merupakan model pembelajaran yang berupaya menanamkan dasar-dasar berfikir ilmiah pada diri siswa yang berperan sebagai subyek belajar, sehingga dalam proses pembelajaran ini siswa lebih banyak belajar sendiri, mengembangkan kreativitas dalam memecahkan masalah.</w:t>
      </w:r>
    </w:p>
    <w:p w:rsidR="00EE1C7F" w:rsidRPr="001F5268" w:rsidRDefault="00EE1C7F" w:rsidP="00EE1C7F">
      <w:pPr>
        <w:pStyle w:val="NormalWeb"/>
        <w:spacing w:before="0" w:beforeAutospacing="0" w:after="0" w:afterAutospacing="0" w:line="276" w:lineRule="auto"/>
        <w:ind w:left="720" w:right="720"/>
        <w:jc w:val="both"/>
      </w:pPr>
    </w:p>
    <w:p w:rsidR="00EE1C7F" w:rsidRPr="001F5268" w:rsidRDefault="00EE1C7F" w:rsidP="00C77147">
      <w:pPr>
        <w:pStyle w:val="NormalWeb"/>
        <w:spacing w:before="0" w:beforeAutospacing="0" w:after="0" w:afterAutospacing="0" w:line="480" w:lineRule="auto"/>
        <w:ind w:firstLine="720"/>
        <w:jc w:val="both"/>
      </w:pPr>
      <w:r w:rsidRPr="001F5268">
        <w:t>Sedangkan Piaget (Mulyasa,</w:t>
      </w:r>
      <w:r w:rsidR="00C77147">
        <w:t xml:space="preserve"> </w:t>
      </w:r>
      <w:r w:rsidRPr="001F5268">
        <w:t>2008:</w:t>
      </w:r>
      <w:r>
        <w:t xml:space="preserve"> </w:t>
      </w:r>
      <w:r w:rsidRPr="001F5268">
        <w:t xml:space="preserve">108) mendefinisikan </w:t>
      </w:r>
      <w:r>
        <w:t>pendekatan</w:t>
      </w:r>
      <w:r w:rsidRPr="001F5268">
        <w:t xml:space="preserve"> Inkuiri sebagai berikut: </w:t>
      </w:r>
    </w:p>
    <w:p w:rsidR="00EE1C7F" w:rsidRDefault="006B2974" w:rsidP="009B1CA7">
      <w:pPr>
        <w:pStyle w:val="NormalWeb"/>
        <w:spacing w:before="0" w:beforeAutospacing="0" w:after="0" w:afterAutospacing="0" w:line="276" w:lineRule="auto"/>
        <w:ind w:left="720" w:right="720"/>
        <w:jc w:val="both"/>
        <w:rPr>
          <w:lang w:val="sv-SE"/>
        </w:rPr>
      </w:pPr>
      <w:r>
        <w:rPr>
          <w:noProof/>
        </w:rPr>
        <w:pict>
          <v:oval id="_x0000_s1604" style="position:absolute;left:0;text-align:left;margin-left:182.85pt;margin-top:50.65pt;width:31.5pt;height:27pt;z-index:252032000" fillcolor="white [3212]" strokecolor="white [3212]">
            <v:textbox>
              <w:txbxContent>
                <w:p w:rsidR="000B3844" w:rsidRPr="00EE1C7F" w:rsidRDefault="000B3844" w:rsidP="00EE1C7F">
                  <w:pPr>
                    <w:jc w:val="center"/>
                    <w:rPr>
                      <w:rFonts w:ascii="Times New Roman" w:hAnsi="Times New Roman"/>
                    </w:rPr>
                  </w:pPr>
                  <w:r w:rsidRPr="00EE1C7F">
                    <w:rPr>
                      <w:rFonts w:ascii="Times New Roman" w:hAnsi="Times New Roman"/>
                    </w:rPr>
                    <w:t>8</w:t>
                  </w:r>
                </w:p>
              </w:txbxContent>
            </v:textbox>
          </v:oval>
        </w:pict>
      </w:r>
      <w:r w:rsidR="00EE1C7F">
        <w:t>Pendekatan</w:t>
      </w:r>
      <w:r w:rsidR="00EE1C7F" w:rsidRPr="001F5268">
        <w:t xml:space="preserve"> Inkuiri adalah model yang mempersiapkan siswa pada situasi untuk melakukan eksperimen sendiri secara luas agar melihat apa yang terjadi, ingin melakukan sesuatu, mengajukan </w:t>
      </w:r>
      <w:r w:rsidR="00EE1C7F" w:rsidRPr="001F5268">
        <w:lastRenderedPageBreak/>
        <w:t>pertanyaan-pertanyaan, dan mencari jawabannya sendiri, serta menghubungkan penemuan yang satu dengan penemuan yang lain, membandingkan apa yang ditemukannya dengan yang ditemukan peserta didik lain.</w:t>
      </w:r>
      <w:r w:rsidR="00EE1C7F" w:rsidRPr="001F5268">
        <w:rPr>
          <w:lang w:val="sv-SE"/>
        </w:rPr>
        <w:t xml:space="preserve"> </w:t>
      </w:r>
    </w:p>
    <w:p w:rsidR="00EE1C7F" w:rsidRPr="001F5268" w:rsidRDefault="00EE1C7F" w:rsidP="00EE1C7F">
      <w:pPr>
        <w:ind w:left="720" w:right="720"/>
        <w:jc w:val="both"/>
        <w:rPr>
          <w:rFonts w:ascii="Times New Roman" w:hAnsi="Times New Roman"/>
          <w:lang w:val="sv-SE"/>
        </w:rPr>
      </w:pPr>
    </w:p>
    <w:p w:rsidR="009B1CA7" w:rsidRDefault="00EE1C7F" w:rsidP="009B1CA7">
      <w:pPr>
        <w:spacing w:line="480" w:lineRule="auto"/>
        <w:ind w:right="18" w:firstLine="720"/>
        <w:jc w:val="both"/>
        <w:rPr>
          <w:rFonts w:ascii="Times New Roman" w:hAnsi="Times New Roman"/>
          <w:lang w:val="sv-SE"/>
        </w:rPr>
      </w:pPr>
      <w:r w:rsidRPr="004937D7">
        <w:rPr>
          <w:rFonts w:ascii="Times New Roman" w:hAnsi="Times New Roman"/>
          <w:lang w:val="sv-SE"/>
        </w:rPr>
        <w:t xml:space="preserve">Berdasarkan beberapa pendapat para ahli yang telah dikemukakan sebelumnya, maka dapat diambil kesimpulan bahwa </w:t>
      </w:r>
      <w:r>
        <w:rPr>
          <w:rFonts w:ascii="Times New Roman" w:hAnsi="Times New Roman"/>
          <w:lang w:val="sv-SE"/>
        </w:rPr>
        <w:t>pendekatan</w:t>
      </w:r>
      <w:r w:rsidRPr="004937D7">
        <w:rPr>
          <w:rFonts w:ascii="Times New Roman" w:hAnsi="Times New Roman"/>
          <w:lang w:val="sv-SE"/>
        </w:rPr>
        <w:t xml:space="preserve"> Inkuiri adalah </w:t>
      </w:r>
      <w:r>
        <w:rPr>
          <w:rFonts w:ascii="Times New Roman" w:hAnsi="Times New Roman"/>
          <w:lang w:val="sv-SE"/>
        </w:rPr>
        <w:t>pendekatan</w:t>
      </w:r>
      <w:r w:rsidRPr="004937D7">
        <w:rPr>
          <w:rFonts w:ascii="Times New Roman" w:hAnsi="Times New Roman"/>
          <w:lang w:val="sv-SE"/>
        </w:rPr>
        <w:t xml:space="preserve"> yang memberi kesempatan kepada siswa untuk terlibat secara aktif dalam proses pembelajaran melalui percobaan maupun eksperimen sehingga melatih siswa  berkreativitas dan berpikir kritis untuk menemukan sendiri suatu pengetahuan yang pada akhirnya mampu menggunakan pengetahuannya tersebut dalam memecahkan masalah yang dihadapi.</w:t>
      </w:r>
    </w:p>
    <w:p w:rsidR="00EE1C7F" w:rsidRPr="009B1CA7" w:rsidRDefault="00EE1C7F" w:rsidP="003656FA">
      <w:pPr>
        <w:pStyle w:val="ListParagraph"/>
        <w:numPr>
          <w:ilvl w:val="0"/>
          <w:numId w:val="14"/>
        </w:numPr>
        <w:spacing w:line="480" w:lineRule="auto"/>
        <w:ind w:right="18"/>
        <w:jc w:val="both"/>
        <w:rPr>
          <w:rFonts w:ascii="Times New Roman" w:hAnsi="Times New Roman"/>
          <w:lang w:val="sv-SE"/>
        </w:rPr>
      </w:pPr>
      <w:r w:rsidRPr="009B1CA7">
        <w:rPr>
          <w:rFonts w:ascii="Times New Roman" w:hAnsi="Times New Roman"/>
          <w:b/>
        </w:rPr>
        <w:t>Karakteristik Pendekatan Inkuiri</w:t>
      </w:r>
    </w:p>
    <w:p w:rsidR="00EE1C7F" w:rsidRPr="001F5268" w:rsidRDefault="00EE1C7F" w:rsidP="00EE1C7F">
      <w:pPr>
        <w:spacing w:line="480" w:lineRule="auto"/>
        <w:ind w:firstLine="540"/>
        <w:jc w:val="both"/>
        <w:rPr>
          <w:rFonts w:ascii="Times New Roman" w:hAnsi="Times New Roman"/>
        </w:rPr>
      </w:pPr>
      <w:r>
        <w:rPr>
          <w:rFonts w:ascii="Times New Roman" w:hAnsi="Times New Roman"/>
        </w:rPr>
        <w:t xml:space="preserve">   </w:t>
      </w:r>
      <w:r w:rsidRPr="001F5268">
        <w:rPr>
          <w:rFonts w:ascii="Times New Roman" w:hAnsi="Times New Roman"/>
        </w:rPr>
        <w:t>Menurut Sanjaya (2009:</w:t>
      </w:r>
      <w:r>
        <w:rPr>
          <w:rFonts w:ascii="Times New Roman" w:hAnsi="Times New Roman"/>
        </w:rPr>
        <w:t xml:space="preserve"> </w:t>
      </w:r>
      <w:r w:rsidRPr="001F5268">
        <w:rPr>
          <w:rFonts w:ascii="Times New Roman" w:hAnsi="Times New Roman"/>
        </w:rPr>
        <w:t xml:space="preserve">197) Ada beberapa hal yang menjadi karakteristik utama dalam </w:t>
      </w:r>
      <w:r>
        <w:rPr>
          <w:rFonts w:ascii="Times New Roman" w:hAnsi="Times New Roman"/>
        </w:rPr>
        <w:t>pendekatan</w:t>
      </w:r>
      <w:r w:rsidRPr="001F5268">
        <w:rPr>
          <w:rFonts w:ascii="Times New Roman" w:hAnsi="Times New Roman"/>
        </w:rPr>
        <w:t xml:space="preserve"> Inkuiri, yaitu:</w:t>
      </w:r>
    </w:p>
    <w:p w:rsidR="009B1CA7" w:rsidRDefault="00EE1C7F" w:rsidP="009B1CA7">
      <w:pPr>
        <w:pStyle w:val="ListParagraph"/>
        <w:ind w:right="738"/>
        <w:jc w:val="both"/>
        <w:rPr>
          <w:rFonts w:ascii="Times New Roman" w:hAnsi="Times New Roman"/>
        </w:rPr>
      </w:pPr>
      <w:r>
        <w:rPr>
          <w:rFonts w:ascii="Times New Roman" w:hAnsi="Times New Roman"/>
        </w:rPr>
        <w:t>(1) Pendekatan</w:t>
      </w:r>
      <w:r w:rsidRPr="001F5268">
        <w:rPr>
          <w:rFonts w:ascii="Times New Roman" w:hAnsi="Times New Roman"/>
        </w:rPr>
        <w:t xml:space="preserve"> Inkuiri menekankan kepada aktivitas siswa secara maksimal untuk mencari dan menemukan. Dalam proses pembelajaran, siswa tidak hanya berperan sebagai penerima pelajaran melalui penjelasan guru secara verbal, tetapi mereka berperan untuk menemukan sendiri inti da</w:t>
      </w:r>
      <w:r>
        <w:rPr>
          <w:rFonts w:ascii="Times New Roman" w:hAnsi="Times New Roman"/>
        </w:rPr>
        <w:t>ri materi pelajaran itu sendiri;</w:t>
      </w:r>
      <w:r w:rsidRPr="001F5268">
        <w:rPr>
          <w:rFonts w:ascii="Times New Roman" w:hAnsi="Times New Roman"/>
        </w:rPr>
        <w:t xml:space="preserve"> </w:t>
      </w:r>
      <w:r>
        <w:rPr>
          <w:rFonts w:ascii="Times New Roman" w:hAnsi="Times New Roman"/>
        </w:rPr>
        <w:t>(</w:t>
      </w:r>
      <w:r w:rsidRPr="001F5268">
        <w:rPr>
          <w:rFonts w:ascii="Times New Roman" w:hAnsi="Times New Roman"/>
        </w:rPr>
        <w:t>2) Seluruh aktivitas yang dilakukan siswa diarahkan untuk mencari dan menemukan jawaban sendiri dari sesuatu yang dipertanyakan, sehingga diharapkan dapat menumbuhkan sikap percaya  diri (</w:t>
      </w:r>
      <w:r w:rsidRPr="001F5268">
        <w:rPr>
          <w:rFonts w:ascii="Times New Roman" w:hAnsi="Times New Roman"/>
          <w:i/>
        </w:rPr>
        <w:t>self belief</w:t>
      </w:r>
      <w:r w:rsidRPr="001F5268">
        <w:rPr>
          <w:rFonts w:ascii="Times New Roman" w:hAnsi="Times New Roman"/>
        </w:rPr>
        <w:t xml:space="preserve">). Dengan demikian, </w:t>
      </w:r>
      <w:r>
        <w:rPr>
          <w:rFonts w:ascii="Times New Roman" w:hAnsi="Times New Roman"/>
        </w:rPr>
        <w:t>pendekatan</w:t>
      </w:r>
      <w:r w:rsidRPr="001F5268">
        <w:rPr>
          <w:rFonts w:ascii="Times New Roman" w:hAnsi="Times New Roman"/>
        </w:rPr>
        <w:t xml:space="preserve"> Inkuiri menempatkan guru bukan sebagai sumber belajar akan tetapi sebagai fasilita</w:t>
      </w:r>
      <w:r>
        <w:rPr>
          <w:rFonts w:ascii="Times New Roman" w:hAnsi="Times New Roman"/>
        </w:rPr>
        <w:t>tor dan motivator belajar siswa;</w:t>
      </w:r>
      <w:r w:rsidRPr="001F5268">
        <w:rPr>
          <w:rFonts w:ascii="Times New Roman" w:hAnsi="Times New Roman"/>
        </w:rPr>
        <w:t xml:space="preserve"> </w:t>
      </w:r>
      <w:r w:rsidR="009B1CA7">
        <w:rPr>
          <w:rFonts w:ascii="Times New Roman" w:hAnsi="Times New Roman"/>
        </w:rPr>
        <w:t xml:space="preserve">dan </w:t>
      </w:r>
      <w:r>
        <w:rPr>
          <w:rFonts w:ascii="Times New Roman" w:hAnsi="Times New Roman"/>
        </w:rPr>
        <w:t>(</w:t>
      </w:r>
      <w:r w:rsidRPr="001F5268">
        <w:rPr>
          <w:rFonts w:ascii="Times New Roman" w:hAnsi="Times New Roman"/>
        </w:rPr>
        <w:t xml:space="preserve">3) Tujuan dari penggunaan </w:t>
      </w:r>
      <w:r>
        <w:rPr>
          <w:rFonts w:ascii="Times New Roman" w:hAnsi="Times New Roman"/>
        </w:rPr>
        <w:t>pendekatan</w:t>
      </w:r>
      <w:r w:rsidRPr="001F5268">
        <w:rPr>
          <w:rFonts w:ascii="Times New Roman" w:hAnsi="Times New Roman"/>
        </w:rPr>
        <w:t xml:space="preserve"> Inkuiri dalam pembelajaran adalah mengembangkan kemampuan berpikir secara sistematis, logis dan kritis atau mengembangkan kemampuan intelektual sebagai bagian dari proses mental. </w:t>
      </w:r>
    </w:p>
    <w:p w:rsidR="009B1CA7" w:rsidRDefault="009B1CA7" w:rsidP="009B1CA7">
      <w:pPr>
        <w:ind w:right="738" w:firstLine="720"/>
        <w:jc w:val="both"/>
        <w:rPr>
          <w:rFonts w:ascii="Times New Roman" w:hAnsi="Times New Roman"/>
        </w:rPr>
      </w:pPr>
    </w:p>
    <w:p w:rsidR="009B1CA7" w:rsidRDefault="00EE1C7F" w:rsidP="009B1CA7">
      <w:pPr>
        <w:spacing w:line="480" w:lineRule="auto"/>
        <w:ind w:right="18" w:firstLine="720"/>
        <w:jc w:val="both"/>
        <w:rPr>
          <w:rFonts w:ascii="Times New Roman" w:hAnsi="Times New Roman"/>
        </w:rPr>
      </w:pPr>
      <w:r w:rsidRPr="009B1CA7">
        <w:rPr>
          <w:rFonts w:ascii="Times New Roman" w:hAnsi="Times New Roman"/>
        </w:rPr>
        <w:t xml:space="preserve">Dengan demikian, </w:t>
      </w:r>
      <w:r w:rsidR="009B1CA7">
        <w:rPr>
          <w:rFonts w:ascii="Times New Roman" w:hAnsi="Times New Roman"/>
        </w:rPr>
        <w:t xml:space="preserve">dapat disimpulkan </w:t>
      </w:r>
      <w:r w:rsidRPr="009B1CA7">
        <w:rPr>
          <w:rFonts w:ascii="Times New Roman" w:hAnsi="Times New Roman"/>
        </w:rPr>
        <w:t>dalam pendekatan Inkuiri siswa tidak hanya di</w:t>
      </w:r>
      <w:r w:rsidR="009B1CA7">
        <w:rPr>
          <w:rFonts w:ascii="Times New Roman" w:hAnsi="Times New Roman"/>
        </w:rPr>
        <w:t xml:space="preserve"> </w:t>
      </w:r>
      <w:r w:rsidRPr="009B1CA7">
        <w:rPr>
          <w:rFonts w:ascii="Times New Roman" w:hAnsi="Times New Roman"/>
        </w:rPr>
        <w:t>tuntut agar menguasai materi pelajaran, akan tetapi bagaimana mereka dapat menggunakan kemampuan yang dimilikinya secara optimal.</w:t>
      </w:r>
    </w:p>
    <w:p w:rsidR="00EE1C7F" w:rsidRPr="009B1CA7" w:rsidRDefault="00EE1C7F" w:rsidP="003656FA">
      <w:pPr>
        <w:pStyle w:val="ListParagraph"/>
        <w:numPr>
          <w:ilvl w:val="0"/>
          <w:numId w:val="14"/>
        </w:numPr>
        <w:spacing w:line="480" w:lineRule="auto"/>
        <w:ind w:right="18"/>
        <w:jc w:val="both"/>
        <w:rPr>
          <w:rFonts w:ascii="Times New Roman" w:hAnsi="Times New Roman"/>
        </w:rPr>
      </w:pPr>
      <w:r w:rsidRPr="009B1CA7">
        <w:rPr>
          <w:rFonts w:ascii="Times New Roman" w:hAnsi="Times New Roman"/>
          <w:b/>
        </w:rPr>
        <w:lastRenderedPageBreak/>
        <w:t>Komponen-komponen Pendekatan Inkuiri</w:t>
      </w:r>
    </w:p>
    <w:p w:rsidR="00EE1C7F" w:rsidRPr="001F5268" w:rsidRDefault="00EE1C7F" w:rsidP="009B1CA7">
      <w:pPr>
        <w:pStyle w:val="NormalWeb"/>
        <w:spacing w:before="0" w:beforeAutospacing="0" w:after="0" w:afterAutospacing="0" w:line="480" w:lineRule="auto"/>
        <w:ind w:firstLine="720"/>
        <w:jc w:val="both"/>
      </w:pPr>
      <w:r>
        <w:t>Pendekatan</w:t>
      </w:r>
      <w:r w:rsidRPr="001F5268">
        <w:t xml:space="preserve"> Inkuiri memiliki beberapa komponen. Sebagaimana yang dikemukakan Garton (2005:</w:t>
      </w:r>
      <w:r>
        <w:t xml:space="preserve"> </w:t>
      </w:r>
      <w:r w:rsidRPr="001F5268">
        <w:t xml:space="preserve">23)  bahwa Pembelajaran dengan </w:t>
      </w:r>
      <w:r>
        <w:t>pendekatan</w:t>
      </w:r>
      <w:r w:rsidRPr="001F5268">
        <w:t xml:space="preserve"> Inkuiri memiliki 5 komponen yang umum yaitu :</w:t>
      </w:r>
    </w:p>
    <w:p w:rsidR="00472B79" w:rsidRDefault="00472B79" w:rsidP="00472B79">
      <w:pPr>
        <w:pStyle w:val="NormalWeb"/>
        <w:spacing w:before="0" w:beforeAutospacing="0" w:line="276" w:lineRule="auto"/>
        <w:ind w:left="720" w:right="720"/>
        <w:jc w:val="both"/>
      </w:pPr>
      <w:r w:rsidRPr="00472B79">
        <w:rPr>
          <w:rStyle w:val="Emphasis"/>
          <w:rFonts w:ascii="Times New Roman" w:hAnsi="Times New Roman"/>
          <w:b w:val="0"/>
          <w:bCs/>
          <w:i w:val="0"/>
        </w:rPr>
        <w:t xml:space="preserve">(1) </w:t>
      </w:r>
      <w:r w:rsidR="00EE1C7F" w:rsidRPr="009B1CA7">
        <w:rPr>
          <w:rStyle w:val="Emphasis"/>
          <w:rFonts w:ascii="Times New Roman" w:hAnsi="Times New Roman"/>
          <w:b w:val="0"/>
          <w:bCs/>
        </w:rPr>
        <w:t>Question</w:t>
      </w:r>
      <w:r w:rsidR="009B1CA7">
        <w:rPr>
          <w:rStyle w:val="Emphasis"/>
          <w:rFonts w:ascii="Times New Roman" w:hAnsi="Times New Roman"/>
          <w:b w:val="0"/>
          <w:bCs/>
        </w:rPr>
        <w:t>,</w:t>
      </w:r>
      <w:r w:rsidR="009B1CA7">
        <w:rPr>
          <w:rStyle w:val="Emphasis"/>
          <w:rFonts w:ascii="Times New Roman" w:hAnsi="Times New Roman"/>
          <w:b w:val="0"/>
          <w:bCs/>
          <w:i w:val="0"/>
        </w:rPr>
        <w:t xml:space="preserve"> </w:t>
      </w:r>
      <w:r w:rsidR="009B1CA7" w:rsidRPr="009B1CA7">
        <w:t xml:space="preserve">pembelajaran </w:t>
      </w:r>
      <w:r w:rsidR="00EE1C7F" w:rsidRPr="009B1CA7">
        <w:t xml:space="preserve">biasanya dimulai dengan sebuah pertanyaan pembuka yang memancing rasa ingin tahu siswa dan atau kekaguman siswa akan suatu fenomena; (2) </w:t>
      </w:r>
      <w:r w:rsidR="00EE1C7F" w:rsidRPr="009B1CA7">
        <w:rPr>
          <w:rStyle w:val="Emphasis"/>
          <w:rFonts w:ascii="Times New Roman" w:hAnsi="Times New Roman"/>
          <w:b w:val="0"/>
          <w:bCs/>
        </w:rPr>
        <w:t>Student Engangement</w:t>
      </w:r>
      <w:r w:rsidR="00DC7144">
        <w:rPr>
          <w:rStyle w:val="Emphasis"/>
          <w:rFonts w:ascii="Times New Roman" w:hAnsi="Times New Roman"/>
          <w:b w:val="0"/>
          <w:bCs/>
        </w:rPr>
        <w:t>,</w:t>
      </w:r>
      <w:r w:rsidR="009B1CA7">
        <w:rPr>
          <w:rStyle w:val="Emphasis"/>
          <w:rFonts w:ascii="Times New Roman" w:hAnsi="Times New Roman"/>
          <w:b w:val="0"/>
          <w:bCs/>
        </w:rPr>
        <w:t xml:space="preserve"> </w:t>
      </w:r>
      <w:r w:rsidR="009B1CA7" w:rsidRPr="009B1CA7">
        <w:t xml:space="preserve">dalam </w:t>
      </w:r>
      <w:r w:rsidR="00EE1C7F" w:rsidRPr="009B1CA7">
        <w:t xml:space="preserve">pendekatan Inkuiri, keterlibatan aktif siswa merupakan suatu keharusan dalam menciptakan sebuah produk dalam mempelajari suatu konsep; (3) </w:t>
      </w:r>
      <w:r w:rsidR="00EE1C7F" w:rsidRPr="00755F1B">
        <w:rPr>
          <w:rStyle w:val="Emphasis"/>
          <w:rFonts w:ascii="Times New Roman" w:hAnsi="Times New Roman"/>
          <w:b w:val="0"/>
          <w:bCs/>
        </w:rPr>
        <w:t>Cooperative Interaction</w:t>
      </w:r>
      <w:r w:rsidR="00DC7144">
        <w:rPr>
          <w:rStyle w:val="Emphasis"/>
          <w:rFonts w:ascii="Times New Roman" w:hAnsi="Times New Roman"/>
          <w:b w:val="0"/>
          <w:bCs/>
        </w:rPr>
        <w:t>,</w:t>
      </w:r>
      <w:r w:rsidR="00EE1C7F" w:rsidRPr="009B1CA7">
        <w:rPr>
          <w:rStyle w:val="Emphasis"/>
          <w:rFonts w:ascii="Times New Roman" w:hAnsi="Times New Roman"/>
          <w:bCs/>
        </w:rPr>
        <w:t xml:space="preserve"> </w:t>
      </w:r>
      <w:r w:rsidR="00755F1B" w:rsidRPr="009B1CA7">
        <w:t xml:space="preserve">siswa </w:t>
      </w:r>
      <w:r w:rsidR="00EE1C7F" w:rsidRPr="009B1CA7">
        <w:t xml:space="preserve">diminta untuk berkomunikasi, bekerja berpasangan atau dalam kelompok, dan </w:t>
      </w:r>
      <w:r w:rsidR="00CA207E">
        <w:t xml:space="preserve">mendiskusikan berbagai gagasan;               </w:t>
      </w:r>
      <w:r w:rsidR="00EE1C7F" w:rsidRPr="009B1CA7">
        <w:t xml:space="preserve">(4) </w:t>
      </w:r>
      <w:r w:rsidR="00EE1C7F" w:rsidRPr="00755F1B">
        <w:rPr>
          <w:rStyle w:val="Emphasis"/>
          <w:rFonts w:ascii="Times New Roman" w:hAnsi="Times New Roman"/>
          <w:b w:val="0"/>
          <w:bCs/>
        </w:rPr>
        <w:t>Performance Evaluation</w:t>
      </w:r>
      <w:r w:rsidR="00DC7144">
        <w:rPr>
          <w:rStyle w:val="Emphasis"/>
          <w:rFonts w:ascii="Times New Roman" w:hAnsi="Times New Roman"/>
          <w:b w:val="0"/>
          <w:bCs/>
        </w:rPr>
        <w:t>,</w:t>
      </w:r>
      <w:r w:rsidR="00755F1B">
        <w:rPr>
          <w:rStyle w:val="Emphasis"/>
          <w:rFonts w:ascii="Times New Roman" w:hAnsi="Times New Roman"/>
          <w:b w:val="0"/>
          <w:bCs/>
        </w:rPr>
        <w:t xml:space="preserve"> </w:t>
      </w:r>
      <w:r w:rsidR="00755F1B" w:rsidRPr="009B1CA7">
        <w:t xml:space="preserve">dalam </w:t>
      </w:r>
      <w:r w:rsidR="00EE1C7F" w:rsidRPr="009B1CA7">
        <w:t>menjawab permasalahan, biasanya siswa diminta untuk membuat sebuah produk yang dapat menggambarkan pengetahuannya mengenai permasalahan yang sedang dipecahkan. Melalui produk-produk ini guru melakukan evaluasi;</w:t>
      </w:r>
      <w:r w:rsidR="00DC7144">
        <w:t xml:space="preserve"> dan</w:t>
      </w:r>
      <w:r w:rsidR="00EE1C7F" w:rsidRPr="009B1CA7">
        <w:t xml:space="preserve"> (5) </w:t>
      </w:r>
      <w:r w:rsidR="00EE1C7F" w:rsidRPr="00755F1B">
        <w:rPr>
          <w:rStyle w:val="Emphasis"/>
          <w:rFonts w:ascii="Times New Roman" w:hAnsi="Times New Roman"/>
          <w:b w:val="0"/>
          <w:bCs/>
        </w:rPr>
        <w:t>Variety of Resources</w:t>
      </w:r>
      <w:r w:rsidR="00DC7144">
        <w:rPr>
          <w:rStyle w:val="Emphasis"/>
          <w:rFonts w:ascii="Times New Roman" w:hAnsi="Times New Roman"/>
          <w:b w:val="0"/>
          <w:bCs/>
        </w:rPr>
        <w:t>,</w:t>
      </w:r>
      <w:r w:rsidR="00755F1B">
        <w:rPr>
          <w:rStyle w:val="Emphasis"/>
          <w:rFonts w:ascii="Times New Roman" w:hAnsi="Times New Roman"/>
          <w:b w:val="0"/>
          <w:bCs/>
        </w:rPr>
        <w:t xml:space="preserve"> </w:t>
      </w:r>
      <w:r w:rsidR="00755F1B" w:rsidRPr="009B1CA7">
        <w:t xml:space="preserve">siswa </w:t>
      </w:r>
      <w:r w:rsidR="00EE1C7F" w:rsidRPr="009B1CA7">
        <w:t>dapat menggunakan bermacam-macam sumber belajar, misalnya buku teks, website, televisi, video, poster, wawancara dengan ahli, dan lain sebagainya.</w:t>
      </w:r>
    </w:p>
    <w:p w:rsidR="00EE1C7F" w:rsidRPr="00472B79" w:rsidRDefault="00EE1C7F" w:rsidP="003656FA">
      <w:pPr>
        <w:pStyle w:val="NormalWeb"/>
        <w:numPr>
          <w:ilvl w:val="0"/>
          <w:numId w:val="14"/>
        </w:numPr>
        <w:spacing w:before="0" w:beforeAutospacing="0" w:line="276" w:lineRule="auto"/>
        <w:ind w:right="720"/>
        <w:jc w:val="both"/>
      </w:pPr>
      <w:r w:rsidRPr="00472B79">
        <w:rPr>
          <w:b/>
        </w:rPr>
        <w:t>Prinsip-prinsip Model Pembelajaran Inkuiri</w:t>
      </w:r>
    </w:p>
    <w:p w:rsidR="00EE1C7F" w:rsidRPr="001F5268" w:rsidRDefault="00EE1C7F" w:rsidP="00472B79">
      <w:pPr>
        <w:spacing w:line="480" w:lineRule="auto"/>
        <w:ind w:firstLine="720"/>
        <w:jc w:val="both"/>
        <w:rPr>
          <w:rFonts w:ascii="Times New Roman" w:hAnsi="Times New Roman"/>
        </w:rPr>
      </w:pPr>
      <w:r w:rsidRPr="001F5268">
        <w:rPr>
          <w:rFonts w:ascii="Times New Roman" w:hAnsi="Times New Roman"/>
        </w:rPr>
        <w:t>Dalam pelaksanaan model pembelajaran Inkuiri dalam pembelajaran di kelas, ada beberapa prinsip-prinsip yang perlu menjadi fokus perhatian bagi seo</w:t>
      </w:r>
      <w:r w:rsidR="00DD45AE">
        <w:rPr>
          <w:rFonts w:ascii="Times New Roman" w:hAnsi="Times New Roman"/>
        </w:rPr>
        <w:t>rang guru. Menurut Sanjaya (2005</w:t>
      </w:r>
      <w:r w:rsidRPr="001F5268">
        <w:rPr>
          <w:rFonts w:ascii="Times New Roman" w:hAnsi="Times New Roman"/>
        </w:rPr>
        <w:t>:</w:t>
      </w:r>
      <w:r>
        <w:rPr>
          <w:rFonts w:ascii="Times New Roman" w:hAnsi="Times New Roman"/>
        </w:rPr>
        <w:t xml:space="preserve"> </w:t>
      </w:r>
      <w:r w:rsidRPr="001F5268">
        <w:rPr>
          <w:rFonts w:ascii="Times New Roman" w:hAnsi="Times New Roman"/>
        </w:rPr>
        <w:t xml:space="preserve">199) ada beberapa prinsip yang harus diperhatikan oleh setiap guru dalam penggunaan </w:t>
      </w:r>
      <w:r>
        <w:rPr>
          <w:rFonts w:ascii="Times New Roman" w:hAnsi="Times New Roman"/>
        </w:rPr>
        <w:t>pendekatan</w:t>
      </w:r>
      <w:r w:rsidRPr="001F5268">
        <w:rPr>
          <w:rFonts w:ascii="Times New Roman" w:hAnsi="Times New Roman"/>
        </w:rPr>
        <w:t xml:space="preserve"> Inkuiri, yaitu:</w:t>
      </w:r>
    </w:p>
    <w:p w:rsidR="00EE1C7F" w:rsidRDefault="008D55CD" w:rsidP="008D55CD">
      <w:pPr>
        <w:pStyle w:val="ListParagraph"/>
        <w:spacing w:line="276" w:lineRule="auto"/>
        <w:ind w:right="720"/>
        <w:jc w:val="both"/>
        <w:rPr>
          <w:rFonts w:ascii="Times New Roman" w:hAnsi="Times New Roman"/>
        </w:rPr>
      </w:pPr>
      <w:r>
        <w:rPr>
          <w:rFonts w:ascii="Times New Roman" w:hAnsi="Times New Roman"/>
        </w:rPr>
        <w:t xml:space="preserve">(1) </w:t>
      </w:r>
      <w:r w:rsidR="00EE1C7F" w:rsidRPr="001F5268">
        <w:rPr>
          <w:rFonts w:ascii="Times New Roman" w:hAnsi="Times New Roman"/>
        </w:rPr>
        <w:t xml:space="preserve">Berorientasi pada pengembangan intelektual. Tujuan utama dari </w:t>
      </w:r>
      <w:r w:rsidR="00EE1C7F">
        <w:rPr>
          <w:rFonts w:ascii="Times New Roman" w:hAnsi="Times New Roman"/>
        </w:rPr>
        <w:t>pendekatan</w:t>
      </w:r>
      <w:r w:rsidR="00EE1C7F" w:rsidRPr="001F5268">
        <w:rPr>
          <w:rFonts w:ascii="Times New Roman" w:hAnsi="Times New Roman"/>
        </w:rPr>
        <w:t xml:space="preserve"> Inkuiri adalah pengembangan kemampuan berpikir. Dengan demikian, model ini selain berorientasi kepada hasil belajar juga berorientasi pada proses  belajar. Karena itu, kriteria keberhasilan dari proses pembelajaran dengan menggunakan </w:t>
      </w:r>
      <w:r w:rsidR="00EE1C7F">
        <w:rPr>
          <w:rFonts w:ascii="Times New Roman" w:hAnsi="Times New Roman"/>
        </w:rPr>
        <w:t>pendekatan</w:t>
      </w:r>
      <w:r w:rsidR="00EE1C7F" w:rsidRPr="001F5268">
        <w:rPr>
          <w:rFonts w:ascii="Times New Roman" w:hAnsi="Times New Roman"/>
        </w:rPr>
        <w:t xml:space="preserve"> Inkuiri bukan ditentukan oleh sejauh mana siswa dapat menguasai materi pelajaran, akan tetapi sejauh mana siswa beraktivitas mencari dan menemukan sesuatu</w:t>
      </w:r>
      <w:r w:rsidR="00EE1C7F" w:rsidRPr="008D55CD">
        <w:rPr>
          <w:rFonts w:ascii="Times New Roman" w:hAnsi="Times New Roman"/>
        </w:rPr>
        <w:t>;</w:t>
      </w:r>
      <w:r w:rsidR="00EE1C7F" w:rsidRPr="001F5268">
        <w:rPr>
          <w:rFonts w:ascii="Times New Roman" w:hAnsi="Times New Roman"/>
          <w:b/>
        </w:rPr>
        <w:t xml:space="preserve"> </w:t>
      </w:r>
      <w:r w:rsidR="00EE1C7F" w:rsidRPr="002A4234">
        <w:rPr>
          <w:rFonts w:ascii="Times New Roman" w:hAnsi="Times New Roman"/>
        </w:rPr>
        <w:t>(</w:t>
      </w:r>
      <w:r w:rsidR="00EE1C7F" w:rsidRPr="001F5268">
        <w:rPr>
          <w:rFonts w:ascii="Times New Roman" w:hAnsi="Times New Roman"/>
        </w:rPr>
        <w:t xml:space="preserve">2) Prinsip interaksi. pembelajaran adalah proses interaksi, baik interaksi antara siswa </w:t>
      </w:r>
      <w:r w:rsidR="00EE1C7F" w:rsidRPr="001F5268">
        <w:rPr>
          <w:rFonts w:ascii="Times New Roman" w:hAnsi="Times New Roman"/>
        </w:rPr>
        <w:lastRenderedPageBreak/>
        <w:t>maupun interaksi siswa dengan guru, bahkan interaksi antara siswa dengan lingkungan. Pembelajaran sebagai proses interaksi berarti menempatkan guru sebagai pengatur lingkungan yang mengarahkan agar siswa bisa mengembangkan kemampuan berpikirnya melalui interaksi mereka</w:t>
      </w:r>
      <w:r w:rsidR="00EE1C7F" w:rsidRPr="008D55CD">
        <w:rPr>
          <w:rFonts w:ascii="Times New Roman" w:hAnsi="Times New Roman"/>
        </w:rPr>
        <w:t>;</w:t>
      </w:r>
      <w:r w:rsidR="00EE1C7F">
        <w:rPr>
          <w:rFonts w:ascii="Times New Roman" w:hAnsi="Times New Roman"/>
          <w:b/>
        </w:rPr>
        <w:t xml:space="preserve"> </w:t>
      </w:r>
      <w:r w:rsidR="00EE1C7F" w:rsidRPr="002A4234">
        <w:rPr>
          <w:rFonts w:ascii="Times New Roman" w:hAnsi="Times New Roman"/>
        </w:rPr>
        <w:t>(</w:t>
      </w:r>
      <w:r w:rsidR="00EE1C7F" w:rsidRPr="001F5268">
        <w:rPr>
          <w:rFonts w:ascii="Times New Roman" w:hAnsi="Times New Roman"/>
        </w:rPr>
        <w:t xml:space="preserve">3) Prinsip bertanya. Kemampuan guru dalam bertanya pada pembelajaran yang menggunakan </w:t>
      </w:r>
      <w:r w:rsidR="00EE1C7F">
        <w:rPr>
          <w:rFonts w:ascii="Times New Roman" w:hAnsi="Times New Roman"/>
        </w:rPr>
        <w:t>pendekatan</w:t>
      </w:r>
      <w:r w:rsidR="00EE1C7F" w:rsidRPr="001F5268">
        <w:rPr>
          <w:rFonts w:ascii="Times New Roman" w:hAnsi="Times New Roman"/>
        </w:rPr>
        <w:t xml:space="preserve"> inkuiri sangat diperlukan. Sebab dengan memberikan pertanyaan kepada siswa akan melatih kemampuan berpikirnya. Oleh sebab itu, kemampuan guru untuk bertanya dalam setiap langkah Inkuiri sangat diperlukan, baik bertanya untuk melacak maupun b</w:t>
      </w:r>
      <w:r w:rsidR="00EE1C7F">
        <w:rPr>
          <w:rFonts w:ascii="Times New Roman" w:hAnsi="Times New Roman"/>
        </w:rPr>
        <w:t>ertanya untuk menguji kemampuan;</w:t>
      </w:r>
      <w:r w:rsidR="00EE1C7F" w:rsidRPr="001F5268">
        <w:rPr>
          <w:rFonts w:ascii="Times New Roman" w:hAnsi="Times New Roman"/>
        </w:rPr>
        <w:t xml:space="preserve"> </w:t>
      </w:r>
      <w:r w:rsidR="00EE1C7F">
        <w:rPr>
          <w:rFonts w:ascii="Times New Roman" w:hAnsi="Times New Roman"/>
        </w:rPr>
        <w:t>(</w:t>
      </w:r>
      <w:r w:rsidR="00EE1C7F" w:rsidRPr="001F5268">
        <w:rPr>
          <w:rFonts w:ascii="Times New Roman" w:hAnsi="Times New Roman"/>
        </w:rPr>
        <w:t xml:space="preserve">4) </w:t>
      </w:r>
      <w:r w:rsidR="00EE1C7F">
        <w:rPr>
          <w:rFonts w:ascii="Times New Roman" w:hAnsi="Times New Roman"/>
        </w:rPr>
        <w:t xml:space="preserve"> </w:t>
      </w:r>
      <w:r w:rsidR="00EE1C7F" w:rsidRPr="001F5268">
        <w:rPr>
          <w:rFonts w:ascii="Times New Roman" w:hAnsi="Times New Roman"/>
        </w:rPr>
        <w:t>Prinsip belajar untuk berpikir. Belajar bukan hanya mengingat sejumlah fakta, akan tetapi belajar adalah proses berpikir (</w:t>
      </w:r>
      <w:r w:rsidR="00EE1C7F" w:rsidRPr="00B422E1">
        <w:rPr>
          <w:rFonts w:ascii="Times New Roman" w:hAnsi="Times New Roman"/>
          <w:i/>
        </w:rPr>
        <w:t>learning</w:t>
      </w:r>
      <w:r w:rsidR="00EE1C7F" w:rsidRPr="001F5268">
        <w:rPr>
          <w:rFonts w:ascii="Times New Roman" w:hAnsi="Times New Roman"/>
        </w:rPr>
        <w:t xml:space="preserve"> </w:t>
      </w:r>
      <w:r w:rsidR="00EE1C7F" w:rsidRPr="00B422E1">
        <w:rPr>
          <w:rFonts w:ascii="Times New Roman" w:hAnsi="Times New Roman"/>
          <w:i/>
        </w:rPr>
        <w:t>how</w:t>
      </w:r>
      <w:r w:rsidR="00EE1C7F" w:rsidRPr="001F5268">
        <w:rPr>
          <w:rFonts w:ascii="Times New Roman" w:hAnsi="Times New Roman"/>
        </w:rPr>
        <w:t xml:space="preserve"> </w:t>
      </w:r>
      <w:r w:rsidR="00EE1C7F" w:rsidRPr="00B422E1">
        <w:rPr>
          <w:rFonts w:ascii="Times New Roman" w:hAnsi="Times New Roman"/>
          <w:i/>
        </w:rPr>
        <w:t>to</w:t>
      </w:r>
      <w:r w:rsidR="00EE1C7F" w:rsidRPr="001F5268">
        <w:rPr>
          <w:rFonts w:ascii="Times New Roman" w:hAnsi="Times New Roman"/>
        </w:rPr>
        <w:t xml:space="preserve"> </w:t>
      </w:r>
      <w:r w:rsidR="00EE1C7F" w:rsidRPr="00B422E1">
        <w:rPr>
          <w:rFonts w:ascii="Times New Roman" w:hAnsi="Times New Roman"/>
          <w:i/>
        </w:rPr>
        <w:t>think</w:t>
      </w:r>
      <w:r w:rsidR="00EE1C7F" w:rsidRPr="001F5268">
        <w:rPr>
          <w:rFonts w:ascii="Times New Roman" w:hAnsi="Times New Roman"/>
        </w:rPr>
        <w:t>), yakni proses mengembangkan potensi seluruh otak, baik otak kiri maupun otak kanan; baik otak reptil, ot</w:t>
      </w:r>
      <w:r w:rsidR="00EE1C7F">
        <w:rPr>
          <w:rFonts w:ascii="Times New Roman" w:hAnsi="Times New Roman"/>
        </w:rPr>
        <w:t xml:space="preserve">ak limbik maupun otak neokortek; </w:t>
      </w:r>
      <w:r>
        <w:rPr>
          <w:rFonts w:ascii="Times New Roman" w:hAnsi="Times New Roman"/>
        </w:rPr>
        <w:t xml:space="preserve">dan </w:t>
      </w:r>
      <w:r w:rsidR="00EE1C7F">
        <w:rPr>
          <w:rFonts w:ascii="Times New Roman" w:hAnsi="Times New Roman"/>
        </w:rPr>
        <w:t>(</w:t>
      </w:r>
      <w:r w:rsidR="00EE1C7F" w:rsidRPr="001F5268">
        <w:rPr>
          <w:rFonts w:ascii="Times New Roman" w:hAnsi="Times New Roman"/>
        </w:rPr>
        <w:t xml:space="preserve">5) Prinsip keterbukaan. Pembelajaran yang bermakna adalah pembelajaran yang  menyediakan berbagai kemungkinan sebagai hipotesis yang harus dibuktikan kebenarannya. Dalam </w:t>
      </w:r>
      <w:r w:rsidR="00EE1C7F">
        <w:rPr>
          <w:rFonts w:ascii="Times New Roman" w:hAnsi="Times New Roman"/>
        </w:rPr>
        <w:t>Pendekatan</w:t>
      </w:r>
      <w:r w:rsidR="00EE1C7F" w:rsidRPr="001F5268">
        <w:rPr>
          <w:rFonts w:ascii="Times New Roman" w:hAnsi="Times New Roman"/>
        </w:rPr>
        <w:t xml:space="preserve"> Inkuiri, tugas guru adalah menyediakan ruang untuk memberikan kesempatan kepada siswa mengembangkan hipotesisnya dan secara terbuka membuktikan ke</w:t>
      </w:r>
      <w:r w:rsidR="00EE1C7F">
        <w:rPr>
          <w:rFonts w:ascii="Times New Roman" w:hAnsi="Times New Roman"/>
        </w:rPr>
        <w:t>benaran hipotesis yang diajukan.</w:t>
      </w:r>
    </w:p>
    <w:p w:rsidR="00EE1C7F" w:rsidRPr="00DD5F98" w:rsidRDefault="00EE1C7F" w:rsidP="00EE1C7F">
      <w:pPr>
        <w:pStyle w:val="ListParagraph"/>
        <w:ind w:left="1146" w:right="720"/>
        <w:jc w:val="both"/>
        <w:rPr>
          <w:rFonts w:ascii="Times New Roman" w:hAnsi="Times New Roman"/>
        </w:rPr>
      </w:pPr>
    </w:p>
    <w:p w:rsidR="008D55CD" w:rsidRDefault="00EE1C7F" w:rsidP="008D55CD">
      <w:pPr>
        <w:spacing w:line="480" w:lineRule="auto"/>
        <w:ind w:firstLine="540"/>
        <w:jc w:val="both"/>
        <w:rPr>
          <w:rFonts w:ascii="Times New Roman" w:hAnsi="Times New Roman"/>
        </w:rPr>
      </w:pPr>
      <w:r>
        <w:rPr>
          <w:rFonts w:ascii="Times New Roman" w:hAnsi="Times New Roman"/>
        </w:rPr>
        <w:t xml:space="preserve">   </w:t>
      </w:r>
      <w:r w:rsidRPr="001F5268">
        <w:rPr>
          <w:rFonts w:ascii="Times New Roman" w:hAnsi="Times New Roman"/>
        </w:rPr>
        <w:t>Berdasarkan pendapat di atas, maka seorang guru perlu  memperhatikan prinsip-prinsip tersebut sehingga pembelajaran yang telah dirancang untuk diterapkan dalam pembelajaran di kelas dapat berjalan secara optimal.</w:t>
      </w:r>
    </w:p>
    <w:p w:rsidR="00EE1C7F" w:rsidRPr="008D55CD" w:rsidRDefault="00EE1C7F" w:rsidP="003656FA">
      <w:pPr>
        <w:pStyle w:val="ListParagraph"/>
        <w:numPr>
          <w:ilvl w:val="0"/>
          <w:numId w:val="14"/>
        </w:numPr>
        <w:spacing w:line="480" w:lineRule="auto"/>
        <w:jc w:val="both"/>
        <w:rPr>
          <w:rFonts w:ascii="Times New Roman" w:hAnsi="Times New Roman"/>
        </w:rPr>
      </w:pPr>
      <w:r w:rsidRPr="008D55CD">
        <w:rPr>
          <w:rFonts w:ascii="Times New Roman" w:hAnsi="Times New Roman"/>
          <w:b/>
        </w:rPr>
        <w:t>Langkah-langkah Pelaksanaan Pendekatan Inkuiri</w:t>
      </w:r>
    </w:p>
    <w:p w:rsidR="00EE1C7F" w:rsidRPr="001F5268" w:rsidRDefault="00DD45AE" w:rsidP="008D55CD">
      <w:pPr>
        <w:spacing w:line="480" w:lineRule="auto"/>
        <w:ind w:firstLine="720"/>
        <w:jc w:val="both"/>
        <w:rPr>
          <w:rFonts w:ascii="Times New Roman" w:hAnsi="Times New Roman"/>
        </w:rPr>
      </w:pPr>
      <w:r>
        <w:rPr>
          <w:rFonts w:ascii="Times New Roman" w:eastAsia="Times New Roman" w:hAnsi="Times New Roman"/>
        </w:rPr>
        <w:t>Sanjaya (2005</w:t>
      </w:r>
      <w:r w:rsidR="00EE1C7F" w:rsidRPr="001F5268">
        <w:rPr>
          <w:rFonts w:ascii="Times New Roman" w:eastAsia="Times New Roman" w:hAnsi="Times New Roman"/>
        </w:rPr>
        <w:t>:</w:t>
      </w:r>
      <w:r w:rsidR="00EE1C7F">
        <w:rPr>
          <w:rFonts w:ascii="Times New Roman" w:eastAsia="Times New Roman" w:hAnsi="Times New Roman"/>
        </w:rPr>
        <w:t xml:space="preserve"> </w:t>
      </w:r>
      <w:r w:rsidR="00EE1C7F" w:rsidRPr="001F5268">
        <w:rPr>
          <w:rFonts w:ascii="Times New Roman" w:eastAsia="Times New Roman" w:hAnsi="Times New Roman"/>
        </w:rPr>
        <w:t xml:space="preserve">201) mengemukakan </w:t>
      </w:r>
      <w:r w:rsidR="00EE1C7F" w:rsidRPr="001F5268">
        <w:rPr>
          <w:rFonts w:ascii="Times New Roman" w:hAnsi="Times New Roman"/>
        </w:rPr>
        <w:t xml:space="preserve">Secara umum bahwa proses pembelajaran yang menggunakan </w:t>
      </w:r>
      <w:r w:rsidR="00EE1C7F">
        <w:rPr>
          <w:rFonts w:ascii="Times New Roman" w:hAnsi="Times New Roman"/>
        </w:rPr>
        <w:t>pendekatan</w:t>
      </w:r>
      <w:r w:rsidR="00EE1C7F" w:rsidRPr="001F5268">
        <w:rPr>
          <w:rFonts w:ascii="Times New Roman" w:hAnsi="Times New Roman"/>
        </w:rPr>
        <w:t xml:space="preserve"> Inkuiri dapat mengikuti langkah-langkah sebagai berikut:</w:t>
      </w:r>
    </w:p>
    <w:p w:rsidR="00EE1C7F" w:rsidRPr="00A26658" w:rsidRDefault="00EE1C7F" w:rsidP="003656FA">
      <w:pPr>
        <w:pStyle w:val="ListParagraph"/>
        <w:numPr>
          <w:ilvl w:val="0"/>
          <w:numId w:val="15"/>
        </w:numPr>
        <w:spacing w:line="480" w:lineRule="auto"/>
        <w:jc w:val="both"/>
        <w:rPr>
          <w:rFonts w:ascii="Times New Roman" w:hAnsi="Times New Roman"/>
        </w:rPr>
      </w:pPr>
      <w:r w:rsidRPr="00A26658">
        <w:rPr>
          <w:rFonts w:ascii="Times New Roman" w:hAnsi="Times New Roman"/>
        </w:rPr>
        <w:t>Orientasi</w:t>
      </w:r>
    </w:p>
    <w:p w:rsidR="00A26658" w:rsidRDefault="00EE1C7F" w:rsidP="00A26658">
      <w:pPr>
        <w:spacing w:line="480" w:lineRule="auto"/>
        <w:ind w:firstLine="720"/>
        <w:jc w:val="both"/>
        <w:rPr>
          <w:rFonts w:ascii="Times New Roman" w:hAnsi="Times New Roman"/>
        </w:rPr>
      </w:pPr>
      <w:r w:rsidRPr="001F5268">
        <w:rPr>
          <w:rFonts w:ascii="Times New Roman" w:hAnsi="Times New Roman"/>
        </w:rPr>
        <w:t xml:space="preserve">Langkah orientasi adalah langkah untuk membina suasana atau iklim pembelajaran yang responsif sehingga dapat merangsang dan mengajak siswa </w:t>
      </w:r>
      <w:r w:rsidRPr="001F5268">
        <w:rPr>
          <w:rFonts w:ascii="Times New Roman" w:hAnsi="Times New Roman"/>
        </w:rPr>
        <w:lastRenderedPageBreak/>
        <w:t xml:space="preserve">untuk berpikir memecahkan masalah. Keberhasilan </w:t>
      </w:r>
      <w:r>
        <w:rPr>
          <w:rFonts w:ascii="Times New Roman" w:hAnsi="Times New Roman"/>
        </w:rPr>
        <w:t>pendekatan</w:t>
      </w:r>
      <w:r w:rsidRPr="001F5268">
        <w:rPr>
          <w:rFonts w:ascii="Times New Roman" w:hAnsi="Times New Roman"/>
        </w:rPr>
        <w:t xml:space="preserve"> Inkuiri sangat tergantung pada kemauan siswa untuk beraktivitas  menggunakan kemampua</w:t>
      </w:r>
      <w:r>
        <w:rPr>
          <w:rFonts w:ascii="Times New Roman" w:hAnsi="Times New Roman"/>
        </w:rPr>
        <w:t>nnya dalam memecahkan masalah.</w:t>
      </w:r>
    </w:p>
    <w:p w:rsidR="00EE1C7F" w:rsidRPr="00A26658" w:rsidRDefault="00EE1C7F" w:rsidP="003656FA">
      <w:pPr>
        <w:pStyle w:val="ListParagraph"/>
        <w:numPr>
          <w:ilvl w:val="0"/>
          <w:numId w:val="15"/>
        </w:numPr>
        <w:spacing w:line="480" w:lineRule="auto"/>
        <w:jc w:val="both"/>
        <w:rPr>
          <w:rFonts w:ascii="Times New Roman" w:hAnsi="Times New Roman"/>
        </w:rPr>
      </w:pPr>
      <w:r w:rsidRPr="00A26658">
        <w:rPr>
          <w:rFonts w:ascii="Times New Roman" w:hAnsi="Times New Roman"/>
        </w:rPr>
        <w:t>Merumuskan masalah</w:t>
      </w:r>
    </w:p>
    <w:p w:rsidR="00EE1C7F" w:rsidRDefault="00EE1C7F" w:rsidP="00EE1C7F">
      <w:pPr>
        <w:spacing w:line="480" w:lineRule="auto"/>
        <w:ind w:firstLine="720"/>
        <w:jc w:val="both"/>
        <w:rPr>
          <w:rFonts w:ascii="Times New Roman" w:hAnsi="Times New Roman"/>
        </w:rPr>
      </w:pPr>
      <w:r w:rsidRPr="001F5268">
        <w:rPr>
          <w:rFonts w:ascii="Times New Roman" w:hAnsi="Times New Roman"/>
        </w:rPr>
        <w:t xml:space="preserve">Merumuskan masalah merupakan langkah membawa siswa pada suatu persoalan yang mengandung teka-teki. Persoalan yang disajikan adalah persoalan yang menantang siswa untuk berpikir  dalam mencari jawaban yang tepat. Proses mencari jawaban itulah yang sangat penting dalam </w:t>
      </w:r>
      <w:r>
        <w:rPr>
          <w:rFonts w:ascii="Times New Roman" w:hAnsi="Times New Roman"/>
        </w:rPr>
        <w:t>pendekatan</w:t>
      </w:r>
      <w:r w:rsidRPr="001F5268">
        <w:rPr>
          <w:rFonts w:ascii="Times New Roman" w:hAnsi="Times New Roman"/>
        </w:rPr>
        <w:t xml:space="preserve"> Inkuiri, siswa akan memperoleh pengalaman yang sangat berharga sebagai upaya mengembangkan mental melalui proses berpikir.</w:t>
      </w:r>
    </w:p>
    <w:p w:rsidR="00EE1C7F" w:rsidRPr="001F5268" w:rsidRDefault="00EE1C7F" w:rsidP="00EE1C7F">
      <w:pPr>
        <w:spacing w:line="480" w:lineRule="auto"/>
        <w:ind w:firstLine="720"/>
        <w:jc w:val="both"/>
        <w:rPr>
          <w:rFonts w:ascii="Times New Roman" w:hAnsi="Times New Roman"/>
        </w:rPr>
      </w:pPr>
      <w:r w:rsidRPr="001F5268">
        <w:rPr>
          <w:rFonts w:ascii="Times New Roman" w:hAnsi="Times New Roman"/>
        </w:rPr>
        <w:t>Mengutip dari pendapat  Sanjaya (2009:</w:t>
      </w:r>
      <w:r>
        <w:rPr>
          <w:rFonts w:ascii="Times New Roman" w:hAnsi="Times New Roman"/>
        </w:rPr>
        <w:t xml:space="preserve"> </w:t>
      </w:r>
      <w:r w:rsidRPr="001F5268">
        <w:rPr>
          <w:rFonts w:ascii="Times New Roman" w:hAnsi="Times New Roman"/>
        </w:rPr>
        <w:t>202) yang mengemukakan bahwa Ada  beberapa hal yang perlu diperhatikan  dalam merumuskan masalah, di antaranya:</w:t>
      </w:r>
    </w:p>
    <w:p w:rsidR="00EE1C7F" w:rsidRDefault="00A26658" w:rsidP="00A26658">
      <w:pPr>
        <w:pStyle w:val="ListParagraph"/>
        <w:spacing w:line="276" w:lineRule="auto"/>
        <w:ind w:right="720"/>
        <w:jc w:val="both"/>
        <w:rPr>
          <w:rFonts w:ascii="Times New Roman" w:hAnsi="Times New Roman"/>
        </w:rPr>
      </w:pPr>
      <w:r>
        <w:rPr>
          <w:rFonts w:ascii="Times New Roman" w:hAnsi="Times New Roman"/>
        </w:rPr>
        <w:t xml:space="preserve">(a) </w:t>
      </w:r>
      <w:r w:rsidR="00EE1C7F" w:rsidRPr="001F5268">
        <w:rPr>
          <w:rFonts w:ascii="Times New Roman" w:hAnsi="Times New Roman"/>
        </w:rPr>
        <w:t>Masalah hendaknya dirumuskan sendiri oleh siswa. Dengan demikian, guru hendaknya tidak merumuskan sendiri masalah pembelajaran, guru hanya memberikan topik yang akan dipelajari, sedangkan bagaimana rumusan masalah yang sesuai dengan topik yang telah ditentukan se</w:t>
      </w:r>
      <w:r w:rsidR="00EE1C7F">
        <w:rPr>
          <w:rFonts w:ascii="Times New Roman" w:hAnsi="Times New Roman"/>
        </w:rPr>
        <w:t>baiknya diserahkan kepada siswa;</w:t>
      </w:r>
      <w:r w:rsidR="00EE1C7F" w:rsidRPr="001F5268">
        <w:rPr>
          <w:rFonts w:ascii="Times New Roman" w:hAnsi="Times New Roman"/>
        </w:rPr>
        <w:t xml:space="preserve"> </w:t>
      </w:r>
      <w:r w:rsidR="00B422E1">
        <w:rPr>
          <w:rFonts w:ascii="Times New Roman" w:hAnsi="Times New Roman"/>
        </w:rPr>
        <w:t xml:space="preserve">                     </w:t>
      </w:r>
      <w:r w:rsidR="00EE1C7F">
        <w:rPr>
          <w:rFonts w:ascii="Times New Roman" w:hAnsi="Times New Roman"/>
        </w:rPr>
        <w:t>(</w:t>
      </w:r>
      <w:r w:rsidR="00EE1C7F" w:rsidRPr="001F5268">
        <w:rPr>
          <w:rFonts w:ascii="Times New Roman" w:hAnsi="Times New Roman"/>
        </w:rPr>
        <w:t>b) Masalah yang dikaji adalah masalah yang mengandung teka-teki yang  jawabannya pasti. Artinya, guru perlu mendorong agar siswa dapat merumuskan masalah yang menurut guru jawabannya sudah ada, tinggal siswa mencari dan mend</w:t>
      </w:r>
      <w:r w:rsidR="00EE1C7F">
        <w:rPr>
          <w:rFonts w:ascii="Times New Roman" w:hAnsi="Times New Roman"/>
        </w:rPr>
        <w:t xml:space="preserve">apatkan jawabannya secara pasti; </w:t>
      </w:r>
      <w:r>
        <w:rPr>
          <w:rFonts w:ascii="Times New Roman" w:hAnsi="Times New Roman"/>
        </w:rPr>
        <w:t xml:space="preserve">dan </w:t>
      </w:r>
      <w:r w:rsidR="00EE1C7F">
        <w:rPr>
          <w:rFonts w:ascii="Times New Roman" w:hAnsi="Times New Roman"/>
        </w:rPr>
        <w:t>(</w:t>
      </w:r>
      <w:r w:rsidR="00EE1C7F" w:rsidRPr="001F5268">
        <w:rPr>
          <w:rFonts w:ascii="Times New Roman" w:hAnsi="Times New Roman"/>
        </w:rPr>
        <w:t>c)</w:t>
      </w:r>
      <w:r w:rsidR="00EE1C7F">
        <w:rPr>
          <w:rFonts w:ascii="Times New Roman" w:hAnsi="Times New Roman"/>
        </w:rPr>
        <w:t xml:space="preserve"> </w:t>
      </w:r>
      <w:r w:rsidR="00EE1C7F" w:rsidRPr="001F5268">
        <w:rPr>
          <w:rFonts w:ascii="Times New Roman" w:hAnsi="Times New Roman"/>
        </w:rPr>
        <w:t xml:space="preserve"> Konsep-konsep dalam masalah adalah konsep-konsep yang sudah diketahui terlebih dahulu oleh siswa. Artinya, sebelum masalah itu dikaji melalui proses Inkuiri, terlebih dahulu guru perlu yakin terlebih dahulu bahwa  siswa  sudah memiliki pemahaman tentang konsep-konsep </w:t>
      </w:r>
      <w:r w:rsidR="00EE1C7F">
        <w:rPr>
          <w:rFonts w:ascii="Times New Roman" w:hAnsi="Times New Roman"/>
        </w:rPr>
        <w:t>yang ada dalam rumusan masalah.</w:t>
      </w:r>
    </w:p>
    <w:p w:rsidR="00A26658" w:rsidRDefault="00A26658" w:rsidP="00A26658">
      <w:pPr>
        <w:pStyle w:val="ListParagraph"/>
        <w:spacing w:line="276" w:lineRule="auto"/>
        <w:ind w:right="720"/>
        <w:jc w:val="both"/>
        <w:rPr>
          <w:rFonts w:ascii="Times New Roman" w:hAnsi="Times New Roman"/>
        </w:rPr>
      </w:pPr>
    </w:p>
    <w:p w:rsidR="00A26658" w:rsidRPr="00DD5F98" w:rsidRDefault="00A26658" w:rsidP="00A26658">
      <w:pPr>
        <w:pStyle w:val="ListParagraph"/>
        <w:spacing w:line="276" w:lineRule="auto"/>
        <w:ind w:right="720"/>
        <w:jc w:val="both"/>
        <w:rPr>
          <w:rFonts w:ascii="Times New Roman" w:hAnsi="Times New Roman"/>
        </w:rPr>
      </w:pPr>
    </w:p>
    <w:p w:rsidR="00EE1C7F" w:rsidRPr="00DD5F98" w:rsidRDefault="00EE1C7F" w:rsidP="00EE1C7F">
      <w:pPr>
        <w:ind w:right="720"/>
        <w:jc w:val="both"/>
        <w:rPr>
          <w:rFonts w:ascii="Times New Roman" w:hAnsi="Times New Roman"/>
        </w:rPr>
      </w:pPr>
    </w:p>
    <w:p w:rsidR="00EE1C7F" w:rsidRPr="00DE0D71" w:rsidRDefault="00EE1C7F" w:rsidP="003656FA">
      <w:pPr>
        <w:pStyle w:val="ListParagraph"/>
        <w:numPr>
          <w:ilvl w:val="0"/>
          <w:numId w:val="15"/>
        </w:numPr>
        <w:spacing w:line="480" w:lineRule="auto"/>
        <w:jc w:val="both"/>
        <w:rPr>
          <w:rFonts w:ascii="Times New Roman" w:hAnsi="Times New Roman"/>
        </w:rPr>
      </w:pPr>
      <w:r w:rsidRPr="00DE0D71">
        <w:rPr>
          <w:rFonts w:ascii="Times New Roman" w:hAnsi="Times New Roman"/>
        </w:rPr>
        <w:lastRenderedPageBreak/>
        <w:t>Merumuskan hipotesis</w:t>
      </w:r>
    </w:p>
    <w:p w:rsidR="00DE0D71" w:rsidRDefault="00EE1C7F" w:rsidP="00DE0D71">
      <w:pPr>
        <w:pStyle w:val="ListParagraph"/>
        <w:spacing w:line="480" w:lineRule="auto"/>
        <w:ind w:left="0" w:firstLine="720"/>
        <w:jc w:val="both"/>
        <w:rPr>
          <w:rFonts w:ascii="Times New Roman" w:hAnsi="Times New Roman"/>
        </w:rPr>
      </w:pPr>
      <w:r w:rsidRPr="001F5268">
        <w:rPr>
          <w:rFonts w:ascii="Times New Roman" w:hAnsi="Times New Roman"/>
        </w:rPr>
        <w:t>Hipotesis adalah jawaban sementara dari suatu permasalahan yang sedang dikaji. Sebagai jawaban sementara, hipotesis perlu diuji kebenarannya. Salah satu cara  yang dapat dilakukan guru untuk mengembangkan kemampuan siswa dalam memberikan hipotesis adalah dengan mengajukan berbagai pertanyaan yang dapat mendorong siswa untuk dapat merumuskan jawaban sementara. Selain itu, kemampuan berpikir yang ada pada diri siswa akan sangat dipengaruhi oleh kedalaman wawasan yang dimiliki serta keluasan pengalaman. Dengan demikian, setiap siswa yang kurang mempunyai wawasan akan sulit mengembangkan hipotesis yang rasional dan logis</w:t>
      </w:r>
      <w:r>
        <w:rPr>
          <w:rFonts w:ascii="Times New Roman" w:hAnsi="Times New Roman"/>
        </w:rPr>
        <w:t>.</w:t>
      </w:r>
    </w:p>
    <w:p w:rsidR="00EE1C7F" w:rsidRPr="00DE0D71" w:rsidRDefault="00EE1C7F" w:rsidP="003656FA">
      <w:pPr>
        <w:pStyle w:val="ListParagraph"/>
        <w:numPr>
          <w:ilvl w:val="0"/>
          <w:numId w:val="15"/>
        </w:numPr>
        <w:spacing w:line="480" w:lineRule="auto"/>
        <w:jc w:val="both"/>
        <w:rPr>
          <w:rFonts w:ascii="Times New Roman" w:hAnsi="Times New Roman"/>
        </w:rPr>
      </w:pPr>
      <w:r w:rsidRPr="00DE0D71">
        <w:rPr>
          <w:rFonts w:ascii="Times New Roman" w:hAnsi="Times New Roman"/>
        </w:rPr>
        <w:t>Mengumpulkan data</w:t>
      </w:r>
    </w:p>
    <w:p w:rsidR="00FE7DF9" w:rsidRDefault="00EE1C7F" w:rsidP="00FE7DF9">
      <w:pPr>
        <w:spacing w:line="480" w:lineRule="auto"/>
        <w:ind w:firstLine="720"/>
        <w:jc w:val="both"/>
        <w:rPr>
          <w:rFonts w:ascii="Times New Roman" w:hAnsi="Times New Roman"/>
        </w:rPr>
      </w:pPr>
      <w:r w:rsidRPr="001F5268">
        <w:rPr>
          <w:rFonts w:ascii="Times New Roman" w:hAnsi="Times New Roman"/>
        </w:rPr>
        <w:t xml:space="preserve">Mengumpulkan data adalah aktivitas menjaring informasi yang dibutuhkan untuk menguji hipotesis yang diajukan. Dalam </w:t>
      </w:r>
      <w:r>
        <w:rPr>
          <w:rFonts w:ascii="Times New Roman" w:hAnsi="Times New Roman"/>
        </w:rPr>
        <w:t>pendekatan</w:t>
      </w:r>
      <w:r w:rsidRPr="001F5268">
        <w:rPr>
          <w:rFonts w:ascii="Times New Roman" w:hAnsi="Times New Roman"/>
        </w:rPr>
        <w:t xml:space="preserve"> Inkuiri, mengumpulkan data merupakan proses mental yang sangat penting dalam pengembangan intelektual. Oleh sebab itu, tugas dan peran  guru dalam tahap ini adalah mengajukan pertanyaan-pertanyaan yang dapat mendorong siswa untuk berpikir mencari informasi yang dibutuhkan. </w:t>
      </w:r>
    </w:p>
    <w:p w:rsidR="00EE1C7F" w:rsidRPr="00FE7DF9" w:rsidRDefault="00EE1C7F" w:rsidP="003656FA">
      <w:pPr>
        <w:pStyle w:val="ListParagraph"/>
        <w:numPr>
          <w:ilvl w:val="0"/>
          <w:numId w:val="15"/>
        </w:numPr>
        <w:spacing w:line="480" w:lineRule="auto"/>
        <w:jc w:val="both"/>
        <w:rPr>
          <w:rFonts w:ascii="Times New Roman" w:hAnsi="Times New Roman"/>
        </w:rPr>
      </w:pPr>
      <w:r w:rsidRPr="00FE7DF9">
        <w:rPr>
          <w:rFonts w:ascii="Times New Roman" w:hAnsi="Times New Roman"/>
        </w:rPr>
        <w:t>Menguji hipotesis</w:t>
      </w:r>
    </w:p>
    <w:p w:rsidR="00FE7DF9" w:rsidRDefault="00EE1C7F" w:rsidP="00FE7DF9">
      <w:pPr>
        <w:spacing w:line="480" w:lineRule="auto"/>
        <w:ind w:firstLine="720"/>
        <w:jc w:val="both"/>
        <w:rPr>
          <w:rFonts w:ascii="Times New Roman" w:hAnsi="Times New Roman"/>
        </w:rPr>
      </w:pPr>
      <w:r w:rsidRPr="001F5268">
        <w:rPr>
          <w:rFonts w:ascii="Times New Roman" w:hAnsi="Times New Roman"/>
        </w:rPr>
        <w:t>Menguji hipotesis adalah proses menentukan jawaban yang dianggap diterima sesuai dengan data atau informasi yang diperoleh berdasarkan pengumpulan data. Yang terpenting dalam menguji hipotesis adalah mencari tingkat keyakinan siswa atas jawaban yang diberikan siswa. Disamping itu, menguji hipotesis juga berarti mengembangkan kemampuan berpikir rasional.</w:t>
      </w:r>
    </w:p>
    <w:p w:rsidR="00EE1C7F" w:rsidRPr="00FE7DF9" w:rsidRDefault="00EE1C7F" w:rsidP="003656FA">
      <w:pPr>
        <w:pStyle w:val="ListParagraph"/>
        <w:numPr>
          <w:ilvl w:val="0"/>
          <w:numId w:val="15"/>
        </w:numPr>
        <w:spacing w:line="480" w:lineRule="auto"/>
        <w:jc w:val="both"/>
        <w:rPr>
          <w:rFonts w:ascii="Times New Roman" w:hAnsi="Times New Roman"/>
        </w:rPr>
      </w:pPr>
      <w:r w:rsidRPr="00FE7DF9">
        <w:rPr>
          <w:rFonts w:ascii="Times New Roman" w:hAnsi="Times New Roman"/>
        </w:rPr>
        <w:lastRenderedPageBreak/>
        <w:t>Merumuskan kesimpulan</w:t>
      </w:r>
    </w:p>
    <w:p w:rsidR="00FE7DF9" w:rsidRDefault="00EE1C7F" w:rsidP="00FE7DF9">
      <w:pPr>
        <w:spacing w:line="480" w:lineRule="auto"/>
        <w:ind w:firstLine="720"/>
        <w:jc w:val="both"/>
        <w:rPr>
          <w:rFonts w:ascii="Times New Roman" w:hAnsi="Times New Roman"/>
        </w:rPr>
      </w:pPr>
      <w:r w:rsidRPr="001F5268">
        <w:rPr>
          <w:rFonts w:ascii="Times New Roman" w:hAnsi="Times New Roman"/>
        </w:rPr>
        <w:t>Merumuskan kesimpulan adalah proses mendeskripsikan temuan yang diperoleh berdasarkan hasil pengujian hipotesis. Merumuskan kesimpulan merupakan hal yang utama dalam pembelajaran. Biasanya yang terjadi dalam pembelajaran, karena banyaknya data yang diperoleh menyebabkan kesimpulan yang dirumuskan tidak fokus terhadap masalah yang hendak dipecahkan. Oleh karena itu, untuk mencapai kesimpulan yang akurat sebaiknya guru mampu menunjukkan pada siswa data mana yang relevan.</w:t>
      </w:r>
    </w:p>
    <w:p w:rsidR="00EE1C7F" w:rsidRPr="00FE7DF9" w:rsidRDefault="00EE1C7F" w:rsidP="003656FA">
      <w:pPr>
        <w:pStyle w:val="ListParagraph"/>
        <w:numPr>
          <w:ilvl w:val="0"/>
          <w:numId w:val="14"/>
        </w:numPr>
        <w:spacing w:line="480" w:lineRule="auto"/>
        <w:jc w:val="both"/>
        <w:rPr>
          <w:rFonts w:ascii="Times New Roman" w:hAnsi="Times New Roman"/>
        </w:rPr>
      </w:pPr>
      <w:r w:rsidRPr="00FE7DF9">
        <w:rPr>
          <w:rFonts w:ascii="Times New Roman" w:hAnsi="Times New Roman"/>
          <w:b/>
        </w:rPr>
        <w:t>Keunggulan dan Kelemahan dari Pendekatan Inkuiri</w:t>
      </w:r>
    </w:p>
    <w:p w:rsidR="00EE1C7F" w:rsidRPr="001F5268" w:rsidRDefault="00EE1C7F" w:rsidP="00EE1C7F">
      <w:pPr>
        <w:spacing w:line="480" w:lineRule="auto"/>
        <w:ind w:firstLine="720"/>
        <w:jc w:val="both"/>
        <w:rPr>
          <w:rFonts w:ascii="Times New Roman" w:hAnsi="Times New Roman"/>
        </w:rPr>
      </w:pPr>
      <w:r>
        <w:rPr>
          <w:rFonts w:ascii="Times New Roman" w:hAnsi="Times New Roman"/>
        </w:rPr>
        <w:t>Pendekatan</w:t>
      </w:r>
      <w:r w:rsidRPr="001F5268">
        <w:rPr>
          <w:rFonts w:ascii="Times New Roman" w:hAnsi="Times New Roman"/>
        </w:rPr>
        <w:t xml:space="preserve"> Inkuiri sebagai </w:t>
      </w:r>
      <w:r>
        <w:rPr>
          <w:rFonts w:ascii="Times New Roman" w:hAnsi="Times New Roman"/>
        </w:rPr>
        <w:t>pendekatan yang</w:t>
      </w:r>
      <w:r w:rsidRPr="001F5268">
        <w:rPr>
          <w:rFonts w:ascii="Times New Roman" w:hAnsi="Times New Roman"/>
        </w:rPr>
        <w:t xml:space="preserve"> memiliki beberapa keunggulan. Sebagaimana yang dikemukakan oleh Sanjaya (2009:</w:t>
      </w:r>
      <w:r>
        <w:rPr>
          <w:rFonts w:ascii="Times New Roman" w:hAnsi="Times New Roman"/>
        </w:rPr>
        <w:t xml:space="preserve"> </w:t>
      </w:r>
      <w:r w:rsidRPr="001F5268">
        <w:rPr>
          <w:rFonts w:ascii="Times New Roman" w:hAnsi="Times New Roman"/>
        </w:rPr>
        <w:t xml:space="preserve">208) bahwa </w:t>
      </w:r>
      <w:r>
        <w:rPr>
          <w:rFonts w:ascii="Times New Roman" w:hAnsi="Times New Roman"/>
        </w:rPr>
        <w:t>pendekatan</w:t>
      </w:r>
      <w:r w:rsidRPr="001F5268">
        <w:rPr>
          <w:rFonts w:ascii="Times New Roman" w:hAnsi="Times New Roman"/>
        </w:rPr>
        <w:t xml:space="preserve"> Inkuiri memiliki beberapa keunggulan, diantaranya: </w:t>
      </w:r>
    </w:p>
    <w:p w:rsidR="00EE1C7F" w:rsidRDefault="00EE1C7F" w:rsidP="00EE1C7F">
      <w:pPr>
        <w:pStyle w:val="ListParagraph"/>
        <w:ind w:left="756" w:right="720"/>
        <w:jc w:val="both"/>
        <w:rPr>
          <w:rFonts w:ascii="Times New Roman" w:hAnsi="Times New Roman"/>
        </w:rPr>
      </w:pPr>
      <w:r>
        <w:rPr>
          <w:rFonts w:ascii="Times New Roman" w:hAnsi="Times New Roman"/>
        </w:rPr>
        <w:t>(1) Pendekatan</w:t>
      </w:r>
      <w:r w:rsidRPr="00AA0DE2">
        <w:rPr>
          <w:rFonts w:ascii="Times New Roman" w:hAnsi="Times New Roman"/>
        </w:rPr>
        <w:t xml:space="preserve"> Inkuiri merupakan </w:t>
      </w:r>
      <w:r>
        <w:rPr>
          <w:rFonts w:ascii="Times New Roman" w:hAnsi="Times New Roman"/>
        </w:rPr>
        <w:t>pendekatan</w:t>
      </w:r>
      <w:r w:rsidRPr="00AA0DE2">
        <w:rPr>
          <w:rFonts w:ascii="Times New Roman" w:hAnsi="Times New Roman"/>
        </w:rPr>
        <w:t xml:space="preserve"> yang menekankan kepada pengembangan aspek kognitif, afektif dan psikomotor secara seimbang sehingga pembelajaran akan lebih bermakna; (2) </w:t>
      </w:r>
      <w:r>
        <w:rPr>
          <w:rFonts w:ascii="Times New Roman" w:hAnsi="Times New Roman"/>
        </w:rPr>
        <w:t>Pendekatan</w:t>
      </w:r>
      <w:r w:rsidRPr="00AA0DE2">
        <w:rPr>
          <w:rFonts w:ascii="Times New Roman" w:hAnsi="Times New Roman"/>
        </w:rPr>
        <w:t xml:space="preserve"> Inkuiri memberikan ruang kepada siswa untuk belajar sesuai dengan gaya belajar mereka; (3) </w:t>
      </w:r>
      <w:r>
        <w:rPr>
          <w:rFonts w:ascii="Times New Roman" w:hAnsi="Times New Roman"/>
        </w:rPr>
        <w:t>Pendekatan</w:t>
      </w:r>
      <w:r w:rsidRPr="00AA0DE2">
        <w:rPr>
          <w:rFonts w:ascii="Times New Roman" w:hAnsi="Times New Roman"/>
        </w:rPr>
        <w:t xml:space="preserve"> Inkuiri merupakan model yang dianggap sesuai dengan perkembangan psikologi belajar modern yang menganggap belajar adalah proses perubahan tingkah laku berkat adanya perubahan; </w:t>
      </w:r>
      <w:r w:rsidR="00FE7DF9">
        <w:rPr>
          <w:rFonts w:ascii="Times New Roman" w:hAnsi="Times New Roman"/>
        </w:rPr>
        <w:t xml:space="preserve">dan </w:t>
      </w:r>
      <w:r w:rsidRPr="00AA0DE2">
        <w:rPr>
          <w:rFonts w:ascii="Times New Roman" w:hAnsi="Times New Roman"/>
        </w:rPr>
        <w:t>(4) Keuntungan lain adalah model pembelajaran ini dapat melayani kebutuhan siswa yang memiliki kemampuan di atas rata-rata. Artinya, siswa yang memiliki kemampuan belajar yang bagus tidak akan terhambat oleh siswa yang lemah dalam belajar.</w:t>
      </w:r>
    </w:p>
    <w:p w:rsidR="00EE1C7F" w:rsidRPr="00DD78C7" w:rsidRDefault="00EE1C7F" w:rsidP="00DD78C7">
      <w:pPr>
        <w:ind w:right="864"/>
        <w:jc w:val="both"/>
        <w:rPr>
          <w:rFonts w:ascii="Times New Roman" w:hAnsi="Times New Roman"/>
        </w:rPr>
      </w:pPr>
    </w:p>
    <w:p w:rsidR="00EE1C7F" w:rsidRPr="001F5268" w:rsidRDefault="00EE1C7F" w:rsidP="00EE1C7F">
      <w:pPr>
        <w:spacing w:line="480" w:lineRule="auto"/>
        <w:ind w:firstLine="720"/>
        <w:jc w:val="both"/>
        <w:rPr>
          <w:rFonts w:ascii="Times New Roman" w:eastAsia="Times New Roman" w:hAnsi="Times New Roman"/>
        </w:rPr>
      </w:pPr>
      <w:r w:rsidRPr="001F5268">
        <w:rPr>
          <w:rFonts w:ascii="Times New Roman" w:eastAsia="Times New Roman" w:hAnsi="Times New Roman"/>
        </w:rPr>
        <w:t>Sedangkan Trisno, 2008 (www.</w:t>
      </w:r>
      <w:r w:rsidRPr="00BD1E5D">
        <w:rPr>
          <w:rFonts w:ascii="Times New Roman" w:eastAsia="Times New Roman" w:hAnsi="Times New Roman"/>
          <w:i/>
        </w:rPr>
        <w:t>elearning</w:t>
      </w:r>
      <w:r w:rsidRPr="001F5268">
        <w:rPr>
          <w:rFonts w:ascii="Times New Roman" w:eastAsia="Times New Roman" w:hAnsi="Times New Roman"/>
        </w:rPr>
        <w:t xml:space="preserve">-jogja) mengemukakan beberapa keunggulan dari pembelajaran yang menggunakan </w:t>
      </w:r>
      <w:r>
        <w:rPr>
          <w:rFonts w:ascii="Times New Roman" w:eastAsia="Times New Roman" w:hAnsi="Times New Roman"/>
        </w:rPr>
        <w:t>pendekatan</w:t>
      </w:r>
      <w:r w:rsidRPr="001F5268">
        <w:rPr>
          <w:rFonts w:ascii="Times New Roman" w:eastAsia="Times New Roman" w:hAnsi="Times New Roman"/>
        </w:rPr>
        <w:t xml:space="preserve"> Inkuiri</w:t>
      </w:r>
    </w:p>
    <w:p w:rsidR="00EE1C7F" w:rsidRPr="000D23B5" w:rsidRDefault="00EE1C7F" w:rsidP="00DD78C7">
      <w:pPr>
        <w:pStyle w:val="ListParagraph"/>
        <w:spacing w:after="100" w:afterAutospacing="1"/>
        <w:ind w:right="720"/>
        <w:jc w:val="both"/>
        <w:rPr>
          <w:rFonts w:ascii="Times New Roman" w:eastAsia="Times New Roman" w:hAnsi="Times New Roman"/>
        </w:rPr>
      </w:pPr>
      <w:r>
        <w:rPr>
          <w:rFonts w:ascii="Times New Roman" w:eastAsia="Times New Roman" w:hAnsi="Times New Roman"/>
        </w:rPr>
        <w:t xml:space="preserve">(1) </w:t>
      </w:r>
      <w:r w:rsidRPr="001F5268">
        <w:rPr>
          <w:rFonts w:ascii="Times New Roman" w:eastAsia="Times New Roman" w:hAnsi="Times New Roman"/>
        </w:rPr>
        <w:t>Peng</w:t>
      </w:r>
      <w:r>
        <w:rPr>
          <w:rFonts w:ascii="Times New Roman" w:eastAsia="Times New Roman" w:hAnsi="Times New Roman"/>
        </w:rPr>
        <w:t>ajaran berp</w:t>
      </w:r>
      <w:r w:rsidRPr="001F5268">
        <w:rPr>
          <w:rFonts w:ascii="Times New Roman" w:eastAsia="Times New Roman" w:hAnsi="Times New Roman"/>
        </w:rPr>
        <w:t>usat pada diri pembelajar</w:t>
      </w:r>
      <w:r>
        <w:rPr>
          <w:rFonts w:ascii="Times New Roman" w:eastAsia="Times New Roman" w:hAnsi="Times New Roman"/>
        </w:rPr>
        <w:t>;</w:t>
      </w:r>
      <w:r w:rsidRPr="001F5268">
        <w:rPr>
          <w:rFonts w:ascii="Times New Roman" w:eastAsia="Times New Roman" w:hAnsi="Times New Roman"/>
        </w:rPr>
        <w:t xml:space="preserve"> </w:t>
      </w:r>
      <w:r>
        <w:rPr>
          <w:rFonts w:ascii="Times New Roman" w:eastAsia="Times New Roman" w:hAnsi="Times New Roman"/>
        </w:rPr>
        <w:t>(</w:t>
      </w:r>
      <w:r w:rsidRPr="001F5268">
        <w:rPr>
          <w:rFonts w:ascii="Times New Roman" w:eastAsia="Times New Roman" w:hAnsi="Times New Roman"/>
        </w:rPr>
        <w:t>2) Dalam proses belajar Inkuiri, pembelajar tidak hanya belajar konsep dan prinsip, tetapi juga mengalami proses belajar tentang pengarahan diri, pengendalian diri, tanggung jawab dan komu</w:t>
      </w:r>
      <w:r>
        <w:rPr>
          <w:rFonts w:ascii="Times New Roman" w:eastAsia="Times New Roman" w:hAnsi="Times New Roman"/>
        </w:rPr>
        <w:t>nikasi sosial secara terpadu;</w:t>
      </w:r>
      <w:r w:rsidRPr="001F5268">
        <w:rPr>
          <w:rFonts w:ascii="Times New Roman" w:eastAsia="Times New Roman" w:hAnsi="Times New Roman"/>
        </w:rPr>
        <w:t xml:space="preserve"> </w:t>
      </w:r>
      <w:r>
        <w:rPr>
          <w:rFonts w:ascii="Times New Roman" w:eastAsia="Times New Roman" w:hAnsi="Times New Roman"/>
        </w:rPr>
        <w:t>(</w:t>
      </w:r>
      <w:r w:rsidRPr="001F5268">
        <w:rPr>
          <w:rFonts w:ascii="Times New Roman" w:eastAsia="Times New Roman" w:hAnsi="Times New Roman"/>
        </w:rPr>
        <w:t xml:space="preserve">3) Pengajaran Inkuiri dapat membentuk </w:t>
      </w:r>
      <w:r w:rsidRPr="00DD78C7">
        <w:rPr>
          <w:rFonts w:ascii="Times New Roman" w:eastAsia="Times New Roman" w:hAnsi="Times New Roman"/>
          <w:i/>
        </w:rPr>
        <w:t>self concept</w:t>
      </w:r>
      <w:r w:rsidRPr="001F5268">
        <w:rPr>
          <w:rFonts w:ascii="Times New Roman" w:eastAsia="Times New Roman" w:hAnsi="Times New Roman"/>
        </w:rPr>
        <w:t xml:space="preserve"> </w:t>
      </w:r>
      <w:r>
        <w:rPr>
          <w:rFonts w:ascii="Times New Roman" w:eastAsia="Times New Roman" w:hAnsi="Times New Roman"/>
        </w:rPr>
        <w:lastRenderedPageBreak/>
        <w:t>(konsep diri);</w:t>
      </w:r>
      <w:r w:rsidRPr="001F5268">
        <w:rPr>
          <w:rFonts w:ascii="Times New Roman" w:eastAsia="Times New Roman" w:hAnsi="Times New Roman"/>
        </w:rPr>
        <w:t xml:space="preserve"> </w:t>
      </w:r>
      <w:r>
        <w:rPr>
          <w:rFonts w:ascii="Times New Roman" w:eastAsia="Times New Roman" w:hAnsi="Times New Roman"/>
        </w:rPr>
        <w:t>(</w:t>
      </w:r>
      <w:r w:rsidRPr="001F5268">
        <w:rPr>
          <w:rFonts w:ascii="Times New Roman" w:eastAsia="Times New Roman" w:hAnsi="Times New Roman"/>
        </w:rPr>
        <w:t>4) Dapat memberi waktu kepada pembelajar untuk mengasimilasi dan mengakomoda</w:t>
      </w:r>
      <w:r>
        <w:rPr>
          <w:rFonts w:ascii="Times New Roman" w:eastAsia="Times New Roman" w:hAnsi="Times New Roman"/>
        </w:rPr>
        <w:t>si informasi;</w:t>
      </w:r>
      <w:r w:rsidR="00DD78C7">
        <w:rPr>
          <w:rFonts w:ascii="Times New Roman" w:eastAsia="Times New Roman" w:hAnsi="Times New Roman"/>
        </w:rPr>
        <w:t xml:space="preserve"> dan</w:t>
      </w:r>
      <w:r w:rsidRPr="001F5268">
        <w:rPr>
          <w:rFonts w:ascii="Times New Roman" w:eastAsia="Times New Roman" w:hAnsi="Times New Roman"/>
        </w:rPr>
        <w:t xml:space="preserve"> </w:t>
      </w:r>
      <w:r>
        <w:rPr>
          <w:rFonts w:ascii="Times New Roman" w:eastAsia="Times New Roman" w:hAnsi="Times New Roman"/>
        </w:rPr>
        <w:t>(</w:t>
      </w:r>
      <w:r w:rsidRPr="001F5268">
        <w:rPr>
          <w:rFonts w:ascii="Times New Roman" w:eastAsia="Times New Roman" w:hAnsi="Times New Roman"/>
        </w:rPr>
        <w:t>5) Dapat menghindarkan pembelajar dari cara-cara belajar tradisional yang bersifat membosankan</w:t>
      </w:r>
    </w:p>
    <w:p w:rsidR="00EE1C7F" w:rsidRPr="001F5268" w:rsidRDefault="00EE1C7F" w:rsidP="00EE1C7F">
      <w:pPr>
        <w:pStyle w:val="NormalWeb"/>
        <w:spacing w:after="0" w:afterAutospacing="0" w:line="480" w:lineRule="auto"/>
        <w:ind w:firstLine="720"/>
        <w:jc w:val="both"/>
      </w:pPr>
      <w:r w:rsidRPr="001F5268">
        <w:t xml:space="preserve">Kelemahan </w:t>
      </w:r>
      <w:r>
        <w:t>pendekatan</w:t>
      </w:r>
      <w:r w:rsidRPr="001F5268">
        <w:t xml:space="preserve"> inkuiri yang dikemukakan oleh Sanjaya (2009:</w:t>
      </w:r>
      <w:r>
        <w:t xml:space="preserve"> </w:t>
      </w:r>
      <w:r w:rsidRPr="001F5268">
        <w:t>208), diantaranya:</w:t>
      </w:r>
    </w:p>
    <w:p w:rsidR="00EE1C7F" w:rsidRPr="001F5268" w:rsidRDefault="00EE1C7F" w:rsidP="00EE1C7F">
      <w:pPr>
        <w:pStyle w:val="NormalWeb"/>
        <w:spacing w:before="0" w:beforeAutospacing="0" w:line="276" w:lineRule="auto"/>
        <w:ind w:left="720" w:right="720"/>
        <w:jc w:val="both"/>
      </w:pPr>
      <w:r>
        <w:t>(</w:t>
      </w:r>
      <w:r w:rsidRPr="001F5268">
        <w:t xml:space="preserve">1) Jika </w:t>
      </w:r>
      <w:r>
        <w:t>pendekatan</w:t>
      </w:r>
      <w:r w:rsidRPr="001F5268">
        <w:t xml:space="preserve"> Inkuiri digunakan sebagai </w:t>
      </w:r>
      <w:r>
        <w:t>pendekatan</w:t>
      </w:r>
      <w:r w:rsidRPr="001F5268">
        <w:t>, maka akan sulit mengontrol kegiatan dan keberhasilan siswa</w:t>
      </w:r>
      <w:r>
        <w:t>;</w:t>
      </w:r>
      <w:r w:rsidRPr="001F5268">
        <w:t xml:space="preserve"> </w:t>
      </w:r>
      <w:r>
        <w:t>(</w:t>
      </w:r>
      <w:r w:rsidRPr="001F5268">
        <w:t>2) Model ini sulit dalam merencanakan pembelajaran oleh karena terbentur dengan kebiasaan siswa dalam belajar</w:t>
      </w:r>
      <w:r>
        <w:t>;</w:t>
      </w:r>
      <w:r w:rsidRPr="001F5268">
        <w:t xml:space="preserve"> </w:t>
      </w:r>
      <w:r>
        <w:t>(</w:t>
      </w:r>
      <w:r w:rsidRPr="001F5268">
        <w:t>3) Dalam mengimplementasikannya, memerlukan waktu yang panjang sehingga sering guru sulit menyesuaikannya dengan</w:t>
      </w:r>
      <w:r>
        <w:t xml:space="preserve"> waktu yang telah ditentukan;</w:t>
      </w:r>
      <w:r w:rsidRPr="001F5268">
        <w:t xml:space="preserve"> </w:t>
      </w:r>
      <w:r w:rsidR="00DD78C7">
        <w:t xml:space="preserve">dan </w:t>
      </w:r>
      <w:r>
        <w:t>(</w:t>
      </w:r>
      <w:r w:rsidRPr="001F5268">
        <w:t xml:space="preserve">4) Selama kriteria keberhasilan ditentukan oleh kemampuan siswa menguasai materi pelajaran, maka </w:t>
      </w:r>
      <w:r>
        <w:t>pendekatan</w:t>
      </w:r>
      <w:r w:rsidRPr="001F5268">
        <w:t xml:space="preserve"> Inkuiri akan sulit diimplementasikan oleh setiap guru.</w:t>
      </w:r>
    </w:p>
    <w:p w:rsidR="00EE1C7F" w:rsidRPr="001F5268" w:rsidRDefault="00EE1C7F" w:rsidP="00EE1C7F">
      <w:pPr>
        <w:spacing w:line="480" w:lineRule="auto"/>
        <w:ind w:firstLine="720"/>
        <w:jc w:val="both"/>
        <w:rPr>
          <w:rFonts w:ascii="Times New Roman" w:eastAsia="Times New Roman" w:hAnsi="Times New Roman"/>
        </w:rPr>
      </w:pPr>
      <w:r w:rsidRPr="001F5268">
        <w:rPr>
          <w:rFonts w:ascii="Times New Roman" w:eastAsia="Times New Roman" w:hAnsi="Times New Roman"/>
        </w:rPr>
        <w:t xml:space="preserve">Kelemahan </w:t>
      </w:r>
      <w:r>
        <w:rPr>
          <w:rFonts w:ascii="Times New Roman" w:eastAsia="Times New Roman" w:hAnsi="Times New Roman"/>
        </w:rPr>
        <w:t>pendekatan</w:t>
      </w:r>
      <w:r w:rsidRPr="001F5268">
        <w:rPr>
          <w:rFonts w:ascii="Times New Roman" w:eastAsia="Times New Roman" w:hAnsi="Times New Roman"/>
        </w:rPr>
        <w:t xml:space="preserve"> Inkuiri yang dikemukakan oleh Trisno, 2008 (www.</w:t>
      </w:r>
      <w:r w:rsidRPr="00B422E1">
        <w:rPr>
          <w:rFonts w:ascii="Times New Roman" w:eastAsia="Times New Roman" w:hAnsi="Times New Roman"/>
          <w:i/>
        </w:rPr>
        <w:t>elearning</w:t>
      </w:r>
      <w:r w:rsidRPr="001F5268">
        <w:rPr>
          <w:rFonts w:ascii="Times New Roman" w:eastAsia="Times New Roman" w:hAnsi="Times New Roman"/>
        </w:rPr>
        <w:t>-jogja) antara lain:</w:t>
      </w:r>
    </w:p>
    <w:p w:rsidR="00EE1C7F" w:rsidRDefault="00EE1C7F" w:rsidP="00EE1C7F">
      <w:pPr>
        <w:pStyle w:val="ListParagraph"/>
        <w:ind w:right="720"/>
        <w:jc w:val="both"/>
        <w:rPr>
          <w:rFonts w:ascii="Times New Roman" w:eastAsia="Times New Roman" w:hAnsi="Times New Roman"/>
        </w:rPr>
      </w:pPr>
      <w:r>
        <w:rPr>
          <w:rFonts w:ascii="Times New Roman" w:eastAsia="Times New Roman" w:hAnsi="Times New Roman"/>
        </w:rPr>
        <w:t>(</w:t>
      </w:r>
      <w:r w:rsidRPr="001F5268">
        <w:rPr>
          <w:rFonts w:ascii="Times New Roman" w:eastAsia="Times New Roman" w:hAnsi="Times New Roman"/>
        </w:rPr>
        <w:t>1) Diperlukan keharusan kesiap</w:t>
      </w:r>
      <w:r>
        <w:rPr>
          <w:rFonts w:ascii="Times New Roman" w:eastAsia="Times New Roman" w:hAnsi="Times New Roman"/>
        </w:rPr>
        <w:t>an mental untuk cara belajar;</w:t>
      </w:r>
      <w:r w:rsidRPr="001F5268">
        <w:rPr>
          <w:rFonts w:ascii="Times New Roman" w:eastAsia="Times New Roman" w:hAnsi="Times New Roman"/>
        </w:rPr>
        <w:t xml:space="preserve"> </w:t>
      </w:r>
      <w:r>
        <w:rPr>
          <w:rFonts w:ascii="Times New Roman" w:eastAsia="Times New Roman" w:hAnsi="Times New Roman"/>
        </w:rPr>
        <w:t>(</w:t>
      </w:r>
      <w:r w:rsidRPr="001F5268">
        <w:rPr>
          <w:rFonts w:ascii="Times New Roman" w:eastAsia="Times New Roman" w:hAnsi="Times New Roman"/>
        </w:rPr>
        <w:t>2) Kalau pendekatan Inkuiri diterapkan dalam kelas dengan jumlah siswa yang besar, kemungkinan besar tidak berha</w:t>
      </w:r>
      <w:r>
        <w:rPr>
          <w:rFonts w:ascii="Times New Roman" w:eastAsia="Times New Roman" w:hAnsi="Times New Roman"/>
        </w:rPr>
        <w:t>sil;</w:t>
      </w:r>
      <w:r w:rsidRPr="001F5268">
        <w:rPr>
          <w:rFonts w:ascii="Times New Roman" w:eastAsia="Times New Roman" w:hAnsi="Times New Roman"/>
        </w:rPr>
        <w:t xml:space="preserve"> </w:t>
      </w:r>
      <w:r>
        <w:rPr>
          <w:rFonts w:ascii="Times New Roman" w:eastAsia="Times New Roman" w:hAnsi="Times New Roman"/>
        </w:rPr>
        <w:t>(</w:t>
      </w:r>
      <w:r w:rsidRPr="001F5268">
        <w:rPr>
          <w:rFonts w:ascii="Times New Roman" w:eastAsia="Times New Roman" w:hAnsi="Times New Roman"/>
        </w:rPr>
        <w:t>3) Siswa yang terbiasa belajar dengan pengajaran tradisional yang telah dirancang guru, biasanya agak sulit untuk memberi dorongan. Lebih-lebih kalau harus belajar ma</w:t>
      </w:r>
      <w:r>
        <w:rPr>
          <w:rFonts w:ascii="Times New Roman" w:eastAsia="Times New Roman" w:hAnsi="Times New Roman"/>
        </w:rPr>
        <w:t>ndiri;</w:t>
      </w:r>
      <w:r w:rsidRPr="001F5268">
        <w:rPr>
          <w:rFonts w:ascii="Times New Roman" w:eastAsia="Times New Roman" w:hAnsi="Times New Roman"/>
        </w:rPr>
        <w:t xml:space="preserve"> </w:t>
      </w:r>
      <w:r>
        <w:rPr>
          <w:rFonts w:ascii="Times New Roman" w:eastAsia="Times New Roman" w:hAnsi="Times New Roman"/>
        </w:rPr>
        <w:t>(</w:t>
      </w:r>
      <w:r w:rsidRPr="001F5268">
        <w:rPr>
          <w:rFonts w:ascii="Times New Roman" w:eastAsia="Times New Roman" w:hAnsi="Times New Roman"/>
        </w:rPr>
        <w:t>4) Dampaknya dapat mengecewakan guru dan siswa</w:t>
      </w:r>
      <w:r>
        <w:rPr>
          <w:rFonts w:ascii="Times New Roman" w:eastAsia="Times New Roman" w:hAnsi="Times New Roman"/>
        </w:rPr>
        <w:t xml:space="preserve"> sendiri;</w:t>
      </w:r>
      <w:r w:rsidRPr="001F5268">
        <w:rPr>
          <w:rFonts w:ascii="Times New Roman" w:eastAsia="Times New Roman" w:hAnsi="Times New Roman"/>
        </w:rPr>
        <w:t xml:space="preserve"> </w:t>
      </w:r>
      <w:r>
        <w:rPr>
          <w:rFonts w:ascii="Times New Roman" w:eastAsia="Times New Roman" w:hAnsi="Times New Roman"/>
        </w:rPr>
        <w:t>(</w:t>
      </w:r>
      <w:r w:rsidRPr="001F5268">
        <w:rPr>
          <w:rFonts w:ascii="Times New Roman" w:eastAsia="Times New Roman" w:hAnsi="Times New Roman"/>
        </w:rPr>
        <w:t xml:space="preserve">5) Lebih mengutamakan dan mementingkan pengertian, sikap dan keterampilan memberi </w:t>
      </w:r>
      <w:r>
        <w:rPr>
          <w:rFonts w:ascii="Times New Roman" w:eastAsia="Times New Roman" w:hAnsi="Times New Roman"/>
        </w:rPr>
        <w:t>kesan terlalu idealis;</w:t>
      </w:r>
      <w:r w:rsidRPr="001F5268">
        <w:rPr>
          <w:rFonts w:ascii="Times New Roman" w:eastAsia="Times New Roman" w:hAnsi="Times New Roman"/>
        </w:rPr>
        <w:t xml:space="preserve"> </w:t>
      </w:r>
      <w:r w:rsidR="0075211F">
        <w:rPr>
          <w:rFonts w:ascii="Times New Roman" w:eastAsia="Times New Roman" w:hAnsi="Times New Roman"/>
        </w:rPr>
        <w:t xml:space="preserve">dan </w:t>
      </w:r>
      <w:r>
        <w:rPr>
          <w:rFonts w:ascii="Times New Roman" w:eastAsia="Times New Roman" w:hAnsi="Times New Roman"/>
        </w:rPr>
        <w:t>(</w:t>
      </w:r>
      <w:r w:rsidRPr="001F5268">
        <w:rPr>
          <w:rFonts w:ascii="Times New Roman" w:eastAsia="Times New Roman" w:hAnsi="Times New Roman"/>
        </w:rPr>
        <w:t>6) Ada kesan dananya terlalu banyak, lebih-lebih kalau penemuannya kurang berhasil, hanya merupakan suatu pemborosan belaka hafalan.</w:t>
      </w:r>
    </w:p>
    <w:p w:rsidR="0075211F" w:rsidRPr="001F5268" w:rsidRDefault="0075211F" w:rsidP="00EE1C7F">
      <w:pPr>
        <w:pStyle w:val="ListParagraph"/>
        <w:ind w:right="720"/>
        <w:jc w:val="both"/>
        <w:rPr>
          <w:rFonts w:ascii="Times New Roman" w:eastAsia="Times New Roman" w:hAnsi="Times New Roman"/>
        </w:rPr>
      </w:pPr>
    </w:p>
    <w:p w:rsidR="00D77A33" w:rsidRDefault="00EE1C7F" w:rsidP="00D77A33">
      <w:pPr>
        <w:spacing w:line="480" w:lineRule="auto"/>
        <w:ind w:firstLine="720"/>
        <w:jc w:val="both"/>
        <w:rPr>
          <w:rFonts w:ascii="Times New Roman" w:eastAsia="Times New Roman" w:hAnsi="Times New Roman"/>
        </w:rPr>
      </w:pPr>
      <w:r w:rsidRPr="001F5268">
        <w:rPr>
          <w:rFonts w:ascii="Times New Roman" w:eastAsia="Times New Roman" w:hAnsi="Times New Roman"/>
        </w:rPr>
        <w:t>Berdasarkan beberapa pendapat di atas maka guru hendaknya memperhatikan beberapa prosedural dan memiliki pengetahuan yang lebi</w:t>
      </w:r>
      <w:r>
        <w:rPr>
          <w:rFonts w:ascii="Times New Roman" w:eastAsia="Times New Roman" w:hAnsi="Times New Roman"/>
        </w:rPr>
        <w:t>h mendalam mengenai pendekatan</w:t>
      </w:r>
      <w:r w:rsidRPr="001F5268">
        <w:rPr>
          <w:rFonts w:ascii="Times New Roman" w:eastAsia="Times New Roman" w:hAnsi="Times New Roman"/>
        </w:rPr>
        <w:t xml:space="preserve"> Inkuiri sehingga segala kekurangan yang terdapat dalam </w:t>
      </w:r>
      <w:r>
        <w:rPr>
          <w:rFonts w:ascii="Times New Roman" w:eastAsia="Times New Roman" w:hAnsi="Times New Roman"/>
        </w:rPr>
        <w:t>pendekatan</w:t>
      </w:r>
      <w:r w:rsidRPr="001F5268">
        <w:rPr>
          <w:rFonts w:ascii="Times New Roman" w:eastAsia="Times New Roman" w:hAnsi="Times New Roman"/>
        </w:rPr>
        <w:t xml:space="preserve"> Inkuiri ini dapat teratasi.</w:t>
      </w:r>
    </w:p>
    <w:p w:rsidR="00D77A33" w:rsidRPr="00D77A33" w:rsidRDefault="00D77A33" w:rsidP="00D77A33">
      <w:pPr>
        <w:pStyle w:val="ListParagraph"/>
        <w:spacing w:line="480" w:lineRule="auto"/>
        <w:jc w:val="both"/>
        <w:rPr>
          <w:rFonts w:ascii="Times New Roman" w:eastAsia="Times New Roman" w:hAnsi="Times New Roman"/>
        </w:rPr>
      </w:pPr>
    </w:p>
    <w:p w:rsidR="00D77A33" w:rsidRPr="00D77A33" w:rsidRDefault="00EE1C7F" w:rsidP="003656FA">
      <w:pPr>
        <w:pStyle w:val="ListParagraph"/>
        <w:numPr>
          <w:ilvl w:val="0"/>
          <w:numId w:val="13"/>
        </w:numPr>
        <w:spacing w:line="480" w:lineRule="auto"/>
        <w:jc w:val="both"/>
        <w:rPr>
          <w:rFonts w:ascii="Times New Roman" w:eastAsia="Times New Roman" w:hAnsi="Times New Roman"/>
        </w:rPr>
      </w:pPr>
      <w:r w:rsidRPr="00D77A33">
        <w:rPr>
          <w:rFonts w:ascii="Times New Roman" w:hAnsi="Times New Roman"/>
          <w:b/>
          <w:bCs/>
        </w:rPr>
        <w:lastRenderedPageBreak/>
        <w:t>Pembelajaran IPA di Sekolah Dasar</w:t>
      </w:r>
    </w:p>
    <w:p w:rsidR="00D77A33" w:rsidRPr="00D77A33" w:rsidRDefault="00EE1C7F" w:rsidP="003656FA">
      <w:pPr>
        <w:pStyle w:val="ListParagraph"/>
        <w:numPr>
          <w:ilvl w:val="0"/>
          <w:numId w:val="16"/>
        </w:numPr>
        <w:spacing w:line="480" w:lineRule="auto"/>
        <w:jc w:val="both"/>
        <w:rPr>
          <w:rFonts w:ascii="Times New Roman" w:eastAsia="Times New Roman" w:hAnsi="Times New Roman"/>
        </w:rPr>
      </w:pPr>
      <w:r w:rsidRPr="00D77A33">
        <w:rPr>
          <w:rFonts w:ascii="Times New Roman" w:hAnsi="Times New Roman"/>
          <w:b/>
          <w:bCs/>
        </w:rPr>
        <w:t>Pengertian IPA</w:t>
      </w:r>
    </w:p>
    <w:p w:rsidR="00D77A33" w:rsidRDefault="00EE1C7F" w:rsidP="00D77A33">
      <w:pPr>
        <w:spacing w:line="480" w:lineRule="auto"/>
        <w:ind w:firstLine="720"/>
        <w:jc w:val="both"/>
        <w:rPr>
          <w:rFonts w:ascii="Times New Roman" w:hAnsi="Times New Roman"/>
          <w:lang w:val="sv-SE"/>
        </w:rPr>
      </w:pPr>
      <w:r w:rsidRPr="00D77A33">
        <w:rPr>
          <w:rFonts w:ascii="Times New Roman" w:hAnsi="Times New Roman"/>
          <w:lang w:val="fr-FR"/>
        </w:rPr>
        <w:t>IPA</w:t>
      </w:r>
      <w:r w:rsidRPr="00D77A33">
        <w:rPr>
          <w:rFonts w:ascii="Times New Roman" w:hAnsi="Times New Roman"/>
          <w:lang w:val="sv-SE"/>
        </w:rPr>
        <w:t xml:space="preserve"> sendiri berasal dari kata </w:t>
      </w:r>
      <w:r w:rsidRPr="00D77A33">
        <w:rPr>
          <w:rFonts w:ascii="Times New Roman" w:hAnsi="Times New Roman"/>
          <w:i/>
          <w:iCs/>
          <w:lang w:val="sv-SE"/>
        </w:rPr>
        <w:t xml:space="preserve">Science </w:t>
      </w:r>
      <w:r w:rsidRPr="00D77A33">
        <w:rPr>
          <w:rFonts w:ascii="Times New Roman" w:hAnsi="Times New Roman"/>
          <w:lang w:val="sv-SE"/>
        </w:rPr>
        <w:t>yang berarti alam. IPA menurut Suyoso (</w:t>
      </w:r>
      <w:r w:rsidR="00EE0C34">
        <w:rPr>
          <w:rFonts w:ascii="Times New Roman" w:hAnsi="Times New Roman"/>
          <w:lang w:val="sv-SE"/>
        </w:rPr>
        <w:t>Bundu, 2007</w:t>
      </w:r>
      <w:r w:rsidRPr="00D77A33">
        <w:rPr>
          <w:rFonts w:ascii="Times New Roman" w:hAnsi="Times New Roman"/>
          <w:lang w:val="sv-SE"/>
        </w:rPr>
        <w:t xml:space="preserve">: </w:t>
      </w:r>
      <w:r w:rsidR="005B4DC2">
        <w:rPr>
          <w:rFonts w:ascii="Times New Roman" w:hAnsi="Times New Roman"/>
          <w:lang w:val="sv-SE"/>
        </w:rPr>
        <w:t>3</w:t>
      </w:r>
      <w:r w:rsidRPr="00D77A33">
        <w:rPr>
          <w:rFonts w:ascii="Times New Roman" w:hAnsi="Times New Roman"/>
          <w:lang w:val="sv-SE"/>
        </w:rPr>
        <w:t>) merupakan “pengetahuan hasil kegiatan manusia yang bersifat aktif dan dinamis tiada henti-hentinya serta diperoleh melalui metode tertentu yaitu teratur, sistematis, berobjek, bermetode dan berlaku secara universal”.</w:t>
      </w:r>
    </w:p>
    <w:p w:rsidR="008D7956" w:rsidRDefault="00EE1C7F" w:rsidP="008D7956">
      <w:pPr>
        <w:spacing w:line="480" w:lineRule="auto"/>
        <w:ind w:firstLine="720"/>
        <w:jc w:val="both"/>
        <w:rPr>
          <w:rFonts w:ascii="Times New Roman" w:hAnsi="Times New Roman"/>
        </w:rPr>
      </w:pPr>
      <w:r w:rsidRPr="001F5268">
        <w:rPr>
          <w:rFonts w:ascii="Times New Roman" w:hAnsi="Times New Roman"/>
        </w:rPr>
        <w:t>Pengetahuan alam sudah jelas artinya adalah pengetahuan tentang alam semesta dengan segala isinya. Adapun pengetahuan itu sendiri artinya segala sesuatu yang diketahui oleh manusia. Jadi secara singkat IPA adalah pengetahuan yang rasional dan objektif tentang alam semesta dengan segala isinya.</w:t>
      </w:r>
      <w:r w:rsidR="008D7956">
        <w:rPr>
          <w:rFonts w:ascii="Times New Roman" w:hAnsi="Times New Roman"/>
        </w:rPr>
        <w:t xml:space="preserve"> </w:t>
      </w:r>
      <w:r w:rsidRPr="001F5268">
        <w:rPr>
          <w:rFonts w:ascii="Times New Roman" w:hAnsi="Times New Roman"/>
        </w:rPr>
        <w:t xml:space="preserve">Selain itu, </w:t>
      </w:r>
      <w:r w:rsidRPr="00B32D29">
        <w:rPr>
          <w:rFonts w:ascii="Times New Roman" w:hAnsi="Times New Roman"/>
          <w:iCs/>
        </w:rPr>
        <w:t>Nash</w:t>
      </w:r>
      <w:r w:rsidRPr="001F5268">
        <w:rPr>
          <w:rFonts w:ascii="Times New Roman" w:hAnsi="Times New Roman"/>
        </w:rPr>
        <w:t xml:space="preserve"> (</w:t>
      </w:r>
      <w:r w:rsidR="00EE0C34">
        <w:rPr>
          <w:rFonts w:ascii="Times New Roman" w:hAnsi="Times New Roman"/>
        </w:rPr>
        <w:t>Bundu</w:t>
      </w:r>
      <w:r w:rsidRPr="001F5268">
        <w:rPr>
          <w:rFonts w:ascii="Times New Roman" w:hAnsi="Times New Roman"/>
        </w:rPr>
        <w:t xml:space="preserve">, </w:t>
      </w:r>
      <w:r w:rsidR="0029652D">
        <w:rPr>
          <w:rFonts w:ascii="Times New Roman" w:hAnsi="Times New Roman"/>
        </w:rPr>
        <w:t>200</w:t>
      </w:r>
      <w:r w:rsidR="00EE0C34">
        <w:rPr>
          <w:rFonts w:ascii="Times New Roman" w:hAnsi="Times New Roman"/>
        </w:rPr>
        <w:t>7</w:t>
      </w:r>
      <w:r w:rsidRPr="001F5268">
        <w:rPr>
          <w:rFonts w:ascii="Times New Roman" w:hAnsi="Times New Roman"/>
        </w:rPr>
        <w:t>:</w:t>
      </w:r>
      <w:r>
        <w:rPr>
          <w:rFonts w:ascii="Times New Roman" w:hAnsi="Times New Roman"/>
        </w:rPr>
        <w:t xml:space="preserve"> </w:t>
      </w:r>
      <w:r w:rsidR="005B4DC2">
        <w:rPr>
          <w:rFonts w:ascii="Times New Roman" w:hAnsi="Times New Roman"/>
        </w:rPr>
        <w:t>9</w:t>
      </w:r>
      <w:r w:rsidRPr="001F5268">
        <w:rPr>
          <w:rFonts w:ascii="Times New Roman" w:hAnsi="Times New Roman"/>
        </w:rPr>
        <w:t xml:space="preserve">) dalam bukunya </w:t>
      </w:r>
      <w:r w:rsidRPr="00AA0DE2">
        <w:rPr>
          <w:rFonts w:ascii="Times New Roman" w:hAnsi="Times New Roman"/>
          <w:bCs/>
          <w:i/>
          <w:iCs/>
        </w:rPr>
        <w:t>The Nature of Sciences</w:t>
      </w:r>
      <w:r w:rsidRPr="00AA0DE2">
        <w:rPr>
          <w:rFonts w:ascii="Times New Roman" w:hAnsi="Times New Roman"/>
          <w:bCs/>
        </w:rPr>
        <w:t>,</w:t>
      </w:r>
      <w:r w:rsidRPr="001F5268">
        <w:rPr>
          <w:rFonts w:ascii="Times New Roman" w:hAnsi="Times New Roman"/>
          <w:b/>
          <w:bCs/>
        </w:rPr>
        <w:t xml:space="preserve"> </w:t>
      </w:r>
      <w:r w:rsidRPr="001F5268">
        <w:rPr>
          <w:rFonts w:ascii="Times New Roman" w:hAnsi="Times New Roman"/>
        </w:rPr>
        <w:t>menyatakan bahwa</w:t>
      </w:r>
      <w:r w:rsidR="008D7956">
        <w:rPr>
          <w:rFonts w:ascii="Times New Roman" w:hAnsi="Times New Roman"/>
        </w:rPr>
        <w:t>:</w:t>
      </w:r>
    </w:p>
    <w:p w:rsidR="00EE1C7F" w:rsidRPr="008D7956" w:rsidRDefault="00EE1C7F" w:rsidP="008D7956">
      <w:pPr>
        <w:ind w:left="720" w:right="738"/>
        <w:jc w:val="both"/>
        <w:rPr>
          <w:rFonts w:ascii="Times New Roman" w:eastAsia="Times New Roman" w:hAnsi="Times New Roman"/>
        </w:rPr>
      </w:pPr>
      <w:r w:rsidRPr="001F5268">
        <w:rPr>
          <w:rFonts w:ascii="Times New Roman" w:hAnsi="Times New Roman"/>
        </w:rPr>
        <w:t>IPA adalah suatu cara atau metode un</w:t>
      </w:r>
      <w:r w:rsidR="000D4A62">
        <w:rPr>
          <w:rFonts w:ascii="Times New Roman" w:hAnsi="Times New Roman"/>
        </w:rPr>
        <w:t xml:space="preserve">tuk mengamati alam yang </w:t>
      </w:r>
      <w:r w:rsidRPr="001F5268">
        <w:rPr>
          <w:rFonts w:ascii="Times New Roman" w:hAnsi="Times New Roman"/>
        </w:rPr>
        <w:t>bersifat analisis, cermat, serta menghubungkan antara satu fenomena dengan fenomena lain, sehingga keseluruhannya membentuk suatu perspektif yang baru tentang obyek yang diamatinya.</w:t>
      </w:r>
    </w:p>
    <w:p w:rsidR="00EE1C7F" w:rsidRDefault="00EE1C7F" w:rsidP="00EE1C7F">
      <w:pPr>
        <w:pStyle w:val="NoSpacing"/>
        <w:spacing w:line="276" w:lineRule="auto"/>
        <w:ind w:left="720" w:right="720"/>
        <w:jc w:val="both"/>
        <w:rPr>
          <w:rFonts w:ascii="Times New Roman" w:hAnsi="Times New Roman"/>
          <w:szCs w:val="24"/>
        </w:rPr>
      </w:pPr>
    </w:p>
    <w:p w:rsidR="000D4A62" w:rsidRDefault="000D4A62" w:rsidP="000D4A62">
      <w:pPr>
        <w:pStyle w:val="NoSpacing"/>
        <w:spacing w:line="276" w:lineRule="auto"/>
        <w:ind w:right="18" w:firstLine="720"/>
        <w:jc w:val="both"/>
        <w:rPr>
          <w:rFonts w:ascii="Times New Roman" w:hAnsi="Times New Roman"/>
          <w:szCs w:val="24"/>
          <w:lang w:val="sv-SE"/>
        </w:rPr>
      </w:pPr>
      <w:r>
        <w:rPr>
          <w:rFonts w:ascii="Times New Roman" w:hAnsi="Times New Roman"/>
          <w:szCs w:val="24"/>
          <w:lang w:val="sv-SE"/>
        </w:rPr>
        <w:t xml:space="preserve">Sedangkan </w:t>
      </w:r>
      <w:r w:rsidRPr="001F5268">
        <w:rPr>
          <w:rFonts w:ascii="Times New Roman" w:hAnsi="Times New Roman"/>
          <w:szCs w:val="24"/>
          <w:lang w:val="sv-SE"/>
        </w:rPr>
        <w:t xml:space="preserve">menurut </w:t>
      </w:r>
      <w:r w:rsidR="00EE1C7F" w:rsidRPr="001F5268">
        <w:rPr>
          <w:rFonts w:ascii="Times New Roman" w:hAnsi="Times New Roman"/>
          <w:szCs w:val="24"/>
          <w:lang w:val="sv-SE"/>
        </w:rPr>
        <w:t>Abdullah (H</w:t>
      </w:r>
      <w:r w:rsidR="00745F04">
        <w:rPr>
          <w:rFonts w:ascii="Times New Roman" w:hAnsi="Times New Roman"/>
          <w:szCs w:val="24"/>
          <w:lang w:val="sv-SE"/>
        </w:rPr>
        <w:t>aryanto</w:t>
      </w:r>
      <w:r w:rsidR="00A60E5B">
        <w:rPr>
          <w:rFonts w:ascii="Times New Roman" w:hAnsi="Times New Roman"/>
          <w:szCs w:val="24"/>
          <w:lang w:val="sv-SE"/>
        </w:rPr>
        <w:t>, 2004</w:t>
      </w:r>
      <w:r w:rsidR="00EE1C7F" w:rsidRPr="001F5268">
        <w:rPr>
          <w:rFonts w:ascii="Times New Roman" w:hAnsi="Times New Roman"/>
          <w:szCs w:val="24"/>
          <w:lang w:val="sv-SE"/>
        </w:rPr>
        <w:t>:</w:t>
      </w:r>
      <w:r w:rsidR="00EE1C7F">
        <w:rPr>
          <w:rFonts w:ascii="Times New Roman" w:hAnsi="Times New Roman"/>
          <w:szCs w:val="24"/>
          <w:lang w:val="sv-SE"/>
        </w:rPr>
        <w:t xml:space="preserve"> </w:t>
      </w:r>
      <w:r w:rsidR="00956251">
        <w:rPr>
          <w:rFonts w:ascii="Times New Roman" w:hAnsi="Times New Roman"/>
          <w:szCs w:val="24"/>
          <w:lang w:val="sv-SE"/>
        </w:rPr>
        <w:t>34</w:t>
      </w:r>
      <w:r w:rsidR="00EE1C7F" w:rsidRPr="001F5268">
        <w:rPr>
          <w:rFonts w:ascii="Times New Roman" w:hAnsi="Times New Roman"/>
          <w:szCs w:val="24"/>
          <w:lang w:val="sv-SE"/>
        </w:rPr>
        <w:t xml:space="preserve">) </w:t>
      </w:r>
      <w:r>
        <w:rPr>
          <w:rFonts w:ascii="Times New Roman" w:hAnsi="Times New Roman"/>
          <w:szCs w:val="24"/>
          <w:lang w:val="sv-SE"/>
        </w:rPr>
        <w:t>menyatakan bahwa:</w:t>
      </w:r>
    </w:p>
    <w:p w:rsidR="000D4A62" w:rsidRDefault="000D4A62" w:rsidP="000D4A62">
      <w:pPr>
        <w:pStyle w:val="NoSpacing"/>
        <w:spacing w:line="276" w:lineRule="auto"/>
        <w:ind w:right="18" w:firstLine="720"/>
        <w:jc w:val="both"/>
        <w:rPr>
          <w:rFonts w:ascii="Times New Roman" w:hAnsi="Times New Roman"/>
          <w:szCs w:val="24"/>
          <w:lang w:val="sv-SE"/>
        </w:rPr>
      </w:pPr>
    </w:p>
    <w:p w:rsidR="00EE1C7F" w:rsidRDefault="00EE1C7F" w:rsidP="000D4A62">
      <w:pPr>
        <w:pStyle w:val="NoSpacing"/>
        <w:spacing w:line="276" w:lineRule="auto"/>
        <w:ind w:left="720" w:right="720"/>
        <w:jc w:val="both"/>
        <w:rPr>
          <w:rFonts w:ascii="Times New Roman" w:hAnsi="Times New Roman"/>
          <w:szCs w:val="24"/>
          <w:lang w:val="sv-SE"/>
        </w:rPr>
      </w:pPr>
      <w:r w:rsidRPr="001F5268">
        <w:rPr>
          <w:rFonts w:ascii="Times New Roman" w:hAnsi="Times New Roman"/>
          <w:szCs w:val="24"/>
          <w:lang w:val="fr-FR"/>
        </w:rPr>
        <w:t>IPA</w:t>
      </w:r>
      <w:r w:rsidR="000D4A62">
        <w:rPr>
          <w:rFonts w:ascii="Times New Roman" w:hAnsi="Times New Roman"/>
          <w:szCs w:val="24"/>
          <w:lang w:val="sv-SE"/>
        </w:rPr>
        <w:t xml:space="preserve"> merupakan </w:t>
      </w:r>
      <w:r w:rsidRPr="001F5268">
        <w:rPr>
          <w:rFonts w:ascii="Times New Roman" w:hAnsi="Times New Roman"/>
          <w:szCs w:val="24"/>
          <w:lang w:val="sv-SE"/>
        </w:rPr>
        <w:t xml:space="preserve">pengetahuan teoritis yang diperoleh atau disusun dengan cara yang khas atau khusus, yaitu dengan melakukan observasi, eksperimentasi, penyimpulan, penyusunan teori, eksperimentasi, observasi dan demikian seterusnya kait mengkait antara cara </w:t>
      </w:r>
      <w:r w:rsidR="000D4A62">
        <w:rPr>
          <w:rFonts w:ascii="Times New Roman" w:hAnsi="Times New Roman"/>
          <w:szCs w:val="24"/>
          <w:lang w:val="sv-SE"/>
        </w:rPr>
        <w:t>yang satu dengan cara yang lain</w:t>
      </w:r>
      <w:r w:rsidRPr="001F5268">
        <w:rPr>
          <w:rFonts w:ascii="Times New Roman" w:hAnsi="Times New Roman"/>
          <w:szCs w:val="24"/>
          <w:lang w:val="sv-SE"/>
        </w:rPr>
        <w:t>.</w:t>
      </w:r>
    </w:p>
    <w:p w:rsidR="00EE1C7F" w:rsidRPr="001F5268" w:rsidRDefault="00EE1C7F" w:rsidP="00EE1C7F">
      <w:pPr>
        <w:pStyle w:val="NoSpacing"/>
        <w:spacing w:line="276" w:lineRule="auto"/>
        <w:ind w:left="720" w:right="720"/>
        <w:jc w:val="both"/>
        <w:rPr>
          <w:rFonts w:ascii="Times New Roman" w:hAnsi="Times New Roman"/>
          <w:szCs w:val="24"/>
          <w:lang w:val="sv-SE"/>
        </w:rPr>
      </w:pPr>
    </w:p>
    <w:p w:rsidR="0059119E" w:rsidRDefault="001B072F" w:rsidP="0059119E">
      <w:pPr>
        <w:pStyle w:val="NoSpacing"/>
        <w:spacing w:line="480" w:lineRule="auto"/>
        <w:ind w:firstLine="720"/>
        <w:jc w:val="both"/>
        <w:rPr>
          <w:rFonts w:ascii="Times New Roman" w:hAnsi="Times New Roman"/>
          <w:szCs w:val="24"/>
          <w:lang w:val="sv-SE"/>
        </w:rPr>
      </w:pPr>
      <w:r>
        <w:rPr>
          <w:rFonts w:ascii="Times New Roman" w:hAnsi="Times New Roman"/>
          <w:szCs w:val="24"/>
          <w:lang w:val="sv-SE"/>
        </w:rPr>
        <w:t xml:space="preserve">Berdasarkan dari penjelasan dia atas dapat disumpulkan bahwa </w:t>
      </w:r>
      <w:r w:rsidR="00EE1C7F" w:rsidRPr="001F5268">
        <w:rPr>
          <w:rFonts w:ascii="Times New Roman" w:hAnsi="Times New Roman"/>
          <w:szCs w:val="24"/>
          <w:lang w:val="sv-SE"/>
        </w:rPr>
        <w:t xml:space="preserve">IPA membahas tentang gejala-gejala alam yang disusun secara sistimatis yang didasarkan pada hasil percobaan dan pengamatan yang dilakukan oleh manusia. </w:t>
      </w:r>
      <w:r w:rsidR="00EE1C7F" w:rsidRPr="001F5268">
        <w:rPr>
          <w:rFonts w:ascii="Times New Roman" w:hAnsi="Times New Roman"/>
          <w:szCs w:val="24"/>
          <w:lang w:val="sv-SE"/>
        </w:rPr>
        <w:lastRenderedPageBreak/>
        <w:t xml:space="preserve">Hal ini sebagaimana yang dikemukakan oleh </w:t>
      </w:r>
      <w:r w:rsidR="00EE1C7F" w:rsidRPr="00B422E1">
        <w:rPr>
          <w:rFonts w:ascii="Times New Roman" w:hAnsi="Times New Roman"/>
          <w:iCs/>
          <w:szCs w:val="24"/>
          <w:lang w:val="sv-SE"/>
        </w:rPr>
        <w:t>Powler</w:t>
      </w:r>
      <w:r w:rsidR="00EE1C7F" w:rsidRPr="001F5268">
        <w:rPr>
          <w:rFonts w:ascii="Times New Roman" w:hAnsi="Times New Roman"/>
          <w:szCs w:val="24"/>
          <w:lang w:val="sv-SE"/>
        </w:rPr>
        <w:t xml:space="preserve"> (</w:t>
      </w:r>
      <w:r w:rsidR="00245499">
        <w:rPr>
          <w:rFonts w:ascii="Times New Roman" w:hAnsi="Times New Roman"/>
          <w:szCs w:val="24"/>
          <w:lang w:val="sv-SE"/>
        </w:rPr>
        <w:t>Sumatowa, 2006</w:t>
      </w:r>
      <w:r w:rsidR="00EE1C7F" w:rsidRPr="001F5268">
        <w:rPr>
          <w:rFonts w:ascii="Times New Roman" w:hAnsi="Times New Roman"/>
          <w:szCs w:val="24"/>
          <w:lang w:val="sv-SE"/>
        </w:rPr>
        <w:t>:</w:t>
      </w:r>
      <w:r w:rsidR="00EE1C7F">
        <w:rPr>
          <w:rFonts w:ascii="Times New Roman" w:hAnsi="Times New Roman"/>
          <w:szCs w:val="24"/>
          <w:lang w:val="sv-SE"/>
        </w:rPr>
        <w:t xml:space="preserve"> </w:t>
      </w:r>
      <w:r w:rsidR="00EE1C7F" w:rsidRPr="001F5268">
        <w:rPr>
          <w:rFonts w:ascii="Times New Roman" w:hAnsi="Times New Roman"/>
          <w:szCs w:val="24"/>
          <w:lang w:val="sv-SE"/>
        </w:rPr>
        <w:t xml:space="preserve">122) bahwa IPA </w:t>
      </w:r>
      <w:r w:rsidR="00EE1C7F">
        <w:rPr>
          <w:rFonts w:ascii="Times New Roman" w:hAnsi="Times New Roman"/>
          <w:szCs w:val="24"/>
          <w:lang w:val="sv-SE"/>
        </w:rPr>
        <w:t>”</w:t>
      </w:r>
      <w:r w:rsidR="00EE1C7F" w:rsidRPr="001F5268">
        <w:rPr>
          <w:rFonts w:ascii="Times New Roman" w:hAnsi="Times New Roman"/>
          <w:szCs w:val="24"/>
          <w:lang w:val="sv-SE"/>
        </w:rPr>
        <w:t xml:space="preserve">merupakan ilmu yang berhubungan dengan gejala-gejala alam dan kebendaan yang sistimatis yang tersusun secara teratur, berlaku umum yang berupa kumpulan dari hasil observasi dan </w:t>
      </w:r>
      <w:r w:rsidR="00EE1C7F">
        <w:rPr>
          <w:rFonts w:ascii="Times New Roman" w:hAnsi="Times New Roman"/>
          <w:szCs w:val="24"/>
          <w:lang w:val="sv-SE"/>
        </w:rPr>
        <w:t>pendekatan inkuiri.”</w:t>
      </w:r>
      <w:r w:rsidR="00EE1C7F" w:rsidRPr="001F5268">
        <w:rPr>
          <w:rFonts w:ascii="Times New Roman" w:hAnsi="Times New Roman"/>
          <w:szCs w:val="24"/>
          <w:lang w:val="sv-SE"/>
        </w:rPr>
        <w:t xml:space="preserve"> Begitupun </w:t>
      </w:r>
      <w:r w:rsidR="00EE1C7F" w:rsidRPr="001B072F">
        <w:rPr>
          <w:rFonts w:ascii="Times New Roman" w:hAnsi="Times New Roman"/>
          <w:iCs/>
          <w:szCs w:val="24"/>
          <w:lang w:val="sv-SE"/>
        </w:rPr>
        <w:t xml:space="preserve">Carin </w:t>
      </w:r>
      <w:r w:rsidR="00EE1C7F" w:rsidRPr="001B072F">
        <w:rPr>
          <w:rFonts w:ascii="Times New Roman" w:hAnsi="Times New Roman"/>
          <w:szCs w:val="24"/>
          <w:lang w:val="sv-SE"/>
        </w:rPr>
        <w:t>dan</w:t>
      </w:r>
      <w:r w:rsidR="00EE1C7F" w:rsidRPr="001B072F">
        <w:rPr>
          <w:rFonts w:ascii="Times New Roman" w:hAnsi="Times New Roman"/>
          <w:iCs/>
          <w:szCs w:val="24"/>
          <w:lang w:val="sv-SE"/>
        </w:rPr>
        <w:t xml:space="preserve"> Sund</w:t>
      </w:r>
      <w:r w:rsidR="00EE1C7F" w:rsidRPr="001B072F">
        <w:rPr>
          <w:rFonts w:ascii="Times New Roman" w:hAnsi="Times New Roman"/>
          <w:szCs w:val="24"/>
          <w:lang w:val="sv-SE"/>
        </w:rPr>
        <w:t xml:space="preserve"> </w:t>
      </w:r>
      <w:r w:rsidR="000357BF">
        <w:rPr>
          <w:rFonts w:ascii="Times New Roman" w:hAnsi="Times New Roman"/>
          <w:szCs w:val="24"/>
          <w:lang w:val="sv-SE"/>
        </w:rPr>
        <w:t>(Trianto, 2006</w:t>
      </w:r>
      <w:r w:rsidR="00EE1C7F" w:rsidRPr="001F5268">
        <w:rPr>
          <w:rFonts w:ascii="Times New Roman" w:hAnsi="Times New Roman"/>
          <w:szCs w:val="24"/>
          <w:lang w:val="sv-SE"/>
        </w:rPr>
        <w:t>:</w:t>
      </w:r>
      <w:r w:rsidR="00EE1C7F">
        <w:rPr>
          <w:rFonts w:ascii="Times New Roman" w:hAnsi="Times New Roman"/>
          <w:szCs w:val="24"/>
          <w:lang w:val="sv-SE"/>
        </w:rPr>
        <w:t xml:space="preserve"> </w:t>
      </w:r>
      <w:r w:rsidR="00EE1C7F" w:rsidRPr="001F5268">
        <w:rPr>
          <w:rFonts w:ascii="Times New Roman" w:hAnsi="Times New Roman"/>
          <w:szCs w:val="24"/>
          <w:lang w:val="sv-SE"/>
        </w:rPr>
        <w:t>100) mendefinisikan IPA sebagai “pengetahuan yang sistimatis dan tersusun secara teratur, berlaku umum (</w:t>
      </w:r>
      <w:r w:rsidR="00EE1C7F" w:rsidRPr="001F5268">
        <w:rPr>
          <w:rFonts w:ascii="Times New Roman" w:hAnsi="Times New Roman"/>
          <w:i/>
          <w:iCs/>
          <w:szCs w:val="24"/>
          <w:lang w:val="sv-SE"/>
        </w:rPr>
        <w:t>universal</w:t>
      </w:r>
      <w:r w:rsidR="00EE1C7F" w:rsidRPr="001F5268">
        <w:rPr>
          <w:rFonts w:ascii="Times New Roman" w:hAnsi="Times New Roman"/>
          <w:szCs w:val="24"/>
          <w:lang w:val="sv-SE"/>
        </w:rPr>
        <w:t>), dan berupa kumpulan data hasil observasi dan eksperimen”.</w:t>
      </w:r>
    </w:p>
    <w:p w:rsidR="00EC7D66" w:rsidRDefault="00EE1C7F" w:rsidP="00EC7D66">
      <w:pPr>
        <w:pStyle w:val="NoSpacing"/>
        <w:spacing w:line="480" w:lineRule="auto"/>
        <w:ind w:firstLine="720"/>
        <w:jc w:val="both"/>
        <w:rPr>
          <w:rFonts w:ascii="Times New Roman" w:hAnsi="Times New Roman"/>
          <w:szCs w:val="24"/>
          <w:lang w:val="sv-SE"/>
        </w:rPr>
      </w:pPr>
      <w:r w:rsidRPr="001F5268">
        <w:rPr>
          <w:rFonts w:ascii="Times New Roman" w:hAnsi="Times New Roman"/>
          <w:szCs w:val="24"/>
          <w:lang w:val="sv-SE"/>
        </w:rPr>
        <w:t xml:space="preserve">Sistimatis (teratur) artinya pengetahuan itu tersusun dalam suatu sistem, tidak berdiri sendiri, satu dengan yang lainnya saling berkaitan, saling menjelaskan sehingga seluruhnya merupakan satu kesatuan yang utuh, sedangkan berlaku umum artinya pengetahuan itu tidak hanya berlaku atau oleh seseorang atau beberapa orang dengan cara eksperimentasi yang sama akan memperoleh hasil yang sama atau konsisten. Selanjutnya </w:t>
      </w:r>
      <w:r w:rsidR="00245499">
        <w:rPr>
          <w:rFonts w:ascii="Times New Roman" w:hAnsi="Times New Roman"/>
          <w:szCs w:val="24"/>
          <w:lang w:val="sv-SE"/>
        </w:rPr>
        <w:t>(Sumatowa, 2006</w:t>
      </w:r>
      <w:r w:rsidRPr="001F5268">
        <w:rPr>
          <w:rFonts w:ascii="Times New Roman" w:hAnsi="Times New Roman"/>
          <w:szCs w:val="24"/>
          <w:lang w:val="sv-SE"/>
        </w:rPr>
        <w:t>:</w:t>
      </w:r>
      <w:r>
        <w:rPr>
          <w:rFonts w:ascii="Times New Roman" w:hAnsi="Times New Roman"/>
          <w:szCs w:val="24"/>
          <w:lang w:val="sv-SE"/>
        </w:rPr>
        <w:t xml:space="preserve"> </w:t>
      </w:r>
      <w:r w:rsidR="00FF6B37">
        <w:rPr>
          <w:rFonts w:ascii="Times New Roman" w:hAnsi="Times New Roman"/>
          <w:szCs w:val="24"/>
          <w:lang w:val="sv-SE"/>
        </w:rPr>
        <w:t>125</w:t>
      </w:r>
      <w:r w:rsidRPr="001F5268">
        <w:rPr>
          <w:rFonts w:ascii="Times New Roman" w:hAnsi="Times New Roman"/>
          <w:szCs w:val="24"/>
          <w:lang w:val="sv-SE"/>
        </w:rPr>
        <w:t xml:space="preserve">) mengemukakan bahwa </w:t>
      </w:r>
      <w:r w:rsidR="0059119E">
        <w:rPr>
          <w:rFonts w:ascii="Times New Roman" w:hAnsi="Times New Roman"/>
          <w:szCs w:val="24"/>
          <w:lang w:val="sv-SE"/>
        </w:rPr>
        <w:t>”</w:t>
      </w:r>
      <w:r w:rsidRPr="001F5268">
        <w:rPr>
          <w:rFonts w:ascii="Times New Roman" w:hAnsi="Times New Roman"/>
          <w:szCs w:val="24"/>
          <w:lang w:val="sv-SE"/>
        </w:rPr>
        <w:t>tidak hanya merupakan kumpulan pengetahuan tentang benda atau makhluk hidup, tetapi merupakan cara kerja, cara berpikir dan cara memecahkan masalah</w:t>
      </w:r>
      <w:r w:rsidR="0059119E">
        <w:rPr>
          <w:rFonts w:ascii="Times New Roman" w:hAnsi="Times New Roman"/>
          <w:szCs w:val="24"/>
          <w:lang w:val="sv-SE"/>
        </w:rPr>
        <w:t>”</w:t>
      </w:r>
      <w:r w:rsidRPr="001F5268">
        <w:rPr>
          <w:rFonts w:ascii="Times New Roman" w:hAnsi="Times New Roman"/>
          <w:szCs w:val="24"/>
          <w:lang w:val="sv-SE"/>
        </w:rPr>
        <w:t>.</w:t>
      </w:r>
    </w:p>
    <w:p w:rsidR="00EC7D66" w:rsidRDefault="00EE1C7F" w:rsidP="00EC7D66">
      <w:pPr>
        <w:pStyle w:val="NoSpacing"/>
        <w:spacing w:line="480" w:lineRule="auto"/>
        <w:ind w:firstLine="720"/>
        <w:jc w:val="both"/>
        <w:rPr>
          <w:rFonts w:ascii="Times New Roman" w:hAnsi="Times New Roman"/>
          <w:szCs w:val="24"/>
          <w:lang w:val="sv-SE"/>
        </w:rPr>
      </w:pPr>
      <w:r w:rsidRPr="001F5268">
        <w:rPr>
          <w:rFonts w:ascii="Times New Roman" w:hAnsi="Times New Roman"/>
          <w:szCs w:val="24"/>
          <w:lang w:val="sv-SE"/>
        </w:rPr>
        <w:t>Dari pendapat di atas maka dapat disimpulkan bahwa IPA merupakan pengetahuan dari hasil kegiatan manusia yang diperoleh dengan menggunakan langkah-langkah ilmiah yang berupa metode ilmiah dan didapatkan dari hasil eksperimen atau observasi yang bersifat umum sehingga akan terus di sempurnakan.</w:t>
      </w:r>
    </w:p>
    <w:p w:rsidR="00EC7D66" w:rsidRDefault="00EC7D66" w:rsidP="00EC7D66">
      <w:pPr>
        <w:pStyle w:val="NoSpacing"/>
        <w:spacing w:line="480" w:lineRule="auto"/>
        <w:ind w:firstLine="720"/>
        <w:jc w:val="both"/>
        <w:rPr>
          <w:rFonts w:ascii="Times New Roman" w:hAnsi="Times New Roman"/>
          <w:szCs w:val="24"/>
          <w:lang w:val="sv-SE"/>
        </w:rPr>
      </w:pPr>
    </w:p>
    <w:p w:rsidR="00EC7D66" w:rsidRDefault="00EC7D66" w:rsidP="00EC7D66">
      <w:pPr>
        <w:pStyle w:val="NoSpacing"/>
        <w:spacing w:line="480" w:lineRule="auto"/>
        <w:ind w:firstLine="720"/>
        <w:jc w:val="both"/>
        <w:rPr>
          <w:rFonts w:ascii="Times New Roman" w:hAnsi="Times New Roman"/>
          <w:szCs w:val="24"/>
          <w:lang w:val="sv-SE"/>
        </w:rPr>
      </w:pPr>
    </w:p>
    <w:p w:rsidR="00EE1C7F" w:rsidRPr="00EC7D66" w:rsidRDefault="00B14F6E" w:rsidP="003656FA">
      <w:pPr>
        <w:pStyle w:val="NoSpacing"/>
        <w:numPr>
          <w:ilvl w:val="0"/>
          <w:numId w:val="16"/>
        </w:numPr>
        <w:spacing w:line="480" w:lineRule="auto"/>
        <w:jc w:val="both"/>
        <w:rPr>
          <w:rFonts w:ascii="Times New Roman" w:hAnsi="Times New Roman"/>
          <w:b/>
          <w:szCs w:val="24"/>
          <w:lang w:val="sv-SE"/>
        </w:rPr>
      </w:pPr>
      <w:r>
        <w:rPr>
          <w:rFonts w:ascii="Times New Roman" w:hAnsi="Times New Roman"/>
          <w:b/>
          <w:szCs w:val="24"/>
          <w:lang w:val="sv-SE"/>
        </w:rPr>
        <w:lastRenderedPageBreak/>
        <w:t>Haki</w:t>
      </w:r>
      <w:r w:rsidR="00EC7D66">
        <w:rPr>
          <w:rFonts w:ascii="Times New Roman" w:hAnsi="Times New Roman"/>
          <w:b/>
          <w:szCs w:val="24"/>
          <w:lang w:val="sv-SE"/>
        </w:rPr>
        <w:t>kat IPA</w:t>
      </w:r>
    </w:p>
    <w:p w:rsidR="00470B6F" w:rsidRDefault="00EE1C7F" w:rsidP="00470B6F">
      <w:pPr>
        <w:spacing w:line="480" w:lineRule="auto"/>
        <w:ind w:right="18" w:firstLine="720"/>
        <w:jc w:val="both"/>
        <w:rPr>
          <w:rFonts w:ascii="Times New Roman" w:hAnsi="Times New Roman"/>
          <w:lang w:val="sv-SE"/>
        </w:rPr>
      </w:pPr>
      <w:r w:rsidRPr="001F5268">
        <w:rPr>
          <w:rFonts w:ascii="Times New Roman" w:hAnsi="Times New Roman"/>
          <w:lang w:val="sv-SE"/>
        </w:rPr>
        <w:t>IPA sebagai Produk berisi prinsip-prinsip, hukum-hukum, dan teori-teori, yang dapat menjelaskan dan memahami alam dan berbagai fenomen</w:t>
      </w:r>
      <w:r w:rsidR="006620E6">
        <w:rPr>
          <w:rFonts w:ascii="Times New Roman" w:hAnsi="Times New Roman"/>
          <w:lang w:val="sv-SE"/>
        </w:rPr>
        <w:t xml:space="preserve">a yang terjadi di dalamnya </w:t>
      </w:r>
      <w:r w:rsidRPr="001F5268">
        <w:rPr>
          <w:rFonts w:ascii="Times New Roman" w:hAnsi="Times New Roman"/>
          <w:lang w:val="sv-SE"/>
        </w:rPr>
        <w:t xml:space="preserve">Sarkim </w:t>
      </w:r>
      <w:r w:rsidR="006620E6">
        <w:rPr>
          <w:rFonts w:ascii="Times New Roman" w:hAnsi="Times New Roman"/>
          <w:lang w:val="sv-SE"/>
        </w:rPr>
        <w:t>(</w:t>
      </w:r>
      <w:r w:rsidRPr="001F5268">
        <w:rPr>
          <w:rFonts w:ascii="Times New Roman" w:hAnsi="Times New Roman"/>
          <w:lang w:val="sv-SE"/>
        </w:rPr>
        <w:t>Bundu, 2007:</w:t>
      </w:r>
      <w:r>
        <w:rPr>
          <w:rFonts w:ascii="Times New Roman" w:hAnsi="Times New Roman"/>
          <w:lang w:val="sv-SE"/>
        </w:rPr>
        <w:t xml:space="preserve"> </w:t>
      </w:r>
      <w:r w:rsidR="0069625F">
        <w:rPr>
          <w:rFonts w:ascii="Times New Roman" w:hAnsi="Times New Roman"/>
          <w:lang w:val="sv-SE"/>
        </w:rPr>
        <w:t>1</w:t>
      </w:r>
      <w:r w:rsidRPr="001F5268">
        <w:rPr>
          <w:rFonts w:ascii="Times New Roman" w:hAnsi="Times New Roman"/>
          <w:lang w:val="sv-SE"/>
        </w:rPr>
        <w:t xml:space="preserve">5). Oleh sebab itu, dikatakan pula </w:t>
      </w:r>
      <w:r w:rsidR="005A65AE">
        <w:rPr>
          <w:rFonts w:ascii="Times New Roman" w:hAnsi="Times New Roman"/>
          <w:lang w:val="sv-SE"/>
        </w:rPr>
        <w:t xml:space="preserve">                 </w:t>
      </w:r>
      <w:r>
        <w:rPr>
          <w:rFonts w:ascii="Times New Roman" w:hAnsi="Times New Roman"/>
          <w:lang w:val="sv-SE"/>
        </w:rPr>
        <w:t>”</w:t>
      </w:r>
      <w:r w:rsidRPr="001F5268">
        <w:rPr>
          <w:rFonts w:ascii="Times New Roman" w:hAnsi="Times New Roman"/>
          <w:lang w:val="sv-SE"/>
        </w:rPr>
        <w:t>bahwa IPA merupakan satu sistem yang dikembangkan oleh manusia untuk mengetahui diri dan lingkungannya. IPA sebagai produk keilmuan akan mencakup konsep-konsep, hukum-hukum dan teori-teori yang dikembangkan sebagai pemenuhan rasa ingin tahu manusia, dan juga untuk keperluan praktis manusia.</w:t>
      </w:r>
    </w:p>
    <w:p w:rsidR="00470B6F" w:rsidRDefault="00EE1C7F" w:rsidP="00470B6F">
      <w:pPr>
        <w:spacing w:line="480" w:lineRule="auto"/>
        <w:ind w:right="18" w:firstLine="720"/>
        <w:jc w:val="both"/>
        <w:rPr>
          <w:rFonts w:ascii="Times New Roman" w:hAnsi="Times New Roman"/>
          <w:lang w:val="sv-SE"/>
        </w:rPr>
      </w:pPr>
      <w:r w:rsidRPr="001F5268">
        <w:rPr>
          <w:rFonts w:ascii="Times New Roman" w:hAnsi="Times New Roman"/>
          <w:lang w:val="sv-SE"/>
        </w:rPr>
        <w:t>IPA sebagai Proses disebut juga keterampilan proses IPA (</w:t>
      </w:r>
      <w:r w:rsidRPr="001F5268">
        <w:rPr>
          <w:rFonts w:ascii="Times New Roman" w:hAnsi="Times New Roman"/>
          <w:i/>
          <w:lang w:val="sv-SE"/>
        </w:rPr>
        <w:t>scince process skills</w:t>
      </w:r>
      <w:r w:rsidRPr="001F5268">
        <w:rPr>
          <w:rFonts w:ascii="Times New Roman" w:hAnsi="Times New Roman"/>
          <w:lang w:val="sv-SE"/>
        </w:rPr>
        <w:t xml:space="preserve">) atau disingkat saja dengan proses IPA. Proses IPA menurut </w:t>
      </w:r>
      <w:r w:rsidR="0069625F">
        <w:rPr>
          <w:rFonts w:ascii="Times New Roman" w:hAnsi="Times New Roman"/>
          <w:lang w:val="sv-SE"/>
        </w:rPr>
        <w:t xml:space="preserve">                               </w:t>
      </w:r>
      <w:r w:rsidR="000357BF">
        <w:rPr>
          <w:rFonts w:ascii="Times New Roman" w:hAnsi="Times New Roman"/>
          <w:lang w:val="sv-SE"/>
        </w:rPr>
        <w:t xml:space="preserve">Bundu </w:t>
      </w:r>
      <w:r w:rsidR="00470B6F">
        <w:rPr>
          <w:rFonts w:ascii="Times New Roman" w:hAnsi="Times New Roman"/>
          <w:lang w:val="sv-SE"/>
        </w:rPr>
        <w:t xml:space="preserve"> </w:t>
      </w:r>
      <w:r w:rsidRPr="001F5268">
        <w:rPr>
          <w:rFonts w:ascii="Times New Roman" w:hAnsi="Times New Roman"/>
          <w:lang w:val="sv-SE"/>
        </w:rPr>
        <w:t>(2007:</w:t>
      </w:r>
      <w:r>
        <w:rPr>
          <w:rFonts w:ascii="Times New Roman" w:hAnsi="Times New Roman"/>
          <w:lang w:val="sv-SE"/>
        </w:rPr>
        <w:t xml:space="preserve"> </w:t>
      </w:r>
      <w:r w:rsidR="0069625F">
        <w:rPr>
          <w:rFonts w:ascii="Times New Roman" w:hAnsi="Times New Roman"/>
          <w:lang w:val="sv-SE"/>
        </w:rPr>
        <w:t>1</w:t>
      </w:r>
      <w:r w:rsidR="00470B6F">
        <w:rPr>
          <w:rFonts w:ascii="Times New Roman" w:hAnsi="Times New Roman"/>
          <w:lang w:val="sv-SE"/>
        </w:rPr>
        <w:t>7) adalah:</w:t>
      </w:r>
    </w:p>
    <w:p w:rsidR="00691333" w:rsidRDefault="00470B6F" w:rsidP="00691333">
      <w:pPr>
        <w:ind w:left="720" w:right="738"/>
        <w:jc w:val="both"/>
        <w:rPr>
          <w:rFonts w:ascii="Times New Roman" w:hAnsi="Times New Roman"/>
          <w:lang w:val="sv-SE"/>
        </w:rPr>
      </w:pPr>
      <w:r w:rsidRPr="001F5268">
        <w:rPr>
          <w:rFonts w:ascii="Times New Roman" w:hAnsi="Times New Roman"/>
          <w:lang w:val="sv-SE"/>
        </w:rPr>
        <w:t xml:space="preserve">Sejumlah </w:t>
      </w:r>
      <w:r w:rsidR="00EE1C7F" w:rsidRPr="001F5268">
        <w:rPr>
          <w:rFonts w:ascii="Times New Roman" w:hAnsi="Times New Roman"/>
          <w:lang w:val="sv-SE"/>
        </w:rPr>
        <w:t xml:space="preserve">keterampilan untuk mengkaji fenomena alam dengan cara-cara tertentu untuk memperoleh ilmu dan pengembangan ilmu itu selanjutnya. Dengan keterampilan proses siswa dapat mempelajari IPA sesuai dengan apa yang para ahli IPA lakukan, yakni pengamatan, klasifikasi, inferensi, merumuskan hipotesis, dan melakukan </w:t>
      </w:r>
      <w:r w:rsidR="00EE1C7F">
        <w:rPr>
          <w:rFonts w:ascii="Times New Roman" w:hAnsi="Times New Roman"/>
          <w:lang w:val="sv-SE"/>
        </w:rPr>
        <w:t>pendekatan inkuiri</w:t>
      </w:r>
      <w:r w:rsidR="00691333">
        <w:rPr>
          <w:rFonts w:ascii="Times New Roman" w:hAnsi="Times New Roman"/>
          <w:lang w:val="sv-SE"/>
        </w:rPr>
        <w:t>.</w:t>
      </w:r>
    </w:p>
    <w:p w:rsidR="00691333" w:rsidRDefault="00691333" w:rsidP="00691333">
      <w:pPr>
        <w:ind w:left="720" w:right="738"/>
        <w:jc w:val="both"/>
        <w:rPr>
          <w:rFonts w:ascii="Times New Roman" w:hAnsi="Times New Roman"/>
          <w:lang w:val="sv-SE"/>
        </w:rPr>
      </w:pPr>
    </w:p>
    <w:p w:rsidR="00691333" w:rsidRDefault="00EE1C7F" w:rsidP="00691333">
      <w:pPr>
        <w:pStyle w:val="NoSpacing"/>
        <w:spacing w:line="480" w:lineRule="auto"/>
        <w:ind w:firstLine="720"/>
        <w:jc w:val="both"/>
        <w:rPr>
          <w:rFonts w:ascii="Times New Roman" w:hAnsi="Times New Roman"/>
          <w:szCs w:val="24"/>
          <w:lang w:val="sv-SE"/>
        </w:rPr>
      </w:pPr>
      <w:r w:rsidRPr="001F5268">
        <w:rPr>
          <w:rFonts w:ascii="Times New Roman" w:hAnsi="Times New Roman"/>
          <w:szCs w:val="24"/>
          <w:lang w:val="sv-SE"/>
        </w:rPr>
        <w:t xml:space="preserve">Dalam pembelajaran IPA mencakup semua materi yang terkait dengan objek alam serta persoalannya. Ruang lingkup IPA yaitu makhluk hidup, energi dan perubahannya, teknologi, bumi dan alam semesta serta proses materi dan sifatnya. IPA terdiri dari tiga aspek yaitu Fisika, Biologi dan Kimia. Pada aspek Fisika IPA lebih memfokuskan pada benda-benda tak hidup. Pada aspek Biologi, IPA mengkaji pada persoalan yang terkait dengan makhluk hidup serta lingkungannya. Sedangkan pada aspek Kimia, IPA mempelajari gejala-gejala </w:t>
      </w:r>
      <w:r w:rsidRPr="001F5268">
        <w:rPr>
          <w:rFonts w:ascii="Times New Roman" w:hAnsi="Times New Roman"/>
          <w:szCs w:val="24"/>
          <w:lang w:val="sv-SE"/>
        </w:rPr>
        <w:lastRenderedPageBreak/>
        <w:t>kimia baik yang ada pada makhluk hidup maupun benda tak hidup yang ada di alam.</w:t>
      </w:r>
    </w:p>
    <w:p w:rsidR="00EE1C7F" w:rsidRPr="00691333" w:rsidRDefault="00EE1C7F" w:rsidP="003656FA">
      <w:pPr>
        <w:pStyle w:val="NoSpacing"/>
        <w:numPr>
          <w:ilvl w:val="0"/>
          <w:numId w:val="13"/>
        </w:numPr>
        <w:spacing w:line="480" w:lineRule="auto"/>
        <w:jc w:val="both"/>
        <w:rPr>
          <w:rFonts w:ascii="Times New Roman" w:hAnsi="Times New Roman"/>
          <w:szCs w:val="24"/>
          <w:lang w:val="sv-SE"/>
        </w:rPr>
      </w:pPr>
      <w:r w:rsidRPr="00691333">
        <w:rPr>
          <w:rFonts w:ascii="Times New Roman" w:hAnsi="Times New Roman"/>
          <w:b/>
        </w:rPr>
        <w:t xml:space="preserve">Penerapan Pendekatan Inkuiri dalam Meningkatkan Hasil Belajar Siswa </w:t>
      </w:r>
      <w:r w:rsidR="00691333" w:rsidRPr="00691333">
        <w:rPr>
          <w:rFonts w:ascii="Times New Roman" w:hAnsi="Times New Roman"/>
          <w:b/>
        </w:rPr>
        <w:t xml:space="preserve">pada </w:t>
      </w:r>
      <w:r w:rsidRPr="00691333">
        <w:rPr>
          <w:rFonts w:ascii="Times New Roman" w:hAnsi="Times New Roman"/>
          <w:b/>
        </w:rPr>
        <w:t>Mata Pelajaran</w:t>
      </w:r>
      <w:r w:rsidR="00691333">
        <w:rPr>
          <w:rFonts w:ascii="Times New Roman" w:hAnsi="Times New Roman"/>
          <w:b/>
        </w:rPr>
        <w:t xml:space="preserve"> </w:t>
      </w:r>
      <w:r w:rsidRPr="00691333">
        <w:rPr>
          <w:rFonts w:ascii="Times New Roman" w:hAnsi="Times New Roman"/>
          <w:b/>
        </w:rPr>
        <w:t>IPA di SD</w:t>
      </w:r>
    </w:p>
    <w:p w:rsidR="00EE1C7F" w:rsidRPr="001F5268" w:rsidRDefault="00EE1C7F" w:rsidP="00EE1C7F">
      <w:pPr>
        <w:spacing w:line="480" w:lineRule="auto"/>
        <w:ind w:firstLine="720"/>
        <w:jc w:val="both"/>
        <w:rPr>
          <w:rStyle w:val="style8"/>
          <w:rFonts w:ascii="Times New Roman" w:hAnsi="Times New Roman"/>
        </w:rPr>
      </w:pPr>
      <w:r w:rsidRPr="001F5268">
        <w:rPr>
          <w:rFonts w:ascii="Times New Roman" w:hAnsi="Times New Roman"/>
        </w:rPr>
        <w:t xml:space="preserve">Dalam implementasi Kurikulum Tingkat Satuan Pendidikan (KTSP), para ahli menyarankan menciptakan iklim pembelajaran IPA yang kondusif. </w:t>
      </w:r>
      <w:r w:rsidRPr="001F5268">
        <w:rPr>
          <w:rStyle w:val="style8"/>
          <w:rFonts w:ascii="Times New Roman" w:hAnsi="Times New Roman"/>
        </w:rPr>
        <w:t xml:space="preserve">Melalui pembelajaran IPA di sekolah siswa dilatih untuk berpikir, membuat konsep ataupun dalil melalui pengamatan, dan percobaan. Selain itu juga melalui pembelajaran IPA diharapkan dapat menumbuhkan sikap dan nilai yang positif  serta memupuk rasa cinta kepada alam sekitar dan keagungan Tuhan Yang Maha Esa. Untuk mewujudkan keinginan pembelajaran IPA di Sekolah Dasar yang tertuang di dalam kurikulum, guru harus mampu menjadi fasilitator dalam pembelajaran IPA yang mampu menciptakan pembelajaran yang disesuaikan dengan kebutuhan dan kemampuan siswanya sehingga siswa mampu bereksplorasi untuk membentuk kompetensi dengan menggali berbagai potensi, dan keberanian ilmiah. </w:t>
      </w:r>
    </w:p>
    <w:p w:rsidR="00EE1C7F" w:rsidRDefault="00EE1C7F" w:rsidP="00EE1C7F">
      <w:pPr>
        <w:spacing w:line="480" w:lineRule="auto"/>
        <w:ind w:firstLine="720"/>
        <w:jc w:val="both"/>
        <w:rPr>
          <w:rFonts w:ascii="Times New Roman" w:hAnsi="Times New Roman"/>
        </w:rPr>
      </w:pPr>
      <w:r w:rsidRPr="001F5268">
        <w:rPr>
          <w:rFonts w:ascii="Times New Roman" w:hAnsi="Times New Roman"/>
        </w:rPr>
        <w:t xml:space="preserve">Salah satu </w:t>
      </w:r>
      <w:r>
        <w:rPr>
          <w:rFonts w:ascii="Times New Roman" w:hAnsi="Times New Roman"/>
        </w:rPr>
        <w:t>pendekatan</w:t>
      </w:r>
      <w:r w:rsidRPr="001F5268">
        <w:rPr>
          <w:rFonts w:ascii="Times New Roman" w:hAnsi="Times New Roman"/>
        </w:rPr>
        <w:t xml:space="preserve"> dalam bidang IPA, yang sampai sekarang masih  tetap dianggap sebagai model yang cukup efektif adalah </w:t>
      </w:r>
      <w:r w:rsidRPr="000765C0">
        <w:rPr>
          <w:rStyle w:val="Strong"/>
          <w:rFonts w:ascii="Times New Roman" w:hAnsi="Times New Roman"/>
          <w:b w:val="0"/>
        </w:rPr>
        <w:t>pendekatan Inkuiri.</w:t>
      </w:r>
      <w:r w:rsidRPr="001F5268">
        <w:rPr>
          <w:rStyle w:val="Strong"/>
          <w:rFonts w:ascii="Times New Roman" w:hAnsi="Times New Roman"/>
        </w:rPr>
        <w:t xml:space="preserve"> </w:t>
      </w:r>
      <w:r w:rsidRPr="001F5268">
        <w:rPr>
          <w:rFonts w:ascii="Times New Roman" w:hAnsi="Times New Roman"/>
        </w:rPr>
        <w:t xml:space="preserve">Dalam penerapan </w:t>
      </w:r>
      <w:r>
        <w:rPr>
          <w:rFonts w:ascii="Times New Roman" w:hAnsi="Times New Roman"/>
        </w:rPr>
        <w:t>pendekatan</w:t>
      </w:r>
      <w:r w:rsidRPr="001F5268">
        <w:rPr>
          <w:rFonts w:ascii="Times New Roman" w:hAnsi="Times New Roman"/>
        </w:rPr>
        <w:t xml:space="preserve"> Inkuiri untuk pembelajaran IPA di sekolah dasar, guru memiliki peranan yang sangat penting. </w:t>
      </w:r>
    </w:p>
    <w:p w:rsidR="00EE1C7F" w:rsidRPr="00040430" w:rsidRDefault="00EE1C7F" w:rsidP="00EE1C7F">
      <w:pPr>
        <w:spacing w:line="480" w:lineRule="auto"/>
        <w:ind w:firstLine="720"/>
        <w:jc w:val="both"/>
        <w:rPr>
          <w:rFonts w:ascii="Times New Roman" w:hAnsi="Times New Roman"/>
        </w:rPr>
      </w:pPr>
      <w:r w:rsidRPr="001F5268">
        <w:rPr>
          <w:rFonts w:ascii="Times New Roman" w:hAnsi="Times New Roman"/>
        </w:rPr>
        <w:t xml:space="preserve">Sebagaimana yang dikemukakan </w:t>
      </w:r>
      <w:r w:rsidRPr="001F5268">
        <w:rPr>
          <w:rFonts w:ascii="Times New Roman" w:eastAsia="Times New Roman" w:hAnsi="Times New Roman"/>
        </w:rPr>
        <w:t>Gulo (2002:</w:t>
      </w:r>
      <w:r>
        <w:rPr>
          <w:rFonts w:ascii="Times New Roman" w:eastAsia="Times New Roman" w:hAnsi="Times New Roman"/>
        </w:rPr>
        <w:t xml:space="preserve"> </w:t>
      </w:r>
      <w:r w:rsidRPr="001F5268">
        <w:rPr>
          <w:rFonts w:ascii="Times New Roman" w:eastAsia="Times New Roman" w:hAnsi="Times New Roman"/>
        </w:rPr>
        <w:t xml:space="preserve">86) </w:t>
      </w:r>
      <w:r w:rsidRPr="001F5268">
        <w:rPr>
          <w:rFonts w:ascii="Times New Roman" w:hAnsi="Times New Roman"/>
        </w:rPr>
        <w:t xml:space="preserve">Seorang guru akan memiliki beberapa peran dalam menerapkan </w:t>
      </w:r>
      <w:r>
        <w:rPr>
          <w:rFonts w:ascii="Times New Roman" w:hAnsi="Times New Roman"/>
        </w:rPr>
        <w:t>pendekatan</w:t>
      </w:r>
      <w:r w:rsidRPr="001F5268">
        <w:rPr>
          <w:rFonts w:ascii="Times New Roman" w:hAnsi="Times New Roman"/>
        </w:rPr>
        <w:t xml:space="preserve"> Inkuiri, yaitu: </w:t>
      </w:r>
    </w:p>
    <w:p w:rsidR="007521C4" w:rsidRDefault="00EE1C7F" w:rsidP="007521C4">
      <w:pPr>
        <w:pStyle w:val="ListParagraph"/>
        <w:spacing w:after="240"/>
        <w:ind w:left="756" w:right="720"/>
        <w:jc w:val="both"/>
        <w:rPr>
          <w:rFonts w:ascii="Times New Roman" w:eastAsia="Times New Roman" w:hAnsi="Times New Roman"/>
        </w:rPr>
      </w:pPr>
      <w:r w:rsidRPr="00B63FE3">
        <w:rPr>
          <w:rFonts w:ascii="Times New Roman" w:eastAsia="Times New Roman" w:hAnsi="Times New Roman"/>
        </w:rPr>
        <w:t>(a)</w:t>
      </w:r>
      <w:r>
        <w:rPr>
          <w:rFonts w:ascii="Times New Roman" w:eastAsia="Times New Roman" w:hAnsi="Times New Roman"/>
          <w:i/>
        </w:rPr>
        <w:t xml:space="preserve"> </w:t>
      </w:r>
      <w:r w:rsidRPr="001F5268">
        <w:rPr>
          <w:rFonts w:ascii="Times New Roman" w:eastAsia="Times New Roman" w:hAnsi="Times New Roman"/>
          <w:i/>
        </w:rPr>
        <w:t>Motivator</w:t>
      </w:r>
      <w:r w:rsidRPr="001F5268">
        <w:rPr>
          <w:rFonts w:ascii="Times New Roman" w:eastAsia="Times New Roman" w:hAnsi="Times New Roman"/>
        </w:rPr>
        <w:t>, yang memberi rangsangan supaya siswa aktif dan gairah berp</w:t>
      </w:r>
      <w:r>
        <w:rPr>
          <w:rFonts w:ascii="Times New Roman" w:eastAsia="Times New Roman" w:hAnsi="Times New Roman"/>
        </w:rPr>
        <w:t>ikir;</w:t>
      </w:r>
      <w:r w:rsidRPr="001F5268">
        <w:rPr>
          <w:rFonts w:ascii="Times New Roman" w:eastAsia="Times New Roman" w:hAnsi="Times New Roman"/>
        </w:rPr>
        <w:t xml:space="preserve"> </w:t>
      </w:r>
      <w:r>
        <w:rPr>
          <w:rFonts w:ascii="Times New Roman" w:eastAsia="Times New Roman" w:hAnsi="Times New Roman"/>
        </w:rPr>
        <w:t>(</w:t>
      </w:r>
      <w:r w:rsidRPr="001F5268">
        <w:rPr>
          <w:rFonts w:ascii="Times New Roman" w:eastAsia="Times New Roman" w:hAnsi="Times New Roman"/>
        </w:rPr>
        <w:t xml:space="preserve">b) </w:t>
      </w:r>
      <w:r w:rsidRPr="001F5268">
        <w:rPr>
          <w:rFonts w:ascii="Times New Roman" w:eastAsia="Times New Roman" w:hAnsi="Times New Roman"/>
          <w:i/>
        </w:rPr>
        <w:t>Fasilitator</w:t>
      </w:r>
      <w:r w:rsidRPr="001F5268">
        <w:rPr>
          <w:rFonts w:ascii="Times New Roman" w:eastAsia="Times New Roman" w:hAnsi="Times New Roman"/>
        </w:rPr>
        <w:t xml:space="preserve">, yang menunjukkan jalan keluar </w:t>
      </w:r>
      <w:r w:rsidRPr="001F5268">
        <w:rPr>
          <w:rFonts w:ascii="Times New Roman" w:eastAsia="Times New Roman" w:hAnsi="Times New Roman"/>
        </w:rPr>
        <w:lastRenderedPageBreak/>
        <w:t>jika ada hamba</w:t>
      </w:r>
      <w:r>
        <w:rPr>
          <w:rFonts w:ascii="Times New Roman" w:eastAsia="Times New Roman" w:hAnsi="Times New Roman"/>
        </w:rPr>
        <w:t>tan dalam proses berpikir siswa;</w:t>
      </w:r>
      <w:r w:rsidRPr="001F5268">
        <w:rPr>
          <w:rFonts w:ascii="Times New Roman" w:eastAsia="Times New Roman" w:hAnsi="Times New Roman"/>
        </w:rPr>
        <w:t xml:space="preserve"> </w:t>
      </w:r>
      <w:r>
        <w:rPr>
          <w:rFonts w:ascii="Times New Roman" w:eastAsia="Times New Roman" w:hAnsi="Times New Roman"/>
        </w:rPr>
        <w:t>(</w:t>
      </w:r>
      <w:r w:rsidRPr="001F5268">
        <w:rPr>
          <w:rFonts w:ascii="Times New Roman" w:eastAsia="Times New Roman" w:hAnsi="Times New Roman"/>
        </w:rPr>
        <w:t>c) Penanya, untuk menyadarkan siswa dari kekeliruan yang mereka perbuat dan memb</w:t>
      </w:r>
      <w:r>
        <w:rPr>
          <w:rFonts w:ascii="Times New Roman" w:eastAsia="Times New Roman" w:hAnsi="Times New Roman"/>
        </w:rPr>
        <w:t>eri keyakinan pada diri sendiri;</w:t>
      </w:r>
      <w:r w:rsidRPr="001F5268">
        <w:rPr>
          <w:rFonts w:ascii="Times New Roman" w:eastAsia="Times New Roman" w:hAnsi="Times New Roman"/>
        </w:rPr>
        <w:t xml:space="preserve"> </w:t>
      </w:r>
      <w:r>
        <w:rPr>
          <w:rFonts w:ascii="Times New Roman" w:eastAsia="Times New Roman" w:hAnsi="Times New Roman"/>
        </w:rPr>
        <w:t>(</w:t>
      </w:r>
      <w:r w:rsidRPr="001F5268">
        <w:rPr>
          <w:rFonts w:ascii="Times New Roman" w:eastAsia="Times New Roman" w:hAnsi="Times New Roman"/>
        </w:rPr>
        <w:t xml:space="preserve">d) </w:t>
      </w:r>
      <w:r w:rsidRPr="001F5268">
        <w:rPr>
          <w:rFonts w:ascii="Times New Roman" w:eastAsia="Times New Roman" w:hAnsi="Times New Roman"/>
          <w:i/>
        </w:rPr>
        <w:t>Administrator</w:t>
      </w:r>
      <w:r w:rsidRPr="001F5268">
        <w:rPr>
          <w:rFonts w:ascii="Times New Roman" w:eastAsia="Times New Roman" w:hAnsi="Times New Roman"/>
        </w:rPr>
        <w:t>, yang bertanggung jawab terhadap seluruh kegiatan di dalam kelas. Pengarah, yang memimpin arus kegiatan berpikir si</w:t>
      </w:r>
      <w:r>
        <w:rPr>
          <w:rFonts w:ascii="Times New Roman" w:eastAsia="Times New Roman" w:hAnsi="Times New Roman"/>
        </w:rPr>
        <w:t>swa pada tujuan yang diharapkan;</w:t>
      </w:r>
      <w:r w:rsidRPr="001F5268">
        <w:rPr>
          <w:rFonts w:ascii="Times New Roman" w:eastAsia="Times New Roman" w:hAnsi="Times New Roman"/>
        </w:rPr>
        <w:t xml:space="preserve"> </w:t>
      </w:r>
      <w:r>
        <w:rPr>
          <w:rFonts w:ascii="Times New Roman" w:eastAsia="Times New Roman" w:hAnsi="Times New Roman"/>
        </w:rPr>
        <w:t>(</w:t>
      </w:r>
      <w:r w:rsidRPr="001F5268">
        <w:rPr>
          <w:rFonts w:ascii="Times New Roman" w:eastAsia="Times New Roman" w:hAnsi="Times New Roman"/>
        </w:rPr>
        <w:t xml:space="preserve">e) </w:t>
      </w:r>
      <w:r w:rsidRPr="001F5268">
        <w:rPr>
          <w:rFonts w:ascii="Times New Roman" w:eastAsia="Times New Roman" w:hAnsi="Times New Roman"/>
          <w:i/>
        </w:rPr>
        <w:t>Manajer</w:t>
      </w:r>
      <w:r w:rsidRPr="001F5268">
        <w:rPr>
          <w:rFonts w:ascii="Times New Roman" w:eastAsia="Times New Roman" w:hAnsi="Times New Roman"/>
        </w:rPr>
        <w:t>, yang mengelola sumber belaj</w:t>
      </w:r>
      <w:r>
        <w:rPr>
          <w:rFonts w:ascii="Times New Roman" w:eastAsia="Times New Roman" w:hAnsi="Times New Roman"/>
        </w:rPr>
        <w:t>ar, waktu, dan organisasi kelas;</w:t>
      </w:r>
      <w:r w:rsidRPr="001F5268">
        <w:rPr>
          <w:rFonts w:ascii="Times New Roman" w:eastAsia="Times New Roman" w:hAnsi="Times New Roman"/>
        </w:rPr>
        <w:t xml:space="preserve"> </w:t>
      </w:r>
      <w:r w:rsidR="00B63FE3">
        <w:rPr>
          <w:rFonts w:ascii="Times New Roman" w:eastAsia="Times New Roman" w:hAnsi="Times New Roman"/>
        </w:rPr>
        <w:t xml:space="preserve">dan </w:t>
      </w:r>
      <w:r>
        <w:rPr>
          <w:rFonts w:ascii="Times New Roman" w:eastAsia="Times New Roman" w:hAnsi="Times New Roman"/>
        </w:rPr>
        <w:t>(</w:t>
      </w:r>
      <w:r w:rsidR="00B63FE3">
        <w:rPr>
          <w:rFonts w:ascii="Times New Roman" w:eastAsia="Times New Roman" w:hAnsi="Times New Roman"/>
        </w:rPr>
        <w:t>f</w:t>
      </w:r>
      <w:r w:rsidRPr="001F5268">
        <w:rPr>
          <w:rFonts w:ascii="Times New Roman" w:eastAsia="Times New Roman" w:hAnsi="Times New Roman"/>
        </w:rPr>
        <w:t xml:space="preserve">), </w:t>
      </w:r>
      <w:r w:rsidRPr="001F5268">
        <w:rPr>
          <w:rFonts w:ascii="Times New Roman" w:eastAsia="Times New Roman" w:hAnsi="Times New Roman"/>
          <w:i/>
        </w:rPr>
        <w:t>Rewarder</w:t>
      </w:r>
      <w:r w:rsidRPr="001F5268">
        <w:rPr>
          <w:rFonts w:ascii="Times New Roman" w:eastAsia="Times New Roman" w:hAnsi="Times New Roman"/>
        </w:rPr>
        <w:t>, yang memberi penghargaan pada prestasi yang dicapai dalam rangka peningkatan semangat heuristik pada siswa.</w:t>
      </w:r>
      <w:r w:rsidRPr="003C4208">
        <w:rPr>
          <w:rFonts w:ascii="Times New Roman" w:eastAsia="Times New Roman" w:hAnsi="Times New Roman"/>
        </w:rPr>
        <w:t xml:space="preserve"> </w:t>
      </w:r>
    </w:p>
    <w:p w:rsidR="007521C4" w:rsidRDefault="007521C4" w:rsidP="007521C4">
      <w:pPr>
        <w:pStyle w:val="ListParagraph"/>
        <w:spacing w:after="240"/>
        <w:ind w:left="756" w:right="720"/>
        <w:jc w:val="both"/>
        <w:rPr>
          <w:rFonts w:ascii="Times New Roman" w:hAnsi="Times New Roman"/>
          <w:b/>
        </w:rPr>
      </w:pPr>
    </w:p>
    <w:p w:rsidR="007521C4" w:rsidRDefault="007521C4" w:rsidP="007521C4">
      <w:pPr>
        <w:pStyle w:val="ListParagraph"/>
        <w:spacing w:after="240"/>
        <w:ind w:left="756" w:right="720"/>
        <w:jc w:val="both"/>
        <w:rPr>
          <w:rFonts w:ascii="Times New Roman" w:hAnsi="Times New Roman"/>
          <w:b/>
        </w:rPr>
      </w:pPr>
    </w:p>
    <w:p w:rsidR="007521C4" w:rsidRPr="007521C4" w:rsidRDefault="007521C4" w:rsidP="007521C4">
      <w:pPr>
        <w:pStyle w:val="ListParagraph"/>
        <w:spacing w:after="240"/>
        <w:ind w:right="720"/>
        <w:jc w:val="both"/>
        <w:rPr>
          <w:rFonts w:ascii="Times New Roman" w:eastAsia="Times New Roman" w:hAnsi="Times New Roman"/>
        </w:rPr>
      </w:pPr>
    </w:p>
    <w:p w:rsidR="00EE1C7F" w:rsidRPr="007521C4" w:rsidRDefault="00EE1C7F" w:rsidP="003656FA">
      <w:pPr>
        <w:pStyle w:val="ListParagraph"/>
        <w:numPr>
          <w:ilvl w:val="0"/>
          <w:numId w:val="13"/>
        </w:numPr>
        <w:spacing w:after="240"/>
        <w:ind w:right="720"/>
        <w:jc w:val="both"/>
        <w:rPr>
          <w:rFonts w:ascii="Times New Roman" w:eastAsia="Times New Roman" w:hAnsi="Times New Roman"/>
        </w:rPr>
      </w:pPr>
      <w:r w:rsidRPr="007521C4">
        <w:rPr>
          <w:rFonts w:ascii="Times New Roman" w:hAnsi="Times New Roman"/>
          <w:b/>
        </w:rPr>
        <w:t>Hasil Belajar</w:t>
      </w:r>
    </w:p>
    <w:p w:rsidR="00AF2B9C" w:rsidRDefault="00EE1C7F" w:rsidP="00AF2B9C">
      <w:pPr>
        <w:spacing w:line="480" w:lineRule="auto"/>
        <w:ind w:firstLine="720"/>
        <w:jc w:val="both"/>
        <w:rPr>
          <w:rFonts w:ascii="Times New Roman" w:eastAsia="Times New Roman" w:hAnsi="Times New Roman"/>
        </w:rPr>
      </w:pPr>
      <w:r w:rsidRPr="00063976">
        <w:rPr>
          <w:rFonts w:ascii="Times New Roman" w:hAnsi="Times New Roman"/>
        </w:rPr>
        <w:t>Proses belajar mengajar yang terjadi di kelas tidak lepas dari kegiatan belajar bagi siswa dalam mengajar bagi guru. Peserta didik yang belajar antara satu sama lain</w:t>
      </w:r>
      <w:r>
        <w:rPr>
          <w:rFonts w:ascii="Times New Roman" w:hAnsi="Times New Roman"/>
        </w:rPr>
        <w:t xml:space="preserve"> memiliki kemampuan berbeda-beda. Sejalan dengan itu </w:t>
      </w:r>
      <w:hyperlink r:id="rId8" w:tooltip="Benjamin S.&#10; Bloom" w:history="1">
        <w:r w:rsidR="005A65AE">
          <w:t xml:space="preserve">                 </w:t>
        </w:r>
        <w:r w:rsidRPr="00063976">
          <w:rPr>
            <w:rFonts w:ascii="Times New Roman" w:eastAsia="Times New Roman" w:hAnsi="Times New Roman"/>
          </w:rPr>
          <w:t>Bloom</w:t>
        </w:r>
      </w:hyperlink>
      <w:r w:rsidRPr="001F5268">
        <w:rPr>
          <w:rFonts w:ascii="Times New Roman" w:eastAsia="Times New Roman" w:hAnsi="Times New Roman"/>
        </w:rPr>
        <w:t xml:space="preserve"> </w:t>
      </w:r>
      <w:r w:rsidRPr="005A65AE">
        <w:rPr>
          <w:rFonts w:ascii="Times New Roman" w:eastAsia="Times New Roman" w:hAnsi="Times New Roman"/>
        </w:rPr>
        <w:t>(</w:t>
      </w:r>
      <w:r w:rsidR="005A65AE" w:rsidRPr="005A65AE">
        <w:rPr>
          <w:rFonts w:ascii="Times New Roman" w:hAnsi="Times New Roman"/>
        </w:rPr>
        <w:t>2000</w:t>
      </w:r>
      <w:r w:rsidR="005A65AE">
        <w:rPr>
          <w:rFonts w:ascii="Times New Roman" w:hAnsi="Times New Roman"/>
        </w:rPr>
        <w:t>: 31</w:t>
      </w:r>
      <w:r w:rsidRPr="005A65AE">
        <w:rPr>
          <w:rFonts w:ascii="Times New Roman" w:hAnsi="Times New Roman"/>
        </w:rPr>
        <w:t>)</w:t>
      </w:r>
      <w:r w:rsidRPr="005A65AE">
        <w:rPr>
          <w:rFonts w:ascii="Times New Roman" w:eastAsia="Times New Roman" w:hAnsi="Times New Roman"/>
        </w:rPr>
        <w:t xml:space="preserve">. </w:t>
      </w:r>
      <w:r>
        <w:rPr>
          <w:rFonts w:ascii="Times New Roman" w:eastAsia="Times New Roman" w:hAnsi="Times New Roman"/>
        </w:rPr>
        <w:t>Mengemukakan bahwa</w:t>
      </w:r>
      <w:r w:rsidRPr="001F5268">
        <w:rPr>
          <w:rFonts w:ascii="Times New Roman" w:eastAsia="Times New Roman" w:hAnsi="Times New Roman"/>
        </w:rPr>
        <w:t xml:space="preserve"> tujuan pendidikan dibagi menjadi beberapa </w:t>
      </w:r>
      <w:r w:rsidRPr="001F5268">
        <w:rPr>
          <w:rFonts w:ascii="Times New Roman" w:eastAsia="Times New Roman" w:hAnsi="Times New Roman"/>
          <w:i/>
          <w:iCs/>
        </w:rPr>
        <w:t>domain</w:t>
      </w:r>
      <w:r w:rsidRPr="001F5268">
        <w:rPr>
          <w:rFonts w:ascii="Times New Roman" w:eastAsia="Times New Roman" w:hAnsi="Times New Roman"/>
        </w:rPr>
        <w:t xml:space="preserve"> (ranah, kawasan) dan setiap domain tersebut dibagi kembali ke dalam pembagian yang lebih rinci berdasarkan hirarkinya. Tujuan pendidikan dibagi</w:t>
      </w:r>
      <w:r>
        <w:rPr>
          <w:rFonts w:ascii="Times New Roman" w:eastAsia="Times New Roman" w:hAnsi="Times New Roman"/>
        </w:rPr>
        <w:t xml:space="preserve"> ke dalam tiga domain, yaitu: (1)</w:t>
      </w:r>
      <w:r w:rsidRPr="001F5268">
        <w:rPr>
          <w:rFonts w:ascii="Times New Roman" w:eastAsia="Times New Roman" w:hAnsi="Times New Roman"/>
        </w:rPr>
        <w:t xml:space="preserve"> </w:t>
      </w:r>
      <w:r w:rsidRPr="001F5268">
        <w:rPr>
          <w:rFonts w:ascii="Times New Roman" w:eastAsia="Times New Roman" w:hAnsi="Times New Roman"/>
          <w:i/>
          <w:iCs/>
        </w:rPr>
        <w:t>Cognitive Domain</w:t>
      </w:r>
      <w:r w:rsidRPr="001F5268">
        <w:rPr>
          <w:rFonts w:ascii="Times New Roman" w:eastAsia="Times New Roman" w:hAnsi="Times New Roman"/>
        </w:rPr>
        <w:t xml:space="preserve"> (Ranah Kognitif), yang berisi perilaku-perilaku yang menekankan aspek intelektual, seperti </w:t>
      </w:r>
      <w:hyperlink r:id="rId9" w:tooltip="Pengetahuan" w:history="1">
        <w:r w:rsidRPr="001F5268">
          <w:rPr>
            <w:rFonts w:ascii="Times New Roman" w:eastAsia="Times New Roman" w:hAnsi="Times New Roman"/>
          </w:rPr>
          <w:t>pengetahuan</w:t>
        </w:r>
      </w:hyperlink>
      <w:r w:rsidRPr="001F5268">
        <w:rPr>
          <w:rFonts w:ascii="Times New Roman" w:eastAsia="Times New Roman" w:hAnsi="Times New Roman"/>
        </w:rPr>
        <w:t xml:space="preserve">, pengertian, dan keterampilan </w:t>
      </w:r>
      <w:hyperlink r:id="rId10" w:tooltip="Berpikir" w:history="1">
        <w:r w:rsidRPr="001F5268">
          <w:rPr>
            <w:rFonts w:ascii="Times New Roman" w:eastAsia="Times New Roman" w:hAnsi="Times New Roman"/>
          </w:rPr>
          <w:t>berpikir</w:t>
        </w:r>
      </w:hyperlink>
      <w:r>
        <w:rPr>
          <w:rFonts w:ascii="Times New Roman" w:eastAsia="Times New Roman" w:hAnsi="Times New Roman"/>
        </w:rPr>
        <w:t>;</w:t>
      </w:r>
      <w:r w:rsidRPr="001F5268">
        <w:rPr>
          <w:rFonts w:ascii="Times New Roman" w:eastAsia="Times New Roman" w:hAnsi="Times New Roman"/>
        </w:rPr>
        <w:t xml:space="preserve"> </w:t>
      </w:r>
      <w:r>
        <w:rPr>
          <w:rFonts w:ascii="Times New Roman" w:eastAsia="Times New Roman" w:hAnsi="Times New Roman"/>
        </w:rPr>
        <w:t>(</w:t>
      </w:r>
      <w:r w:rsidRPr="001F5268">
        <w:rPr>
          <w:rFonts w:ascii="Times New Roman" w:eastAsia="Times New Roman" w:hAnsi="Times New Roman"/>
        </w:rPr>
        <w:t>2</w:t>
      </w:r>
      <w:r>
        <w:rPr>
          <w:rFonts w:ascii="Times New Roman" w:eastAsia="Times New Roman" w:hAnsi="Times New Roman"/>
        </w:rPr>
        <w:t>)</w:t>
      </w:r>
      <w:r w:rsidRPr="001F5268">
        <w:rPr>
          <w:rFonts w:ascii="Times New Roman" w:eastAsia="Times New Roman" w:hAnsi="Times New Roman"/>
        </w:rPr>
        <w:t xml:space="preserve"> </w:t>
      </w:r>
      <w:r w:rsidRPr="001F5268">
        <w:rPr>
          <w:rFonts w:ascii="Times New Roman" w:eastAsia="Times New Roman" w:hAnsi="Times New Roman"/>
          <w:i/>
          <w:iCs/>
        </w:rPr>
        <w:t>Affective Domain</w:t>
      </w:r>
      <w:r w:rsidRPr="001F5268">
        <w:rPr>
          <w:rFonts w:ascii="Times New Roman" w:eastAsia="Times New Roman" w:hAnsi="Times New Roman"/>
        </w:rPr>
        <w:t xml:space="preserve"> (Ranah Afektif) berisi perilaku-perilaku yang menekankan aspek perasaan dan emosi, seperti </w:t>
      </w:r>
      <w:hyperlink r:id="rId11" w:tooltip="Minat (halaman belum tersedia)" w:history="1">
        <w:r w:rsidRPr="001F5268">
          <w:rPr>
            <w:rFonts w:ascii="Times New Roman" w:eastAsia="Times New Roman" w:hAnsi="Times New Roman"/>
          </w:rPr>
          <w:t>minat</w:t>
        </w:r>
      </w:hyperlink>
      <w:r w:rsidRPr="001F5268">
        <w:rPr>
          <w:rFonts w:ascii="Times New Roman" w:eastAsia="Times New Roman" w:hAnsi="Times New Roman"/>
        </w:rPr>
        <w:t xml:space="preserve">, </w:t>
      </w:r>
      <w:hyperlink r:id="rId12" w:tooltip="Sikap" w:history="1">
        <w:r w:rsidRPr="001F5268">
          <w:rPr>
            <w:rFonts w:ascii="Times New Roman" w:eastAsia="Times New Roman" w:hAnsi="Times New Roman"/>
          </w:rPr>
          <w:t>sikap</w:t>
        </w:r>
      </w:hyperlink>
      <w:r w:rsidRPr="001F5268">
        <w:rPr>
          <w:rFonts w:ascii="Times New Roman" w:eastAsia="Times New Roman" w:hAnsi="Times New Roman"/>
        </w:rPr>
        <w:t>, apres</w:t>
      </w:r>
      <w:r>
        <w:rPr>
          <w:rFonts w:ascii="Times New Roman" w:eastAsia="Times New Roman" w:hAnsi="Times New Roman"/>
        </w:rPr>
        <w:t>iasi, dan cara penyesuaian diri; (3)</w:t>
      </w:r>
      <w:r w:rsidRPr="001F5268">
        <w:rPr>
          <w:rFonts w:ascii="Times New Roman" w:eastAsia="Times New Roman" w:hAnsi="Times New Roman"/>
        </w:rPr>
        <w:t xml:space="preserve"> </w:t>
      </w:r>
      <w:r w:rsidRPr="001F5268">
        <w:rPr>
          <w:rFonts w:ascii="Times New Roman" w:eastAsia="Times New Roman" w:hAnsi="Times New Roman"/>
          <w:i/>
          <w:iCs/>
        </w:rPr>
        <w:t>Psychomotor Domain</w:t>
      </w:r>
      <w:r w:rsidRPr="001F5268">
        <w:rPr>
          <w:rFonts w:ascii="Times New Roman" w:eastAsia="Times New Roman" w:hAnsi="Times New Roman"/>
        </w:rPr>
        <w:t xml:space="preserve"> (Ranah Psikomotor) berisi perilaku-perilaku yang menekankan aspek keterampilan motorik seperti tulisan tangan, mengetik, </w:t>
      </w:r>
      <w:hyperlink r:id="rId13" w:tooltip="Renang" w:history="1">
        <w:r w:rsidRPr="001F5268">
          <w:rPr>
            <w:rFonts w:ascii="Times New Roman" w:eastAsia="Times New Roman" w:hAnsi="Times New Roman"/>
          </w:rPr>
          <w:t>berenang</w:t>
        </w:r>
      </w:hyperlink>
      <w:r w:rsidRPr="001F5268">
        <w:rPr>
          <w:rFonts w:ascii="Times New Roman" w:eastAsia="Times New Roman" w:hAnsi="Times New Roman"/>
        </w:rPr>
        <w:t>, dan mengoperasikan mesin.</w:t>
      </w:r>
    </w:p>
    <w:p w:rsidR="00EE1C7F" w:rsidRPr="001F5268" w:rsidRDefault="00EE1C7F" w:rsidP="00AF2B9C">
      <w:pPr>
        <w:spacing w:line="480" w:lineRule="auto"/>
        <w:ind w:firstLine="720"/>
        <w:jc w:val="both"/>
        <w:rPr>
          <w:rFonts w:ascii="Times New Roman" w:eastAsia="Times New Roman" w:hAnsi="Times New Roman"/>
        </w:rPr>
      </w:pPr>
      <w:r w:rsidRPr="001F5268">
        <w:rPr>
          <w:rFonts w:ascii="Times New Roman" w:eastAsia="Times New Roman" w:hAnsi="Times New Roman"/>
        </w:rPr>
        <w:t xml:space="preserve">Beberapa istilah lain yang juga menggambarkan hal yang sama dengan ketiga domain tersebut </w:t>
      </w:r>
      <w:r w:rsidR="00A115E7">
        <w:rPr>
          <w:rFonts w:ascii="Times New Roman" w:eastAsia="Times New Roman" w:hAnsi="Times New Roman"/>
        </w:rPr>
        <w:t xml:space="preserve">menurut </w:t>
      </w:r>
      <w:r w:rsidR="00A115E7" w:rsidRPr="00A115E7">
        <w:rPr>
          <w:rFonts w:ascii="Times New Roman" w:eastAsia="Calibri" w:hAnsi="Times New Roman"/>
          <w:color w:val="000000"/>
          <w:lang w:val="id-ID"/>
        </w:rPr>
        <w:t>(Dimyanti 200</w:t>
      </w:r>
      <w:r w:rsidR="00A115E7" w:rsidRPr="00A115E7">
        <w:rPr>
          <w:rFonts w:ascii="Times New Roman" w:eastAsia="Calibri" w:hAnsi="Times New Roman"/>
          <w:color w:val="000000"/>
        </w:rPr>
        <w:t>6</w:t>
      </w:r>
      <w:r w:rsidR="00A115E7">
        <w:rPr>
          <w:rFonts w:ascii="Times New Roman" w:eastAsia="Calibri" w:hAnsi="Times New Roman"/>
          <w:color w:val="000000"/>
          <w:lang w:val="id-ID"/>
        </w:rPr>
        <w:t xml:space="preserve">: </w:t>
      </w:r>
      <w:r w:rsidR="00A115E7">
        <w:rPr>
          <w:rFonts w:ascii="Times New Roman" w:eastAsia="Calibri" w:hAnsi="Times New Roman"/>
          <w:color w:val="000000"/>
        </w:rPr>
        <w:t>65</w:t>
      </w:r>
      <w:r w:rsidR="00A115E7" w:rsidRPr="00A115E7">
        <w:rPr>
          <w:rFonts w:ascii="Times New Roman" w:eastAsia="Calibri" w:hAnsi="Times New Roman"/>
          <w:color w:val="000000"/>
          <w:lang w:val="id-ID"/>
        </w:rPr>
        <w:t>)</w:t>
      </w:r>
      <w:r w:rsidRPr="00A115E7">
        <w:rPr>
          <w:rFonts w:ascii="Times New Roman" w:eastAsia="Times New Roman" w:hAnsi="Times New Roman"/>
        </w:rPr>
        <w:t>,</w:t>
      </w:r>
      <w:r w:rsidRPr="001F5268">
        <w:rPr>
          <w:rFonts w:ascii="Times New Roman" w:eastAsia="Times New Roman" w:hAnsi="Times New Roman"/>
        </w:rPr>
        <w:t xml:space="preserve"> yaitu: cipta, rasa, dan karsa. Selain itu, juga dikenal istilah: penalaran, penghayatan, dan pengamalan. </w:t>
      </w:r>
    </w:p>
    <w:p w:rsidR="00EE1C7F" w:rsidRPr="001F5268" w:rsidRDefault="00EE1C7F" w:rsidP="00EE1C7F">
      <w:pPr>
        <w:spacing w:line="480" w:lineRule="auto"/>
        <w:jc w:val="both"/>
        <w:rPr>
          <w:rFonts w:ascii="Times New Roman" w:eastAsia="Times New Roman" w:hAnsi="Times New Roman"/>
        </w:rPr>
      </w:pPr>
      <w:r w:rsidRPr="001F5268">
        <w:rPr>
          <w:rFonts w:ascii="Times New Roman" w:eastAsia="Times New Roman" w:hAnsi="Times New Roman"/>
        </w:rPr>
        <w:lastRenderedPageBreak/>
        <w:tab/>
        <w:t>Dari setiap ranah tersebut dibagi kembali menjadi beberapa kategori dan sub kategori yang berurutan secara hirarkis (bertingkat), mulai dari tingkah laku yang sederhana sampai tingkah laku yang paling kompleks, yakni:</w:t>
      </w:r>
    </w:p>
    <w:p w:rsidR="00EE1C7F" w:rsidRPr="001F5268" w:rsidRDefault="00EE1C7F" w:rsidP="003656FA">
      <w:pPr>
        <w:pStyle w:val="ListParagraph"/>
        <w:numPr>
          <w:ilvl w:val="0"/>
          <w:numId w:val="12"/>
        </w:numPr>
        <w:spacing w:line="480" w:lineRule="auto"/>
        <w:ind w:left="360"/>
        <w:jc w:val="both"/>
        <w:rPr>
          <w:rFonts w:ascii="Times New Roman" w:eastAsia="Times New Roman" w:hAnsi="Times New Roman"/>
        </w:rPr>
      </w:pPr>
      <w:r w:rsidRPr="001F5268">
        <w:rPr>
          <w:rFonts w:ascii="Times New Roman" w:eastAsia="Times New Roman" w:hAnsi="Times New Roman"/>
        </w:rPr>
        <w:t>Domain Kognitif</w:t>
      </w:r>
    </w:p>
    <w:p w:rsidR="00EE1C7F" w:rsidRPr="001F5268" w:rsidRDefault="00EE1C7F" w:rsidP="00EE1C7F">
      <w:pPr>
        <w:pStyle w:val="ListParagraph"/>
        <w:spacing w:before="100" w:beforeAutospacing="1" w:after="100" w:afterAutospacing="1" w:line="480" w:lineRule="auto"/>
        <w:ind w:left="0"/>
        <w:jc w:val="both"/>
        <w:rPr>
          <w:rFonts w:ascii="Times New Roman" w:eastAsia="Times New Roman" w:hAnsi="Times New Roman"/>
          <w:bCs/>
        </w:rPr>
      </w:pPr>
      <w:r w:rsidRPr="001F5268">
        <w:rPr>
          <w:rFonts w:ascii="Times New Roman" w:eastAsia="Times New Roman" w:hAnsi="Times New Roman"/>
        </w:rPr>
        <w:tab/>
        <w:t xml:space="preserve">Bloom membagi domain kognitif ke dalam 6 tingkatan. Domain ini terdiri dari dua bagian: Bagian pertama adalah Pengetahuan (kategori 1) dan bagian kedua berupa kemampuan dan keterampilan intelektual (kategori 2-6), yakni: </w:t>
      </w:r>
      <w:r>
        <w:rPr>
          <w:rFonts w:ascii="Times New Roman" w:eastAsia="Times New Roman" w:hAnsi="Times New Roman"/>
        </w:rPr>
        <w:t>(</w:t>
      </w:r>
      <w:r w:rsidRPr="001F5268">
        <w:rPr>
          <w:rFonts w:ascii="Times New Roman" w:eastAsia="Times New Roman" w:hAnsi="Times New Roman"/>
        </w:rPr>
        <w:t xml:space="preserve">1) </w:t>
      </w:r>
      <w:r w:rsidRPr="001F5268">
        <w:rPr>
          <w:rFonts w:ascii="Times New Roman" w:eastAsia="Times New Roman" w:hAnsi="Times New Roman"/>
          <w:bCs/>
        </w:rPr>
        <w:t>pengetahuan (</w:t>
      </w:r>
      <w:r w:rsidRPr="001F5268">
        <w:rPr>
          <w:rFonts w:ascii="Times New Roman" w:eastAsia="Times New Roman" w:hAnsi="Times New Roman"/>
          <w:bCs/>
          <w:i/>
          <w:iCs/>
        </w:rPr>
        <w:t>knowledge</w:t>
      </w:r>
      <w:r>
        <w:rPr>
          <w:rFonts w:ascii="Times New Roman" w:eastAsia="Times New Roman" w:hAnsi="Times New Roman"/>
          <w:bCs/>
        </w:rPr>
        <w:t>);</w:t>
      </w:r>
      <w:r w:rsidRPr="001F5268">
        <w:rPr>
          <w:rFonts w:ascii="Times New Roman" w:eastAsia="Times New Roman" w:hAnsi="Times New Roman"/>
          <w:bCs/>
        </w:rPr>
        <w:t xml:space="preserve"> </w:t>
      </w:r>
      <w:r>
        <w:rPr>
          <w:rFonts w:ascii="Times New Roman" w:eastAsia="Times New Roman" w:hAnsi="Times New Roman"/>
          <w:bCs/>
        </w:rPr>
        <w:t>(</w:t>
      </w:r>
      <w:r w:rsidRPr="001F5268">
        <w:rPr>
          <w:rFonts w:ascii="Times New Roman" w:eastAsia="Times New Roman" w:hAnsi="Times New Roman"/>
          <w:bCs/>
        </w:rPr>
        <w:t>2) pemahaman (</w:t>
      </w:r>
      <w:r w:rsidRPr="001F5268">
        <w:rPr>
          <w:rFonts w:ascii="Times New Roman" w:eastAsia="Times New Roman" w:hAnsi="Times New Roman"/>
          <w:bCs/>
          <w:i/>
          <w:iCs/>
        </w:rPr>
        <w:t>comprehension</w:t>
      </w:r>
      <w:r>
        <w:rPr>
          <w:rFonts w:ascii="Times New Roman" w:eastAsia="Times New Roman" w:hAnsi="Times New Roman"/>
          <w:bCs/>
        </w:rPr>
        <w:t>);</w:t>
      </w:r>
      <w:r w:rsidRPr="001F5268">
        <w:rPr>
          <w:rFonts w:ascii="Times New Roman" w:eastAsia="Times New Roman" w:hAnsi="Times New Roman"/>
          <w:bCs/>
        </w:rPr>
        <w:t xml:space="preserve"> </w:t>
      </w:r>
      <w:r>
        <w:rPr>
          <w:rFonts w:ascii="Times New Roman" w:eastAsia="Times New Roman" w:hAnsi="Times New Roman"/>
          <w:bCs/>
        </w:rPr>
        <w:t>(</w:t>
      </w:r>
      <w:r w:rsidRPr="001F5268">
        <w:rPr>
          <w:rFonts w:ascii="Times New Roman" w:eastAsia="Times New Roman" w:hAnsi="Times New Roman"/>
          <w:bCs/>
        </w:rPr>
        <w:t>3) aplikasi (</w:t>
      </w:r>
      <w:r w:rsidRPr="001F5268">
        <w:rPr>
          <w:rFonts w:ascii="Times New Roman" w:eastAsia="Times New Roman" w:hAnsi="Times New Roman"/>
          <w:bCs/>
          <w:i/>
          <w:iCs/>
        </w:rPr>
        <w:t>application</w:t>
      </w:r>
      <w:r>
        <w:rPr>
          <w:rFonts w:ascii="Times New Roman" w:eastAsia="Times New Roman" w:hAnsi="Times New Roman"/>
          <w:bCs/>
        </w:rPr>
        <w:t>);</w:t>
      </w:r>
      <w:r w:rsidRPr="001F5268">
        <w:rPr>
          <w:rFonts w:ascii="Times New Roman" w:eastAsia="Times New Roman" w:hAnsi="Times New Roman"/>
          <w:bCs/>
        </w:rPr>
        <w:t xml:space="preserve"> </w:t>
      </w:r>
      <w:r>
        <w:rPr>
          <w:rFonts w:ascii="Times New Roman" w:eastAsia="Times New Roman" w:hAnsi="Times New Roman"/>
          <w:bCs/>
        </w:rPr>
        <w:t>(</w:t>
      </w:r>
      <w:r w:rsidRPr="001F5268">
        <w:rPr>
          <w:rFonts w:ascii="Times New Roman" w:eastAsia="Times New Roman" w:hAnsi="Times New Roman"/>
          <w:bCs/>
        </w:rPr>
        <w:t>4) analisis (</w:t>
      </w:r>
      <w:r w:rsidRPr="001F5268">
        <w:rPr>
          <w:rFonts w:ascii="Times New Roman" w:eastAsia="Times New Roman" w:hAnsi="Times New Roman"/>
          <w:bCs/>
          <w:i/>
          <w:iCs/>
        </w:rPr>
        <w:t>analysis</w:t>
      </w:r>
      <w:r>
        <w:rPr>
          <w:rFonts w:ascii="Times New Roman" w:eastAsia="Times New Roman" w:hAnsi="Times New Roman"/>
          <w:bCs/>
        </w:rPr>
        <w:t>);</w:t>
      </w:r>
      <w:r w:rsidRPr="001F5268">
        <w:rPr>
          <w:rFonts w:ascii="Times New Roman" w:eastAsia="Times New Roman" w:hAnsi="Times New Roman"/>
          <w:bCs/>
        </w:rPr>
        <w:t xml:space="preserve"> </w:t>
      </w:r>
      <w:r>
        <w:rPr>
          <w:rFonts w:ascii="Times New Roman" w:eastAsia="Times New Roman" w:hAnsi="Times New Roman"/>
          <w:bCs/>
        </w:rPr>
        <w:t>(</w:t>
      </w:r>
      <w:r w:rsidRPr="001F5268">
        <w:rPr>
          <w:rFonts w:ascii="Times New Roman" w:eastAsia="Times New Roman" w:hAnsi="Times New Roman"/>
          <w:bCs/>
        </w:rPr>
        <w:t>5) sintesis (</w:t>
      </w:r>
      <w:r w:rsidRPr="001F5268">
        <w:rPr>
          <w:rFonts w:ascii="Times New Roman" w:eastAsia="Times New Roman" w:hAnsi="Times New Roman"/>
          <w:bCs/>
          <w:i/>
          <w:iCs/>
        </w:rPr>
        <w:t>synthesis</w:t>
      </w:r>
      <w:r>
        <w:rPr>
          <w:rFonts w:ascii="Times New Roman" w:eastAsia="Times New Roman" w:hAnsi="Times New Roman"/>
          <w:bCs/>
        </w:rPr>
        <w:t>);</w:t>
      </w:r>
      <w:r w:rsidRPr="001F5268">
        <w:rPr>
          <w:rFonts w:ascii="Times New Roman" w:eastAsia="Times New Roman" w:hAnsi="Times New Roman"/>
          <w:bCs/>
        </w:rPr>
        <w:t xml:space="preserve"> </w:t>
      </w:r>
      <w:r>
        <w:rPr>
          <w:rFonts w:ascii="Times New Roman" w:eastAsia="Times New Roman" w:hAnsi="Times New Roman"/>
          <w:bCs/>
        </w:rPr>
        <w:t>dan (</w:t>
      </w:r>
      <w:r w:rsidRPr="001F5268">
        <w:rPr>
          <w:rFonts w:ascii="Times New Roman" w:eastAsia="Times New Roman" w:hAnsi="Times New Roman"/>
          <w:bCs/>
        </w:rPr>
        <w:t>6) evaluasi (</w:t>
      </w:r>
      <w:r w:rsidRPr="001F5268">
        <w:rPr>
          <w:rFonts w:ascii="Times New Roman" w:eastAsia="Times New Roman" w:hAnsi="Times New Roman"/>
          <w:bCs/>
          <w:i/>
          <w:iCs/>
        </w:rPr>
        <w:t>evaluation</w:t>
      </w:r>
      <w:r w:rsidRPr="001F5268">
        <w:rPr>
          <w:rFonts w:ascii="Times New Roman" w:eastAsia="Times New Roman" w:hAnsi="Times New Roman"/>
          <w:bCs/>
        </w:rPr>
        <w:t>).</w:t>
      </w:r>
    </w:p>
    <w:p w:rsidR="00EE1C7F" w:rsidRPr="001F5268" w:rsidRDefault="00EE1C7F" w:rsidP="003656FA">
      <w:pPr>
        <w:pStyle w:val="ListParagraph"/>
        <w:numPr>
          <w:ilvl w:val="0"/>
          <w:numId w:val="12"/>
        </w:numPr>
        <w:spacing w:line="480" w:lineRule="auto"/>
        <w:ind w:left="360"/>
        <w:jc w:val="both"/>
        <w:rPr>
          <w:rFonts w:ascii="Times New Roman" w:eastAsia="Times New Roman" w:hAnsi="Times New Roman"/>
        </w:rPr>
      </w:pPr>
      <w:r w:rsidRPr="001F5268">
        <w:rPr>
          <w:rFonts w:ascii="Times New Roman" w:eastAsia="Times New Roman" w:hAnsi="Times New Roman"/>
        </w:rPr>
        <w:t>Domain Afektif</w:t>
      </w:r>
    </w:p>
    <w:p w:rsidR="00EE1C7F" w:rsidRPr="001F5268" w:rsidRDefault="00EE1C7F" w:rsidP="00EE1C7F">
      <w:pPr>
        <w:pStyle w:val="NormalWeb"/>
        <w:spacing w:before="0" w:beforeAutospacing="0" w:after="0" w:afterAutospacing="0" w:line="480" w:lineRule="auto"/>
        <w:jc w:val="both"/>
      </w:pPr>
      <w:r w:rsidRPr="001F5268">
        <w:tab/>
      </w:r>
      <w:r w:rsidRPr="007521C4">
        <w:t xml:space="preserve">Pembagian domain ini disusun </w:t>
      </w:r>
      <w:r w:rsidRPr="007521C4">
        <w:rPr>
          <w:i/>
        </w:rPr>
        <w:t>Bloom</w:t>
      </w:r>
      <w:r w:rsidRPr="007521C4">
        <w:t xml:space="preserve"> bersama dengan </w:t>
      </w:r>
      <w:hyperlink r:id="rId14" w:tooltip="David Krathwol (halaman belum tersedia)" w:history="1">
        <w:r w:rsidRPr="007521C4">
          <w:rPr>
            <w:rStyle w:val="Hyperlink"/>
            <w:i/>
            <w:color w:val="auto"/>
            <w:u w:val="none"/>
          </w:rPr>
          <w:t>David Krathwol</w:t>
        </w:r>
      </w:hyperlink>
      <w:r w:rsidRPr="007521C4">
        <w:rPr>
          <w:i/>
        </w:rPr>
        <w:t xml:space="preserve">. </w:t>
      </w:r>
      <w:r w:rsidRPr="007521C4">
        <w:t>yakni:</w:t>
      </w:r>
      <w:r w:rsidRPr="001F5268">
        <w:t xml:space="preserve"> </w:t>
      </w:r>
      <w:r>
        <w:t>(</w:t>
      </w:r>
      <w:r w:rsidRPr="001F5268">
        <w:t xml:space="preserve">1) </w:t>
      </w:r>
      <w:r w:rsidRPr="001F5268">
        <w:rPr>
          <w:rStyle w:val="mw-headline"/>
        </w:rPr>
        <w:t>penerimaan (</w:t>
      </w:r>
      <w:r w:rsidRPr="001F5268">
        <w:rPr>
          <w:rStyle w:val="mw-headline"/>
          <w:i/>
          <w:iCs/>
        </w:rPr>
        <w:t>receiving/attending</w:t>
      </w:r>
      <w:r>
        <w:rPr>
          <w:rStyle w:val="mw-headline"/>
        </w:rPr>
        <w:t>);</w:t>
      </w:r>
      <w:r w:rsidRPr="001F5268">
        <w:rPr>
          <w:rStyle w:val="mw-headline"/>
        </w:rPr>
        <w:t xml:space="preserve"> </w:t>
      </w:r>
      <w:r>
        <w:rPr>
          <w:rStyle w:val="mw-headline"/>
        </w:rPr>
        <w:t>(</w:t>
      </w:r>
      <w:r w:rsidRPr="001F5268">
        <w:rPr>
          <w:rStyle w:val="mw-headline"/>
        </w:rPr>
        <w:t>2) tanggapan (</w:t>
      </w:r>
      <w:r w:rsidRPr="001F5268">
        <w:rPr>
          <w:rStyle w:val="mw-headline"/>
          <w:i/>
          <w:iCs/>
        </w:rPr>
        <w:t>responding</w:t>
      </w:r>
      <w:r>
        <w:rPr>
          <w:rStyle w:val="mw-headline"/>
        </w:rPr>
        <w:t>);</w:t>
      </w:r>
      <w:r w:rsidRPr="001F5268">
        <w:rPr>
          <w:rStyle w:val="mw-headline"/>
        </w:rPr>
        <w:t xml:space="preserve"> </w:t>
      </w:r>
      <w:r>
        <w:rPr>
          <w:rStyle w:val="mw-headline"/>
        </w:rPr>
        <w:t>(</w:t>
      </w:r>
      <w:r w:rsidRPr="001F5268">
        <w:rPr>
          <w:rStyle w:val="mw-headline"/>
        </w:rPr>
        <w:t>3) penghargaan (</w:t>
      </w:r>
      <w:r w:rsidRPr="001F5268">
        <w:rPr>
          <w:rStyle w:val="mw-headline"/>
          <w:i/>
          <w:iCs/>
        </w:rPr>
        <w:t>valuing</w:t>
      </w:r>
      <w:r>
        <w:rPr>
          <w:rStyle w:val="mw-headline"/>
        </w:rPr>
        <w:t>);</w:t>
      </w:r>
      <w:r w:rsidRPr="001F5268">
        <w:rPr>
          <w:rStyle w:val="mw-headline"/>
        </w:rPr>
        <w:t xml:space="preserve"> </w:t>
      </w:r>
      <w:r>
        <w:rPr>
          <w:rStyle w:val="mw-headline"/>
        </w:rPr>
        <w:t>(</w:t>
      </w:r>
      <w:r w:rsidRPr="001F5268">
        <w:rPr>
          <w:rStyle w:val="mw-headline"/>
        </w:rPr>
        <w:t>4) pengorganisasian (</w:t>
      </w:r>
      <w:r w:rsidRPr="001F5268">
        <w:rPr>
          <w:rStyle w:val="mw-headline"/>
          <w:i/>
          <w:iCs/>
        </w:rPr>
        <w:t>organization</w:t>
      </w:r>
      <w:r>
        <w:rPr>
          <w:rStyle w:val="mw-headline"/>
        </w:rPr>
        <w:t>);</w:t>
      </w:r>
      <w:r w:rsidRPr="001F5268">
        <w:rPr>
          <w:rStyle w:val="mw-headline"/>
        </w:rPr>
        <w:t xml:space="preserve"> </w:t>
      </w:r>
      <w:r>
        <w:rPr>
          <w:rStyle w:val="mw-headline"/>
        </w:rPr>
        <w:t>(</w:t>
      </w:r>
      <w:r w:rsidRPr="001F5268">
        <w:rPr>
          <w:rStyle w:val="mw-headline"/>
        </w:rPr>
        <w:t>5) karakterisasi berdasarkan nilai-nilai (</w:t>
      </w:r>
      <w:r w:rsidRPr="001F5268">
        <w:rPr>
          <w:rStyle w:val="mw-headline"/>
          <w:i/>
          <w:iCs/>
        </w:rPr>
        <w:t>characterization by a value or value complex</w:t>
      </w:r>
      <w:r w:rsidRPr="001F5268">
        <w:rPr>
          <w:rStyle w:val="mw-headline"/>
        </w:rPr>
        <w:t>)</w:t>
      </w:r>
      <w:r>
        <w:rPr>
          <w:rStyle w:val="mw-headline"/>
        </w:rPr>
        <w:t>.</w:t>
      </w:r>
    </w:p>
    <w:p w:rsidR="00EE1C7F" w:rsidRPr="001F5268" w:rsidRDefault="00EE1C7F" w:rsidP="003656FA">
      <w:pPr>
        <w:pStyle w:val="ListParagraph"/>
        <w:numPr>
          <w:ilvl w:val="0"/>
          <w:numId w:val="12"/>
        </w:numPr>
        <w:spacing w:line="480" w:lineRule="auto"/>
        <w:ind w:left="360"/>
        <w:jc w:val="both"/>
        <w:rPr>
          <w:rFonts w:ascii="Times New Roman" w:eastAsia="Times New Roman" w:hAnsi="Times New Roman"/>
        </w:rPr>
      </w:pPr>
      <w:r w:rsidRPr="001F5268">
        <w:rPr>
          <w:rFonts w:ascii="Times New Roman" w:eastAsia="Times New Roman" w:hAnsi="Times New Roman"/>
        </w:rPr>
        <w:t>Domain Psikomotor</w:t>
      </w:r>
    </w:p>
    <w:p w:rsidR="00D56370" w:rsidRPr="00D56370" w:rsidRDefault="00EE1C7F" w:rsidP="00EE1C7F">
      <w:pPr>
        <w:pStyle w:val="NormalWeb"/>
        <w:spacing w:before="0" w:beforeAutospacing="0" w:after="0" w:afterAutospacing="0" w:line="480" w:lineRule="auto"/>
        <w:jc w:val="both"/>
      </w:pPr>
      <w:r w:rsidRPr="001F5268">
        <w:tab/>
      </w:r>
      <w:r w:rsidR="007521C4" w:rsidRPr="001F5268">
        <w:t xml:space="preserve">Pembagian </w:t>
      </w:r>
      <w:r w:rsidRPr="001F5268">
        <w:t xml:space="preserve">domain ini disusun </w:t>
      </w:r>
      <w:r w:rsidRPr="001F5268">
        <w:rPr>
          <w:i/>
        </w:rPr>
        <w:t>Bloom</w:t>
      </w:r>
      <w:r w:rsidRPr="001F5268">
        <w:t xml:space="preserve"> sebagai berikut: </w:t>
      </w:r>
      <w:r>
        <w:t>(</w:t>
      </w:r>
      <w:r w:rsidRPr="001F5268">
        <w:t xml:space="preserve">1) </w:t>
      </w:r>
      <w:hyperlink r:id="rId15" w:tooltip="Persepsi" w:history="1">
        <w:r w:rsidRPr="007521C4">
          <w:rPr>
            <w:rStyle w:val="Hyperlink"/>
            <w:color w:val="auto"/>
            <w:u w:val="none"/>
          </w:rPr>
          <w:t>persepsi</w:t>
        </w:r>
      </w:hyperlink>
      <w:r w:rsidRPr="007521C4">
        <w:rPr>
          <w:rStyle w:val="mw-headline"/>
        </w:rPr>
        <w:t xml:space="preserve"> (</w:t>
      </w:r>
      <w:r w:rsidRPr="007521C4">
        <w:rPr>
          <w:rStyle w:val="mw-headline"/>
          <w:i/>
          <w:iCs/>
        </w:rPr>
        <w:t>perception</w:t>
      </w:r>
      <w:r w:rsidRPr="007521C4">
        <w:rPr>
          <w:rStyle w:val="mw-headline"/>
        </w:rPr>
        <w:t>); (2) kesiapan (</w:t>
      </w:r>
      <w:r w:rsidRPr="007521C4">
        <w:rPr>
          <w:rStyle w:val="mw-headline"/>
          <w:i/>
          <w:iCs/>
        </w:rPr>
        <w:t>set</w:t>
      </w:r>
      <w:r w:rsidRPr="007521C4">
        <w:rPr>
          <w:rStyle w:val="mw-headline"/>
        </w:rPr>
        <w:t>); (3) respon terpimpin (guided respon</w:t>
      </w:r>
      <w:r>
        <w:rPr>
          <w:rStyle w:val="mw-headline"/>
        </w:rPr>
        <w:t>se);</w:t>
      </w:r>
      <w:r w:rsidRPr="001F5268">
        <w:rPr>
          <w:rStyle w:val="mw-headline"/>
        </w:rPr>
        <w:t xml:space="preserve"> </w:t>
      </w:r>
      <w:r>
        <w:rPr>
          <w:rStyle w:val="mw-headline"/>
        </w:rPr>
        <w:t>(</w:t>
      </w:r>
      <w:r w:rsidRPr="001F5268">
        <w:rPr>
          <w:rStyle w:val="mw-headline"/>
        </w:rPr>
        <w:t>4) mekanisme (</w:t>
      </w:r>
      <w:r w:rsidRPr="001F5268">
        <w:rPr>
          <w:rStyle w:val="mw-headline"/>
          <w:i/>
          <w:iCs/>
        </w:rPr>
        <w:t>mechanism</w:t>
      </w:r>
      <w:r w:rsidR="007521C4">
        <w:rPr>
          <w:rStyle w:val="mw-headline"/>
          <w:i/>
          <w:iCs/>
        </w:rPr>
        <w:t>e</w:t>
      </w:r>
      <w:r>
        <w:rPr>
          <w:rStyle w:val="mw-headline"/>
        </w:rPr>
        <w:t>);</w:t>
      </w:r>
      <w:r w:rsidRPr="001F5268">
        <w:rPr>
          <w:rStyle w:val="mw-headline"/>
        </w:rPr>
        <w:t xml:space="preserve"> </w:t>
      </w:r>
      <w:r>
        <w:rPr>
          <w:rStyle w:val="mw-headline"/>
        </w:rPr>
        <w:t>(</w:t>
      </w:r>
      <w:r w:rsidRPr="001F5268">
        <w:rPr>
          <w:rStyle w:val="mw-headline"/>
        </w:rPr>
        <w:t>5) respon tampak yang kompleks (</w:t>
      </w:r>
      <w:r w:rsidRPr="001F5268">
        <w:rPr>
          <w:rStyle w:val="mw-headline"/>
          <w:i/>
          <w:iCs/>
        </w:rPr>
        <w:t>complex overt response</w:t>
      </w:r>
      <w:r>
        <w:rPr>
          <w:rStyle w:val="mw-headline"/>
        </w:rPr>
        <w:t>);</w:t>
      </w:r>
      <w:r w:rsidRPr="001F5268">
        <w:rPr>
          <w:rStyle w:val="mw-headline"/>
        </w:rPr>
        <w:t xml:space="preserve"> </w:t>
      </w:r>
      <w:r>
        <w:rPr>
          <w:rStyle w:val="mw-headline"/>
        </w:rPr>
        <w:t>(</w:t>
      </w:r>
      <w:r w:rsidRPr="001F5268">
        <w:rPr>
          <w:rStyle w:val="mw-headline"/>
        </w:rPr>
        <w:t>6) penyesuaian (</w:t>
      </w:r>
      <w:r w:rsidRPr="001F5268">
        <w:rPr>
          <w:rStyle w:val="mw-headline"/>
          <w:i/>
          <w:iCs/>
        </w:rPr>
        <w:t>adaptation</w:t>
      </w:r>
      <w:r>
        <w:rPr>
          <w:rStyle w:val="mw-headline"/>
        </w:rPr>
        <w:t>);</w:t>
      </w:r>
      <w:r w:rsidRPr="001F5268">
        <w:rPr>
          <w:rStyle w:val="mw-headline"/>
        </w:rPr>
        <w:t xml:space="preserve"> </w:t>
      </w:r>
      <w:r>
        <w:rPr>
          <w:rStyle w:val="mw-headline"/>
        </w:rPr>
        <w:t>dan (</w:t>
      </w:r>
      <w:r w:rsidRPr="001F5268">
        <w:rPr>
          <w:rStyle w:val="mw-headline"/>
        </w:rPr>
        <w:t>7) penciptaan (</w:t>
      </w:r>
      <w:r w:rsidRPr="001F5268">
        <w:rPr>
          <w:rStyle w:val="mw-headline"/>
          <w:i/>
          <w:iCs/>
        </w:rPr>
        <w:t>origination</w:t>
      </w:r>
      <w:r w:rsidRPr="001F5268">
        <w:rPr>
          <w:rStyle w:val="mw-headline"/>
        </w:rPr>
        <w:t>).</w:t>
      </w:r>
      <w:r w:rsidR="00D56370">
        <w:rPr>
          <w:rStyle w:val="mw-headline"/>
        </w:rPr>
        <w:t xml:space="preserve"> </w:t>
      </w:r>
      <w:r w:rsidRPr="001F5268">
        <w:rPr>
          <w:rFonts w:eastAsia="Calibri"/>
          <w:color w:val="000000"/>
          <w:lang w:val="id-ID"/>
        </w:rPr>
        <w:t>Menurut Gagne</w:t>
      </w:r>
      <w:r w:rsidRPr="001F5268">
        <w:rPr>
          <w:rFonts w:eastAsia="Calibri"/>
          <w:color w:val="000000"/>
        </w:rPr>
        <w:t xml:space="preserve"> </w:t>
      </w:r>
      <w:r w:rsidR="00A115E7">
        <w:rPr>
          <w:rFonts w:eastAsia="Calibri"/>
          <w:color w:val="000000"/>
          <w:lang w:val="id-ID"/>
        </w:rPr>
        <w:t>(Dimyanti 200</w:t>
      </w:r>
      <w:r w:rsidR="00A115E7">
        <w:rPr>
          <w:rFonts w:eastAsia="Calibri"/>
          <w:color w:val="000000"/>
        </w:rPr>
        <w:t>6</w:t>
      </w:r>
      <w:r w:rsidRPr="001F5268">
        <w:rPr>
          <w:rFonts w:eastAsia="Calibri"/>
          <w:color w:val="000000"/>
          <w:lang w:val="id-ID"/>
        </w:rPr>
        <w:t>: 71) belajar merupakan</w:t>
      </w:r>
      <w:r w:rsidR="00D56370">
        <w:rPr>
          <w:rFonts w:eastAsia="Calibri"/>
          <w:color w:val="000000"/>
        </w:rPr>
        <w:t>:</w:t>
      </w:r>
      <w:r w:rsidRPr="001F5268">
        <w:rPr>
          <w:rFonts w:eastAsia="Calibri"/>
          <w:color w:val="000000"/>
          <w:lang w:val="id-ID"/>
        </w:rPr>
        <w:t xml:space="preserve"> </w:t>
      </w:r>
    </w:p>
    <w:p w:rsidR="00D56370" w:rsidRDefault="00D56370" w:rsidP="00D56370">
      <w:pPr>
        <w:pStyle w:val="NormalWeb"/>
        <w:spacing w:before="0" w:beforeAutospacing="0" w:after="0" w:afterAutospacing="0"/>
        <w:ind w:left="720" w:right="738"/>
        <w:jc w:val="both"/>
        <w:rPr>
          <w:rFonts w:eastAsia="Calibri"/>
          <w:color w:val="000000"/>
        </w:rPr>
      </w:pPr>
      <w:r w:rsidRPr="001F5268">
        <w:rPr>
          <w:rFonts w:eastAsia="Calibri"/>
          <w:color w:val="000000"/>
          <w:lang w:val="id-ID"/>
        </w:rPr>
        <w:t xml:space="preserve">Kegiatan </w:t>
      </w:r>
      <w:r w:rsidR="00EE1C7F" w:rsidRPr="001F5268">
        <w:rPr>
          <w:rFonts w:eastAsia="Calibri"/>
          <w:color w:val="000000"/>
          <w:lang w:val="id-ID"/>
        </w:rPr>
        <w:t>yang kompleks. Hasil belajar berupa kapabilitas. Setelah belajar orang memiliki keterampilan, pengetahuan, sikap, dan nilai.</w:t>
      </w:r>
      <w:r w:rsidR="00EE1C7F" w:rsidRPr="001F5268">
        <w:rPr>
          <w:rFonts w:eastAsia="Calibri"/>
          <w:color w:val="000000"/>
        </w:rPr>
        <w:t xml:space="preserve"> B</w:t>
      </w:r>
      <w:r w:rsidR="00EE1C7F" w:rsidRPr="001F5268">
        <w:rPr>
          <w:rFonts w:eastAsia="Calibri"/>
          <w:color w:val="000000"/>
          <w:lang w:val="id-ID"/>
        </w:rPr>
        <w:t xml:space="preserve">ahwa pengetahuan dibentuk oleh individu sebab individu </w:t>
      </w:r>
      <w:r w:rsidR="00EE1C7F" w:rsidRPr="001F5268">
        <w:rPr>
          <w:rFonts w:eastAsia="Calibri"/>
          <w:color w:val="000000"/>
          <w:lang w:val="id-ID"/>
        </w:rPr>
        <w:lastRenderedPageBreak/>
        <w:t xml:space="preserve">melakukan interaksi terus menerus dengan lingkungan, dan lingkungan tersebut mengalami perubahan. </w:t>
      </w:r>
    </w:p>
    <w:p w:rsidR="00D56370" w:rsidRPr="00D56370" w:rsidRDefault="00D56370" w:rsidP="00D56370">
      <w:pPr>
        <w:pStyle w:val="NormalWeb"/>
        <w:spacing w:before="0" w:beforeAutospacing="0" w:after="0" w:afterAutospacing="0"/>
        <w:ind w:left="720" w:right="738"/>
        <w:jc w:val="both"/>
        <w:rPr>
          <w:rFonts w:eastAsia="Calibri"/>
          <w:color w:val="000000"/>
        </w:rPr>
      </w:pPr>
    </w:p>
    <w:p w:rsidR="00EE1C7F" w:rsidRPr="001F5268" w:rsidRDefault="00EE1C7F" w:rsidP="00D56370">
      <w:pPr>
        <w:pStyle w:val="NormalWeb"/>
        <w:spacing w:before="0" w:beforeAutospacing="0" w:after="0" w:afterAutospacing="0" w:line="480" w:lineRule="auto"/>
        <w:ind w:firstLine="720"/>
        <w:jc w:val="both"/>
        <w:rPr>
          <w:rFonts w:eastAsia="Calibri"/>
          <w:color w:val="000000"/>
        </w:rPr>
      </w:pPr>
      <w:r w:rsidRPr="001F5268">
        <w:rPr>
          <w:rFonts w:eastAsia="Calibri"/>
          <w:color w:val="000000"/>
          <w:lang w:val="id-ID"/>
        </w:rPr>
        <w:t>Dengan adanya interaksi dengan lingkungan maka fungsi in</w:t>
      </w:r>
      <w:r w:rsidRPr="001F5268">
        <w:rPr>
          <w:rFonts w:eastAsia="Calibri"/>
          <w:color w:val="000000"/>
        </w:rPr>
        <w:t>g</w:t>
      </w:r>
      <w:r w:rsidRPr="001F5268">
        <w:rPr>
          <w:rFonts w:eastAsia="Calibri"/>
          <w:color w:val="000000"/>
          <w:lang w:val="id-ID"/>
        </w:rPr>
        <w:t>telet semakin berkembang.</w:t>
      </w:r>
      <w:r w:rsidRPr="001F5268">
        <w:rPr>
          <w:rFonts w:eastAsia="Calibri"/>
          <w:color w:val="000000"/>
        </w:rPr>
        <w:t xml:space="preserve"> </w:t>
      </w:r>
      <w:r w:rsidRPr="001F5268">
        <w:rPr>
          <w:rFonts w:eastAsia="Calibri"/>
          <w:color w:val="000000"/>
          <w:lang w:val="id-ID"/>
        </w:rPr>
        <w:t>Belajar sangat kompleks dengan bermacam-macam kegiatan seperti mendengar, mengingat, membaca, berbuat sesuatu serta menggunakan pengalaman. Dengan penelaan uraian diatas maka dapat dipahami makna kata “ hasil ”dan “ belajar”. Hasil belajar pada dasarnya adalah hasil dan proses yang mengakibatkan perubahan tingka laku dalam diri individu.</w:t>
      </w:r>
      <w:r w:rsidRPr="001F5268">
        <w:rPr>
          <w:rFonts w:eastAsia="Calibri"/>
          <w:color w:val="000000"/>
        </w:rPr>
        <w:t xml:space="preserve"> </w:t>
      </w:r>
      <w:r w:rsidRPr="001F5268">
        <w:rPr>
          <w:rFonts w:eastAsia="Calibri"/>
          <w:color w:val="000000"/>
          <w:lang w:val="id-ID"/>
        </w:rPr>
        <w:t>Hasil belajar merupakan hasil yang dicapai seseorang setelah belajar yang ditandai dengan adanya perubahan pada diri orang tersebut. Perubahan yang dimaksud adalah perubahan tingkat hasil belajar dan penguasaan.</w:t>
      </w:r>
    </w:p>
    <w:p w:rsidR="00EE1C7F" w:rsidRDefault="00EE1C7F" w:rsidP="00EE1C7F">
      <w:pPr>
        <w:spacing w:line="480" w:lineRule="auto"/>
        <w:ind w:firstLine="720"/>
        <w:jc w:val="both"/>
        <w:rPr>
          <w:rFonts w:ascii="Times New Roman" w:eastAsia="Calibri" w:hAnsi="Times New Roman"/>
          <w:color w:val="000000"/>
        </w:rPr>
      </w:pPr>
      <w:r w:rsidRPr="001F5268">
        <w:rPr>
          <w:rFonts w:ascii="Times New Roman" w:eastAsia="Calibri" w:hAnsi="Times New Roman"/>
          <w:color w:val="000000"/>
          <w:lang w:val="id-ID"/>
        </w:rPr>
        <w:t xml:space="preserve">Untuk mengukur hasil belajar harus sesuai dengan tujuan pencapaian kognitif yang disesuaikan dengan kemampuan siswa. Jika dikaitkan dengan IPA dengan pokok bahasan </w:t>
      </w:r>
      <w:r w:rsidRPr="004937D7">
        <w:rPr>
          <w:rFonts w:ascii="Times New Roman" w:eastAsia="Calibri" w:hAnsi="Times New Roman"/>
          <w:color w:val="000000"/>
          <w:lang w:val="id-ID"/>
        </w:rPr>
        <w:t>pengaruh gaya terhadap</w:t>
      </w:r>
      <w:r w:rsidR="00AF2B9C">
        <w:rPr>
          <w:rFonts w:ascii="Times New Roman" w:eastAsia="Calibri" w:hAnsi="Times New Roman"/>
          <w:color w:val="000000"/>
          <w:lang w:val="id-ID"/>
        </w:rPr>
        <w:t xml:space="preserve"> gerak</w:t>
      </w:r>
      <w:r w:rsidRPr="001F5268">
        <w:rPr>
          <w:rFonts w:ascii="Times New Roman" w:eastAsia="Calibri" w:hAnsi="Times New Roman"/>
          <w:color w:val="000000"/>
          <w:lang w:val="id-ID"/>
        </w:rPr>
        <w:t xml:space="preserve"> benda maka hasil belajar IPA merupakan hasil yang dicapai seseorang setelah belajar  yang ditandai dengan perubahan tingkat hasil belajar penguasaan materi yang telah diajarkan. Hasil belajar tidak pernah akan</w:t>
      </w:r>
      <w:r w:rsidR="00151E21">
        <w:rPr>
          <w:rFonts w:ascii="Times New Roman" w:eastAsia="Calibri" w:hAnsi="Times New Roman"/>
          <w:color w:val="000000"/>
          <w:lang w:val="id-ID"/>
        </w:rPr>
        <w:t xml:space="preserve"> dihasilkan seseorang tanpa mel</w:t>
      </w:r>
      <w:r w:rsidR="00151E21">
        <w:rPr>
          <w:rFonts w:ascii="Times New Roman" w:eastAsia="Calibri" w:hAnsi="Times New Roman"/>
          <w:color w:val="000000"/>
        </w:rPr>
        <w:t>a</w:t>
      </w:r>
      <w:r w:rsidRPr="001F5268">
        <w:rPr>
          <w:rFonts w:ascii="Times New Roman" w:eastAsia="Calibri" w:hAnsi="Times New Roman"/>
          <w:color w:val="000000"/>
          <w:lang w:val="id-ID"/>
        </w:rPr>
        <w:t>kukan kegiatan belajar.</w:t>
      </w:r>
      <w:r w:rsidRPr="001F5268">
        <w:rPr>
          <w:rFonts w:ascii="Times New Roman" w:eastAsia="Calibri" w:hAnsi="Times New Roman"/>
          <w:color w:val="000000"/>
        </w:rPr>
        <w:t xml:space="preserve"> </w:t>
      </w:r>
      <w:r w:rsidRPr="001F5268">
        <w:rPr>
          <w:rFonts w:ascii="Times New Roman" w:eastAsia="Calibri" w:hAnsi="Times New Roman"/>
          <w:color w:val="000000"/>
          <w:lang w:val="id-ID"/>
        </w:rPr>
        <w:t>Kenyataan menunjukan bahwa untuk mendapatkan hasil belajar yang baik tidak semudah yang dibayangkan tetapi penuh perjuangan dan tantangan yang harus dihadapi untuk mencapainya</w:t>
      </w:r>
      <w:r w:rsidR="00151E21">
        <w:rPr>
          <w:rFonts w:ascii="Times New Roman" w:eastAsia="Calibri" w:hAnsi="Times New Roman"/>
          <w:color w:val="000000"/>
          <w:lang w:val="id-ID"/>
        </w:rPr>
        <w:t>. Dengan demikian hasil belajar</w:t>
      </w:r>
      <w:r w:rsidRPr="001F5268">
        <w:rPr>
          <w:rFonts w:ascii="Times New Roman" w:eastAsia="Calibri" w:hAnsi="Times New Roman"/>
          <w:color w:val="000000"/>
          <w:lang w:val="id-ID"/>
        </w:rPr>
        <w:t xml:space="preserve"> yang dimaksudkan adalah hasil yang dicapai set</w:t>
      </w:r>
      <w:r>
        <w:rPr>
          <w:rFonts w:ascii="Times New Roman" w:eastAsia="Calibri" w:hAnsi="Times New Roman"/>
          <w:color w:val="000000"/>
          <w:lang w:val="id-ID"/>
        </w:rPr>
        <w:t>elah melakukan kegiatan belajar</w:t>
      </w:r>
      <w:r w:rsidRPr="001F5268">
        <w:rPr>
          <w:rFonts w:ascii="Times New Roman" w:eastAsia="Calibri" w:hAnsi="Times New Roman"/>
          <w:color w:val="000000"/>
          <w:lang w:val="id-ID"/>
        </w:rPr>
        <w:t xml:space="preserve">. Hasil belajar tersebut merupakan percakapan siswa yang dapat diukur langsung dengan menggunakan tes hasil belajar, atau dengan kata lain hasil belajar  </w:t>
      </w:r>
      <w:r w:rsidRPr="001F5268">
        <w:rPr>
          <w:rFonts w:ascii="Times New Roman" w:eastAsia="Calibri" w:hAnsi="Times New Roman"/>
          <w:color w:val="000000"/>
          <w:lang w:val="id-ID"/>
        </w:rPr>
        <w:lastRenderedPageBreak/>
        <w:t>menggambarkan tingkat kemampuan siswa dalam pelajaran gaya dapat merubah suatu benda yang dicerminkan oleh skor yang diperoleh dari tes hasil belajar IPA.</w:t>
      </w:r>
    </w:p>
    <w:p w:rsidR="00D56370" w:rsidRPr="00D56370" w:rsidRDefault="00D56370" w:rsidP="00EE1C7F">
      <w:pPr>
        <w:spacing w:line="480" w:lineRule="auto"/>
        <w:ind w:firstLine="720"/>
        <w:jc w:val="both"/>
        <w:rPr>
          <w:rFonts w:ascii="Times New Roman" w:eastAsia="Calibri" w:hAnsi="Times New Roman"/>
          <w:color w:val="000000"/>
        </w:rPr>
      </w:pPr>
    </w:p>
    <w:p w:rsidR="00EE1C7F" w:rsidRPr="001F5268" w:rsidRDefault="00EE1C7F" w:rsidP="003656FA">
      <w:pPr>
        <w:pStyle w:val="ListParagraph"/>
        <w:numPr>
          <w:ilvl w:val="0"/>
          <w:numId w:val="11"/>
        </w:numPr>
        <w:spacing w:after="200" w:line="480" w:lineRule="auto"/>
        <w:ind w:left="360"/>
        <w:rPr>
          <w:rFonts w:ascii="Times New Roman" w:hAnsi="Times New Roman"/>
          <w:b/>
        </w:rPr>
      </w:pPr>
      <w:r w:rsidRPr="001F5268">
        <w:rPr>
          <w:rFonts w:ascii="Times New Roman" w:hAnsi="Times New Roman"/>
          <w:b/>
        </w:rPr>
        <w:t>Kerangka Pikir</w:t>
      </w:r>
    </w:p>
    <w:p w:rsidR="00EE1C7F" w:rsidRPr="001F5268" w:rsidRDefault="00EE1C7F" w:rsidP="00EE1C7F">
      <w:pPr>
        <w:pStyle w:val="ListParagraph"/>
        <w:spacing w:before="100" w:beforeAutospacing="1" w:after="100" w:afterAutospacing="1" w:line="480" w:lineRule="auto"/>
        <w:ind w:left="0" w:firstLine="720"/>
        <w:jc w:val="both"/>
        <w:rPr>
          <w:rFonts w:ascii="Times New Roman" w:hAnsi="Times New Roman"/>
        </w:rPr>
      </w:pPr>
      <w:r w:rsidRPr="001F5268">
        <w:rPr>
          <w:rFonts w:ascii="Times New Roman" w:hAnsi="Times New Roman"/>
        </w:rPr>
        <w:t xml:space="preserve">Salah satu fenomena materi IPA yang dianggap sulit untuk dipahami adalah materi . Hal ini disebabkan oleh penyajian materi dari guru yang kurang tepat dan tidak merangsang kemampuan berpikir siswa dalam mencari dan menemukan sendiri materi ajar. </w:t>
      </w:r>
    </w:p>
    <w:p w:rsidR="00CC1D44" w:rsidRPr="003B7F15" w:rsidRDefault="00EE1C7F" w:rsidP="003B7F15">
      <w:pPr>
        <w:pStyle w:val="ListParagraph"/>
        <w:spacing w:before="100" w:beforeAutospacing="1" w:after="100" w:afterAutospacing="1" w:line="480" w:lineRule="auto"/>
        <w:ind w:left="0" w:firstLine="720"/>
        <w:jc w:val="both"/>
        <w:rPr>
          <w:rFonts w:ascii="Times New Roman" w:hAnsi="Times New Roman"/>
        </w:rPr>
      </w:pPr>
      <w:r w:rsidRPr="001F5268">
        <w:rPr>
          <w:rFonts w:ascii="Times New Roman" w:hAnsi="Times New Roman"/>
        </w:rPr>
        <w:t xml:space="preserve">Untuk mengatasi permasalahan di atas maka perlu adanya </w:t>
      </w:r>
      <w:r>
        <w:rPr>
          <w:rFonts w:ascii="Times New Roman" w:hAnsi="Times New Roman"/>
        </w:rPr>
        <w:t>pendekatan</w:t>
      </w:r>
      <w:r w:rsidR="00A115E7">
        <w:rPr>
          <w:rFonts w:ascii="Times New Roman" w:hAnsi="Times New Roman"/>
        </w:rPr>
        <w:t xml:space="preserve"> yang tepat, s</w:t>
      </w:r>
      <w:r w:rsidRPr="001F5268">
        <w:rPr>
          <w:rFonts w:ascii="Times New Roman" w:hAnsi="Times New Roman"/>
        </w:rPr>
        <w:t xml:space="preserve">alah satunya adalah dengan </w:t>
      </w:r>
      <w:r>
        <w:rPr>
          <w:rFonts w:ascii="Times New Roman" w:hAnsi="Times New Roman"/>
        </w:rPr>
        <w:t>pendekatan</w:t>
      </w:r>
      <w:r w:rsidRPr="001F5268">
        <w:rPr>
          <w:rFonts w:ascii="Times New Roman" w:hAnsi="Times New Roman"/>
        </w:rPr>
        <w:t xml:space="preserve"> </w:t>
      </w:r>
      <w:r w:rsidRPr="003B7F15">
        <w:rPr>
          <w:rFonts w:ascii="Times New Roman" w:hAnsi="Times New Roman"/>
          <w:i/>
        </w:rPr>
        <w:t>Inkuiri</w:t>
      </w:r>
      <w:r w:rsidRPr="001F5268">
        <w:rPr>
          <w:rFonts w:ascii="Times New Roman" w:hAnsi="Times New Roman"/>
        </w:rPr>
        <w:t xml:space="preserve">. </w:t>
      </w:r>
      <w:r w:rsidRPr="00A115E7">
        <w:rPr>
          <w:rFonts w:ascii="Times New Roman" w:hAnsi="Times New Roman"/>
        </w:rPr>
        <w:t xml:space="preserve">Melalui pendekatan </w:t>
      </w:r>
      <w:r w:rsidRPr="003B7F15">
        <w:rPr>
          <w:rFonts w:ascii="Times New Roman" w:hAnsi="Times New Roman"/>
          <w:i/>
        </w:rPr>
        <w:t>Inkuiri</w:t>
      </w:r>
      <w:r w:rsidRPr="00A115E7">
        <w:rPr>
          <w:rFonts w:ascii="Times New Roman" w:hAnsi="Times New Roman"/>
        </w:rPr>
        <w:t>, siswa dilatih untuk mengembangkan kemampuan berpikirnya secara kritis dan analitis dalam rangka mencari dan menemukan sendiri sebua</w:t>
      </w:r>
      <w:r w:rsidR="00CC1D44" w:rsidRPr="00A115E7">
        <w:rPr>
          <w:rFonts w:ascii="Times New Roman" w:hAnsi="Times New Roman"/>
        </w:rPr>
        <w:t>h materi yang akan dipelajari</w:t>
      </w:r>
    </w:p>
    <w:p w:rsidR="00EE1C7F" w:rsidRPr="00227451" w:rsidRDefault="00EE1C7F" w:rsidP="00EE1C7F">
      <w:pPr>
        <w:pStyle w:val="ListParagraph"/>
        <w:spacing w:before="100" w:beforeAutospacing="1" w:after="100" w:afterAutospacing="1" w:line="480" w:lineRule="auto"/>
        <w:ind w:left="0" w:firstLine="720"/>
        <w:jc w:val="both"/>
        <w:rPr>
          <w:rFonts w:ascii="Times New Roman" w:hAnsi="Times New Roman"/>
        </w:rPr>
      </w:pPr>
      <w:r w:rsidRPr="001F5268">
        <w:rPr>
          <w:rFonts w:ascii="Times New Roman" w:hAnsi="Times New Roman"/>
        </w:rPr>
        <w:t xml:space="preserve">Selain itu, dalam </w:t>
      </w:r>
      <w:r>
        <w:rPr>
          <w:rFonts w:ascii="Times New Roman" w:hAnsi="Times New Roman"/>
        </w:rPr>
        <w:t>pendekatan</w:t>
      </w:r>
      <w:r w:rsidRPr="001F5268">
        <w:rPr>
          <w:rFonts w:ascii="Times New Roman" w:hAnsi="Times New Roman"/>
        </w:rPr>
        <w:t xml:space="preserve"> </w:t>
      </w:r>
      <w:r w:rsidRPr="003B7F15">
        <w:rPr>
          <w:rFonts w:ascii="Times New Roman" w:hAnsi="Times New Roman"/>
          <w:i/>
        </w:rPr>
        <w:t>I</w:t>
      </w:r>
      <w:r w:rsidR="003B7F15" w:rsidRPr="003B7F15">
        <w:rPr>
          <w:rFonts w:ascii="Times New Roman" w:hAnsi="Times New Roman"/>
          <w:i/>
        </w:rPr>
        <w:t>n</w:t>
      </w:r>
      <w:r w:rsidRPr="003B7F15">
        <w:rPr>
          <w:rFonts w:ascii="Times New Roman" w:hAnsi="Times New Roman"/>
          <w:i/>
        </w:rPr>
        <w:t>kuiri</w:t>
      </w:r>
      <w:r w:rsidRPr="001F5268">
        <w:rPr>
          <w:rFonts w:ascii="Times New Roman" w:hAnsi="Times New Roman"/>
        </w:rPr>
        <w:t xml:space="preserve"> terdapat beberapa langkah, yaitu </w:t>
      </w:r>
      <w:r w:rsidRPr="001F5268">
        <w:rPr>
          <w:rFonts w:ascii="Times New Roman" w:eastAsia="Times New Roman" w:hAnsi="Times New Roman"/>
        </w:rPr>
        <w:t xml:space="preserve">orientasi,  merumuskan masalah, mengajukan hipotesis, mengumpulkan data, dan menguji hipotesis. </w:t>
      </w:r>
      <w:r w:rsidRPr="001F5268">
        <w:rPr>
          <w:rFonts w:ascii="Times New Roman" w:hAnsi="Times New Roman"/>
        </w:rPr>
        <w:t xml:space="preserve">Dengan dasar inilah sehingga peneliti menjadikan sebagai landasan berpikir bahwa dengan </w:t>
      </w:r>
      <w:r>
        <w:rPr>
          <w:rFonts w:ascii="Times New Roman" w:hAnsi="Times New Roman"/>
        </w:rPr>
        <w:t>pendekatan</w:t>
      </w:r>
      <w:r w:rsidRPr="001F5268">
        <w:rPr>
          <w:rFonts w:ascii="Times New Roman" w:hAnsi="Times New Roman"/>
        </w:rPr>
        <w:t xml:space="preserve"> Inkuiri dapat membantu siswa dalam mempelajari materi  sehingga dapat meningkatkan hasil belajar siswa. Adapun bentuk skema dari tindakan penelitian ini adalah sebagai berikut:</w:t>
      </w:r>
    </w:p>
    <w:p w:rsidR="0040639D" w:rsidRDefault="0040639D" w:rsidP="00EE1C7F">
      <w:pPr>
        <w:pStyle w:val="ListParagraph"/>
        <w:spacing w:before="100" w:beforeAutospacing="1" w:after="100" w:afterAutospacing="1" w:line="480" w:lineRule="auto"/>
        <w:ind w:left="0" w:firstLine="720"/>
        <w:jc w:val="both"/>
        <w:rPr>
          <w:rFonts w:ascii="Times New Roman" w:hAnsi="Times New Roman"/>
        </w:rPr>
      </w:pPr>
    </w:p>
    <w:p w:rsidR="0040639D" w:rsidRDefault="0040639D" w:rsidP="0040639D">
      <w:pPr>
        <w:spacing w:before="100" w:beforeAutospacing="1" w:after="100" w:afterAutospacing="1" w:line="480" w:lineRule="auto"/>
        <w:jc w:val="both"/>
        <w:rPr>
          <w:rFonts w:ascii="Times New Roman" w:hAnsi="Times New Roman"/>
        </w:rPr>
      </w:pPr>
    </w:p>
    <w:p w:rsidR="003B7F15" w:rsidRDefault="003B7F15" w:rsidP="0040639D">
      <w:pPr>
        <w:spacing w:before="100" w:beforeAutospacing="1" w:after="100" w:afterAutospacing="1" w:line="480" w:lineRule="auto"/>
        <w:jc w:val="both"/>
        <w:rPr>
          <w:rFonts w:ascii="Times New Roman" w:hAnsi="Times New Roman"/>
        </w:rPr>
      </w:pPr>
    </w:p>
    <w:p w:rsidR="00EE1C7F" w:rsidRDefault="006B2974" w:rsidP="0040639D">
      <w:pPr>
        <w:spacing w:before="100" w:beforeAutospacing="1" w:after="100" w:afterAutospacing="1" w:line="480" w:lineRule="auto"/>
        <w:jc w:val="both"/>
        <w:rPr>
          <w:rFonts w:ascii="Times New Roman" w:hAnsi="Times New Roman"/>
        </w:rPr>
      </w:pPr>
      <w:r>
        <w:rPr>
          <w:rFonts w:ascii="Times New Roman" w:hAnsi="Times New Roman"/>
          <w:noProof/>
          <w:lang w:bidi="ar-SA"/>
        </w:rPr>
        <w:lastRenderedPageBreak/>
        <w:pict>
          <v:shapetype id="_x0000_t32" coordsize="21600,21600" o:spt="32" o:oned="t" path="m,l21600,21600e" filled="f">
            <v:path arrowok="t" fillok="f" o:connecttype="none"/>
            <o:lock v:ext="edit" shapetype="t"/>
          </v:shapetype>
          <v:shape id="_x0000_s1612" type="#_x0000_t32" style="position:absolute;left:0;text-align:left;margin-left:199.35pt;margin-top:41.1pt;width:0;height:44.3pt;z-index:252133376" o:connectortype="straight" o:regroupid="4">
            <v:stroke endarrow="block"/>
          </v:shape>
        </w:pict>
      </w:r>
      <w:r>
        <w:rPr>
          <w:rFonts w:ascii="Times New Roman" w:hAnsi="Times New Roman"/>
          <w:noProof/>
          <w:lang w:bidi="ar-SA"/>
        </w:rPr>
        <w:pict>
          <v:rect id="_x0000_s1605" style="position:absolute;left:0;text-align:left;margin-left:117.6pt;margin-top:1.35pt;width:162pt;height:38.25pt;z-index:252126208" o:regroupid="4">
            <v:textbox style="mso-next-textbox:#_x0000_s1605">
              <w:txbxContent>
                <w:p w:rsidR="000B3844" w:rsidRPr="004D434E" w:rsidRDefault="000B3844" w:rsidP="0040639D">
                  <w:pPr>
                    <w:jc w:val="center"/>
                    <w:rPr>
                      <w:rFonts w:ascii="Times New Roman" w:hAnsi="Times New Roman"/>
                    </w:rPr>
                  </w:pPr>
                  <w:r w:rsidRPr="004D434E">
                    <w:rPr>
                      <w:rFonts w:ascii="Times New Roman" w:hAnsi="Times New Roman"/>
                    </w:rPr>
                    <w:t>Hasil Belajar Siswa pada M</w:t>
                  </w:r>
                  <w:r>
                    <w:rPr>
                      <w:rFonts w:ascii="Times New Roman" w:hAnsi="Times New Roman"/>
                    </w:rPr>
                    <w:t>a</w:t>
                  </w:r>
                  <w:r w:rsidRPr="004D434E">
                    <w:rPr>
                      <w:rFonts w:ascii="Times New Roman" w:hAnsi="Times New Roman"/>
                    </w:rPr>
                    <w:t>ta Pelajaran IPA Rendah</w:t>
                  </w:r>
                </w:p>
              </w:txbxContent>
            </v:textbox>
          </v:rect>
        </w:pict>
      </w:r>
    </w:p>
    <w:p w:rsidR="0040639D" w:rsidRDefault="006B2974" w:rsidP="0040639D">
      <w:pPr>
        <w:spacing w:before="100" w:beforeAutospacing="1" w:after="100" w:afterAutospacing="1" w:line="480" w:lineRule="auto"/>
        <w:jc w:val="both"/>
        <w:rPr>
          <w:rFonts w:ascii="Times New Roman" w:hAnsi="Times New Roman"/>
        </w:rPr>
      </w:pPr>
      <w:r>
        <w:rPr>
          <w:rFonts w:ascii="Times New Roman" w:hAnsi="Times New Roman"/>
          <w:noProof/>
          <w:lang w:bidi="ar-SA"/>
        </w:rPr>
        <w:pict>
          <v:shape id="_x0000_s1702" type="#_x0000_t32" style="position:absolute;left:0;text-align:left;margin-left:353.85pt;margin-top:18.3pt;width:0;height:27pt;z-index:252136448" o:connectortype="straight">
            <v:stroke endarrow="block"/>
          </v:shape>
        </w:pict>
      </w:r>
      <w:r>
        <w:rPr>
          <w:rFonts w:ascii="Times New Roman" w:hAnsi="Times New Roman"/>
          <w:noProof/>
          <w:lang w:bidi="ar-SA"/>
        </w:rPr>
        <w:pict>
          <v:shape id="_x0000_s1699" type="#_x0000_t32" style="position:absolute;left:0;text-align:left;margin-left:42.6pt;margin-top:18.25pt;width:311.25pt;height:.05pt;z-index:252125184" o:connectortype="straight"/>
        </w:pict>
      </w:r>
      <w:r>
        <w:rPr>
          <w:rFonts w:ascii="Times New Roman" w:hAnsi="Times New Roman"/>
          <w:noProof/>
          <w:lang w:bidi="ar-SA"/>
        </w:rPr>
        <w:pict>
          <v:shape id="_x0000_s1700" type="#_x0000_t32" style="position:absolute;left:0;text-align:left;margin-left:42.6pt;margin-top:18.25pt;width:0;height:27pt;z-index:252135424" o:connectortype="straight">
            <v:stroke endarrow="block"/>
          </v:shape>
        </w:pict>
      </w:r>
    </w:p>
    <w:p w:rsidR="0040639D" w:rsidRDefault="006B2974" w:rsidP="0040639D">
      <w:pPr>
        <w:spacing w:before="100" w:beforeAutospacing="1" w:after="100" w:afterAutospacing="1" w:line="480" w:lineRule="auto"/>
        <w:jc w:val="both"/>
        <w:rPr>
          <w:rFonts w:ascii="Times New Roman" w:hAnsi="Times New Roman"/>
        </w:rPr>
      </w:pPr>
      <w:r>
        <w:rPr>
          <w:rFonts w:ascii="Times New Roman" w:hAnsi="Times New Roman"/>
          <w:noProof/>
          <w:lang w:bidi="ar-SA"/>
        </w:rPr>
        <w:pict>
          <v:rect id="_x0000_s1704" style="position:absolute;left:0;text-align:left;margin-left:103.35pt;margin-top:3.7pt;width:194.25pt;height:136.45pt;z-index:252138496">
            <v:textbox style="mso-next-textbox:#_x0000_s1704">
              <w:txbxContent>
                <w:p w:rsidR="000B3844" w:rsidRDefault="000B3844" w:rsidP="00BD1E5D">
                  <w:pPr>
                    <w:jc w:val="center"/>
                    <w:rPr>
                      <w:rFonts w:ascii="Times New Roman" w:hAnsi="Times New Roman"/>
                    </w:rPr>
                  </w:pPr>
                  <w:r>
                    <w:rPr>
                      <w:rFonts w:ascii="Times New Roman" w:hAnsi="Times New Roman"/>
                    </w:rPr>
                    <w:t xml:space="preserve">   Langkah-langkah penerapan pendekatan </w:t>
                  </w:r>
                  <w:r w:rsidRPr="003B7F15">
                    <w:rPr>
                      <w:rFonts w:ascii="Times New Roman" w:hAnsi="Times New Roman"/>
                      <w:i/>
                    </w:rPr>
                    <w:t>Inkuiri</w:t>
                  </w:r>
                </w:p>
                <w:p w:rsidR="000B3844" w:rsidRPr="00BD1E5D" w:rsidRDefault="000B3844" w:rsidP="00BD1E5D">
                  <w:pPr>
                    <w:jc w:val="center"/>
                    <w:rPr>
                      <w:rFonts w:ascii="Times New Roman" w:hAnsi="Times New Roman"/>
                      <w:sz w:val="4"/>
                    </w:rPr>
                  </w:pPr>
                </w:p>
                <w:p w:rsidR="000B3844" w:rsidRDefault="000B3844" w:rsidP="003656FA">
                  <w:pPr>
                    <w:pStyle w:val="ListParagraph"/>
                    <w:numPr>
                      <w:ilvl w:val="0"/>
                      <w:numId w:val="64"/>
                    </w:numPr>
                    <w:ind w:left="270" w:hanging="270"/>
                    <w:rPr>
                      <w:rFonts w:ascii="Times New Roman" w:hAnsi="Times New Roman"/>
                    </w:rPr>
                  </w:pPr>
                  <w:r>
                    <w:rPr>
                      <w:rFonts w:ascii="Times New Roman" w:hAnsi="Times New Roman"/>
                    </w:rPr>
                    <w:t>Orientasi siswa kepada masalah</w:t>
                  </w:r>
                </w:p>
                <w:p w:rsidR="000B3844" w:rsidRPr="00BD1E5D" w:rsidRDefault="000B3844" w:rsidP="003656FA">
                  <w:pPr>
                    <w:pStyle w:val="ListParagraph"/>
                    <w:numPr>
                      <w:ilvl w:val="0"/>
                      <w:numId w:val="64"/>
                    </w:numPr>
                    <w:ind w:left="270" w:hanging="270"/>
                    <w:rPr>
                      <w:rFonts w:ascii="Times New Roman" w:hAnsi="Times New Roman"/>
                    </w:rPr>
                  </w:pPr>
                  <w:r>
                    <w:rPr>
                      <w:rFonts w:ascii="Times New Roman" w:hAnsi="Times New Roman"/>
                    </w:rPr>
                    <w:t>Merumuskan masalah</w:t>
                  </w:r>
                </w:p>
                <w:p w:rsidR="000B3844" w:rsidRDefault="000B3844" w:rsidP="003656FA">
                  <w:pPr>
                    <w:pStyle w:val="ListParagraph"/>
                    <w:numPr>
                      <w:ilvl w:val="0"/>
                      <w:numId w:val="64"/>
                    </w:numPr>
                    <w:ind w:left="270" w:hanging="270"/>
                    <w:rPr>
                      <w:rFonts w:ascii="Times New Roman" w:hAnsi="Times New Roman"/>
                    </w:rPr>
                  </w:pPr>
                  <w:r>
                    <w:rPr>
                      <w:rFonts w:ascii="Times New Roman" w:hAnsi="Times New Roman"/>
                    </w:rPr>
                    <w:t>Merumuskan hipotesis</w:t>
                  </w:r>
                </w:p>
                <w:p w:rsidR="000B3844" w:rsidRDefault="000B3844" w:rsidP="003656FA">
                  <w:pPr>
                    <w:pStyle w:val="ListParagraph"/>
                    <w:numPr>
                      <w:ilvl w:val="0"/>
                      <w:numId w:val="64"/>
                    </w:numPr>
                    <w:ind w:left="270" w:hanging="270"/>
                    <w:rPr>
                      <w:rFonts w:ascii="Times New Roman" w:hAnsi="Times New Roman"/>
                    </w:rPr>
                  </w:pPr>
                  <w:r>
                    <w:rPr>
                      <w:rFonts w:ascii="Times New Roman" w:hAnsi="Times New Roman"/>
                    </w:rPr>
                    <w:t>Mengumpulkan data</w:t>
                  </w:r>
                </w:p>
                <w:p w:rsidR="000B3844" w:rsidRDefault="000B3844" w:rsidP="003656FA">
                  <w:pPr>
                    <w:pStyle w:val="ListParagraph"/>
                    <w:numPr>
                      <w:ilvl w:val="0"/>
                      <w:numId w:val="64"/>
                    </w:numPr>
                    <w:ind w:left="270" w:hanging="270"/>
                    <w:rPr>
                      <w:rFonts w:ascii="Times New Roman" w:hAnsi="Times New Roman"/>
                    </w:rPr>
                  </w:pPr>
                  <w:r>
                    <w:rPr>
                      <w:rFonts w:ascii="Times New Roman" w:hAnsi="Times New Roman"/>
                    </w:rPr>
                    <w:t>Menguji hipotesis</w:t>
                  </w:r>
                </w:p>
                <w:p w:rsidR="000B3844" w:rsidRPr="00BD1E5D" w:rsidRDefault="000B3844" w:rsidP="003656FA">
                  <w:pPr>
                    <w:pStyle w:val="ListParagraph"/>
                    <w:numPr>
                      <w:ilvl w:val="0"/>
                      <w:numId w:val="64"/>
                    </w:numPr>
                    <w:ind w:left="270" w:hanging="270"/>
                    <w:rPr>
                      <w:rFonts w:ascii="Times New Roman" w:hAnsi="Times New Roman"/>
                    </w:rPr>
                  </w:pPr>
                  <w:r>
                    <w:rPr>
                      <w:rFonts w:ascii="Times New Roman" w:hAnsi="Times New Roman"/>
                    </w:rPr>
                    <w:t>Merumuskan kesimpulan</w:t>
                  </w:r>
                </w:p>
                <w:p w:rsidR="000B3844" w:rsidRDefault="000B3844" w:rsidP="00BD1E5D">
                  <w:pPr>
                    <w:jc w:val="center"/>
                    <w:rPr>
                      <w:rFonts w:ascii="Times New Roman" w:hAnsi="Times New Roman"/>
                    </w:rPr>
                  </w:pPr>
                </w:p>
                <w:p w:rsidR="000B3844" w:rsidRPr="005B74DC" w:rsidRDefault="000B3844" w:rsidP="00BD1E5D">
                  <w:pPr>
                    <w:jc w:val="center"/>
                    <w:rPr>
                      <w:rFonts w:ascii="Times New Roman" w:hAnsi="Times New Roman"/>
                    </w:rPr>
                  </w:pPr>
                </w:p>
              </w:txbxContent>
            </v:textbox>
          </v:rect>
        </w:pict>
      </w:r>
      <w:r>
        <w:rPr>
          <w:rFonts w:ascii="Times New Roman" w:hAnsi="Times New Roman"/>
          <w:noProof/>
          <w:lang w:bidi="ar-SA"/>
        </w:rPr>
        <w:pict>
          <v:shape id="_x0000_s1710" type="#_x0000_t32" style="position:absolute;left:0;text-align:left;margin-left:82.35pt;margin-top:15.7pt;width:21pt;height:0;z-index:252141568" o:connectortype="straight">
            <v:stroke endarrow="block"/>
          </v:shape>
        </w:pict>
      </w:r>
      <w:r>
        <w:rPr>
          <w:rFonts w:ascii="Times New Roman" w:hAnsi="Times New Roman"/>
          <w:noProof/>
          <w:lang w:bidi="ar-SA"/>
        </w:rPr>
        <w:pict>
          <v:shape id="_x0000_s1709" type="#_x0000_t32" style="position:absolute;left:0;text-align:left;margin-left:297.6pt;margin-top:15.7pt;width:16.5pt;height:.1pt;flip:x;z-index:252140544" o:connectortype="straight">
            <v:stroke endarrow="block"/>
          </v:shape>
        </w:pict>
      </w:r>
      <w:r>
        <w:rPr>
          <w:rFonts w:ascii="Times New Roman" w:hAnsi="Times New Roman"/>
          <w:noProof/>
          <w:lang w:bidi="ar-SA"/>
        </w:rPr>
        <w:pict>
          <v:rect id="_x0000_s1609" style="position:absolute;left:0;text-align:left;margin-left:314.1pt;margin-top:3.7pt;width:78.75pt;height:23.25pt;z-index:252130304" o:regroupid="4">
            <v:textbox style="mso-next-textbox:#_x0000_s1609">
              <w:txbxContent>
                <w:p w:rsidR="000B3844" w:rsidRPr="006D5B3E" w:rsidRDefault="000B3844" w:rsidP="00F93EB0">
                  <w:pPr>
                    <w:jc w:val="center"/>
                    <w:rPr>
                      <w:rFonts w:ascii="Times New Roman" w:hAnsi="Times New Roman"/>
                    </w:rPr>
                  </w:pPr>
                  <w:r>
                    <w:rPr>
                      <w:rFonts w:ascii="Times New Roman" w:hAnsi="Times New Roman"/>
                    </w:rPr>
                    <w:t>Aspek Siswa</w:t>
                  </w:r>
                </w:p>
                <w:p w:rsidR="000B3844" w:rsidRDefault="000B3844" w:rsidP="00F93EB0">
                  <w:pPr>
                    <w:jc w:val="center"/>
                    <w:rPr>
                      <w:rFonts w:ascii="Times New Roman" w:hAnsi="Times New Roman"/>
                    </w:rPr>
                  </w:pPr>
                </w:p>
                <w:p w:rsidR="000B3844" w:rsidRPr="005B74DC" w:rsidRDefault="000B3844" w:rsidP="00F93EB0">
                  <w:pPr>
                    <w:jc w:val="center"/>
                    <w:rPr>
                      <w:rFonts w:ascii="Times New Roman" w:hAnsi="Times New Roman"/>
                    </w:rPr>
                  </w:pPr>
                </w:p>
              </w:txbxContent>
            </v:textbox>
          </v:rect>
        </w:pict>
      </w:r>
      <w:r>
        <w:rPr>
          <w:rFonts w:ascii="Times New Roman" w:hAnsi="Times New Roman"/>
          <w:noProof/>
          <w:lang w:bidi="ar-SA"/>
        </w:rPr>
        <w:pict>
          <v:rect id="_x0000_s1608" style="position:absolute;left:0;text-align:left;margin-left:1.35pt;margin-top:3.65pt;width:81pt;height:21.75pt;z-index:252129280" o:regroupid="4">
            <v:textbox style="mso-next-textbox:#_x0000_s1608">
              <w:txbxContent>
                <w:p w:rsidR="000B3844" w:rsidRPr="006D5B3E" w:rsidRDefault="000B3844" w:rsidP="00F93EB0">
                  <w:pPr>
                    <w:jc w:val="center"/>
                    <w:rPr>
                      <w:rFonts w:ascii="Times New Roman" w:hAnsi="Times New Roman"/>
                    </w:rPr>
                  </w:pPr>
                  <w:r>
                    <w:rPr>
                      <w:rFonts w:ascii="Times New Roman" w:hAnsi="Times New Roman"/>
                    </w:rPr>
                    <w:t>Aspek Guru</w:t>
                  </w:r>
                </w:p>
                <w:p w:rsidR="000B3844" w:rsidRDefault="000B3844" w:rsidP="00F93EB0">
                  <w:pPr>
                    <w:jc w:val="center"/>
                    <w:rPr>
                      <w:rFonts w:ascii="Times New Roman" w:hAnsi="Times New Roman"/>
                    </w:rPr>
                  </w:pPr>
                </w:p>
                <w:p w:rsidR="000B3844" w:rsidRPr="005B74DC" w:rsidRDefault="000B3844" w:rsidP="00F93EB0">
                  <w:pPr>
                    <w:jc w:val="center"/>
                    <w:rPr>
                      <w:rFonts w:ascii="Times New Roman" w:hAnsi="Times New Roman"/>
                    </w:rPr>
                  </w:pPr>
                </w:p>
              </w:txbxContent>
            </v:textbox>
          </v:rect>
        </w:pict>
      </w:r>
    </w:p>
    <w:p w:rsidR="0040639D" w:rsidRDefault="0040639D" w:rsidP="0040639D">
      <w:pPr>
        <w:spacing w:before="100" w:beforeAutospacing="1" w:after="100" w:afterAutospacing="1" w:line="480" w:lineRule="auto"/>
        <w:jc w:val="both"/>
        <w:rPr>
          <w:rFonts w:ascii="Times New Roman" w:hAnsi="Times New Roman"/>
        </w:rPr>
      </w:pPr>
    </w:p>
    <w:p w:rsidR="00BD1E5D" w:rsidRDefault="00BD1E5D" w:rsidP="0040639D">
      <w:pPr>
        <w:spacing w:before="100" w:beforeAutospacing="1" w:after="100" w:afterAutospacing="1" w:line="480" w:lineRule="auto"/>
        <w:jc w:val="both"/>
        <w:rPr>
          <w:rFonts w:ascii="Times New Roman" w:hAnsi="Times New Roman"/>
        </w:rPr>
      </w:pPr>
    </w:p>
    <w:p w:rsidR="00BD1E5D" w:rsidRDefault="006B2974" w:rsidP="0040639D">
      <w:pPr>
        <w:spacing w:before="100" w:beforeAutospacing="1" w:after="100" w:afterAutospacing="1" w:line="480" w:lineRule="auto"/>
        <w:jc w:val="both"/>
        <w:rPr>
          <w:rFonts w:ascii="Times New Roman" w:hAnsi="Times New Roman"/>
        </w:rPr>
      </w:pPr>
      <w:r>
        <w:rPr>
          <w:rFonts w:ascii="Times New Roman" w:hAnsi="Times New Roman"/>
          <w:noProof/>
          <w:lang w:bidi="ar-SA"/>
        </w:rPr>
        <w:pict>
          <v:rect id="_x0000_s1607" style="position:absolute;left:0;text-align:left;margin-left:112.35pt;margin-top:40.15pt;width:173.25pt;height:37.45pt;z-index:252128256" o:regroupid="4">
            <v:textbox style="mso-next-textbox:#_x0000_s1607">
              <w:txbxContent>
                <w:p w:rsidR="000B3844" w:rsidRDefault="000B3844" w:rsidP="0040639D">
                  <w:pPr>
                    <w:jc w:val="center"/>
                    <w:rPr>
                      <w:rFonts w:ascii="Times New Roman" w:hAnsi="Times New Roman"/>
                    </w:rPr>
                  </w:pPr>
                  <w:r w:rsidRPr="00AF59B5">
                    <w:rPr>
                      <w:rFonts w:ascii="Times New Roman" w:hAnsi="Times New Roman"/>
                    </w:rPr>
                    <w:t xml:space="preserve">Hasil Belajar </w:t>
                  </w:r>
                  <w:r w:rsidR="00CB5B85">
                    <w:rPr>
                      <w:rFonts w:ascii="Times New Roman" w:hAnsi="Times New Roman"/>
                    </w:rPr>
                    <w:t xml:space="preserve">Siswa </w:t>
                  </w:r>
                  <w:r>
                    <w:rPr>
                      <w:rFonts w:ascii="Times New Roman" w:hAnsi="Times New Roman"/>
                    </w:rPr>
                    <w:t xml:space="preserve">pada Mata </w:t>
                  </w:r>
                </w:p>
                <w:p w:rsidR="000B3844" w:rsidRPr="00AF59B5" w:rsidRDefault="000B3844" w:rsidP="0040639D">
                  <w:pPr>
                    <w:jc w:val="center"/>
                    <w:rPr>
                      <w:rFonts w:ascii="Times New Roman" w:hAnsi="Times New Roman"/>
                    </w:rPr>
                  </w:pPr>
                  <w:r>
                    <w:rPr>
                      <w:rFonts w:ascii="Times New Roman" w:hAnsi="Times New Roman"/>
                    </w:rPr>
                    <w:t>Pelajaran IPA</w:t>
                  </w:r>
                  <w:r w:rsidRPr="00AF59B5">
                    <w:rPr>
                      <w:rFonts w:ascii="Times New Roman" w:hAnsi="Times New Roman"/>
                    </w:rPr>
                    <w:t xml:space="preserve"> Meningkat</w:t>
                  </w:r>
                </w:p>
              </w:txbxContent>
            </v:textbox>
          </v:rect>
        </w:pict>
      </w:r>
      <w:r>
        <w:rPr>
          <w:rFonts w:ascii="Times New Roman" w:hAnsi="Times New Roman"/>
          <w:noProof/>
          <w:lang w:bidi="ar-SA"/>
        </w:rPr>
        <w:pict>
          <v:shape id="_x0000_s1705" type="#_x0000_t32" style="position:absolute;left:0;text-align:left;margin-left:199.3pt;margin-top:17.6pt;width:.05pt;height:22.55pt;z-index:252139520" o:connectortype="straight">
            <v:stroke endarrow="block"/>
          </v:shape>
        </w:pict>
      </w:r>
    </w:p>
    <w:p w:rsidR="00BD1E5D" w:rsidRDefault="00BD1E5D" w:rsidP="0040639D">
      <w:pPr>
        <w:spacing w:before="100" w:beforeAutospacing="1" w:after="100" w:afterAutospacing="1" w:line="480" w:lineRule="auto"/>
        <w:jc w:val="both"/>
        <w:rPr>
          <w:rFonts w:ascii="Times New Roman" w:hAnsi="Times New Roman"/>
        </w:rPr>
      </w:pPr>
    </w:p>
    <w:p w:rsidR="00CD4025" w:rsidRPr="0048289F" w:rsidRDefault="00CD4025" w:rsidP="00BD1E5D">
      <w:pPr>
        <w:jc w:val="both"/>
        <w:rPr>
          <w:rFonts w:ascii="Times New Roman" w:hAnsi="Times New Roman"/>
          <w:sz w:val="20"/>
        </w:rPr>
      </w:pPr>
    </w:p>
    <w:p w:rsidR="00BD1E5D" w:rsidRPr="00E67775" w:rsidRDefault="00BD1E5D" w:rsidP="00BD1E5D">
      <w:pPr>
        <w:jc w:val="both"/>
        <w:rPr>
          <w:rFonts w:ascii="Times New Roman" w:hAnsi="Times New Roman"/>
          <w:i/>
          <w:sz w:val="46"/>
        </w:rPr>
      </w:pPr>
    </w:p>
    <w:p w:rsidR="00EE1C7F" w:rsidRPr="0048289F" w:rsidRDefault="00F93EB0" w:rsidP="00CD4025">
      <w:pPr>
        <w:ind w:left="1350" w:hanging="1350"/>
        <w:jc w:val="both"/>
        <w:rPr>
          <w:rFonts w:ascii="Times New Roman" w:hAnsi="Times New Roman"/>
        </w:rPr>
      </w:pPr>
      <w:r w:rsidRPr="0048289F">
        <w:rPr>
          <w:rFonts w:ascii="Times New Roman" w:hAnsi="Times New Roman"/>
        </w:rPr>
        <w:t>Gambar</w:t>
      </w:r>
      <w:r w:rsidR="00EE1C7F" w:rsidRPr="0048289F">
        <w:rPr>
          <w:rFonts w:ascii="Times New Roman" w:hAnsi="Times New Roman"/>
        </w:rPr>
        <w:t xml:space="preserve"> 2.1.</w:t>
      </w:r>
      <w:r w:rsidRPr="0048289F">
        <w:rPr>
          <w:rFonts w:ascii="Times New Roman" w:hAnsi="Times New Roman"/>
        </w:rPr>
        <w:t xml:space="preserve"> K</w:t>
      </w:r>
      <w:r w:rsidR="00EE1C7F" w:rsidRPr="0048289F">
        <w:rPr>
          <w:rFonts w:ascii="Times New Roman" w:hAnsi="Times New Roman"/>
        </w:rPr>
        <w:t xml:space="preserve">erangka </w:t>
      </w:r>
      <w:r w:rsidRPr="0048289F">
        <w:rPr>
          <w:rFonts w:ascii="Times New Roman" w:hAnsi="Times New Roman"/>
        </w:rPr>
        <w:t xml:space="preserve">pikir penerapan pendekatan </w:t>
      </w:r>
      <w:r w:rsidR="00EE1C7F" w:rsidRPr="0048289F">
        <w:rPr>
          <w:rFonts w:ascii="Times New Roman" w:hAnsi="Times New Roman"/>
        </w:rPr>
        <w:t xml:space="preserve">Inkuiri dalam </w:t>
      </w:r>
      <w:r w:rsidRPr="0048289F">
        <w:rPr>
          <w:rFonts w:ascii="Times New Roman" w:hAnsi="Times New Roman"/>
        </w:rPr>
        <w:t>Peningkatan Hasil Belajar Siswa Pada Mata Pelajaran IPA di Kelas IV SD 128 Panatakan Kec. Bungin Kab. Enrekang.</w:t>
      </w:r>
    </w:p>
    <w:p w:rsidR="00CD4025" w:rsidRDefault="00CD4025" w:rsidP="00CD4025">
      <w:pPr>
        <w:ind w:left="1350" w:hanging="1350"/>
        <w:jc w:val="both"/>
        <w:rPr>
          <w:rFonts w:ascii="Times New Roman" w:hAnsi="Times New Roman"/>
          <w:i/>
        </w:rPr>
      </w:pPr>
    </w:p>
    <w:p w:rsidR="00CD4025" w:rsidRDefault="00CD4025" w:rsidP="00CD4025">
      <w:pPr>
        <w:ind w:left="1350" w:hanging="1350"/>
        <w:jc w:val="both"/>
        <w:rPr>
          <w:rFonts w:ascii="Times New Roman" w:hAnsi="Times New Roman"/>
          <w:i/>
        </w:rPr>
      </w:pPr>
    </w:p>
    <w:p w:rsidR="00CD4025" w:rsidRDefault="00CD4025" w:rsidP="00CD4025">
      <w:pPr>
        <w:ind w:left="1350" w:hanging="1350"/>
        <w:jc w:val="both"/>
        <w:rPr>
          <w:rFonts w:ascii="Times New Roman" w:hAnsi="Times New Roman"/>
          <w:i/>
        </w:rPr>
      </w:pPr>
    </w:p>
    <w:p w:rsidR="00CD4025" w:rsidRPr="00CD4025" w:rsidRDefault="00CD4025" w:rsidP="00CD4025">
      <w:pPr>
        <w:ind w:left="1350" w:hanging="1350"/>
        <w:jc w:val="both"/>
        <w:rPr>
          <w:rFonts w:ascii="Times New Roman" w:hAnsi="Times New Roman"/>
          <w:i/>
        </w:rPr>
      </w:pPr>
    </w:p>
    <w:p w:rsidR="00EE1C7F" w:rsidRPr="001F5268" w:rsidRDefault="00EE1C7F" w:rsidP="003656FA">
      <w:pPr>
        <w:pStyle w:val="ListParagraph"/>
        <w:numPr>
          <w:ilvl w:val="0"/>
          <w:numId w:val="11"/>
        </w:numPr>
        <w:spacing w:after="200" w:line="600" w:lineRule="auto"/>
        <w:ind w:left="360"/>
        <w:rPr>
          <w:rFonts w:ascii="Times New Roman" w:hAnsi="Times New Roman"/>
          <w:b/>
        </w:rPr>
      </w:pPr>
      <w:r w:rsidRPr="001F5268">
        <w:rPr>
          <w:rFonts w:ascii="Times New Roman" w:hAnsi="Times New Roman"/>
          <w:b/>
        </w:rPr>
        <w:t>Hipotesis Tindakan</w:t>
      </w:r>
    </w:p>
    <w:p w:rsidR="00EE1C7F" w:rsidRPr="001F5268" w:rsidRDefault="00EE1C7F" w:rsidP="00E67775">
      <w:pPr>
        <w:pStyle w:val="ListParagraph"/>
        <w:spacing w:line="480" w:lineRule="auto"/>
        <w:ind w:left="0" w:firstLine="720"/>
        <w:jc w:val="both"/>
        <w:rPr>
          <w:rFonts w:ascii="Times New Roman" w:hAnsi="Times New Roman"/>
        </w:rPr>
      </w:pPr>
      <w:r>
        <w:rPr>
          <w:rFonts w:ascii="Times New Roman" w:hAnsi="Times New Roman"/>
        </w:rPr>
        <w:t xml:space="preserve">Hipotesis penelitian dalam penelitian ini dirumuskan sebagai berikut: </w:t>
      </w:r>
      <w:r w:rsidRPr="001F5268">
        <w:rPr>
          <w:rFonts w:ascii="Times New Roman" w:hAnsi="Times New Roman"/>
        </w:rPr>
        <w:t xml:space="preserve">Jika </w:t>
      </w:r>
      <w:r>
        <w:rPr>
          <w:rFonts w:ascii="Times New Roman" w:hAnsi="Times New Roman"/>
        </w:rPr>
        <w:t>pendekatan Inkuiri dilaksanakan pada mata pelajaran IPA, maka hasil belajar siswa  kelas IV S</w:t>
      </w:r>
      <w:r w:rsidR="00E67775">
        <w:rPr>
          <w:rFonts w:ascii="Times New Roman" w:hAnsi="Times New Roman"/>
        </w:rPr>
        <w:t>D</w:t>
      </w:r>
      <w:r>
        <w:rPr>
          <w:rFonts w:ascii="Times New Roman" w:hAnsi="Times New Roman"/>
        </w:rPr>
        <w:t xml:space="preserve"> 128 Panatakan Kec. Bungin Kab. Enrekang dapat meningkat. </w:t>
      </w:r>
    </w:p>
    <w:p w:rsidR="00CD4025" w:rsidRDefault="00CD4025" w:rsidP="006645A0">
      <w:pPr>
        <w:spacing w:line="480" w:lineRule="auto"/>
        <w:jc w:val="center"/>
        <w:rPr>
          <w:rFonts w:ascii="Times New Roman" w:hAnsi="Times New Roman"/>
          <w:b/>
        </w:rPr>
      </w:pPr>
    </w:p>
    <w:p w:rsidR="00CD4025" w:rsidRDefault="00CD4025" w:rsidP="006645A0">
      <w:pPr>
        <w:spacing w:line="480" w:lineRule="auto"/>
        <w:jc w:val="center"/>
        <w:rPr>
          <w:rFonts w:ascii="Times New Roman" w:hAnsi="Times New Roman"/>
          <w:b/>
        </w:rPr>
      </w:pPr>
    </w:p>
    <w:p w:rsidR="00CD4025" w:rsidRDefault="00CD4025" w:rsidP="006645A0">
      <w:pPr>
        <w:spacing w:line="480" w:lineRule="auto"/>
        <w:jc w:val="center"/>
        <w:rPr>
          <w:rFonts w:ascii="Times New Roman" w:hAnsi="Times New Roman"/>
          <w:b/>
        </w:rPr>
      </w:pPr>
    </w:p>
    <w:p w:rsidR="00E67775" w:rsidRDefault="00E67775" w:rsidP="00BD1E5D">
      <w:pPr>
        <w:spacing w:line="480" w:lineRule="auto"/>
        <w:rPr>
          <w:rFonts w:ascii="Times New Roman" w:hAnsi="Times New Roman"/>
          <w:b/>
        </w:rPr>
      </w:pPr>
    </w:p>
    <w:p w:rsidR="006645A0" w:rsidRDefault="006B2974" w:rsidP="006645A0">
      <w:pPr>
        <w:spacing w:line="480" w:lineRule="auto"/>
        <w:jc w:val="center"/>
        <w:rPr>
          <w:rFonts w:ascii="Times New Roman" w:hAnsi="Times New Roman"/>
          <w:b/>
        </w:rPr>
      </w:pPr>
      <w:r>
        <w:rPr>
          <w:rFonts w:ascii="Times New Roman" w:hAnsi="Times New Roman"/>
          <w:b/>
          <w:noProof/>
          <w:lang w:bidi="ar-SA"/>
        </w:rPr>
        <w:lastRenderedPageBreak/>
        <w:pict>
          <v:oval id="_x0000_s1557" style="position:absolute;left:0;text-align:left;margin-left:377.1pt;margin-top:-39.15pt;width:27pt;height:21.75pt;z-index:251982848" fillcolor="white [3212]" strokecolor="white [3212]"/>
        </w:pict>
      </w:r>
      <w:r w:rsidR="006645A0">
        <w:rPr>
          <w:rFonts w:ascii="Times New Roman" w:hAnsi="Times New Roman"/>
          <w:b/>
        </w:rPr>
        <w:t>BAB III</w:t>
      </w:r>
    </w:p>
    <w:p w:rsidR="00547C46" w:rsidRDefault="006645A0" w:rsidP="006645A0">
      <w:pPr>
        <w:spacing w:line="480" w:lineRule="auto"/>
        <w:jc w:val="center"/>
        <w:rPr>
          <w:rFonts w:ascii="Times New Roman" w:hAnsi="Times New Roman"/>
          <w:b/>
        </w:rPr>
      </w:pPr>
      <w:r w:rsidRPr="006645A0">
        <w:rPr>
          <w:rFonts w:ascii="Times New Roman" w:hAnsi="Times New Roman"/>
          <w:b/>
        </w:rPr>
        <w:t>METODE PENELITIAN</w:t>
      </w:r>
    </w:p>
    <w:p w:rsidR="006645A0" w:rsidRPr="006645A0" w:rsidRDefault="006645A0" w:rsidP="006645A0">
      <w:pPr>
        <w:spacing w:line="480" w:lineRule="auto"/>
        <w:jc w:val="center"/>
        <w:rPr>
          <w:rFonts w:ascii="Times New Roman" w:hAnsi="Times New Roman"/>
          <w:b/>
          <w:i/>
        </w:rPr>
      </w:pPr>
    </w:p>
    <w:p w:rsidR="00F5449D" w:rsidRPr="001F5268" w:rsidRDefault="00F5449D" w:rsidP="00F5449D">
      <w:pPr>
        <w:pStyle w:val="ListParagraph"/>
        <w:spacing w:line="480" w:lineRule="auto"/>
        <w:ind w:left="360" w:hanging="360"/>
        <w:rPr>
          <w:rFonts w:ascii="Times New Roman" w:hAnsi="Times New Roman"/>
          <w:b/>
        </w:rPr>
      </w:pPr>
      <w:r w:rsidRPr="001F5268">
        <w:rPr>
          <w:rFonts w:ascii="Times New Roman" w:hAnsi="Times New Roman"/>
          <w:b/>
        </w:rPr>
        <w:t>A.</w:t>
      </w:r>
      <w:r w:rsidRPr="001F5268">
        <w:rPr>
          <w:rFonts w:ascii="Times New Roman" w:hAnsi="Times New Roman"/>
          <w:b/>
        </w:rPr>
        <w:tab/>
        <w:t>Pendekatan dan Jenis Penelitian</w:t>
      </w:r>
    </w:p>
    <w:p w:rsidR="00F5449D" w:rsidRPr="001F5268" w:rsidRDefault="00F5449D" w:rsidP="00F5449D">
      <w:pPr>
        <w:pStyle w:val="ListParagraph"/>
        <w:spacing w:line="480" w:lineRule="auto"/>
        <w:ind w:hanging="360"/>
        <w:rPr>
          <w:rFonts w:ascii="Times New Roman" w:hAnsi="Times New Roman"/>
          <w:b/>
        </w:rPr>
      </w:pPr>
      <w:r w:rsidRPr="001F5268">
        <w:rPr>
          <w:rFonts w:ascii="Times New Roman" w:hAnsi="Times New Roman"/>
          <w:b/>
        </w:rPr>
        <w:t>1.</w:t>
      </w:r>
      <w:r w:rsidRPr="001F5268">
        <w:rPr>
          <w:rFonts w:ascii="Times New Roman" w:hAnsi="Times New Roman"/>
          <w:b/>
        </w:rPr>
        <w:tab/>
        <w:t>Pendekatan Penelitian</w:t>
      </w:r>
    </w:p>
    <w:p w:rsidR="00F5449D" w:rsidRDefault="00F5449D" w:rsidP="00F5449D">
      <w:pPr>
        <w:pStyle w:val="ListParagraph"/>
        <w:spacing w:line="480" w:lineRule="auto"/>
        <w:ind w:left="0" w:firstLine="720"/>
        <w:jc w:val="both"/>
        <w:rPr>
          <w:rFonts w:ascii="Times New Roman" w:hAnsi="Times New Roman"/>
          <w:color w:val="000000"/>
        </w:rPr>
      </w:pPr>
      <w:r w:rsidRPr="001F5268">
        <w:rPr>
          <w:rFonts w:ascii="Times New Roman" w:hAnsi="Times New Roman"/>
        </w:rPr>
        <w:t xml:space="preserve">Penelitian ini menggunakan pendekatan kualitatif, karena peneliti melihat keefektifan pembelajaran IPA tentang  dengan menggunakan </w:t>
      </w:r>
      <w:r>
        <w:rPr>
          <w:rFonts w:ascii="Times New Roman" w:hAnsi="Times New Roman"/>
        </w:rPr>
        <w:t>Pendekatan</w:t>
      </w:r>
      <w:r w:rsidRPr="001F5268">
        <w:rPr>
          <w:rFonts w:ascii="Times New Roman" w:hAnsi="Times New Roman"/>
        </w:rPr>
        <w:t xml:space="preserve"> Inkuiri. </w:t>
      </w:r>
      <w:r w:rsidRPr="001F5268">
        <w:rPr>
          <w:rFonts w:ascii="Times New Roman" w:hAnsi="Times New Roman"/>
          <w:color w:val="000000"/>
        </w:rPr>
        <w:t>P</w:t>
      </w:r>
      <w:r w:rsidRPr="001F5268">
        <w:rPr>
          <w:rFonts w:ascii="Times New Roman" w:hAnsi="Times New Roman"/>
          <w:color w:val="000000"/>
          <w:lang w:val="id-ID"/>
        </w:rPr>
        <w:t>enelitian yang menggunakan pendekatan kualitatif yang diungkapkan Licon dan Guba (Moleong</w:t>
      </w:r>
      <w:r w:rsidRPr="001F5268">
        <w:rPr>
          <w:rFonts w:ascii="Times New Roman" w:hAnsi="Times New Roman"/>
          <w:color w:val="000000"/>
        </w:rPr>
        <w:t>,</w:t>
      </w:r>
      <w:r>
        <w:rPr>
          <w:rFonts w:ascii="Times New Roman" w:hAnsi="Times New Roman"/>
          <w:color w:val="000000"/>
        </w:rPr>
        <w:t xml:space="preserve"> </w:t>
      </w:r>
      <w:r w:rsidR="004C2813">
        <w:rPr>
          <w:rFonts w:ascii="Times New Roman" w:hAnsi="Times New Roman"/>
          <w:color w:val="000000"/>
        </w:rPr>
        <w:t>1994</w:t>
      </w:r>
      <w:r w:rsidRPr="001F5268">
        <w:rPr>
          <w:rFonts w:ascii="Times New Roman" w:hAnsi="Times New Roman"/>
          <w:color w:val="000000"/>
          <w:lang w:val="id-ID"/>
        </w:rPr>
        <w:t>:</w:t>
      </w:r>
      <w:r>
        <w:rPr>
          <w:rFonts w:ascii="Times New Roman" w:hAnsi="Times New Roman"/>
          <w:color w:val="000000"/>
        </w:rPr>
        <w:t xml:space="preserve"> </w:t>
      </w:r>
      <w:r w:rsidRPr="001F5268">
        <w:rPr>
          <w:rFonts w:ascii="Times New Roman" w:hAnsi="Times New Roman"/>
          <w:color w:val="000000"/>
          <w:lang w:val="id-ID"/>
        </w:rPr>
        <w:t>4-8) mempunyai ciri-ciri yaitu:</w:t>
      </w:r>
    </w:p>
    <w:p w:rsidR="00F5449D" w:rsidRDefault="00F5449D" w:rsidP="00F5449D">
      <w:pPr>
        <w:pStyle w:val="ListParagraph"/>
        <w:ind w:right="720"/>
        <w:jc w:val="both"/>
        <w:rPr>
          <w:rFonts w:ascii="Times New Roman" w:hAnsi="Times New Roman"/>
          <w:color w:val="000000"/>
        </w:rPr>
      </w:pPr>
      <w:r>
        <w:rPr>
          <w:rFonts w:ascii="Times New Roman" w:hAnsi="Times New Roman"/>
          <w:color w:val="000000"/>
        </w:rPr>
        <w:t xml:space="preserve">(a) </w:t>
      </w:r>
      <w:r w:rsidRPr="00040430">
        <w:rPr>
          <w:rFonts w:ascii="Times New Roman" w:hAnsi="Times New Roman"/>
          <w:color w:val="000000"/>
          <w:lang w:val="id-ID"/>
        </w:rPr>
        <w:t>latar alami</w:t>
      </w:r>
      <w:r w:rsidRPr="00040430">
        <w:rPr>
          <w:rFonts w:ascii="Times New Roman" w:hAnsi="Times New Roman"/>
          <w:color w:val="000000"/>
        </w:rPr>
        <w:t>a</w:t>
      </w:r>
      <w:r w:rsidRPr="00040430">
        <w:rPr>
          <w:rFonts w:ascii="Times New Roman" w:hAnsi="Times New Roman"/>
          <w:color w:val="000000"/>
          <w:lang w:val="id-ID"/>
        </w:rPr>
        <w:t>h</w:t>
      </w:r>
      <w:r w:rsidRPr="00040430">
        <w:rPr>
          <w:rFonts w:ascii="Times New Roman" w:hAnsi="Times New Roman"/>
          <w:color w:val="000000"/>
        </w:rPr>
        <w:t>;</w:t>
      </w:r>
      <w:r w:rsidRPr="00040430">
        <w:rPr>
          <w:rFonts w:ascii="Times New Roman" w:hAnsi="Times New Roman"/>
          <w:color w:val="000000"/>
          <w:lang w:val="id-ID"/>
        </w:rPr>
        <w:t xml:space="preserve"> </w:t>
      </w:r>
      <w:r w:rsidRPr="00040430">
        <w:rPr>
          <w:rFonts w:ascii="Times New Roman" w:hAnsi="Times New Roman"/>
          <w:color w:val="000000"/>
        </w:rPr>
        <w:t>(b</w:t>
      </w:r>
      <w:r w:rsidRPr="00040430">
        <w:rPr>
          <w:rFonts w:ascii="Times New Roman" w:hAnsi="Times New Roman"/>
          <w:color w:val="000000"/>
          <w:lang w:val="id-ID"/>
        </w:rPr>
        <w:t>) manusia sebagai alat</w:t>
      </w:r>
      <w:r w:rsidRPr="00040430">
        <w:rPr>
          <w:rFonts w:ascii="Times New Roman" w:hAnsi="Times New Roman"/>
          <w:color w:val="000000"/>
        </w:rPr>
        <w:t>; (c</w:t>
      </w:r>
      <w:r w:rsidRPr="00040430">
        <w:rPr>
          <w:rFonts w:ascii="Times New Roman" w:hAnsi="Times New Roman"/>
          <w:color w:val="000000"/>
          <w:lang w:val="id-ID"/>
        </w:rPr>
        <w:t>) metode kualitatif</w:t>
      </w:r>
      <w:r w:rsidRPr="00040430">
        <w:rPr>
          <w:rFonts w:ascii="Times New Roman" w:hAnsi="Times New Roman"/>
          <w:color w:val="000000"/>
        </w:rPr>
        <w:t>;</w:t>
      </w:r>
      <w:r w:rsidRPr="00040430">
        <w:rPr>
          <w:rFonts w:ascii="Times New Roman" w:hAnsi="Times New Roman"/>
          <w:color w:val="000000"/>
          <w:lang w:val="id-ID"/>
        </w:rPr>
        <w:t xml:space="preserve"> </w:t>
      </w:r>
      <w:r w:rsidRPr="00040430">
        <w:rPr>
          <w:rFonts w:ascii="Times New Roman" w:hAnsi="Times New Roman"/>
          <w:color w:val="000000"/>
        </w:rPr>
        <w:t>(d</w:t>
      </w:r>
      <w:r w:rsidRPr="00040430">
        <w:rPr>
          <w:rFonts w:ascii="Times New Roman" w:hAnsi="Times New Roman"/>
          <w:color w:val="000000"/>
          <w:lang w:val="id-ID"/>
        </w:rPr>
        <w:t>) analisis atau secara induktif</w:t>
      </w:r>
      <w:r w:rsidRPr="00040430">
        <w:rPr>
          <w:rFonts w:ascii="Times New Roman" w:hAnsi="Times New Roman"/>
          <w:color w:val="000000"/>
        </w:rPr>
        <w:t>;</w:t>
      </w:r>
      <w:r w:rsidRPr="00040430">
        <w:rPr>
          <w:rFonts w:ascii="Times New Roman" w:hAnsi="Times New Roman"/>
          <w:color w:val="000000"/>
          <w:lang w:val="id-ID"/>
        </w:rPr>
        <w:t xml:space="preserve"> </w:t>
      </w:r>
      <w:r w:rsidRPr="00040430">
        <w:rPr>
          <w:rFonts w:ascii="Times New Roman" w:hAnsi="Times New Roman"/>
          <w:color w:val="000000"/>
        </w:rPr>
        <w:t>(e</w:t>
      </w:r>
      <w:r w:rsidRPr="00040430">
        <w:rPr>
          <w:rFonts w:ascii="Times New Roman" w:hAnsi="Times New Roman"/>
          <w:color w:val="000000"/>
          <w:lang w:val="id-ID"/>
        </w:rPr>
        <w:t>) teori dan dasar</w:t>
      </w:r>
      <w:r w:rsidRPr="00040430">
        <w:rPr>
          <w:rFonts w:ascii="Times New Roman" w:hAnsi="Times New Roman"/>
          <w:color w:val="000000"/>
        </w:rPr>
        <w:t>;</w:t>
      </w:r>
      <w:r w:rsidRPr="00040430">
        <w:rPr>
          <w:rFonts w:ascii="Times New Roman" w:hAnsi="Times New Roman"/>
          <w:color w:val="000000"/>
          <w:lang w:val="id-ID"/>
        </w:rPr>
        <w:t xml:space="preserve"> </w:t>
      </w:r>
      <w:r w:rsidRPr="00040430">
        <w:rPr>
          <w:rFonts w:ascii="Times New Roman" w:hAnsi="Times New Roman"/>
          <w:color w:val="000000"/>
        </w:rPr>
        <w:t>(f</w:t>
      </w:r>
      <w:r w:rsidRPr="00040430">
        <w:rPr>
          <w:rFonts w:ascii="Times New Roman" w:hAnsi="Times New Roman"/>
          <w:color w:val="000000"/>
          <w:lang w:val="id-ID"/>
        </w:rPr>
        <w:t>) deskriptif</w:t>
      </w:r>
      <w:r w:rsidRPr="00040430">
        <w:rPr>
          <w:rFonts w:ascii="Times New Roman" w:hAnsi="Times New Roman"/>
          <w:color w:val="000000"/>
        </w:rPr>
        <w:t>;</w:t>
      </w:r>
      <w:r w:rsidRPr="00040430">
        <w:rPr>
          <w:rFonts w:ascii="Times New Roman" w:hAnsi="Times New Roman"/>
          <w:color w:val="000000"/>
          <w:lang w:val="id-ID"/>
        </w:rPr>
        <w:t xml:space="preserve"> </w:t>
      </w:r>
      <w:r w:rsidRPr="00040430">
        <w:rPr>
          <w:rFonts w:ascii="Times New Roman" w:hAnsi="Times New Roman"/>
          <w:color w:val="000000"/>
        </w:rPr>
        <w:t>(g</w:t>
      </w:r>
      <w:r w:rsidRPr="00040430">
        <w:rPr>
          <w:rFonts w:ascii="Times New Roman" w:hAnsi="Times New Roman"/>
          <w:color w:val="000000"/>
          <w:lang w:val="id-ID"/>
        </w:rPr>
        <w:t>) lebih mementingkan proses dari pada hasil</w:t>
      </w:r>
      <w:r w:rsidRPr="00040430">
        <w:rPr>
          <w:rFonts w:ascii="Times New Roman" w:hAnsi="Times New Roman"/>
          <w:color w:val="000000"/>
        </w:rPr>
        <w:t>;</w:t>
      </w:r>
      <w:r w:rsidRPr="00040430">
        <w:rPr>
          <w:rFonts w:ascii="Times New Roman" w:hAnsi="Times New Roman"/>
          <w:color w:val="000000"/>
          <w:lang w:val="id-ID"/>
        </w:rPr>
        <w:t xml:space="preserve"> </w:t>
      </w:r>
      <w:r w:rsidRPr="00040430">
        <w:rPr>
          <w:rFonts w:ascii="Times New Roman" w:hAnsi="Times New Roman"/>
          <w:color w:val="000000"/>
        </w:rPr>
        <w:t>(h</w:t>
      </w:r>
      <w:r w:rsidRPr="00040430">
        <w:rPr>
          <w:rFonts w:ascii="Times New Roman" w:hAnsi="Times New Roman"/>
          <w:color w:val="000000"/>
          <w:lang w:val="id-ID"/>
        </w:rPr>
        <w:t>) adanya: batas” yang ditentukan oleh: fokus”</w:t>
      </w:r>
      <w:r w:rsidRPr="00040430">
        <w:rPr>
          <w:rFonts w:ascii="Times New Roman" w:hAnsi="Times New Roman"/>
          <w:color w:val="000000"/>
        </w:rPr>
        <w:t>;</w:t>
      </w:r>
      <w:r w:rsidRPr="00040430">
        <w:rPr>
          <w:rFonts w:ascii="Times New Roman" w:hAnsi="Times New Roman"/>
          <w:color w:val="000000"/>
          <w:lang w:val="id-ID"/>
        </w:rPr>
        <w:t xml:space="preserve"> </w:t>
      </w:r>
      <w:r w:rsidRPr="00040430">
        <w:rPr>
          <w:rFonts w:ascii="Times New Roman" w:hAnsi="Times New Roman"/>
          <w:color w:val="000000"/>
        </w:rPr>
        <w:t>(i</w:t>
      </w:r>
      <w:r w:rsidRPr="00040430">
        <w:rPr>
          <w:rFonts w:ascii="Times New Roman" w:hAnsi="Times New Roman"/>
          <w:color w:val="000000"/>
          <w:lang w:val="id-ID"/>
        </w:rPr>
        <w:t>) adanya kriteria khusus untuk keabsahan data</w:t>
      </w:r>
      <w:r w:rsidRPr="00040430">
        <w:rPr>
          <w:rFonts w:ascii="Times New Roman" w:hAnsi="Times New Roman"/>
          <w:color w:val="000000"/>
        </w:rPr>
        <w:t>;</w:t>
      </w:r>
      <w:r w:rsidRPr="00040430">
        <w:rPr>
          <w:rFonts w:ascii="Times New Roman" w:hAnsi="Times New Roman"/>
          <w:color w:val="000000"/>
          <w:lang w:val="id-ID"/>
        </w:rPr>
        <w:t xml:space="preserve"> </w:t>
      </w:r>
      <w:r w:rsidRPr="00040430">
        <w:rPr>
          <w:rFonts w:ascii="Times New Roman" w:hAnsi="Times New Roman"/>
          <w:color w:val="000000"/>
        </w:rPr>
        <w:t>(j</w:t>
      </w:r>
      <w:r w:rsidRPr="00040430">
        <w:rPr>
          <w:rFonts w:ascii="Times New Roman" w:hAnsi="Times New Roman"/>
          <w:color w:val="000000"/>
          <w:lang w:val="id-ID"/>
        </w:rPr>
        <w:t>) desain yang bersifat sementara</w:t>
      </w:r>
      <w:r w:rsidR="00377688">
        <w:rPr>
          <w:rFonts w:ascii="Times New Roman" w:hAnsi="Times New Roman"/>
          <w:color w:val="000000"/>
        </w:rPr>
        <w:t xml:space="preserve"> dan</w:t>
      </w:r>
      <w:r w:rsidRPr="00040430">
        <w:rPr>
          <w:rFonts w:ascii="Times New Roman" w:hAnsi="Times New Roman"/>
          <w:color w:val="000000"/>
        </w:rPr>
        <w:t xml:space="preserve"> (k</w:t>
      </w:r>
      <w:r w:rsidRPr="00040430">
        <w:rPr>
          <w:rFonts w:ascii="Times New Roman" w:hAnsi="Times New Roman"/>
          <w:color w:val="000000"/>
          <w:lang w:val="id-ID"/>
        </w:rPr>
        <w:t>) hasil penelitian dirunding dan disepakati bersama.</w:t>
      </w:r>
    </w:p>
    <w:p w:rsidR="00F5449D" w:rsidRPr="00097985" w:rsidRDefault="00F5449D" w:rsidP="00F5449D">
      <w:pPr>
        <w:pStyle w:val="ListParagraph"/>
        <w:ind w:left="1080" w:right="720"/>
        <w:jc w:val="both"/>
        <w:rPr>
          <w:rFonts w:ascii="Times New Roman" w:hAnsi="Times New Roman"/>
          <w:color w:val="000000"/>
        </w:rPr>
      </w:pPr>
    </w:p>
    <w:p w:rsidR="00F5449D" w:rsidRPr="001F5268" w:rsidRDefault="00F5449D" w:rsidP="00F5449D">
      <w:pPr>
        <w:pStyle w:val="ListParagraph"/>
        <w:spacing w:line="480" w:lineRule="auto"/>
        <w:ind w:hanging="360"/>
        <w:jc w:val="both"/>
        <w:rPr>
          <w:rFonts w:ascii="Times New Roman" w:hAnsi="Times New Roman"/>
          <w:b/>
          <w:color w:val="000000"/>
        </w:rPr>
      </w:pPr>
      <w:r w:rsidRPr="001F5268">
        <w:rPr>
          <w:rFonts w:ascii="Times New Roman" w:hAnsi="Times New Roman"/>
          <w:b/>
          <w:color w:val="000000"/>
        </w:rPr>
        <w:t>2.</w:t>
      </w:r>
      <w:r w:rsidRPr="001F5268">
        <w:rPr>
          <w:rFonts w:ascii="Times New Roman" w:hAnsi="Times New Roman"/>
          <w:b/>
          <w:color w:val="000000"/>
        </w:rPr>
        <w:tab/>
        <w:t>Jenis Penelitian</w:t>
      </w:r>
    </w:p>
    <w:p w:rsidR="00F5449D" w:rsidRDefault="006B2974" w:rsidP="00185C01">
      <w:pPr>
        <w:spacing w:line="480" w:lineRule="auto"/>
        <w:ind w:firstLine="720"/>
        <w:jc w:val="both"/>
        <w:rPr>
          <w:rFonts w:ascii="Times New Roman" w:hAnsi="Times New Roman"/>
          <w:lang w:val="fi-FI"/>
        </w:rPr>
      </w:pPr>
      <w:r>
        <w:rPr>
          <w:rFonts w:ascii="Times New Roman" w:hAnsi="Times New Roman"/>
          <w:noProof/>
        </w:rPr>
        <w:pict>
          <v:rect id="_x0000_s1643" style="position:absolute;left:0;text-align:left;margin-left:557.2pt;margin-top:84.6pt;width:49.4pt;height:3.55pt;z-index:252069888" stroked="f">
            <v:textbox style="mso-next-textbox:#_x0000_s1643">
              <w:txbxContent>
                <w:p w:rsidR="000B3844" w:rsidRDefault="000B3844" w:rsidP="00F5449D">
                  <w:pPr>
                    <w:jc w:val="center"/>
                  </w:pPr>
                </w:p>
              </w:txbxContent>
            </v:textbox>
          </v:rect>
        </w:pict>
      </w:r>
      <w:r w:rsidR="00F5449D" w:rsidRPr="001F5268">
        <w:rPr>
          <w:rFonts w:ascii="Times New Roman" w:hAnsi="Times New Roman"/>
          <w:lang w:val="fi-FI"/>
        </w:rPr>
        <w:t xml:space="preserve">Jenis Penelitian ini adalah Penelitian Tindakan Kelas (PTK). Kemmis dan Taggart yang menyatakan bahwa proses penelitian dalam tindakan ini merupakan sebuah siklus atau proses daur ulang yang terdiri dari empat aspek fundamental. Diawali dari aspek mengembangkan perencanaan kemudian melakukan tindakan perencanaan, observasi/pengamatan terhadap tindakan, evaluasi dan diakhiri dengan melakukan refleksi. </w:t>
      </w:r>
    </w:p>
    <w:p w:rsidR="00185C01" w:rsidRDefault="00185C01" w:rsidP="00F5449D">
      <w:pPr>
        <w:spacing w:line="480" w:lineRule="auto"/>
        <w:ind w:firstLine="720"/>
        <w:jc w:val="both"/>
        <w:rPr>
          <w:rFonts w:ascii="Times New Roman" w:hAnsi="Times New Roman"/>
          <w:lang w:val="fi-FI"/>
        </w:rPr>
      </w:pPr>
    </w:p>
    <w:p w:rsidR="00185C01" w:rsidRDefault="00185C01" w:rsidP="00F5449D">
      <w:pPr>
        <w:spacing w:line="480" w:lineRule="auto"/>
        <w:ind w:firstLine="720"/>
        <w:jc w:val="both"/>
        <w:rPr>
          <w:rFonts w:ascii="Times New Roman" w:hAnsi="Times New Roman"/>
          <w:lang w:val="fi-FI"/>
        </w:rPr>
      </w:pPr>
    </w:p>
    <w:p w:rsidR="00185C01" w:rsidRDefault="00185C01" w:rsidP="00EE5E39">
      <w:pPr>
        <w:spacing w:line="480" w:lineRule="auto"/>
        <w:jc w:val="both"/>
        <w:rPr>
          <w:rFonts w:ascii="Times New Roman" w:hAnsi="Times New Roman"/>
          <w:lang w:val="fi-FI"/>
        </w:rPr>
      </w:pPr>
    </w:p>
    <w:p w:rsidR="00F5449D" w:rsidRPr="001F5268" w:rsidRDefault="006B2974" w:rsidP="00F5449D">
      <w:pPr>
        <w:spacing w:line="480" w:lineRule="auto"/>
        <w:ind w:firstLine="720"/>
        <w:jc w:val="both"/>
        <w:rPr>
          <w:rFonts w:ascii="Times New Roman" w:hAnsi="Times New Roman"/>
          <w:lang w:val="fi-FI"/>
        </w:rPr>
      </w:pPr>
      <w:r>
        <w:rPr>
          <w:rFonts w:ascii="Times New Roman" w:hAnsi="Times New Roman"/>
          <w:noProof/>
          <w:lang w:bidi="ar-SA"/>
        </w:rPr>
        <w:pict>
          <v:oval id="_x0000_s1646" style="position:absolute;left:0;text-align:left;margin-left:189.6pt;margin-top:15.65pt;width:43.5pt;height:29.25pt;z-index:252070912" fillcolor="white [3212]" strokecolor="white [3212]">
            <v:textbox style="mso-next-textbox:#_x0000_s1646">
              <w:txbxContent>
                <w:p w:rsidR="000B3844" w:rsidRPr="00F5449D" w:rsidRDefault="000B3844" w:rsidP="00F5449D">
                  <w:pPr>
                    <w:jc w:val="center"/>
                    <w:rPr>
                      <w:rFonts w:ascii="Times New Roman" w:hAnsi="Times New Roman"/>
                    </w:rPr>
                  </w:pPr>
                  <w:r w:rsidRPr="00F5449D">
                    <w:rPr>
                      <w:rFonts w:ascii="Times New Roman" w:hAnsi="Times New Roman"/>
                    </w:rPr>
                    <w:t>25</w:t>
                  </w:r>
                </w:p>
              </w:txbxContent>
            </v:textbox>
          </v:oval>
        </w:pict>
      </w:r>
    </w:p>
    <w:p w:rsidR="00F5449D" w:rsidRDefault="00F5449D" w:rsidP="00F5449D">
      <w:pPr>
        <w:pStyle w:val="ListParagraph"/>
        <w:spacing w:line="480" w:lineRule="auto"/>
        <w:ind w:left="360" w:hanging="360"/>
        <w:rPr>
          <w:rFonts w:ascii="Times New Roman" w:hAnsi="Times New Roman"/>
          <w:b/>
        </w:rPr>
      </w:pPr>
      <w:r w:rsidRPr="001F5268">
        <w:rPr>
          <w:rFonts w:ascii="Times New Roman" w:hAnsi="Times New Roman"/>
          <w:b/>
        </w:rPr>
        <w:lastRenderedPageBreak/>
        <w:t>B.</w:t>
      </w:r>
      <w:r w:rsidRPr="001F5268">
        <w:rPr>
          <w:rFonts w:ascii="Times New Roman" w:hAnsi="Times New Roman"/>
          <w:b/>
        </w:rPr>
        <w:tab/>
        <w:t>Fokus Penelitian</w:t>
      </w:r>
    </w:p>
    <w:p w:rsidR="00DE2A36" w:rsidRPr="00DE2A36" w:rsidRDefault="00DE2A36" w:rsidP="00DE2A36">
      <w:pPr>
        <w:pStyle w:val="ListParagraph"/>
        <w:spacing w:line="480" w:lineRule="auto"/>
        <w:ind w:left="540" w:firstLine="180"/>
        <w:jc w:val="both"/>
        <w:rPr>
          <w:rFonts w:ascii="Times New Roman" w:hAnsi="Times New Roman"/>
        </w:rPr>
      </w:pPr>
      <w:r w:rsidRPr="00031421">
        <w:rPr>
          <w:rFonts w:ascii="Times New Roman" w:hAnsi="Times New Roman"/>
        </w:rPr>
        <w:t>Fokus penelitian ini adalah terkait dengan faktor-faktor yang diteliti, yaitu:</w:t>
      </w:r>
    </w:p>
    <w:p w:rsidR="00F5449D" w:rsidRPr="00AF2B9C" w:rsidRDefault="00AF2B9C" w:rsidP="003656FA">
      <w:pPr>
        <w:pStyle w:val="ListParagraph"/>
        <w:numPr>
          <w:ilvl w:val="0"/>
          <w:numId w:val="65"/>
        </w:numPr>
        <w:spacing w:line="480" w:lineRule="auto"/>
        <w:ind w:left="360"/>
        <w:jc w:val="both"/>
        <w:rPr>
          <w:rFonts w:ascii="Times New Roman" w:hAnsi="Times New Roman"/>
        </w:rPr>
      </w:pPr>
      <w:r>
        <w:rPr>
          <w:rFonts w:ascii="Times New Roman" w:hAnsi="Times New Roman"/>
        </w:rPr>
        <w:t>Penerapan Pendekatan Inkuiri</w:t>
      </w:r>
    </w:p>
    <w:p w:rsidR="00F5449D" w:rsidRDefault="00AF2B9C" w:rsidP="00F5449D">
      <w:pPr>
        <w:spacing w:line="480" w:lineRule="auto"/>
        <w:ind w:firstLine="720"/>
        <w:jc w:val="both"/>
        <w:rPr>
          <w:rFonts w:ascii="Times New Roman" w:hAnsi="Times New Roman"/>
        </w:rPr>
      </w:pPr>
      <w:r>
        <w:rPr>
          <w:rFonts w:ascii="Times New Roman" w:hAnsi="Times New Roman"/>
        </w:rPr>
        <w:t>pendekatan</w:t>
      </w:r>
      <w:r w:rsidRPr="001F5268">
        <w:rPr>
          <w:rFonts w:ascii="Times New Roman" w:hAnsi="Times New Roman"/>
        </w:rPr>
        <w:t xml:space="preserve"> Inkuiri adalah suatu </w:t>
      </w:r>
      <w:r>
        <w:rPr>
          <w:rFonts w:ascii="Times New Roman" w:hAnsi="Times New Roman"/>
        </w:rPr>
        <w:t>pendekatan</w:t>
      </w:r>
      <w:r w:rsidRPr="001F5268">
        <w:rPr>
          <w:rFonts w:ascii="Times New Roman" w:hAnsi="Times New Roman"/>
        </w:rPr>
        <w:t xml:space="preserve"> yang menekankan pada proses berpikir secara kritis dan analitis untuk mencari dan menemukan sendiri jawaban dari suatu permasalahan yang dipertanyakan</w:t>
      </w:r>
    </w:p>
    <w:p w:rsidR="00AF2B9C" w:rsidRDefault="00AF2B9C" w:rsidP="003656FA">
      <w:pPr>
        <w:pStyle w:val="ListParagraph"/>
        <w:numPr>
          <w:ilvl w:val="0"/>
          <w:numId w:val="65"/>
        </w:numPr>
        <w:spacing w:line="480" w:lineRule="auto"/>
        <w:ind w:left="360"/>
        <w:jc w:val="both"/>
        <w:rPr>
          <w:rFonts w:ascii="Times New Roman" w:hAnsi="Times New Roman"/>
        </w:rPr>
      </w:pPr>
      <w:r>
        <w:rPr>
          <w:rFonts w:ascii="Times New Roman" w:hAnsi="Times New Roman"/>
        </w:rPr>
        <w:t>Hasil Belajar</w:t>
      </w:r>
    </w:p>
    <w:p w:rsidR="00DE2A36" w:rsidRPr="00DE2A36" w:rsidRDefault="00DE2A36" w:rsidP="00DE2A36">
      <w:pPr>
        <w:spacing w:line="480" w:lineRule="auto"/>
        <w:ind w:firstLine="720"/>
        <w:jc w:val="both"/>
        <w:rPr>
          <w:rFonts w:ascii="Times New Roman" w:hAnsi="Times New Roman"/>
          <w:lang w:val="sv-SE"/>
        </w:rPr>
      </w:pPr>
      <w:r w:rsidRPr="00DE2A36">
        <w:rPr>
          <w:rFonts w:ascii="Times New Roman" w:hAnsi="Times New Roman"/>
          <w:lang w:val="sv-SE"/>
        </w:rPr>
        <w:t xml:space="preserve">Hasil belajar adalah penilaian tentang kemajuan dan perkembangan siswa, yang berkenaan dengan penugasan bahan yang disajikan kepada siswa serta memiliki nilai-nilai dalam kurikulum. Hasil belajar adalah pemeriksaan/penilaian pekerjaan siswa yang diberi penghargaan berupa nilai atau komentar. </w:t>
      </w:r>
    </w:p>
    <w:p w:rsidR="00DE2A36" w:rsidRPr="00DE2A36" w:rsidRDefault="00DE2A36" w:rsidP="00DE2A36">
      <w:pPr>
        <w:spacing w:line="480" w:lineRule="auto"/>
        <w:jc w:val="both"/>
        <w:rPr>
          <w:rFonts w:ascii="Times New Roman" w:hAnsi="Times New Roman"/>
        </w:rPr>
      </w:pPr>
    </w:p>
    <w:p w:rsidR="00F5449D" w:rsidRPr="001F5268" w:rsidRDefault="00F5449D" w:rsidP="00F5449D">
      <w:pPr>
        <w:pStyle w:val="ListParagraph"/>
        <w:spacing w:line="480" w:lineRule="auto"/>
        <w:ind w:left="360" w:hanging="360"/>
        <w:rPr>
          <w:rFonts w:ascii="Times New Roman" w:hAnsi="Times New Roman"/>
          <w:b/>
        </w:rPr>
      </w:pPr>
      <w:r w:rsidRPr="001F5268">
        <w:rPr>
          <w:rFonts w:ascii="Times New Roman" w:hAnsi="Times New Roman"/>
          <w:b/>
        </w:rPr>
        <w:t>C.</w:t>
      </w:r>
      <w:r w:rsidRPr="001F5268">
        <w:rPr>
          <w:rFonts w:ascii="Times New Roman" w:hAnsi="Times New Roman"/>
          <w:b/>
        </w:rPr>
        <w:tab/>
        <w:t>Setting dan Subjek Penelitian</w:t>
      </w:r>
    </w:p>
    <w:p w:rsidR="00F5449D" w:rsidRPr="001F5268" w:rsidRDefault="00F5449D" w:rsidP="00F5449D">
      <w:pPr>
        <w:pStyle w:val="ListParagraph"/>
        <w:spacing w:line="480" w:lineRule="auto"/>
        <w:ind w:left="360"/>
        <w:jc w:val="both"/>
        <w:rPr>
          <w:rFonts w:ascii="Times New Roman" w:hAnsi="Times New Roman"/>
          <w:b/>
        </w:rPr>
      </w:pPr>
      <w:r w:rsidRPr="001F5268">
        <w:rPr>
          <w:rFonts w:ascii="Times New Roman" w:hAnsi="Times New Roman"/>
          <w:b/>
        </w:rPr>
        <w:t>1.</w:t>
      </w:r>
      <w:r w:rsidRPr="001F5268">
        <w:rPr>
          <w:rFonts w:ascii="Times New Roman" w:hAnsi="Times New Roman"/>
          <w:b/>
        </w:rPr>
        <w:tab/>
        <w:t>Setting Penelitian</w:t>
      </w:r>
    </w:p>
    <w:p w:rsidR="00F5449D" w:rsidRPr="001F5268" w:rsidRDefault="00F5449D" w:rsidP="00F5449D">
      <w:pPr>
        <w:pStyle w:val="ListParagraph"/>
        <w:spacing w:line="480" w:lineRule="auto"/>
        <w:ind w:left="0" w:firstLine="720"/>
        <w:jc w:val="both"/>
        <w:rPr>
          <w:rFonts w:ascii="Times New Roman" w:hAnsi="Times New Roman"/>
        </w:rPr>
      </w:pPr>
      <w:r w:rsidRPr="001F5268">
        <w:rPr>
          <w:rFonts w:ascii="Times New Roman" w:hAnsi="Times New Roman"/>
        </w:rPr>
        <w:t>Tempat penelitian ini dilaksan</w:t>
      </w:r>
      <w:r w:rsidR="00041E8C">
        <w:rPr>
          <w:rFonts w:ascii="Times New Roman" w:hAnsi="Times New Roman"/>
        </w:rPr>
        <w:t xml:space="preserve">akan di kelas IV Sekolah Dasar </w:t>
      </w:r>
      <w:r w:rsidRPr="001F5268">
        <w:rPr>
          <w:rFonts w:ascii="Times New Roman" w:hAnsi="Times New Roman"/>
        </w:rPr>
        <w:t>128 Panatakan Kec. Bungin Kab. Enrekang</w:t>
      </w:r>
      <w:r>
        <w:rPr>
          <w:rFonts w:ascii="Times New Roman" w:hAnsi="Times New Roman"/>
        </w:rPr>
        <w:t>, pada tahun ajaran 2010/2011</w:t>
      </w:r>
      <w:r w:rsidRPr="001F5268">
        <w:rPr>
          <w:rFonts w:ascii="Times New Roman" w:hAnsi="Times New Roman"/>
        </w:rPr>
        <w:t xml:space="preserve">, yang </w:t>
      </w:r>
      <w:r>
        <w:rPr>
          <w:rFonts w:ascii="Times New Roman" w:hAnsi="Times New Roman"/>
        </w:rPr>
        <w:t xml:space="preserve">direncanakan dilaksanakan pada semester </w:t>
      </w:r>
      <w:r w:rsidR="00817CFD">
        <w:rPr>
          <w:rFonts w:ascii="Times New Roman" w:hAnsi="Times New Roman"/>
        </w:rPr>
        <w:t>ganjil</w:t>
      </w:r>
    </w:p>
    <w:p w:rsidR="00F5449D" w:rsidRPr="001F5268" w:rsidRDefault="00F5449D" w:rsidP="00F5449D">
      <w:pPr>
        <w:pStyle w:val="ListParagraph"/>
        <w:spacing w:line="480" w:lineRule="auto"/>
        <w:ind w:hanging="360"/>
        <w:jc w:val="both"/>
        <w:rPr>
          <w:rFonts w:ascii="Times New Roman" w:hAnsi="Times New Roman"/>
          <w:b/>
        </w:rPr>
      </w:pPr>
      <w:r w:rsidRPr="001F5268">
        <w:rPr>
          <w:rFonts w:ascii="Times New Roman" w:hAnsi="Times New Roman"/>
          <w:b/>
        </w:rPr>
        <w:t>2.</w:t>
      </w:r>
      <w:r w:rsidRPr="001F5268">
        <w:rPr>
          <w:rFonts w:ascii="Times New Roman" w:hAnsi="Times New Roman"/>
          <w:b/>
        </w:rPr>
        <w:tab/>
        <w:t>Subjek Penelitian</w:t>
      </w:r>
    </w:p>
    <w:p w:rsidR="00817CFD" w:rsidRDefault="00817CFD" w:rsidP="00F5449D">
      <w:pPr>
        <w:spacing w:line="480" w:lineRule="auto"/>
        <w:ind w:firstLine="720"/>
        <w:jc w:val="both"/>
        <w:rPr>
          <w:rFonts w:ascii="Times New Roman" w:hAnsi="Times New Roman"/>
        </w:rPr>
      </w:pPr>
      <w:r w:rsidRPr="00031421">
        <w:rPr>
          <w:rFonts w:ascii="Times New Roman" w:hAnsi="Times New Roman"/>
        </w:rPr>
        <w:t xml:space="preserve">Subyek penelitian ini adalah siswa kelas </w:t>
      </w:r>
      <w:r w:rsidRPr="001F5268">
        <w:rPr>
          <w:rFonts w:ascii="Times New Roman" w:hAnsi="Times New Roman"/>
        </w:rPr>
        <w:t>IV Sekolah Dasar  128 Panatakan Kec. Bungin Kab. Enrekang</w:t>
      </w:r>
      <w:r w:rsidRPr="00031421">
        <w:rPr>
          <w:rFonts w:ascii="Times New Roman" w:hAnsi="Times New Roman"/>
        </w:rPr>
        <w:t>,</w:t>
      </w:r>
      <w:r w:rsidRPr="00031421">
        <w:rPr>
          <w:rFonts w:ascii="Times New Roman" w:hAnsi="Times New Roman"/>
          <w:lang w:val="id-ID"/>
        </w:rPr>
        <w:t xml:space="preserve"> </w:t>
      </w:r>
      <w:r w:rsidRPr="00031421">
        <w:rPr>
          <w:rFonts w:ascii="Times New Roman" w:hAnsi="Times New Roman"/>
        </w:rPr>
        <w:t xml:space="preserve">dengan jumlah siswa akhir terdiri dari </w:t>
      </w:r>
      <w:r>
        <w:rPr>
          <w:rFonts w:ascii="Times New Roman" w:hAnsi="Times New Roman"/>
        </w:rPr>
        <w:t>20 siswa.</w:t>
      </w:r>
      <w:r w:rsidRPr="00031421">
        <w:rPr>
          <w:rFonts w:ascii="Times New Roman" w:hAnsi="Times New Roman"/>
        </w:rPr>
        <w:t xml:space="preserve"> Jumlah siswa laki-laki 7 orang dan </w:t>
      </w:r>
      <w:r>
        <w:rPr>
          <w:rFonts w:ascii="Times New Roman" w:hAnsi="Times New Roman"/>
        </w:rPr>
        <w:t>13</w:t>
      </w:r>
      <w:r w:rsidRPr="00031421">
        <w:rPr>
          <w:rFonts w:ascii="Times New Roman" w:hAnsi="Times New Roman"/>
        </w:rPr>
        <w:t xml:space="preserve"> orang jumlah siswa perempuan yang terdaftar pada semester ganjil tahun ajaran 2010/2011 </w:t>
      </w:r>
      <w:r>
        <w:rPr>
          <w:rFonts w:ascii="Times New Roman" w:hAnsi="Times New Roman"/>
        </w:rPr>
        <w:t xml:space="preserve">dan saya peneliti yang bertindak sebagai observer </w:t>
      </w:r>
      <w:r w:rsidRPr="00031421">
        <w:rPr>
          <w:rFonts w:ascii="Times New Roman" w:hAnsi="Times New Roman"/>
        </w:rPr>
        <w:t xml:space="preserve">dengan sasaran utama </w:t>
      </w:r>
      <w:r w:rsidRPr="001F5268">
        <w:rPr>
          <w:rFonts w:ascii="Times New Roman" w:hAnsi="Times New Roman"/>
        </w:rPr>
        <w:t xml:space="preserve">meningkatkan hasil belajar  </w:t>
      </w:r>
      <w:r w:rsidRPr="001F5268">
        <w:rPr>
          <w:rFonts w:ascii="Times New Roman" w:hAnsi="Times New Roman"/>
        </w:rPr>
        <w:lastRenderedPageBreak/>
        <w:t>siswa p</w:t>
      </w:r>
      <w:r>
        <w:rPr>
          <w:rFonts w:ascii="Times New Roman" w:hAnsi="Times New Roman"/>
        </w:rPr>
        <w:t>ada mata pelajaran IPA melalui pendekatan Inkuiri kelas IV Sekolah Dasar</w:t>
      </w:r>
      <w:r w:rsidRPr="001F5268">
        <w:rPr>
          <w:rFonts w:ascii="Times New Roman" w:hAnsi="Times New Roman"/>
        </w:rPr>
        <w:t xml:space="preserve"> 128 Panatakan Kec. Bungin Kab. Enrekang</w:t>
      </w:r>
      <w:r w:rsidRPr="00031421">
        <w:rPr>
          <w:rFonts w:ascii="Times New Roman" w:hAnsi="Times New Roman"/>
        </w:rPr>
        <w:t>.</w:t>
      </w:r>
    </w:p>
    <w:p w:rsidR="00F5449D" w:rsidRPr="001F5268" w:rsidRDefault="00F5449D" w:rsidP="00F5449D">
      <w:pPr>
        <w:spacing w:line="480" w:lineRule="auto"/>
        <w:ind w:firstLine="720"/>
        <w:jc w:val="both"/>
        <w:rPr>
          <w:rFonts w:ascii="Times New Roman" w:hAnsi="Times New Roman"/>
          <w:b/>
        </w:rPr>
      </w:pPr>
      <w:r w:rsidRPr="001F5268">
        <w:rPr>
          <w:rFonts w:ascii="Times New Roman" w:hAnsi="Times New Roman"/>
        </w:rPr>
        <w:t xml:space="preserve"> </w:t>
      </w:r>
    </w:p>
    <w:p w:rsidR="00F5449D" w:rsidRPr="001F5268" w:rsidRDefault="00F5449D" w:rsidP="00F5449D">
      <w:pPr>
        <w:pStyle w:val="ListParagraph"/>
        <w:spacing w:line="480" w:lineRule="auto"/>
        <w:ind w:left="360" w:hanging="360"/>
        <w:rPr>
          <w:rFonts w:ascii="Times New Roman" w:hAnsi="Times New Roman"/>
          <w:b/>
        </w:rPr>
      </w:pPr>
      <w:r w:rsidRPr="001F5268">
        <w:rPr>
          <w:rFonts w:ascii="Times New Roman" w:hAnsi="Times New Roman"/>
          <w:b/>
        </w:rPr>
        <w:t>D.</w:t>
      </w:r>
      <w:r w:rsidRPr="001F5268">
        <w:rPr>
          <w:rFonts w:ascii="Times New Roman" w:hAnsi="Times New Roman"/>
          <w:b/>
        </w:rPr>
        <w:tab/>
        <w:t>Prosedur Pelaksanaan Penelitian</w:t>
      </w:r>
    </w:p>
    <w:p w:rsidR="00F5449D" w:rsidRPr="00AE621C" w:rsidRDefault="00F5449D" w:rsidP="00F5449D">
      <w:pPr>
        <w:pStyle w:val="ListParagraph"/>
        <w:spacing w:line="480" w:lineRule="auto"/>
        <w:ind w:left="0" w:firstLine="720"/>
        <w:jc w:val="both"/>
        <w:rPr>
          <w:rFonts w:ascii="Times New Roman" w:hAnsi="Times New Roman"/>
        </w:rPr>
      </w:pPr>
      <w:r w:rsidRPr="001F5268">
        <w:rPr>
          <w:rFonts w:ascii="Times New Roman" w:hAnsi="Times New Roman"/>
        </w:rPr>
        <w:t>Berdasarkan</w:t>
      </w:r>
      <w:r w:rsidRPr="001F5268">
        <w:rPr>
          <w:rFonts w:ascii="Times New Roman" w:hAnsi="Times New Roman"/>
          <w:lang w:val="id-ID"/>
        </w:rPr>
        <w:t xml:space="preserve"> pendapat MC. Taggart</w:t>
      </w:r>
      <w:r w:rsidRPr="001F5268">
        <w:rPr>
          <w:rFonts w:ascii="Times New Roman" w:hAnsi="Times New Roman"/>
        </w:rPr>
        <w:t>,</w:t>
      </w:r>
      <w:r w:rsidRPr="001F5268">
        <w:rPr>
          <w:rFonts w:ascii="Times New Roman" w:hAnsi="Times New Roman"/>
          <w:lang w:val="id-ID"/>
        </w:rPr>
        <w:t xml:space="preserve"> </w:t>
      </w:r>
      <w:r w:rsidRPr="001F5268">
        <w:rPr>
          <w:rFonts w:ascii="Times New Roman" w:hAnsi="Times New Roman"/>
        </w:rPr>
        <w:t>(</w:t>
      </w:r>
      <w:r w:rsidRPr="001F5268">
        <w:rPr>
          <w:rFonts w:ascii="Times New Roman" w:hAnsi="Times New Roman"/>
          <w:lang w:val="id-ID"/>
        </w:rPr>
        <w:t>Wardani</w:t>
      </w:r>
      <w:r w:rsidR="00422116">
        <w:rPr>
          <w:rFonts w:ascii="Times New Roman" w:hAnsi="Times New Roman"/>
        </w:rPr>
        <w:t xml:space="preserve">, </w:t>
      </w:r>
      <w:r w:rsidR="00422116">
        <w:rPr>
          <w:rFonts w:ascii="Times New Roman" w:hAnsi="Times New Roman"/>
          <w:lang w:val="id-ID"/>
        </w:rPr>
        <w:t>200</w:t>
      </w:r>
      <w:r w:rsidR="00422116">
        <w:rPr>
          <w:rFonts w:ascii="Times New Roman" w:hAnsi="Times New Roman"/>
        </w:rPr>
        <w:t>5: 19</w:t>
      </w:r>
      <w:r w:rsidRPr="001F5268">
        <w:rPr>
          <w:rFonts w:ascii="Times New Roman" w:hAnsi="Times New Roman"/>
          <w:lang w:val="id-ID"/>
        </w:rPr>
        <w:t xml:space="preserve">) bahwa </w:t>
      </w:r>
      <w:r w:rsidRPr="001F5268">
        <w:rPr>
          <w:rFonts w:ascii="Times New Roman" w:hAnsi="Times New Roman"/>
        </w:rPr>
        <w:t>“</w:t>
      </w:r>
      <w:r w:rsidRPr="001F5268">
        <w:rPr>
          <w:rFonts w:ascii="Times New Roman" w:hAnsi="Times New Roman"/>
          <w:lang w:val="id-ID"/>
        </w:rPr>
        <w:t>Penelitian tindakan kelas mengikuti proses siklus atau daur ulang mulai dari perencanaan, pelaksanaan, observasi dan refleksi (perenungan, pemilihan, dan evaluasi)</w:t>
      </w:r>
      <w:r w:rsidRPr="001F5268">
        <w:rPr>
          <w:rFonts w:ascii="Times New Roman" w:hAnsi="Times New Roman"/>
        </w:rPr>
        <w:t>".</w:t>
      </w:r>
      <w:r w:rsidRPr="001F5268">
        <w:rPr>
          <w:rFonts w:ascii="Times New Roman" w:hAnsi="Times New Roman"/>
          <w:lang w:val="id-ID"/>
        </w:rPr>
        <w:t xml:space="preserve"> tahapan tindakan digambarkan dalam bagan berikut</w:t>
      </w:r>
      <w:r w:rsidRPr="001F5268">
        <w:rPr>
          <w:rFonts w:ascii="Times New Roman" w:hAnsi="Times New Roman"/>
        </w:rPr>
        <w:t>:</w:t>
      </w:r>
      <w:r w:rsidRPr="001F5268">
        <w:rPr>
          <w:rFonts w:ascii="Times New Roman" w:hAnsi="Times New Roman"/>
          <w:lang w:val="id-ID"/>
        </w:rPr>
        <w:t xml:space="preserve"> </w:t>
      </w:r>
    </w:p>
    <w:p w:rsidR="00F5449D" w:rsidRPr="00185C01" w:rsidRDefault="00F5449D" w:rsidP="00F5449D">
      <w:pPr>
        <w:spacing w:line="480" w:lineRule="auto"/>
        <w:ind w:left="1980" w:hanging="1080"/>
        <w:jc w:val="both"/>
        <w:rPr>
          <w:rFonts w:ascii="Times New Roman" w:hAnsi="Times New Roman"/>
          <w:sz w:val="6"/>
        </w:rPr>
      </w:pPr>
    </w:p>
    <w:p w:rsidR="00F5449D" w:rsidRPr="00B5595C" w:rsidRDefault="006B2974" w:rsidP="00F5449D">
      <w:pPr>
        <w:tabs>
          <w:tab w:val="left" w:pos="1080"/>
          <w:tab w:val="left" w:pos="1170"/>
        </w:tabs>
        <w:spacing w:line="480" w:lineRule="auto"/>
        <w:ind w:left="360" w:firstLine="810"/>
        <w:jc w:val="both"/>
        <w:rPr>
          <w:rFonts w:ascii="Times New Roman" w:hAnsi="Times New Roman"/>
        </w:rPr>
      </w:pPr>
      <w:r w:rsidRPr="006B2974">
        <w:rPr>
          <w:noProof/>
        </w:rPr>
        <w:pict>
          <v:rect id="_x0000_s1639" style="position:absolute;left:0;text-align:left;margin-left:.55pt;margin-top:-.6pt;width:69.8pt;height:37.55pt;z-index:252065792">
            <v:textbox style="mso-next-textbox:#_x0000_s1639">
              <w:txbxContent>
                <w:p w:rsidR="000B3844" w:rsidRPr="00F5449D" w:rsidRDefault="000B3844" w:rsidP="00F5449D">
                  <w:pPr>
                    <w:jc w:val="center"/>
                  </w:pPr>
                  <w:r w:rsidRPr="00F5449D">
                    <w:rPr>
                      <w:rFonts w:ascii="Times New Roman" w:hAnsi="Times New Roman"/>
                    </w:rPr>
                    <w:t>Diagnosis Masalah</w:t>
                  </w:r>
                </w:p>
              </w:txbxContent>
            </v:textbox>
          </v:rect>
        </w:pict>
      </w:r>
      <w:r w:rsidR="00F5449D" w:rsidRPr="00B5595C">
        <w:rPr>
          <w:rFonts w:ascii="Times New Roman" w:hAnsi="Times New Roman"/>
        </w:rPr>
        <w:t xml:space="preserve">                                    </w:t>
      </w:r>
    </w:p>
    <w:p w:rsidR="00F5449D" w:rsidRPr="00B5595C" w:rsidRDefault="006B2974" w:rsidP="00F5449D">
      <w:pPr>
        <w:tabs>
          <w:tab w:val="left" w:pos="1080"/>
          <w:tab w:val="left" w:pos="1170"/>
        </w:tabs>
        <w:spacing w:line="480" w:lineRule="auto"/>
        <w:ind w:left="360" w:firstLine="810"/>
        <w:jc w:val="both"/>
        <w:rPr>
          <w:rFonts w:ascii="Times New Roman" w:hAnsi="Times New Roman"/>
        </w:rPr>
      </w:pPr>
      <w:r>
        <w:rPr>
          <w:rFonts w:ascii="Times New Roman" w:hAnsi="Times New Roman"/>
          <w:noProof/>
          <w:lang w:bidi="ar-SA"/>
        </w:rPr>
        <w:pict>
          <v:shape id="_x0000_s1647" type="#_x0000_t32" style="position:absolute;left:0;text-align:left;margin-left:32.85pt;margin-top:12.35pt;width:0;height:24.4pt;z-index:252071936" o:connectortype="straight">
            <v:stroke endarrow="block"/>
          </v:shape>
        </w:pict>
      </w:r>
    </w:p>
    <w:p w:rsidR="00F5449D" w:rsidRPr="00B5595C" w:rsidRDefault="006B2974" w:rsidP="00F5449D">
      <w:pPr>
        <w:tabs>
          <w:tab w:val="left" w:pos="1080"/>
          <w:tab w:val="left" w:pos="1170"/>
          <w:tab w:val="left" w:pos="1810"/>
        </w:tabs>
        <w:spacing w:line="480" w:lineRule="auto"/>
        <w:ind w:left="360" w:firstLine="810"/>
        <w:jc w:val="both"/>
        <w:rPr>
          <w:rFonts w:ascii="Times New Roman" w:hAnsi="Times New Roman"/>
        </w:rPr>
      </w:pPr>
      <w:r>
        <w:rPr>
          <w:rFonts w:ascii="Times New Roman" w:hAnsi="Times New Roman"/>
          <w:noProof/>
        </w:rPr>
        <w:pict>
          <v:rect id="_x0000_s1622" style="position:absolute;left:0;text-align:left;margin-left:103.6pt;margin-top:11.2pt;width:82.15pt;height:49.45pt;z-index:252048384">
            <v:textbox style="mso-next-textbox:#_x0000_s1622">
              <w:txbxContent>
                <w:p w:rsidR="000B3844" w:rsidRDefault="000B3844" w:rsidP="00F5449D">
                  <w:pPr>
                    <w:jc w:val="center"/>
                    <w:rPr>
                      <w:rFonts w:ascii="Times New Roman" w:hAnsi="Times New Roman"/>
                    </w:rPr>
                  </w:pPr>
                  <w:r>
                    <w:rPr>
                      <w:rFonts w:ascii="Times New Roman" w:hAnsi="Times New Roman"/>
                    </w:rPr>
                    <w:t>Pelaksanaan</w:t>
                  </w:r>
                </w:p>
                <w:p w:rsidR="000B3844" w:rsidRPr="00597C82" w:rsidRDefault="000B3844" w:rsidP="00F5449D">
                  <w:pPr>
                    <w:jc w:val="center"/>
                    <w:rPr>
                      <w:rFonts w:ascii="Times New Roman" w:hAnsi="Times New Roman"/>
                    </w:rPr>
                  </w:pPr>
                  <w:r w:rsidRPr="00597C82">
                    <w:rPr>
                      <w:rFonts w:ascii="Times New Roman" w:hAnsi="Times New Roman"/>
                    </w:rPr>
                    <w:t xml:space="preserve">Tindakan   </w:t>
                  </w:r>
                  <w:r>
                    <w:rPr>
                      <w:rFonts w:ascii="Times New Roman" w:hAnsi="Times New Roman"/>
                    </w:rPr>
                    <w:t xml:space="preserve">  Siklus I</w:t>
                  </w:r>
                  <w:r w:rsidRPr="00597C82">
                    <w:rPr>
                      <w:rFonts w:ascii="Times New Roman" w:hAnsi="Times New Roman"/>
                    </w:rPr>
                    <w:t xml:space="preserve"> </w:t>
                  </w:r>
                </w:p>
              </w:txbxContent>
            </v:textbox>
          </v:rect>
        </w:pict>
      </w:r>
      <w:r>
        <w:rPr>
          <w:rFonts w:ascii="Times New Roman" w:hAnsi="Times New Roman"/>
          <w:noProof/>
        </w:rPr>
        <w:pict>
          <v:rect id="_x0000_s1624" style="position:absolute;left:0;text-align:left;margin-left:220.35pt;margin-top:19.45pt;width:70.85pt;height:38.95pt;z-index:252050432">
            <v:textbox style="mso-next-textbox:#_x0000_s1624">
              <w:txbxContent>
                <w:p w:rsidR="000B3844" w:rsidRPr="00597C82" w:rsidRDefault="000B3844" w:rsidP="00F5449D">
                  <w:pPr>
                    <w:jc w:val="center"/>
                    <w:rPr>
                      <w:rFonts w:ascii="Times New Roman" w:hAnsi="Times New Roman"/>
                    </w:rPr>
                  </w:pPr>
                  <w:r w:rsidRPr="00597C82">
                    <w:rPr>
                      <w:rFonts w:ascii="Times New Roman" w:hAnsi="Times New Roman"/>
                    </w:rPr>
                    <w:t>Observasi Sik</w:t>
                  </w:r>
                  <w:r>
                    <w:rPr>
                      <w:rFonts w:ascii="Times New Roman" w:hAnsi="Times New Roman"/>
                    </w:rPr>
                    <w:t>lus I</w:t>
                  </w:r>
                </w:p>
              </w:txbxContent>
            </v:textbox>
          </v:rect>
        </w:pict>
      </w:r>
      <w:r>
        <w:rPr>
          <w:rFonts w:ascii="Times New Roman" w:hAnsi="Times New Roman"/>
          <w:noProof/>
        </w:rPr>
        <w:pict>
          <v:rect id="_x0000_s1626" style="position:absolute;left:0;text-align:left;margin-left:327.3pt;margin-top:19.35pt;width:68.35pt;height:38.55pt;z-index:252052480">
            <v:textbox style="mso-next-textbox:#_x0000_s1626">
              <w:txbxContent>
                <w:p w:rsidR="000B3844" w:rsidRDefault="000B3844" w:rsidP="00F5449D">
                  <w:pPr>
                    <w:jc w:val="center"/>
                    <w:rPr>
                      <w:rFonts w:ascii="Times New Roman" w:hAnsi="Times New Roman"/>
                    </w:rPr>
                  </w:pPr>
                  <w:r w:rsidRPr="00597C82">
                    <w:rPr>
                      <w:rFonts w:ascii="Times New Roman" w:hAnsi="Times New Roman"/>
                    </w:rPr>
                    <w:t>Refleksi</w:t>
                  </w:r>
                </w:p>
                <w:p w:rsidR="000B3844" w:rsidRPr="00597C82" w:rsidRDefault="000B3844" w:rsidP="00F5449D">
                  <w:pPr>
                    <w:jc w:val="center"/>
                    <w:rPr>
                      <w:rFonts w:ascii="Times New Roman" w:hAnsi="Times New Roman"/>
                    </w:rPr>
                  </w:pPr>
                  <w:r w:rsidRPr="00597C82">
                    <w:rPr>
                      <w:rFonts w:ascii="Times New Roman" w:hAnsi="Times New Roman"/>
                    </w:rPr>
                    <w:t>Sik</w:t>
                  </w:r>
                  <w:r>
                    <w:rPr>
                      <w:rFonts w:ascii="Times New Roman" w:hAnsi="Times New Roman"/>
                    </w:rPr>
                    <w:t>lus I</w:t>
                  </w:r>
                  <w:r w:rsidRPr="00597C82">
                    <w:rPr>
                      <w:rFonts w:ascii="Times New Roman" w:hAnsi="Times New Roman"/>
                    </w:rPr>
                    <w:t xml:space="preserve"> </w:t>
                  </w:r>
                </w:p>
                <w:p w:rsidR="000B3844" w:rsidRDefault="000B3844" w:rsidP="00F5449D"/>
              </w:txbxContent>
            </v:textbox>
          </v:rect>
        </w:pict>
      </w:r>
      <w:r>
        <w:rPr>
          <w:rFonts w:ascii="Times New Roman" w:hAnsi="Times New Roman"/>
          <w:noProof/>
        </w:rPr>
        <w:pict>
          <v:rect id="_x0000_s1620" style="position:absolute;left:0;text-align:left;margin-left:-.5pt;margin-top:10.9pt;width:70.2pt;height:49.45pt;z-index:252046336">
            <v:textbox style="mso-next-textbox:#_x0000_s1620">
              <w:txbxContent>
                <w:p w:rsidR="000B3844" w:rsidRPr="0074513E" w:rsidRDefault="000B3844" w:rsidP="00F5449D">
                  <w:pPr>
                    <w:jc w:val="center"/>
                    <w:rPr>
                      <w:rFonts w:ascii="Times New Roman" w:hAnsi="Times New Roman"/>
                      <w:i/>
                    </w:rPr>
                  </w:pPr>
                  <w:r w:rsidRPr="00597C82">
                    <w:rPr>
                      <w:rFonts w:ascii="Times New Roman" w:hAnsi="Times New Roman"/>
                    </w:rPr>
                    <w:t>Menyusun  Rencana Siklus I</w:t>
                  </w:r>
                </w:p>
                <w:p w:rsidR="000B3844" w:rsidRPr="00A6340D" w:rsidRDefault="000B3844" w:rsidP="00F5449D">
                  <w:pPr>
                    <w:jc w:val="center"/>
                    <w:rPr>
                      <w:rFonts w:ascii="Times New Roman" w:hAnsi="Times New Roman"/>
                    </w:rPr>
                  </w:pPr>
                </w:p>
              </w:txbxContent>
            </v:textbox>
          </v:rect>
        </w:pict>
      </w:r>
      <w:r w:rsidR="00F5449D" w:rsidRPr="00B5595C">
        <w:rPr>
          <w:rFonts w:ascii="Times New Roman" w:hAnsi="Times New Roman"/>
        </w:rPr>
        <w:tab/>
      </w:r>
      <w:r w:rsidR="00F5449D" w:rsidRPr="00B5595C">
        <w:rPr>
          <w:rFonts w:ascii="Times New Roman" w:hAnsi="Times New Roman"/>
        </w:rPr>
        <w:tab/>
      </w:r>
      <w:r w:rsidR="00F5449D" w:rsidRPr="00B5595C">
        <w:rPr>
          <w:rFonts w:ascii="Times New Roman" w:hAnsi="Times New Roman"/>
        </w:rPr>
        <w:tab/>
      </w:r>
      <w:r w:rsidR="00F5449D" w:rsidRPr="00B5595C">
        <w:rPr>
          <w:rFonts w:ascii="Times New Roman" w:hAnsi="Times New Roman"/>
        </w:rPr>
        <w:tab/>
      </w:r>
      <w:r w:rsidR="00F5449D" w:rsidRPr="00B5595C">
        <w:rPr>
          <w:rFonts w:ascii="Times New Roman" w:hAnsi="Times New Roman"/>
        </w:rPr>
        <w:tab/>
      </w:r>
      <w:r w:rsidR="00F5449D" w:rsidRPr="00B5595C">
        <w:rPr>
          <w:rFonts w:ascii="Times New Roman" w:hAnsi="Times New Roman"/>
        </w:rPr>
        <w:tab/>
      </w:r>
      <w:r w:rsidR="00F5449D" w:rsidRPr="00B5595C">
        <w:rPr>
          <w:rFonts w:ascii="Times New Roman" w:hAnsi="Times New Roman"/>
        </w:rPr>
        <w:tab/>
      </w:r>
    </w:p>
    <w:p w:rsidR="00F5449D" w:rsidRPr="00B5595C" w:rsidRDefault="006B2974" w:rsidP="00F5449D">
      <w:pPr>
        <w:tabs>
          <w:tab w:val="left" w:pos="1080"/>
          <w:tab w:val="left" w:pos="1170"/>
        </w:tabs>
        <w:spacing w:line="480" w:lineRule="auto"/>
        <w:ind w:left="360" w:firstLine="810"/>
        <w:jc w:val="both"/>
        <w:rPr>
          <w:rFonts w:ascii="Times New Roman" w:hAnsi="Times New Roman"/>
        </w:rPr>
      </w:pPr>
      <w:r>
        <w:rPr>
          <w:rFonts w:ascii="Times New Roman" w:hAnsi="Times New Roman"/>
          <w:noProof/>
          <w:lang w:bidi="ar-SA"/>
        </w:rPr>
        <w:pict>
          <v:shape id="_x0000_s1648" type="#_x0000_t32" style="position:absolute;left:0;text-align:left;margin-left:71.85pt;margin-top:10.05pt;width:28.75pt;height:0;z-index:252072960" o:connectortype="straight">
            <v:stroke endarrow="block"/>
          </v:shape>
        </w:pict>
      </w:r>
      <w:r>
        <w:rPr>
          <w:rFonts w:ascii="Times New Roman" w:hAnsi="Times New Roman"/>
          <w:noProof/>
          <w:lang w:bidi="ar-SA"/>
        </w:rPr>
        <w:pict>
          <v:shape id="_x0000_s1650" type="#_x0000_t32" style="position:absolute;left:0;text-align:left;margin-left:295.35pt;margin-top:10.85pt;width:28.95pt;height:.05pt;z-index:252075008" o:connectortype="straight">
            <v:stroke endarrow="block"/>
          </v:shape>
        </w:pict>
      </w:r>
      <w:r>
        <w:rPr>
          <w:rFonts w:ascii="Times New Roman" w:hAnsi="Times New Roman"/>
          <w:noProof/>
          <w:lang w:bidi="ar-SA"/>
        </w:rPr>
        <w:pict>
          <v:shape id="_x0000_s1649" type="#_x0000_t32" style="position:absolute;left:0;text-align:left;margin-left:189pt;margin-top:10.8pt;width:26.85pt;height:.05pt;z-index:252073984" o:connectortype="straight">
            <v:stroke endarrow="block"/>
          </v:shape>
        </w:pict>
      </w:r>
    </w:p>
    <w:p w:rsidR="00F5449D" w:rsidRDefault="006B2974" w:rsidP="00F5449D">
      <w:pPr>
        <w:tabs>
          <w:tab w:val="left" w:pos="1080"/>
          <w:tab w:val="left" w:pos="1170"/>
        </w:tabs>
        <w:spacing w:line="480" w:lineRule="auto"/>
        <w:jc w:val="both"/>
        <w:rPr>
          <w:rFonts w:ascii="Times New Roman" w:hAnsi="Times New Roman"/>
        </w:rPr>
      </w:pPr>
      <w:r>
        <w:rPr>
          <w:rFonts w:ascii="Times New Roman" w:hAnsi="Times New Roman"/>
          <w:noProof/>
        </w:rPr>
        <w:pict>
          <v:rect id="_x0000_s1630" style="position:absolute;left:0;text-align:left;margin-left:221.85pt;margin-top:26.85pt;width:70.5pt;height:48.6pt;z-index:252056576">
            <v:textbox style="mso-next-textbox:#_x0000_s1630">
              <w:txbxContent>
                <w:p w:rsidR="000B3844" w:rsidRPr="00571442" w:rsidRDefault="000B3844" w:rsidP="00F5449D">
                  <w:pPr>
                    <w:jc w:val="center"/>
                    <w:rPr>
                      <w:rFonts w:ascii="Times New Roman" w:hAnsi="Times New Roman"/>
                    </w:rPr>
                  </w:pPr>
                  <w:r>
                    <w:rPr>
                      <w:rFonts w:ascii="Times New Roman" w:hAnsi="Times New Roman"/>
                    </w:rPr>
                    <w:t>Menyusun Rencana Siklus II</w:t>
                  </w:r>
                </w:p>
                <w:p w:rsidR="000B3844" w:rsidRPr="00A6340D" w:rsidRDefault="000B3844" w:rsidP="00F5449D">
                  <w:pPr>
                    <w:jc w:val="center"/>
                    <w:rPr>
                      <w:rFonts w:ascii="Times New Roman" w:hAnsi="Times New Roman"/>
                    </w:rPr>
                  </w:pPr>
                </w:p>
                <w:p w:rsidR="000B3844" w:rsidRDefault="000B3844" w:rsidP="00F5449D"/>
              </w:txbxContent>
            </v:textbox>
          </v:rect>
        </w:pict>
      </w:r>
      <w:r>
        <w:rPr>
          <w:rFonts w:ascii="Times New Roman" w:hAnsi="Times New Roman"/>
          <w:noProof/>
        </w:rPr>
        <w:pict>
          <v:rect id="_x0000_s1632" style="position:absolute;left:0;text-align:left;margin-left:103.6pt;margin-top:25.55pt;width:82.15pt;height:50.65pt;z-index:252058624">
            <v:textbox style="mso-next-textbox:#_x0000_s1632">
              <w:txbxContent>
                <w:p w:rsidR="000B3844" w:rsidRDefault="000B3844" w:rsidP="00F5449D">
                  <w:pPr>
                    <w:jc w:val="center"/>
                    <w:rPr>
                      <w:rFonts w:ascii="Times New Roman" w:hAnsi="Times New Roman"/>
                    </w:rPr>
                  </w:pPr>
                  <w:r>
                    <w:rPr>
                      <w:rFonts w:ascii="Times New Roman" w:hAnsi="Times New Roman"/>
                    </w:rPr>
                    <w:t>Pelaksanaan</w:t>
                  </w:r>
                </w:p>
                <w:p w:rsidR="000B3844" w:rsidRPr="00571442" w:rsidRDefault="000B3844" w:rsidP="00F5449D">
                  <w:pPr>
                    <w:jc w:val="center"/>
                    <w:rPr>
                      <w:rFonts w:ascii="Times New Roman" w:hAnsi="Times New Roman"/>
                    </w:rPr>
                  </w:pPr>
                  <w:r w:rsidRPr="00571442">
                    <w:rPr>
                      <w:rFonts w:ascii="Times New Roman" w:hAnsi="Times New Roman"/>
                    </w:rPr>
                    <w:t xml:space="preserve">Tindakan    Siklus II </w:t>
                  </w:r>
                </w:p>
                <w:p w:rsidR="000B3844" w:rsidRPr="007D7CE2" w:rsidRDefault="000B3844" w:rsidP="00F5449D">
                  <w:pPr>
                    <w:jc w:val="center"/>
                    <w:rPr>
                      <w:rFonts w:ascii="Times New Roman" w:hAnsi="Times New Roman"/>
                    </w:rPr>
                  </w:pPr>
                </w:p>
              </w:txbxContent>
            </v:textbox>
          </v:rect>
        </w:pict>
      </w:r>
      <w:r>
        <w:rPr>
          <w:rFonts w:ascii="Times New Roman" w:hAnsi="Times New Roman"/>
          <w:noProof/>
          <w:lang w:bidi="ar-SA"/>
        </w:rPr>
        <w:pict>
          <v:shape id="_x0000_s1651" type="#_x0000_t32" style="position:absolute;left:0;text-align:left;margin-left:359.85pt;margin-top:5.45pt;width:0;height:24.4pt;z-index:252076032" o:connectortype="straight">
            <v:stroke endarrow="block"/>
          </v:shape>
        </w:pict>
      </w:r>
    </w:p>
    <w:p w:rsidR="00571442" w:rsidRDefault="006B2974" w:rsidP="00F5449D">
      <w:pPr>
        <w:tabs>
          <w:tab w:val="left" w:pos="1080"/>
          <w:tab w:val="left" w:pos="1170"/>
        </w:tabs>
        <w:spacing w:line="480" w:lineRule="auto"/>
        <w:ind w:left="360" w:firstLine="810"/>
        <w:jc w:val="both"/>
        <w:rPr>
          <w:rFonts w:ascii="Times New Roman" w:hAnsi="Times New Roman"/>
        </w:rPr>
      </w:pPr>
      <w:r>
        <w:rPr>
          <w:rFonts w:ascii="Times New Roman" w:hAnsi="Times New Roman"/>
          <w:noProof/>
          <w:lang w:bidi="ar-SA"/>
        </w:rPr>
        <w:pict>
          <v:shape id="_x0000_s1654" type="#_x0000_t32" style="position:absolute;left:0;text-align:left;margin-left:74.45pt;margin-top:23.75pt;width:24.65pt;height:.05pt;flip:x;z-index:252079104" o:connectortype="straight">
            <v:stroke endarrow="block"/>
          </v:shape>
        </w:pict>
      </w:r>
      <w:r>
        <w:rPr>
          <w:rFonts w:ascii="Times New Roman" w:hAnsi="Times New Roman"/>
          <w:noProof/>
        </w:rPr>
        <w:pict>
          <v:rect id="_x0000_s1634" style="position:absolute;left:0;text-align:left;margin-left:-.5pt;margin-top:.45pt;width:70.2pt;height:39.15pt;z-index:252060672">
            <v:textbox style="mso-next-textbox:#_x0000_s1634">
              <w:txbxContent>
                <w:p w:rsidR="000B3844" w:rsidRDefault="000B3844" w:rsidP="00F5449D">
                  <w:pPr>
                    <w:jc w:val="center"/>
                    <w:rPr>
                      <w:rFonts w:ascii="Times New Roman" w:hAnsi="Times New Roman"/>
                    </w:rPr>
                  </w:pPr>
                  <w:r w:rsidRPr="00571442">
                    <w:rPr>
                      <w:rFonts w:ascii="Times New Roman" w:hAnsi="Times New Roman"/>
                    </w:rPr>
                    <w:t>Observasi</w:t>
                  </w:r>
                </w:p>
                <w:p w:rsidR="000B3844" w:rsidRPr="00571442" w:rsidRDefault="000B3844" w:rsidP="00F5449D">
                  <w:pPr>
                    <w:jc w:val="center"/>
                    <w:rPr>
                      <w:rFonts w:ascii="Times New Roman" w:hAnsi="Times New Roman"/>
                    </w:rPr>
                  </w:pPr>
                  <w:r w:rsidRPr="00571442">
                    <w:rPr>
                      <w:rFonts w:ascii="Times New Roman" w:hAnsi="Times New Roman"/>
                    </w:rPr>
                    <w:t xml:space="preserve">Siklus </w:t>
                  </w:r>
                  <w:r>
                    <w:rPr>
                      <w:rFonts w:ascii="Times New Roman" w:hAnsi="Times New Roman"/>
                    </w:rPr>
                    <w:t>II</w:t>
                  </w:r>
                </w:p>
                <w:p w:rsidR="000B3844" w:rsidRDefault="000B3844" w:rsidP="00F5449D"/>
              </w:txbxContent>
            </v:textbox>
          </v:rect>
        </w:pict>
      </w:r>
      <w:r>
        <w:rPr>
          <w:rFonts w:ascii="Times New Roman" w:hAnsi="Times New Roman"/>
          <w:noProof/>
          <w:lang w:bidi="ar-SA"/>
        </w:rPr>
        <w:pict>
          <v:shape id="_x0000_s1653" type="#_x0000_t32" style="position:absolute;left:0;text-align:left;margin-left:190.45pt;margin-top:24.6pt;width:24.65pt;height:.05pt;flip:x;z-index:252078080" o:connectortype="straight">
            <v:stroke endarrow="block"/>
          </v:shape>
        </w:pict>
      </w:r>
      <w:r>
        <w:rPr>
          <w:rFonts w:ascii="Times New Roman" w:hAnsi="Times New Roman"/>
          <w:noProof/>
          <w:lang w:bidi="ar-SA"/>
        </w:rPr>
        <w:pict>
          <v:shape id="_x0000_s1652" type="#_x0000_t32" style="position:absolute;left:0;text-align:left;margin-left:298.35pt;margin-top:23.8pt;width:24.65pt;height:.05pt;flip:x;z-index:252077056" o:connectortype="straight">
            <v:stroke endarrow="block"/>
          </v:shape>
        </w:pict>
      </w:r>
      <w:r>
        <w:rPr>
          <w:rFonts w:ascii="Times New Roman" w:hAnsi="Times New Roman"/>
          <w:noProof/>
        </w:rPr>
        <w:pict>
          <v:rect id="_x0000_s1628" style="position:absolute;left:0;text-align:left;margin-left:328.05pt;margin-top:4.25pt;width:68.35pt;height:38.35pt;z-index:252054528">
            <v:textbox style="mso-next-textbox:#_x0000_s1628">
              <w:txbxContent>
                <w:p w:rsidR="000B3844" w:rsidRPr="00571442" w:rsidRDefault="000B3844" w:rsidP="00571442">
                  <w:pPr>
                    <w:jc w:val="center"/>
                    <w:rPr>
                      <w:rFonts w:ascii="Times New Roman" w:hAnsi="Times New Roman"/>
                    </w:rPr>
                  </w:pPr>
                  <w:r w:rsidRPr="00571442">
                    <w:rPr>
                      <w:rFonts w:ascii="Times New Roman" w:hAnsi="Times New Roman"/>
                    </w:rPr>
                    <w:t>Belum  Berhasil</w:t>
                  </w:r>
                </w:p>
              </w:txbxContent>
            </v:textbox>
          </v:rect>
        </w:pict>
      </w:r>
    </w:p>
    <w:p w:rsidR="00571442" w:rsidRDefault="006B2974" w:rsidP="00F5449D">
      <w:pPr>
        <w:tabs>
          <w:tab w:val="left" w:pos="1080"/>
          <w:tab w:val="left" w:pos="1170"/>
        </w:tabs>
        <w:spacing w:line="480" w:lineRule="auto"/>
        <w:ind w:left="360" w:firstLine="810"/>
        <w:jc w:val="both"/>
        <w:rPr>
          <w:rFonts w:ascii="Times New Roman" w:hAnsi="Times New Roman"/>
        </w:rPr>
      </w:pPr>
      <w:r>
        <w:rPr>
          <w:rFonts w:ascii="Times New Roman" w:hAnsi="Times New Roman"/>
          <w:noProof/>
          <w:lang w:bidi="ar-SA"/>
        </w:rPr>
        <w:pict>
          <v:shape id="_x0000_s1656" type="#_x0000_t32" style="position:absolute;left:0;text-align:left;margin-left:32.85pt;margin-top:15pt;width:0;height:24.4pt;z-index:252080128" o:connectortype="straight">
            <v:stroke endarrow="block"/>
          </v:shape>
        </w:pict>
      </w:r>
    </w:p>
    <w:p w:rsidR="00F5449D" w:rsidRPr="00B5595C" w:rsidRDefault="006B2974" w:rsidP="00F5449D">
      <w:pPr>
        <w:tabs>
          <w:tab w:val="left" w:pos="1080"/>
          <w:tab w:val="left" w:pos="1170"/>
        </w:tabs>
        <w:spacing w:line="480" w:lineRule="auto"/>
        <w:ind w:left="360" w:firstLine="810"/>
        <w:jc w:val="both"/>
        <w:rPr>
          <w:rFonts w:ascii="Times New Roman" w:hAnsi="Times New Roman"/>
        </w:rPr>
      </w:pPr>
      <w:r>
        <w:rPr>
          <w:rFonts w:ascii="Times New Roman" w:hAnsi="Times New Roman"/>
          <w:noProof/>
        </w:rPr>
        <w:pict>
          <v:rect id="_x0000_s1641" style="position:absolute;left:0;text-align:left;margin-left:207.35pt;margin-top:25.85pt;width:83.85pt;height:25.5pt;z-index:252067840">
            <v:textbox style="mso-next-textbox:#_x0000_s1641">
              <w:txbxContent>
                <w:p w:rsidR="000B3844" w:rsidRPr="00571442" w:rsidRDefault="000B3844" w:rsidP="00571442">
                  <w:pPr>
                    <w:jc w:val="center"/>
                    <w:rPr>
                      <w:rFonts w:ascii="Times New Roman" w:hAnsi="Times New Roman"/>
                    </w:rPr>
                  </w:pPr>
                  <w:r>
                    <w:rPr>
                      <w:rFonts w:ascii="Times New Roman" w:hAnsi="Times New Roman"/>
                    </w:rPr>
                    <w:t>Kesimpulan</w:t>
                  </w:r>
                </w:p>
              </w:txbxContent>
            </v:textbox>
          </v:rect>
        </w:pict>
      </w:r>
      <w:r>
        <w:rPr>
          <w:rFonts w:ascii="Times New Roman" w:hAnsi="Times New Roman"/>
          <w:noProof/>
        </w:rPr>
        <w:pict>
          <v:rect id="_x0000_s1640" style="position:absolute;left:0;text-align:left;margin-left:105.1pt;margin-top:25.85pt;width:61.2pt;height:23.55pt;z-index:252066816">
            <v:textbox style="mso-next-textbox:#_x0000_s1640">
              <w:txbxContent>
                <w:p w:rsidR="000B3844" w:rsidRPr="00571442" w:rsidRDefault="000B3844" w:rsidP="00571442">
                  <w:pPr>
                    <w:jc w:val="center"/>
                    <w:rPr>
                      <w:rFonts w:ascii="Times New Roman" w:hAnsi="Times New Roman"/>
                    </w:rPr>
                  </w:pPr>
                  <w:r w:rsidRPr="00571442">
                    <w:rPr>
                      <w:rFonts w:ascii="Times New Roman" w:hAnsi="Times New Roman"/>
                    </w:rPr>
                    <w:t>Berhasil</w:t>
                  </w:r>
                </w:p>
              </w:txbxContent>
            </v:textbox>
          </v:rect>
        </w:pict>
      </w:r>
      <w:r>
        <w:rPr>
          <w:rFonts w:ascii="Times New Roman" w:hAnsi="Times New Roman"/>
          <w:noProof/>
        </w:rPr>
        <w:pict>
          <v:rect id="_x0000_s1635" style="position:absolute;left:0;text-align:left;margin-left:.55pt;margin-top:13.9pt;width:69.15pt;height:35.5pt;z-index:252061696">
            <v:textbox style="mso-next-textbox:#_x0000_s1635">
              <w:txbxContent>
                <w:p w:rsidR="000B3844" w:rsidRPr="00571442" w:rsidRDefault="000B3844" w:rsidP="00571442">
                  <w:pPr>
                    <w:jc w:val="center"/>
                  </w:pPr>
                  <w:r w:rsidRPr="00571442">
                    <w:rPr>
                      <w:rFonts w:ascii="Times New Roman" w:hAnsi="Times New Roman"/>
                    </w:rPr>
                    <w:t>Refleksi Siklus II</w:t>
                  </w:r>
                </w:p>
              </w:txbxContent>
            </v:textbox>
          </v:rect>
        </w:pict>
      </w:r>
    </w:p>
    <w:p w:rsidR="00F5449D" w:rsidRPr="00B5595C" w:rsidRDefault="006B2974" w:rsidP="00F5449D">
      <w:pPr>
        <w:tabs>
          <w:tab w:val="left" w:pos="1080"/>
          <w:tab w:val="left" w:pos="1170"/>
        </w:tabs>
        <w:spacing w:line="480" w:lineRule="auto"/>
        <w:ind w:left="360" w:firstLine="810"/>
        <w:jc w:val="both"/>
        <w:rPr>
          <w:rFonts w:ascii="Times New Roman" w:hAnsi="Times New Roman"/>
        </w:rPr>
      </w:pPr>
      <w:r>
        <w:rPr>
          <w:rFonts w:ascii="Times New Roman" w:hAnsi="Times New Roman"/>
          <w:noProof/>
          <w:lang w:bidi="ar-SA"/>
        </w:rPr>
        <w:pict>
          <v:shape id="_x0000_s1658" type="#_x0000_t32" style="position:absolute;left:0;text-align:left;margin-left:169.95pt;margin-top:10.8pt;width:28.75pt;height:0;z-index:252082176" o:connectortype="straight">
            <v:stroke endarrow="block"/>
          </v:shape>
        </w:pict>
      </w:r>
      <w:r>
        <w:rPr>
          <w:rFonts w:ascii="Times New Roman" w:hAnsi="Times New Roman"/>
          <w:noProof/>
          <w:lang w:bidi="ar-SA"/>
        </w:rPr>
        <w:pict>
          <v:shape id="_x0000_s1657" type="#_x0000_t32" style="position:absolute;left:0;text-align:left;margin-left:71.85pt;margin-top:7.8pt;width:28.75pt;height:0;z-index:252081152" o:connectortype="straight">
            <v:stroke endarrow="block"/>
          </v:shape>
        </w:pict>
      </w:r>
      <w:r w:rsidR="00F5449D" w:rsidRPr="00B5595C">
        <w:rPr>
          <w:rFonts w:ascii="Times New Roman" w:hAnsi="Times New Roman"/>
        </w:rPr>
        <w:t xml:space="preserve">                                                                                                                                                                                                   </w:t>
      </w:r>
    </w:p>
    <w:p w:rsidR="00571442" w:rsidRPr="00185C01" w:rsidRDefault="00571442" w:rsidP="002C4048">
      <w:pPr>
        <w:tabs>
          <w:tab w:val="left" w:pos="1080"/>
          <w:tab w:val="left" w:pos="1170"/>
          <w:tab w:val="left" w:pos="4073"/>
        </w:tabs>
        <w:spacing w:line="480" w:lineRule="auto"/>
        <w:jc w:val="both"/>
        <w:rPr>
          <w:rFonts w:ascii="Times New Roman" w:hAnsi="Times New Roman"/>
          <w:sz w:val="12"/>
        </w:rPr>
      </w:pPr>
    </w:p>
    <w:p w:rsidR="00F5449D" w:rsidRPr="006B2421" w:rsidRDefault="002C4048" w:rsidP="00185C01">
      <w:pPr>
        <w:ind w:left="1350" w:hanging="1350"/>
        <w:jc w:val="both"/>
        <w:rPr>
          <w:rFonts w:ascii="Times New Roman" w:hAnsi="Times New Roman"/>
        </w:rPr>
      </w:pPr>
      <w:r w:rsidRPr="006B2421">
        <w:rPr>
          <w:rFonts w:ascii="Times New Roman" w:hAnsi="Times New Roman"/>
        </w:rPr>
        <w:t>Gambar</w:t>
      </w:r>
      <w:r w:rsidR="00F5449D" w:rsidRPr="006B2421">
        <w:rPr>
          <w:rFonts w:ascii="Times New Roman" w:hAnsi="Times New Roman"/>
        </w:rPr>
        <w:t xml:space="preserve"> </w:t>
      </w:r>
      <w:r w:rsidRPr="006B2421">
        <w:rPr>
          <w:rFonts w:ascii="Times New Roman" w:hAnsi="Times New Roman"/>
        </w:rPr>
        <w:t xml:space="preserve"> </w:t>
      </w:r>
      <w:r w:rsidR="00F5449D" w:rsidRPr="006B2421">
        <w:rPr>
          <w:rFonts w:ascii="Times New Roman" w:hAnsi="Times New Roman"/>
        </w:rPr>
        <w:t xml:space="preserve">3.1. Diagram alur siklus </w:t>
      </w:r>
      <w:r w:rsidRPr="006B2421">
        <w:rPr>
          <w:rFonts w:ascii="Times New Roman" w:hAnsi="Times New Roman"/>
        </w:rPr>
        <w:t>penelitian tindakan kelas yang diadaptasi oleh Wardani</w:t>
      </w:r>
      <w:r w:rsidR="00F5449D" w:rsidRPr="006B2421">
        <w:rPr>
          <w:rFonts w:ascii="Times New Roman" w:hAnsi="Times New Roman"/>
        </w:rPr>
        <w:t xml:space="preserve"> </w:t>
      </w:r>
      <w:r w:rsidRPr="006B2421">
        <w:rPr>
          <w:rFonts w:ascii="Times New Roman" w:hAnsi="Times New Roman"/>
        </w:rPr>
        <w:t>(</w:t>
      </w:r>
      <w:r w:rsidR="00F5449D" w:rsidRPr="006B2421">
        <w:rPr>
          <w:rFonts w:ascii="Times New Roman" w:hAnsi="Times New Roman"/>
        </w:rPr>
        <w:t>2005</w:t>
      </w:r>
      <w:r w:rsidR="00422116" w:rsidRPr="006B2421">
        <w:rPr>
          <w:rFonts w:ascii="Times New Roman" w:hAnsi="Times New Roman"/>
        </w:rPr>
        <w:t>: 19</w:t>
      </w:r>
      <w:r w:rsidRPr="006B2421">
        <w:rPr>
          <w:rFonts w:ascii="Times New Roman" w:hAnsi="Times New Roman"/>
        </w:rPr>
        <w:t>)</w:t>
      </w:r>
    </w:p>
    <w:p w:rsidR="002C4048" w:rsidRPr="00185C01" w:rsidRDefault="002C4048" w:rsidP="002C4048">
      <w:pPr>
        <w:spacing w:line="480" w:lineRule="auto"/>
        <w:jc w:val="both"/>
        <w:rPr>
          <w:rFonts w:ascii="Times New Roman" w:hAnsi="Times New Roman"/>
          <w:sz w:val="16"/>
        </w:rPr>
      </w:pPr>
    </w:p>
    <w:p w:rsidR="002C4048" w:rsidRPr="002C4048" w:rsidRDefault="002C4048" w:rsidP="002C4048">
      <w:pPr>
        <w:spacing w:line="480" w:lineRule="auto"/>
        <w:jc w:val="both"/>
        <w:rPr>
          <w:rFonts w:ascii="Times New Roman" w:hAnsi="Times New Roman"/>
          <w:sz w:val="8"/>
        </w:rPr>
      </w:pPr>
    </w:p>
    <w:p w:rsidR="00F5449D" w:rsidRPr="001F5268" w:rsidRDefault="00F5449D" w:rsidP="002C4048">
      <w:pPr>
        <w:spacing w:line="480" w:lineRule="auto"/>
        <w:ind w:firstLine="720"/>
        <w:jc w:val="both"/>
        <w:rPr>
          <w:rFonts w:ascii="Times New Roman" w:hAnsi="Times New Roman"/>
        </w:rPr>
      </w:pPr>
      <w:r w:rsidRPr="001F5268">
        <w:rPr>
          <w:rFonts w:ascii="Times New Roman" w:hAnsi="Times New Roman"/>
        </w:rPr>
        <w:t>Berdasarkan gambar tentang desain pelaksanaan tindakan  penelitian maka tahap-tahap tersebut dapat diuraikan sebagai berikut:</w:t>
      </w:r>
    </w:p>
    <w:p w:rsidR="00F5449D" w:rsidRPr="001F5268" w:rsidRDefault="00F5449D" w:rsidP="00F5449D">
      <w:pPr>
        <w:spacing w:line="480" w:lineRule="auto"/>
        <w:ind w:left="360" w:hanging="360"/>
        <w:jc w:val="both"/>
        <w:rPr>
          <w:rFonts w:ascii="Times New Roman" w:hAnsi="Times New Roman"/>
        </w:rPr>
      </w:pPr>
      <w:r w:rsidRPr="001F5268">
        <w:rPr>
          <w:rFonts w:ascii="Times New Roman" w:hAnsi="Times New Roman"/>
        </w:rPr>
        <w:t>1.</w:t>
      </w:r>
      <w:r w:rsidRPr="001F5268">
        <w:rPr>
          <w:rFonts w:ascii="Times New Roman" w:hAnsi="Times New Roman"/>
        </w:rPr>
        <w:tab/>
        <w:t xml:space="preserve">Perencanaan tindakan: adalah proses menyusun tindakan yang dikembangkan dalam proses pembelajaran. Perencanaan ini disusun secara fleksibel untuk </w:t>
      </w:r>
      <w:r w:rsidRPr="001F5268">
        <w:rPr>
          <w:rFonts w:ascii="Times New Roman" w:hAnsi="Times New Roman"/>
        </w:rPr>
        <w:lastRenderedPageBreak/>
        <w:t xml:space="preserve">mengantisipasi berbagai pengaruh yang timbul di lapangan, sehingga penelitian dapat dilaksanakan secara efektif. </w:t>
      </w:r>
    </w:p>
    <w:p w:rsidR="00F5449D" w:rsidRPr="001F5268" w:rsidRDefault="00F5449D" w:rsidP="00F5449D">
      <w:pPr>
        <w:spacing w:line="480" w:lineRule="auto"/>
        <w:ind w:left="360" w:hanging="360"/>
        <w:jc w:val="both"/>
        <w:rPr>
          <w:rFonts w:ascii="Times New Roman" w:hAnsi="Times New Roman"/>
        </w:rPr>
      </w:pPr>
      <w:r w:rsidRPr="001F5268">
        <w:rPr>
          <w:rFonts w:ascii="Times New Roman" w:hAnsi="Times New Roman"/>
        </w:rPr>
        <w:t>2.</w:t>
      </w:r>
      <w:r w:rsidRPr="001F5268">
        <w:rPr>
          <w:rFonts w:ascii="Times New Roman" w:hAnsi="Times New Roman"/>
        </w:rPr>
        <w:tab/>
        <w:t>Pelaksanaan tindakan: adalah tahap mengimplementasikan rencana tindakan yang telah disusun secara kolaboratif antara peneliti dengan guru kelas IV yang bertujuan untuk memperbaiki kegiatan pembelajaran yang belum sesuai dengan yang diharapkan.</w:t>
      </w:r>
    </w:p>
    <w:p w:rsidR="00F5449D" w:rsidRPr="001F5268" w:rsidRDefault="00F5449D" w:rsidP="00F5449D">
      <w:pPr>
        <w:spacing w:line="480" w:lineRule="auto"/>
        <w:ind w:left="360" w:hanging="360"/>
        <w:jc w:val="both"/>
        <w:rPr>
          <w:rFonts w:ascii="Times New Roman" w:hAnsi="Times New Roman"/>
        </w:rPr>
      </w:pPr>
      <w:r w:rsidRPr="001F5268">
        <w:rPr>
          <w:rFonts w:ascii="Times New Roman" w:hAnsi="Times New Roman"/>
        </w:rPr>
        <w:t>3.</w:t>
      </w:r>
      <w:r w:rsidRPr="001F5268">
        <w:rPr>
          <w:rFonts w:ascii="Times New Roman" w:hAnsi="Times New Roman"/>
        </w:rPr>
        <w:tab/>
        <w:t xml:space="preserve">Observasi: </w:t>
      </w:r>
      <w:r w:rsidRPr="001F5268">
        <w:rPr>
          <w:rFonts w:ascii="Times New Roman" w:eastAsia="Calibri" w:hAnsi="Times New Roman"/>
          <w:lang w:val="id-ID"/>
        </w:rPr>
        <w:t>adalah mengamati seluruh proses tindakan dan pada saat selesai tindakan fokus observasi adalah aktifitas guru dan siswa. Aktivitas guru dapat diamati mulai pada tahap awal pembelajaran</w:t>
      </w:r>
      <w:r w:rsidRPr="001F5268">
        <w:rPr>
          <w:rFonts w:ascii="Times New Roman" w:eastAsia="Calibri" w:hAnsi="Times New Roman"/>
        </w:rPr>
        <w:t xml:space="preserve"> sampai akhir pembelajaran. </w:t>
      </w:r>
    </w:p>
    <w:p w:rsidR="00F5449D" w:rsidRDefault="00F5449D" w:rsidP="00F5449D">
      <w:pPr>
        <w:spacing w:line="480" w:lineRule="auto"/>
        <w:ind w:left="360" w:hanging="360"/>
        <w:jc w:val="both"/>
        <w:rPr>
          <w:rFonts w:ascii="Times New Roman" w:hAnsi="Times New Roman"/>
        </w:rPr>
      </w:pPr>
      <w:r w:rsidRPr="001F5268">
        <w:rPr>
          <w:rFonts w:ascii="Times New Roman" w:hAnsi="Times New Roman"/>
        </w:rPr>
        <w:t>4.</w:t>
      </w:r>
      <w:r w:rsidRPr="001F5268">
        <w:rPr>
          <w:rFonts w:ascii="Times New Roman" w:hAnsi="Times New Roman"/>
        </w:rPr>
        <w:tab/>
        <w:t>Refleksi: Langkah terakhir yang dilakukan adalah mengadakan refleksi (renungan) terhadap hasil yang telah dicapai pada setiap siklus. Jika hasil yang dicapai pada siklus I (pertama) belum sesuai indikator dan target (</w:t>
      </w:r>
      <w:r w:rsidR="002C4048">
        <w:rPr>
          <w:rFonts w:ascii="Times New Roman" w:hAnsi="Times New Roman"/>
        </w:rPr>
        <w:t>7</w:t>
      </w:r>
      <w:r w:rsidRPr="001F5268">
        <w:rPr>
          <w:rFonts w:ascii="Times New Roman" w:hAnsi="Times New Roman"/>
        </w:rPr>
        <w:t>0%) sesuai rencana, maka akan dimusyawarahkan bersama guru dengan alternatif pemecahannya dan selanjutnya direncanakan tindakan berikutnya.</w:t>
      </w:r>
    </w:p>
    <w:p w:rsidR="002C4048" w:rsidRPr="001F5268" w:rsidRDefault="002C4048" w:rsidP="00F5449D">
      <w:pPr>
        <w:spacing w:line="480" w:lineRule="auto"/>
        <w:ind w:left="360" w:hanging="360"/>
        <w:jc w:val="both"/>
        <w:rPr>
          <w:rFonts w:ascii="Times New Roman" w:hAnsi="Times New Roman"/>
        </w:rPr>
      </w:pPr>
    </w:p>
    <w:p w:rsidR="00F5449D" w:rsidRPr="001F5268" w:rsidRDefault="00F5449D" w:rsidP="00F5449D">
      <w:pPr>
        <w:pStyle w:val="ListParagraph"/>
        <w:spacing w:line="480" w:lineRule="auto"/>
        <w:ind w:left="360" w:hanging="360"/>
        <w:rPr>
          <w:rFonts w:ascii="Times New Roman" w:hAnsi="Times New Roman"/>
          <w:b/>
        </w:rPr>
      </w:pPr>
      <w:r w:rsidRPr="001F5268">
        <w:rPr>
          <w:rFonts w:ascii="Times New Roman" w:hAnsi="Times New Roman"/>
          <w:b/>
        </w:rPr>
        <w:t>E.</w:t>
      </w:r>
      <w:r w:rsidRPr="001F5268">
        <w:rPr>
          <w:rFonts w:ascii="Times New Roman" w:hAnsi="Times New Roman"/>
          <w:b/>
        </w:rPr>
        <w:tab/>
        <w:t>Teknik Pengumpulan Data</w:t>
      </w:r>
    </w:p>
    <w:p w:rsidR="00F5449D" w:rsidRDefault="00F5449D" w:rsidP="00F5449D">
      <w:pPr>
        <w:spacing w:line="480" w:lineRule="auto"/>
        <w:ind w:firstLine="720"/>
        <w:jc w:val="both"/>
        <w:rPr>
          <w:rFonts w:ascii="Times New Roman" w:hAnsi="Times New Roman"/>
          <w:b/>
        </w:rPr>
      </w:pPr>
      <w:r w:rsidRPr="001F5268">
        <w:rPr>
          <w:rFonts w:ascii="Times New Roman" w:hAnsi="Times New Roman"/>
        </w:rPr>
        <w:t>Teknik yang digunakan untuk memperoleh data dalam penelitian tindakan kelas ini, adalah</w:t>
      </w:r>
      <w:r w:rsidRPr="001F5268">
        <w:rPr>
          <w:rFonts w:ascii="Times New Roman" w:hAnsi="Times New Roman"/>
          <w:b/>
        </w:rPr>
        <w:t xml:space="preserve"> :</w:t>
      </w:r>
    </w:p>
    <w:p w:rsidR="002C4048" w:rsidRDefault="00F5449D" w:rsidP="003656FA">
      <w:pPr>
        <w:pStyle w:val="ListParagraph"/>
        <w:numPr>
          <w:ilvl w:val="3"/>
          <w:numId w:val="17"/>
        </w:numPr>
        <w:spacing w:after="200" w:line="480" w:lineRule="auto"/>
        <w:ind w:left="360"/>
        <w:jc w:val="both"/>
        <w:rPr>
          <w:rFonts w:ascii="Times New Roman" w:hAnsi="Times New Roman"/>
        </w:rPr>
      </w:pPr>
      <w:r w:rsidRPr="007B16E2">
        <w:rPr>
          <w:rFonts w:ascii="Times New Roman" w:hAnsi="Times New Roman"/>
        </w:rPr>
        <w:t>Observasi</w:t>
      </w:r>
    </w:p>
    <w:p w:rsidR="00F5449D" w:rsidRDefault="00F5449D" w:rsidP="002C4048">
      <w:pPr>
        <w:pStyle w:val="ListParagraph"/>
        <w:spacing w:after="200" w:line="480" w:lineRule="auto"/>
        <w:ind w:left="0" w:firstLine="720"/>
        <w:jc w:val="both"/>
        <w:rPr>
          <w:rFonts w:ascii="Times New Roman" w:hAnsi="Times New Roman"/>
        </w:rPr>
      </w:pPr>
      <w:r w:rsidRPr="002C4048">
        <w:rPr>
          <w:rFonts w:ascii="Times New Roman" w:hAnsi="Times New Roman"/>
        </w:rPr>
        <w:t>Observasi dilakukan pada saat kegiatan belajar mengajar, adapun yang diobservasi adalah kegiatan mengajar guru (peneliti) dan kegiatan belajar siswa  selama kegiatan eksperimen berlangsung.</w:t>
      </w:r>
    </w:p>
    <w:p w:rsidR="00626CF0" w:rsidRPr="002C4048" w:rsidRDefault="00626CF0" w:rsidP="002C4048">
      <w:pPr>
        <w:pStyle w:val="ListParagraph"/>
        <w:spacing w:after="200" w:line="480" w:lineRule="auto"/>
        <w:ind w:left="0" w:firstLine="720"/>
        <w:jc w:val="both"/>
        <w:rPr>
          <w:rFonts w:ascii="Times New Roman" w:hAnsi="Times New Roman"/>
        </w:rPr>
      </w:pPr>
    </w:p>
    <w:p w:rsidR="002C4048" w:rsidRDefault="00F5449D" w:rsidP="003656FA">
      <w:pPr>
        <w:pStyle w:val="ListParagraph"/>
        <w:numPr>
          <w:ilvl w:val="3"/>
          <w:numId w:val="17"/>
        </w:numPr>
        <w:spacing w:after="200" w:line="480" w:lineRule="auto"/>
        <w:ind w:left="360"/>
        <w:jc w:val="both"/>
        <w:rPr>
          <w:rFonts w:ascii="Times New Roman" w:hAnsi="Times New Roman"/>
        </w:rPr>
      </w:pPr>
      <w:r w:rsidRPr="007B16E2">
        <w:rPr>
          <w:rFonts w:ascii="Times New Roman" w:hAnsi="Times New Roman"/>
        </w:rPr>
        <w:lastRenderedPageBreak/>
        <w:t>Tes</w:t>
      </w:r>
    </w:p>
    <w:p w:rsidR="002C4048" w:rsidRDefault="00F5449D" w:rsidP="002C4048">
      <w:pPr>
        <w:pStyle w:val="ListParagraph"/>
        <w:spacing w:after="200" w:line="480" w:lineRule="auto"/>
        <w:ind w:left="0" w:firstLine="720"/>
        <w:jc w:val="both"/>
        <w:rPr>
          <w:rFonts w:ascii="Times New Roman" w:hAnsi="Times New Roman"/>
        </w:rPr>
      </w:pPr>
      <w:r w:rsidRPr="002C4048">
        <w:rPr>
          <w:rFonts w:ascii="Times New Roman" w:hAnsi="Times New Roman"/>
        </w:rPr>
        <w:t xml:space="preserve">Tes dilakukan untuk mengukur ketuntasan belajar </w:t>
      </w:r>
      <w:r w:rsidR="003973AD">
        <w:rPr>
          <w:rFonts w:ascii="Times New Roman" w:hAnsi="Times New Roman"/>
        </w:rPr>
        <w:t>siswa</w:t>
      </w:r>
      <w:r w:rsidRPr="002C4048">
        <w:rPr>
          <w:rFonts w:ascii="Times New Roman" w:hAnsi="Times New Roman"/>
        </w:rPr>
        <w:t xml:space="preserve"> setelah diterapkan metode pembelajaran inkuiri</w:t>
      </w:r>
    </w:p>
    <w:p w:rsidR="006B2421" w:rsidRDefault="00F5449D" w:rsidP="003656FA">
      <w:pPr>
        <w:pStyle w:val="ListParagraph"/>
        <w:numPr>
          <w:ilvl w:val="0"/>
          <w:numId w:val="17"/>
        </w:numPr>
        <w:spacing w:after="200" w:line="480" w:lineRule="auto"/>
        <w:ind w:left="360"/>
        <w:jc w:val="both"/>
        <w:rPr>
          <w:rFonts w:ascii="Times New Roman" w:hAnsi="Times New Roman"/>
        </w:rPr>
      </w:pPr>
      <w:r w:rsidRPr="002C4048">
        <w:rPr>
          <w:rFonts w:ascii="Times New Roman" w:hAnsi="Times New Roman"/>
        </w:rPr>
        <w:t>Dokumentasi</w:t>
      </w:r>
    </w:p>
    <w:p w:rsidR="006B2421" w:rsidRPr="006B2421" w:rsidRDefault="006B2421" w:rsidP="006B2421">
      <w:pPr>
        <w:pStyle w:val="ListParagraph"/>
        <w:spacing w:after="200" w:line="480" w:lineRule="auto"/>
        <w:ind w:left="0" w:firstLine="720"/>
        <w:jc w:val="both"/>
        <w:rPr>
          <w:rFonts w:ascii="Times New Roman" w:hAnsi="Times New Roman"/>
        </w:rPr>
      </w:pPr>
      <w:r w:rsidRPr="006B2421">
        <w:rPr>
          <w:rFonts w:ascii="Times New Roman" w:hAnsi="Times New Roman"/>
        </w:rPr>
        <w:t xml:space="preserve">Dokumentasi berupa foto kegiatan </w:t>
      </w:r>
      <w:r w:rsidR="009004C4">
        <w:rPr>
          <w:rFonts w:ascii="Times New Roman" w:hAnsi="Times New Roman"/>
        </w:rPr>
        <w:t>siswa</w:t>
      </w:r>
      <w:r w:rsidRPr="006B2421">
        <w:rPr>
          <w:rFonts w:ascii="Times New Roman" w:hAnsi="Times New Roman"/>
        </w:rPr>
        <w:t xml:space="preserve"> selama melakukan proses pembelajaran</w:t>
      </w:r>
      <w:r w:rsidRPr="006B2421">
        <w:rPr>
          <w:rFonts w:ascii="Times New Roman" w:hAnsi="Times New Roman"/>
          <w:lang w:val="id-ID"/>
        </w:rPr>
        <w:t xml:space="preserve"> dan dokumen</w:t>
      </w:r>
      <w:r w:rsidRPr="006B2421">
        <w:rPr>
          <w:rFonts w:ascii="Times New Roman" w:hAnsi="Times New Roman"/>
        </w:rPr>
        <w:t>-</w:t>
      </w:r>
      <w:r w:rsidRPr="006B2421">
        <w:rPr>
          <w:rFonts w:ascii="Times New Roman" w:hAnsi="Times New Roman"/>
          <w:lang w:val="id-ID"/>
        </w:rPr>
        <w:t>dokumen lain yang</w:t>
      </w:r>
      <w:r w:rsidRPr="006B2421">
        <w:rPr>
          <w:rFonts w:ascii="Times New Roman" w:hAnsi="Times New Roman"/>
        </w:rPr>
        <w:t xml:space="preserve"> </w:t>
      </w:r>
      <w:r w:rsidRPr="006B2421">
        <w:rPr>
          <w:rFonts w:ascii="Times New Roman" w:hAnsi="Times New Roman"/>
          <w:lang w:val="id-ID"/>
        </w:rPr>
        <w:t>berkaitan dengan penelitian</w:t>
      </w:r>
      <w:r w:rsidRPr="006B2421">
        <w:rPr>
          <w:rFonts w:ascii="Times New Roman" w:hAnsi="Times New Roman"/>
        </w:rPr>
        <w:t xml:space="preserve"> seperti surat izin dari fakultas, BALITBANDA dan  surat izin dari pemerintah daerah  setempat.</w:t>
      </w:r>
    </w:p>
    <w:p w:rsidR="00DA064E" w:rsidRDefault="00DA064E" w:rsidP="00DA064E">
      <w:pPr>
        <w:pStyle w:val="ListParagraph"/>
        <w:spacing w:after="200" w:line="480" w:lineRule="auto"/>
        <w:ind w:left="0" w:firstLine="720"/>
        <w:jc w:val="both"/>
        <w:rPr>
          <w:rFonts w:ascii="Times New Roman" w:hAnsi="Times New Roman"/>
        </w:rPr>
      </w:pPr>
    </w:p>
    <w:p w:rsidR="00DA064E" w:rsidRPr="00DA064E" w:rsidRDefault="00F13F36" w:rsidP="003656FA">
      <w:pPr>
        <w:pStyle w:val="ListParagraph"/>
        <w:numPr>
          <w:ilvl w:val="0"/>
          <w:numId w:val="19"/>
        </w:numPr>
        <w:spacing w:after="200" w:line="480" w:lineRule="auto"/>
        <w:ind w:left="360"/>
        <w:jc w:val="both"/>
        <w:rPr>
          <w:rFonts w:ascii="Times New Roman" w:hAnsi="Times New Roman"/>
        </w:rPr>
      </w:pPr>
      <w:r>
        <w:rPr>
          <w:rFonts w:ascii="Times New Roman" w:hAnsi="Times New Roman"/>
          <w:b/>
        </w:rPr>
        <w:t>Tek</w:t>
      </w:r>
      <w:r w:rsidR="00F5449D" w:rsidRPr="00DA064E">
        <w:rPr>
          <w:rFonts w:ascii="Times New Roman" w:hAnsi="Times New Roman"/>
          <w:b/>
        </w:rPr>
        <w:t>nik Analisis Data</w:t>
      </w:r>
    </w:p>
    <w:p w:rsidR="00DA064E" w:rsidRDefault="00F5449D" w:rsidP="00DA064E">
      <w:pPr>
        <w:pStyle w:val="ListParagraph"/>
        <w:spacing w:after="200" w:line="480" w:lineRule="auto"/>
        <w:ind w:left="0" w:firstLine="720"/>
        <w:jc w:val="both"/>
        <w:rPr>
          <w:rFonts w:ascii="Times New Roman" w:hAnsi="Times New Roman"/>
        </w:rPr>
      </w:pPr>
      <w:r w:rsidRPr="00DA064E">
        <w:rPr>
          <w:rFonts w:ascii="Times New Roman" w:hAnsi="Times New Roman"/>
        </w:rPr>
        <w:t>Analisis data dilakukan dengan cara mengelompokkan data aspek guru dan a</w:t>
      </w:r>
      <w:r w:rsidR="00F13F36">
        <w:rPr>
          <w:rFonts w:ascii="Times New Roman" w:hAnsi="Times New Roman"/>
        </w:rPr>
        <w:t>spek siswa. Tek</w:t>
      </w:r>
      <w:r w:rsidRPr="00DA064E">
        <w:rPr>
          <w:rFonts w:ascii="Times New Roman" w:hAnsi="Times New Roman"/>
        </w:rPr>
        <w:t xml:space="preserve">nik yang digunakan adalah tehnik analisis data kualitatif yang dikembangkan oleh Miles dan Huberman </w:t>
      </w:r>
      <w:r w:rsidR="009004C4" w:rsidRPr="002D5BDA">
        <w:rPr>
          <w:rFonts w:ascii="Times New Roman" w:hAnsi="Times New Roman"/>
        </w:rPr>
        <w:t>(Iskandar 2008: 255)</w:t>
      </w:r>
      <w:r w:rsidRPr="00DA064E">
        <w:rPr>
          <w:rFonts w:ascii="Times New Roman" w:hAnsi="Times New Roman"/>
        </w:rPr>
        <w:t xml:space="preserve"> yang terdiri dari 3 tahap kegiatan yaitu: (1) Mereduksi data; (2) Menyajikan data; (3) menarik kesimpulan dan verifikasi. Berikut ini akan dijelaskan secara terperinci tentang tehnik ang akan digunakan dalam  menganalisis data yaitu:</w:t>
      </w:r>
    </w:p>
    <w:p w:rsidR="00DA064E" w:rsidRDefault="00F5449D" w:rsidP="003656FA">
      <w:pPr>
        <w:pStyle w:val="ListParagraph"/>
        <w:numPr>
          <w:ilvl w:val="4"/>
          <w:numId w:val="18"/>
        </w:numPr>
        <w:tabs>
          <w:tab w:val="clear" w:pos="3600"/>
        </w:tabs>
        <w:spacing w:after="200" w:line="480" w:lineRule="auto"/>
        <w:ind w:left="360"/>
        <w:jc w:val="both"/>
        <w:rPr>
          <w:rFonts w:ascii="Times New Roman" w:hAnsi="Times New Roman"/>
        </w:rPr>
      </w:pPr>
      <w:r w:rsidRPr="00DA064E">
        <w:rPr>
          <w:rFonts w:ascii="Times New Roman" w:hAnsi="Times New Roman"/>
        </w:rPr>
        <w:t xml:space="preserve">Mereduksi data adalah proses kegiatan menyeleksi, memfokuskan dan menyederhanakan semua data yang diperoleh mulai dari awal pengumpulan data sampai penyusunan laporan penelitian. </w:t>
      </w:r>
    </w:p>
    <w:p w:rsidR="00DA064E" w:rsidRDefault="00F5449D" w:rsidP="003656FA">
      <w:pPr>
        <w:pStyle w:val="ListParagraph"/>
        <w:numPr>
          <w:ilvl w:val="4"/>
          <w:numId w:val="18"/>
        </w:numPr>
        <w:tabs>
          <w:tab w:val="clear" w:pos="3600"/>
        </w:tabs>
        <w:spacing w:after="200" w:line="480" w:lineRule="auto"/>
        <w:ind w:left="360"/>
        <w:jc w:val="both"/>
        <w:rPr>
          <w:rFonts w:ascii="Times New Roman" w:hAnsi="Times New Roman"/>
        </w:rPr>
      </w:pPr>
      <w:r w:rsidRPr="00DA064E">
        <w:rPr>
          <w:rFonts w:ascii="Times New Roman" w:hAnsi="Times New Roman"/>
        </w:rPr>
        <w:t>Menyajikan data adalah kegiatan mengorganisasikan hasil reduksi dengan cara menyusun secara naratif sekumpulan informasi yang telah diperoleh dari hasil reduksi sehingga dapat memberikan kemungkinan penarikan kesimpulan dan pengambilan tindakan.</w:t>
      </w:r>
    </w:p>
    <w:p w:rsidR="00DA064E" w:rsidRDefault="00F5449D" w:rsidP="003656FA">
      <w:pPr>
        <w:pStyle w:val="ListParagraph"/>
        <w:numPr>
          <w:ilvl w:val="4"/>
          <w:numId w:val="18"/>
        </w:numPr>
        <w:tabs>
          <w:tab w:val="clear" w:pos="3600"/>
        </w:tabs>
        <w:spacing w:after="200" w:line="480" w:lineRule="auto"/>
        <w:ind w:left="360"/>
        <w:jc w:val="both"/>
        <w:rPr>
          <w:rFonts w:ascii="Times New Roman" w:hAnsi="Times New Roman"/>
        </w:rPr>
      </w:pPr>
      <w:r w:rsidRPr="00DA064E">
        <w:rPr>
          <w:rFonts w:ascii="Times New Roman" w:hAnsi="Times New Roman"/>
        </w:rPr>
        <w:lastRenderedPageBreak/>
        <w:t>Menarik kesimpulan dan verifikasi data adalah memberikan kesimpulan terhadap hasil penafsiran dab evaluasi yang mencakup pencarian makna data serta memberikan penjelasan selanjutnya dilakukan kegiatan verifikasi yaitu menguji kebenaran, kekokohan makna-makna yang muncul dari data</w:t>
      </w:r>
    </w:p>
    <w:p w:rsidR="00DA064E" w:rsidRDefault="00DA064E" w:rsidP="00DA064E">
      <w:pPr>
        <w:pStyle w:val="ListParagraph"/>
        <w:spacing w:after="200" w:line="480" w:lineRule="auto"/>
        <w:ind w:left="360"/>
        <w:jc w:val="both"/>
        <w:rPr>
          <w:rFonts w:ascii="Times New Roman" w:hAnsi="Times New Roman"/>
        </w:rPr>
      </w:pPr>
    </w:p>
    <w:p w:rsidR="00DA064E" w:rsidRPr="00DA064E" w:rsidRDefault="00F5449D" w:rsidP="003656FA">
      <w:pPr>
        <w:pStyle w:val="ListParagraph"/>
        <w:numPr>
          <w:ilvl w:val="0"/>
          <w:numId w:val="19"/>
        </w:numPr>
        <w:spacing w:after="200" w:line="480" w:lineRule="auto"/>
        <w:ind w:left="360"/>
        <w:jc w:val="both"/>
        <w:rPr>
          <w:rFonts w:ascii="Times New Roman" w:hAnsi="Times New Roman"/>
        </w:rPr>
      </w:pPr>
      <w:r w:rsidRPr="00DA064E">
        <w:rPr>
          <w:rFonts w:ascii="Times New Roman" w:hAnsi="Times New Roman"/>
          <w:b/>
        </w:rPr>
        <w:t>Indikator Keberhasilan</w:t>
      </w:r>
    </w:p>
    <w:p w:rsidR="00771936" w:rsidRDefault="00F5449D" w:rsidP="00771936">
      <w:pPr>
        <w:pStyle w:val="ListParagraph"/>
        <w:spacing w:after="200" w:line="480" w:lineRule="auto"/>
        <w:ind w:left="0" w:firstLine="720"/>
        <w:jc w:val="both"/>
        <w:rPr>
          <w:rFonts w:ascii="Times New Roman" w:hAnsi="Times New Roman"/>
        </w:rPr>
      </w:pPr>
      <w:r w:rsidRPr="00DA064E">
        <w:rPr>
          <w:rFonts w:ascii="Times New Roman" w:hAnsi="Times New Roman"/>
        </w:rPr>
        <w:t>Indikator dalam penelitian ini ada dua macam, yaitu indikator tentang keterlaksanaan pembelajaran dan indikator kemampuan siswa dalam pembelajaran konsep perubahan wujud benda yaitu dengan pemanasan dan pendinginan</w:t>
      </w:r>
      <w:r w:rsidRPr="00DA064E">
        <w:rPr>
          <w:rFonts w:ascii="Times New Roman" w:hAnsi="Times New Roman"/>
          <w:lang w:val="id-ID"/>
        </w:rPr>
        <w:t xml:space="preserve">. Proses </w:t>
      </w:r>
      <w:r w:rsidRPr="00DA064E">
        <w:rPr>
          <w:rFonts w:ascii="Times New Roman" w:hAnsi="Times New Roman"/>
        </w:rPr>
        <w:t xml:space="preserve">pembelajaran terlaksana dengan tuntas. Adapun kriteria yang digunakan untuk mengungkapkan kemampuan siswa dalam menguasai pembelajaran pada konsep perubahan wujud benda. </w:t>
      </w:r>
      <w:r w:rsidRPr="00DA064E">
        <w:rPr>
          <w:rFonts w:ascii="Times New Roman" w:hAnsi="Times New Roman"/>
          <w:lang w:val="id-ID"/>
        </w:rPr>
        <w:t xml:space="preserve">Sesuai </w:t>
      </w:r>
      <w:r w:rsidRPr="00DA064E">
        <w:rPr>
          <w:rFonts w:ascii="Times New Roman" w:hAnsi="Times New Roman"/>
        </w:rPr>
        <w:t>dengan kriteria standar yang dikemukakan oleh Nurkancana (</w:t>
      </w:r>
      <w:r w:rsidR="00205D81">
        <w:rPr>
          <w:rFonts w:ascii="Times New Roman" w:hAnsi="Times New Roman"/>
        </w:rPr>
        <w:t>1997</w:t>
      </w:r>
      <w:r w:rsidRPr="00DA064E">
        <w:rPr>
          <w:rFonts w:ascii="Times New Roman" w:hAnsi="Times New Roman"/>
          <w:lang w:val="id-ID"/>
        </w:rPr>
        <w:t>:</w:t>
      </w:r>
      <w:r w:rsidR="00DA064E">
        <w:rPr>
          <w:rFonts w:ascii="Times New Roman" w:hAnsi="Times New Roman"/>
        </w:rPr>
        <w:t xml:space="preserve"> </w:t>
      </w:r>
      <w:r w:rsidRPr="00DA064E">
        <w:rPr>
          <w:rFonts w:ascii="Times New Roman" w:hAnsi="Times New Roman"/>
          <w:lang w:val="id-ID"/>
        </w:rPr>
        <w:t>38</w:t>
      </w:r>
      <w:r w:rsidRPr="00DA064E">
        <w:rPr>
          <w:rFonts w:ascii="Times New Roman" w:hAnsi="Times New Roman"/>
        </w:rPr>
        <w:t>), yaitu:</w:t>
      </w:r>
    </w:p>
    <w:p w:rsidR="00422116" w:rsidRPr="00205D81" w:rsidRDefault="00422116" w:rsidP="00771936">
      <w:pPr>
        <w:pStyle w:val="ListParagraph"/>
        <w:spacing w:after="200" w:line="480" w:lineRule="auto"/>
        <w:ind w:left="0"/>
        <w:jc w:val="both"/>
        <w:rPr>
          <w:rFonts w:ascii="Times New Roman" w:hAnsi="Times New Roman"/>
        </w:rPr>
      </w:pPr>
      <w:r w:rsidRPr="00205D81">
        <w:rPr>
          <w:rFonts w:ascii="Times New Roman" w:hAnsi="Times New Roman"/>
        </w:rPr>
        <w:t xml:space="preserve">Tabel   3.2  </w:t>
      </w:r>
      <w:r w:rsidR="00205D81">
        <w:rPr>
          <w:rFonts w:ascii="Times New Roman" w:hAnsi="Times New Roman"/>
        </w:rPr>
        <w:t>Indikator Keberhasilan Menurut Nurkancana</w:t>
      </w:r>
    </w:p>
    <w:tbl>
      <w:tblPr>
        <w:tblStyle w:val="TableGrid"/>
        <w:tblW w:w="0" w:type="auto"/>
        <w:jc w:val="center"/>
        <w:tblInd w:w="82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3150"/>
        <w:gridCol w:w="3330"/>
      </w:tblGrid>
      <w:tr w:rsidR="00771936" w:rsidRPr="00771936" w:rsidTr="00A91E96">
        <w:trPr>
          <w:trHeight w:val="611"/>
          <w:jc w:val="center"/>
        </w:trPr>
        <w:tc>
          <w:tcPr>
            <w:tcW w:w="3150" w:type="dxa"/>
            <w:tcBorders>
              <w:bottom w:val="single" w:sz="4" w:space="0" w:color="auto"/>
            </w:tcBorders>
            <w:vAlign w:val="center"/>
          </w:tcPr>
          <w:p w:rsidR="00771936" w:rsidRPr="00771936" w:rsidRDefault="00771936" w:rsidP="00A91E96">
            <w:pPr>
              <w:ind w:left="0"/>
              <w:jc w:val="center"/>
              <w:rPr>
                <w:b/>
                <w:i/>
                <w:kern w:val="32"/>
              </w:rPr>
            </w:pPr>
            <w:r w:rsidRPr="00771936">
              <w:rPr>
                <w:b/>
                <w:kern w:val="32"/>
                <w:lang w:val="id-ID"/>
              </w:rPr>
              <w:t>Tarif</w:t>
            </w:r>
          </w:p>
          <w:p w:rsidR="00771936" w:rsidRPr="00771936" w:rsidRDefault="00771936" w:rsidP="00A91E96">
            <w:pPr>
              <w:ind w:left="0"/>
              <w:jc w:val="center"/>
              <w:rPr>
                <w:b/>
                <w:i/>
                <w:kern w:val="32"/>
              </w:rPr>
            </w:pPr>
            <w:r w:rsidRPr="00771936">
              <w:rPr>
                <w:b/>
                <w:kern w:val="32"/>
                <w:lang w:val="id-ID"/>
              </w:rPr>
              <w:t>Keberhasilan</w:t>
            </w:r>
          </w:p>
        </w:tc>
        <w:tc>
          <w:tcPr>
            <w:tcW w:w="3330" w:type="dxa"/>
            <w:tcBorders>
              <w:bottom w:val="single" w:sz="4" w:space="0" w:color="auto"/>
            </w:tcBorders>
            <w:vAlign w:val="center"/>
          </w:tcPr>
          <w:p w:rsidR="00771936" w:rsidRPr="00771936" w:rsidRDefault="00771936" w:rsidP="00A91E96">
            <w:pPr>
              <w:ind w:left="0"/>
              <w:jc w:val="center"/>
              <w:rPr>
                <w:b/>
              </w:rPr>
            </w:pPr>
            <w:r w:rsidRPr="00771936">
              <w:rPr>
                <w:b/>
                <w:kern w:val="32"/>
                <w:lang w:val="id-ID"/>
              </w:rPr>
              <w:t>Kualifikasi</w:t>
            </w:r>
          </w:p>
        </w:tc>
      </w:tr>
      <w:tr w:rsidR="00771936" w:rsidRPr="00771936" w:rsidTr="00A91E96">
        <w:trPr>
          <w:trHeight w:val="350"/>
          <w:jc w:val="center"/>
        </w:trPr>
        <w:tc>
          <w:tcPr>
            <w:tcW w:w="3150" w:type="dxa"/>
            <w:tcBorders>
              <w:top w:val="single" w:sz="4" w:space="0" w:color="auto"/>
              <w:left w:val="nil"/>
              <w:bottom w:val="nil"/>
              <w:right w:val="nil"/>
            </w:tcBorders>
            <w:vAlign w:val="center"/>
          </w:tcPr>
          <w:p w:rsidR="00771936" w:rsidRPr="00771936" w:rsidRDefault="00771936" w:rsidP="00A91E96">
            <w:pPr>
              <w:ind w:left="0"/>
              <w:jc w:val="center"/>
              <w:rPr>
                <w:i/>
                <w:kern w:val="32"/>
                <w:lang w:val="id-ID"/>
              </w:rPr>
            </w:pPr>
            <w:r w:rsidRPr="00771936">
              <w:rPr>
                <w:kern w:val="32"/>
                <w:lang w:val="id-ID"/>
              </w:rPr>
              <w:t>90%-100%</w:t>
            </w:r>
          </w:p>
        </w:tc>
        <w:tc>
          <w:tcPr>
            <w:tcW w:w="3330" w:type="dxa"/>
            <w:tcBorders>
              <w:top w:val="single" w:sz="4" w:space="0" w:color="auto"/>
              <w:left w:val="nil"/>
              <w:bottom w:val="nil"/>
              <w:right w:val="nil"/>
            </w:tcBorders>
            <w:vAlign w:val="center"/>
          </w:tcPr>
          <w:p w:rsidR="00771936" w:rsidRPr="00771936" w:rsidRDefault="00771936" w:rsidP="00A91E96">
            <w:pPr>
              <w:ind w:left="0"/>
              <w:jc w:val="center"/>
              <w:rPr>
                <w:i/>
                <w:kern w:val="32"/>
                <w:lang w:val="id-ID"/>
              </w:rPr>
            </w:pPr>
            <w:r w:rsidRPr="00771936">
              <w:rPr>
                <w:kern w:val="32"/>
                <w:lang w:val="id-ID"/>
              </w:rPr>
              <w:t>Sangat Baik (SB)</w:t>
            </w:r>
          </w:p>
        </w:tc>
      </w:tr>
      <w:tr w:rsidR="00771936" w:rsidRPr="00771936" w:rsidTr="00A91E96">
        <w:trPr>
          <w:trHeight w:val="386"/>
          <w:jc w:val="center"/>
        </w:trPr>
        <w:tc>
          <w:tcPr>
            <w:tcW w:w="3150" w:type="dxa"/>
            <w:tcBorders>
              <w:top w:val="nil"/>
              <w:left w:val="nil"/>
              <w:bottom w:val="nil"/>
              <w:right w:val="nil"/>
            </w:tcBorders>
            <w:vAlign w:val="center"/>
          </w:tcPr>
          <w:p w:rsidR="00771936" w:rsidRPr="00771936" w:rsidRDefault="00771936" w:rsidP="00A91E96">
            <w:pPr>
              <w:ind w:left="0"/>
              <w:jc w:val="center"/>
              <w:rPr>
                <w:i/>
                <w:kern w:val="32"/>
                <w:lang w:val="id-ID"/>
              </w:rPr>
            </w:pPr>
            <w:r w:rsidRPr="00771936">
              <w:rPr>
                <w:kern w:val="32"/>
                <w:lang w:val="id-ID"/>
              </w:rPr>
              <w:t>80%-89%</w:t>
            </w:r>
          </w:p>
        </w:tc>
        <w:tc>
          <w:tcPr>
            <w:tcW w:w="3330" w:type="dxa"/>
            <w:tcBorders>
              <w:top w:val="nil"/>
              <w:left w:val="nil"/>
              <w:bottom w:val="nil"/>
              <w:right w:val="nil"/>
            </w:tcBorders>
            <w:vAlign w:val="center"/>
          </w:tcPr>
          <w:p w:rsidR="00771936" w:rsidRPr="00771936" w:rsidRDefault="00771936" w:rsidP="00A91E96">
            <w:pPr>
              <w:ind w:left="0"/>
              <w:jc w:val="center"/>
              <w:rPr>
                <w:i/>
                <w:kern w:val="32"/>
                <w:lang w:val="id-ID"/>
              </w:rPr>
            </w:pPr>
            <w:r w:rsidRPr="00771936">
              <w:rPr>
                <w:kern w:val="32"/>
                <w:lang w:val="id-ID"/>
              </w:rPr>
              <w:t>Baik (B)</w:t>
            </w:r>
          </w:p>
        </w:tc>
      </w:tr>
      <w:tr w:rsidR="00771936" w:rsidRPr="00771936" w:rsidTr="00A91E96">
        <w:trPr>
          <w:trHeight w:val="323"/>
          <w:jc w:val="center"/>
        </w:trPr>
        <w:tc>
          <w:tcPr>
            <w:tcW w:w="3150" w:type="dxa"/>
            <w:tcBorders>
              <w:top w:val="nil"/>
              <w:left w:val="nil"/>
              <w:bottom w:val="nil"/>
              <w:right w:val="nil"/>
            </w:tcBorders>
            <w:vAlign w:val="center"/>
          </w:tcPr>
          <w:p w:rsidR="00771936" w:rsidRPr="00771936" w:rsidRDefault="00771936" w:rsidP="00A91E96">
            <w:pPr>
              <w:ind w:left="0"/>
              <w:jc w:val="center"/>
              <w:rPr>
                <w:i/>
                <w:kern w:val="32"/>
                <w:lang w:val="id-ID"/>
              </w:rPr>
            </w:pPr>
            <w:r w:rsidRPr="00771936">
              <w:rPr>
                <w:kern w:val="32"/>
                <w:lang w:val="id-ID"/>
              </w:rPr>
              <w:t>65%-79%</w:t>
            </w:r>
          </w:p>
        </w:tc>
        <w:tc>
          <w:tcPr>
            <w:tcW w:w="3330" w:type="dxa"/>
            <w:tcBorders>
              <w:top w:val="nil"/>
              <w:left w:val="nil"/>
              <w:bottom w:val="nil"/>
              <w:right w:val="nil"/>
            </w:tcBorders>
            <w:vAlign w:val="center"/>
          </w:tcPr>
          <w:p w:rsidR="00771936" w:rsidRPr="00771936" w:rsidRDefault="00771936" w:rsidP="00A91E96">
            <w:pPr>
              <w:ind w:left="0"/>
              <w:jc w:val="center"/>
              <w:rPr>
                <w:i/>
                <w:kern w:val="32"/>
                <w:lang w:val="id-ID"/>
              </w:rPr>
            </w:pPr>
            <w:r w:rsidRPr="00771936">
              <w:rPr>
                <w:kern w:val="32"/>
                <w:lang w:val="id-ID"/>
              </w:rPr>
              <w:t>Cukup (C)</w:t>
            </w:r>
          </w:p>
        </w:tc>
      </w:tr>
      <w:tr w:rsidR="00771936" w:rsidRPr="00771936" w:rsidTr="00A91E96">
        <w:trPr>
          <w:trHeight w:val="341"/>
          <w:jc w:val="center"/>
        </w:trPr>
        <w:tc>
          <w:tcPr>
            <w:tcW w:w="3150" w:type="dxa"/>
            <w:tcBorders>
              <w:top w:val="nil"/>
              <w:left w:val="nil"/>
              <w:bottom w:val="nil"/>
              <w:right w:val="nil"/>
            </w:tcBorders>
            <w:vAlign w:val="center"/>
          </w:tcPr>
          <w:p w:rsidR="00771936" w:rsidRPr="00771936" w:rsidRDefault="00771936" w:rsidP="00A91E96">
            <w:pPr>
              <w:ind w:left="0"/>
              <w:jc w:val="center"/>
              <w:rPr>
                <w:i/>
                <w:kern w:val="32"/>
                <w:lang w:val="id-ID"/>
              </w:rPr>
            </w:pPr>
            <w:r w:rsidRPr="00771936">
              <w:rPr>
                <w:kern w:val="32"/>
                <w:lang w:val="id-ID"/>
              </w:rPr>
              <w:t>55%-64%</w:t>
            </w:r>
          </w:p>
        </w:tc>
        <w:tc>
          <w:tcPr>
            <w:tcW w:w="3330" w:type="dxa"/>
            <w:tcBorders>
              <w:top w:val="nil"/>
              <w:left w:val="nil"/>
              <w:bottom w:val="nil"/>
              <w:right w:val="nil"/>
            </w:tcBorders>
            <w:vAlign w:val="center"/>
          </w:tcPr>
          <w:p w:rsidR="00771936" w:rsidRPr="00771936" w:rsidRDefault="00771936" w:rsidP="00A91E96">
            <w:pPr>
              <w:ind w:left="0"/>
              <w:jc w:val="center"/>
              <w:rPr>
                <w:i/>
                <w:kern w:val="32"/>
                <w:lang w:val="id-ID"/>
              </w:rPr>
            </w:pPr>
            <w:r w:rsidRPr="00771936">
              <w:rPr>
                <w:kern w:val="32"/>
                <w:lang w:val="id-ID"/>
              </w:rPr>
              <w:t>Kurang (K)</w:t>
            </w:r>
          </w:p>
        </w:tc>
      </w:tr>
      <w:tr w:rsidR="00771936" w:rsidRPr="00771936" w:rsidTr="00A91E96">
        <w:trPr>
          <w:trHeight w:val="350"/>
          <w:jc w:val="center"/>
        </w:trPr>
        <w:tc>
          <w:tcPr>
            <w:tcW w:w="3150" w:type="dxa"/>
            <w:tcBorders>
              <w:top w:val="nil"/>
              <w:left w:val="nil"/>
              <w:bottom w:val="nil"/>
              <w:right w:val="nil"/>
            </w:tcBorders>
            <w:vAlign w:val="center"/>
          </w:tcPr>
          <w:p w:rsidR="00771936" w:rsidRPr="00771936" w:rsidRDefault="00771936" w:rsidP="00A91E96">
            <w:pPr>
              <w:ind w:left="0"/>
              <w:jc w:val="center"/>
              <w:rPr>
                <w:i/>
                <w:kern w:val="32"/>
                <w:lang w:val="id-ID"/>
              </w:rPr>
            </w:pPr>
            <w:r w:rsidRPr="00771936">
              <w:rPr>
                <w:kern w:val="32"/>
                <w:lang w:val="id-ID"/>
              </w:rPr>
              <w:t>0%-54%</w:t>
            </w:r>
          </w:p>
        </w:tc>
        <w:tc>
          <w:tcPr>
            <w:tcW w:w="3330" w:type="dxa"/>
            <w:tcBorders>
              <w:top w:val="nil"/>
              <w:left w:val="nil"/>
              <w:bottom w:val="nil"/>
              <w:right w:val="nil"/>
            </w:tcBorders>
            <w:vAlign w:val="center"/>
          </w:tcPr>
          <w:p w:rsidR="00771936" w:rsidRPr="00771936" w:rsidRDefault="00771936" w:rsidP="00A91E96">
            <w:pPr>
              <w:ind w:left="0"/>
              <w:jc w:val="center"/>
              <w:rPr>
                <w:i/>
                <w:kern w:val="32"/>
                <w:lang w:val="id-ID"/>
              </w:rPr>
            </w:pPr>
            <w:r w:rsidRPr="00771936">
              <w:rPr>
                <w:kern w:val="32"/>
                <w:lang w:val="id-ID"/>
              </w:rPr>
              <w:t>Sangat Kurang (SK)</w:t>
            </w:r>
          </w:p>
        </w:tc>
      </w:tr>
    </w:tbl>
    <w:p w:rsidR="00F1427A" w:rsidRPr="00F1427A" w:rsidRDefault="00F1427A" w:rsidP="00915272">
      <w:pPr>
        <w:pStyle w:val="NoSpacing"/>
        <w:spacing w:line="480" w:lineRule="auto"/>
        <w:ind w:firstLine="720"/>
        <w:jc w:val="both"/>
        <w:rPr>
          <w:rFonts w:ascii="Times New Roman" w:hAnsi="Times New Roman"/>
          <w:sz w:val="16"/>
          <w:szCs w:val="24"/>
        </w:rPr>
      </w:pPr>
    </w:p>
    <w:p w:rsidR="008A34E1" w:rsidRPr="00F1427A" w:rsidRDefault="00915272" w:rsidP="00F1427A">
      <w:pPr>
        <w:pStyle w:val="NoSpacing"/>
        <w:spacing w:line="480" w:lineRule="auto"/>
        <w:ind w:firstLine="720"/>
        <w:jc w:val="both"/>
        <w:rPr>
          <w:rFonts w:ascii="Times New Roman" w:hAnsi="Times New Roman"/>
          <w:szCs w:val="24"/>
        </w:rPr>
      </w:pPr>
      <w:r w:rsidRPr="00031421">
        <w:rPr>
          <w:rFonts w:ascii="Times New Roman" w:hAnsi="Times New Roman"/>
          <w:szCs w:val="24"/>
        </w:rPr>
        <w:t>Berdasarkan kriteria standar tersebut, maka peneliti menentukan tingkat kriteria keberhasilan penelitian ini dilihat dari hasil belajar siswa da</w:t>
      </w:r>
      <w:r>
        <w:rPr>
          <w:rFonts w:ascii="Times New Roman" w:hAnsi="Times New Roman"/>
          <w:szCs w:val="24"/>
        </w:rPr>
        <w:t>lam pembelajaran IPA meningkat 7</w:t>
      </w:r>
      <w:r w:rsidRPr="00031421">
        <w:rPr>
          <w:rFonts w:ascii="Times New Roman" w:hAnsi="Times New Roman"/>
          <w:szCs w:val="24"/>
        </w:rPr>
        <w:t>0% ke atas dan menunjukan tingka</w:t>
      </w:r>
      <w:r w:rsidR="007F1EF2">
        <w:rPr>
          <w:rFonts w:ascii="Times New Roman" w:hAnsi="Times New Roman"/>
          <w:szCs w:val="24"/>
        </w:rPr>
        <w:t>t pencapaian ketuntasan belajar</w:t>
      </w:r>
      <w:r w:rsidRPr="00031421">
        <w:rPr>
          <w:rFonts w:ascii="Times New Roman" w:hAnsi="Times New Roman"/>
          <w:szCs w:val="24"/>
        </w:rPr>
        <w:t xml:space="preserve"> sesuai kriteria ketuntasan minimal yaitu </w:t>
      </w:r>
      <w:r w:rsidR="007F1EF2">
        <w:rPr>
          <w:rFonts w:ascii="Times New Roman" w:hAnsi="Times New Roman"/>
          <w:szCs w:val="24"/>
        </w:rPr>
        <w:t xml:space="preserve">≥ </w:t>
      </w:r>
      <w:r w:rsidRPr="00031421">
        <w:rPr>
          <w:rFonts w:ascii="Times New Roman" w:hAnsi="Times New Roman"/>
          <w:szCs w:val="24"/>
        </w:rPr>
        <w:t>70.</w:t>
      </w:r>
    </w:p>
    <w:p w:rsidR="00592423" w:rsidRDefault="006B2974" w:rsidP="00F04680">
      <w:pPr>
        <w:tabs>
          <w:tab w:val="left" w:pos="0"/>
        </w:tabs>
        <w:spacing w:line="480" w:lineRule="auto"/>
        <w:jc w:val="center"/>
        <w:rPr>
          <w:rFonts w:ascii="Times New Roman" w:hAnsi="Times New Roman"/>
          <w:b/>
        </w:rPr>
      </w:pPr>
      <w:r>
        <w:rPr>
          <w:rFonts w:ascii="Times New Roman" w:hAnsi="Times New Roman"/>
          <w:b/>
          <w:noProof/>
          <w:lang w:bidi="ar-SA"/>
        </w:rPr>
        <w:lastRenderedPageBreak/>
        <w:pict>
          <v:oval id="_x0000_s1559" style="position:absolute;left:0;text-align:left;margin-left:376.35pt;margin-top:-36.15pt;width:27pt;height:18pt;z-index:251984896" fillcolor="white [3212]" strokecolor="white [3212]"/>
        </w:pict>
      </w:r>
      <w:r w:rsidR="00F04680">
        <w:rPr>
          <w:rFonts w:ascii="Times New Roman" w:hAnsi="Times New Roman"/>
          <w:b/>
        </w:rPr>
        <w:t>BAB IV</w:t>
      </w:r>
    </w:p>
    <w:p w:rsidR="00F04680" w:rsidRDefault="00F04680" w:rsidP="00F04680">
      <w:pPr>
        <w:tabs>
          <w:tab w:val="left" w:pos="0"/>
        </w:tabs>
        <w:spacing w:line="480" w:lineRule="auto"/>
        <w:ind w:left="-90"/>
        <w:jc w:val="center"/>
        <w:rPr>
          <w:rFonts w:ascii="Times New Roman" w:hAnsi="Times New Roman"/>
          <w:b/>
        </w:rPr>
      </w:pPr>
      <w:r w:rsidRPr="004D70C5">
        <w:rPr>
          <w:rFonts w:ascii="Times New Roman" w:hAnsi="Times New Roman"/>
          <w:b/>
        </w:rPr>
        <w:t>HASIL PENELITIAN DAN PEMBAHASAN</w:t>
      </w:r>
    </w:p>
    <w:p w:rsidR="00C15E7A" w:rsidRPr="004D70C5" w:rsidRDefault="00C15E7A" w:rsidP="00F04680">
      <w:pPr>
        <w:tabs>
          <w:tab w:val="left" w:pos="0"/>
        </w:tabs>
        <w:spacing w:line="480" w:lineRule="auto"/>
        <w:ind w:left="-90"/>
        <w:jc w:val="center"/>
        <w:rPr>
          <w:rFonts w:ascii="Times New Roman" w:hAnsi="Times New Roman"/>
          <w:b/>
        </w:rPr>
      </w:pPr>
    </w:p>
    <w:p w:rsidR="00B11F1E" w:rsidRPr="004A733B" w:rsidRDefault="00B11F1E" w:rsidP="00B11F1E">
      <w:pPr>
        <w:spacing w:line="480" w:lineRule="auto"/>
        <w:ind w:firstLine="720"/>
        <w:jc w:val="both"/>
        <w:rPr>
          <w:rFonts w:ascii="Times New Roman" w:hAnsi="Times New Roman"/>
        </w:rPr>
      </w:pPr>
      <w:r w:rsidRPr="004A733B">
        <w:rPr>
          <w:rFonts w:ascii="Times New Roman" w:hAnsi="Times New Roman"/>
        </w:rPr>
        <w:t xml:space="preserve">Dalam bagian ini dipaparkan data dan temuan hasil tindakan pembelajaran </w:t>
      </w:r>
      <w:r>
        <w:rPr>
          <w:rFonts w:ascii="Times New Roman" w:hAnsi="Times New Roman"/>
        </w:rPr>
        <w:t>bagian tumbuhan</w:t>
      </w:r>
      <w:r w:rsidRPr="004A733B">
        <w:rPr>
          <w:rFonts w:ascii="Times New Roman" w:hAnsi="Times New Roman"/>
        </w:rPr>
        <w:t xml:space="preserve"> dengan menggunakan </w:t>
      </w:r>
      <w:r>
        <w:rPr>
          <w:rFonts w:ascii="Times New Roman" w:hAnsi="Times New Roman"/>
        </w:rPr>
        <w:t>pendekatan</w:t>
      </w:r>
      <w:r w:rsidRPr="004A733B">
        <w:rPr>
          <w:rFonts w:ascii="Times New Roman" w:hAnsi="Times New Roman"/>
        </w:rPr>
        <w:t xml:space="preserve"> </w:t>
      </w:r>
      <w:r w:rsidRPr="006520D2">
        <w:rPr>
          <w:rFonts w:ascii="Times New Roman" w:hAnsi="Times New Roman"/>
        </w:rPr>
        <w:t>Inkuiri</w:t>
      </w:r>
      <w:r w:rsidRPr="004A733B">
        <w:rPr>
          <w:rFonts w:ascii="Times New Roman" w:hAnsi="Times New Roman"/>
        </w:rPr>
        <w:t>. Data tindakan, temuan dan refleksi diperoleh melalui hasil pengamatan, wawancara, dan dokumentasi hasil belajar siswa. Data setiap tindakan di paparkan secara terpisah. Adapun paparan data penelitian mencakup (1)</w:t>
      </w:r>
      <w:r w:rsidR="007C5B85">
        <w:rPr>
          <w:rFonts w:ascii="Times New Roman" w:hAnsi="Times New Roman"/>
        </w:rPr>
        <w:t xml:space="preserve"> paparan data sebelum tindakan;   (2) paparan data siklus </w:t>
      </w:r>
      <w:r w:rsidR="006D4ECC">
        <w:rPr>
          <w:rFonts w:ascii="Times New Roman" w:hAnsi="Times New Roman"/>
        </w:rPr>
        <w:t>I</w:t>
      </w:r>
      <w:r w:rsidR="007C5B85">
        <w:rPr>
          <w:rFonts w:ascii="Times New Roman" w:hAnsi="Times New Roman"/>
        </w:rPr>
        <w:t xml:space="preserve"> </w:t>
      </w:r>
      <w:r w:rsidR="00826137">
        <w:rPr>
          <w:rFonts w:ascii="Times New Roman" w:hAnsi="Times New Roman"/>
        </w:rPr>
        <w:t xml:space="preserve">(pertemuan I dan II) </w:t>
      </w:r>
      <w:r w:rsidR="007C5B85">
        <w:rPr>
          <w:rFonts w:ascii="Times New Roman" w:hAnsi="Times New Roman"/>
        </w:rPr>
        <w:t>dan</w:t>
      </w:r>
      <w:r w:rsidRPr="004A733B">
        <w:rPr>
          <w:rFonts w:ascii="Times New Roman" w:hAnsi="Times New Roman"/>
        </w:rPr>
        <w:t xml:space="preserve"> (3) paparan data siklus </w:t>
      </w:r>
      <w:r w:rsidR="006D4ECC">
        <w:rPr>
          <w:rFonts w:ascii="Times New Roman" w:hAnsi="Times New Roman"/>
        </w:rPr>
        <w:t>II</w:t>
      </w:r>
      <w:r w:rsidR="00826137">
        <w:rPr>
          <w:rFonts w:ascii="Times New Roman" w:hAnsi="Times New Roman"/>
        </w:rPr>
        <w:t>(pertemuan I dan II)</w:t>
      </w:r>
      <w:r w:rsidRPr="004A733B">
        <w:rPr>
          <w:rFonts w:ascii="Times New Roman" w:hAnsi="Times New Roman"/>
        </w:rPr>
        <w:t>. Hal ini bertujuan untuk melihat perkembangan alur setiap siklus.</w:t>
      </w:r>
    </w:p>
    <w:p w:rsidR="001A74A8" w:rsidRDefault="00B11F1E" w:rsidP="00B11F1E">
      <w:pPr>
        <w:spacing w:line="480" w:lineRule="auto"/>
        <w:ind w:firstLine="720"/>
        <w:jc w:val="both"/>
        <w:rPr>
          <w:rFonts w:ascii="Times New Roman" w:hAnsi="Times New Roman"/>
        </w:rPr>
      </w:pPr>
      <w:r w:rsidRPr="004A733B">
        <w:rPr>
          <w:rFonts w:ascii="Times New Roman" w:hAnsi="Times New Roman"/>
        </w:rPr>
        <w:t xml:space="preserve">Pembelajaran </w:t>
      </w:r>
      <w:r>
        <w:rPr>
          <w:rFonts w:ascii="Times New Roman" w:hAnsi="Times New Roman"/>
        </w:rPr>
        <w:t>bagian tumbuhan</w:t>
      </w:r>
      <w:r w:rsidRPr="004A733B">
        <w:rPr>
          <w:rFonts w:ascii="Times New Roman" w:hAnsi="Times New Roman"/>
        </w:rPr>
        <w:t xml:space="preserve"> melalui </w:t>
      </w:r>
      <w:r>
        <w:rPr>
          <w:rFonts w:ascii="Times New Roman" w:hAnsi="Times New Roman"/>
        </w:rPr>
        <w:t>pendekatan inkuiri</w:t>
      </w:r>
      <w:r w:rsidRPr="004A733B">
        <w:rPr>
          <w:rFonts w:ascii="Times New Roman" w:hAnsi="Times New Roman"/>
        </w:rPr>
        <w:t xml:space="preserve"> di </w:t>
      </w:r>
      <w:r w:rsidR="006D4ECC" w:rsidRPr="00B11F1E">
        <w:rPr>
          <w:rFonts w:ascii="Times New Roman" w:hAnsi="Times New Roman"/>
        </w:rPr>
        <w:t xml:space="preserve">kelas </w:t>
      </w:r>
      <w:r w:rsidRPr="00B11F1E">
        <w:rPr>
          <w:rFonts w:ascii="Times New Roman" w:hAnsi="Times New Roman"/>
        </w:rPr>
        <w:t>IV SD 128 Panatakan Kec. Bungin Kab. Enrekang</w:t>
      </w:r>
      <w:r w:rsidRPr="004A733B">
        <w:rPr>
          <w:rFonts w:ascii="Times New Roman" w:hAnsi="Times New Roman"/>
        </w:rPr>
        <w:t xml:space="preserve"> merupakan suatu proses yang mencak</w:t>
      </w:r>
      <w:r w:rsidR="007C5B85">
        <w:rPr>
          <w:rFonts w:ascii="Times New Roman" w:hAnsi="Times New Roman"/>
        </w:rPr>
        <w:t>up (1) perencanaan pembelajaran;</w:t>
      </w:r>
      <w:r w:rsidRPr="004A733B">
        <w:rPr>
          <w:rFonts w:ascii="Times New Roman" w:hAnsi="Times New Roman"/>
        </w:rPr>
        <w:t xml:space="preserve"> (2) pe</w:t>
      </w:r>
      <w:r w:rsidR="007C5B85">
        <w:rPr>
          <w:rFonts w:ascii="Times New Roman" w:hAnsi="Times New Roman"/>
        </w:rPr>
        <w:t>laksanaan tindakan pembelajaran;</w:t>
      </w:r>
      <w:r w:rsidRPr="004A733B">
        <w:rPr>
          <w:rFonts w:ascii="Times New Roman" w:hAnsi="Times New Roman"/>
        </w:rPr>
        <w:t xml:space="preserve"> (3) </w:t>
      </w:r>
      <w:r w:rsidR="0020224B">
        <w:rPr>
          <w:rFonts w:ascii="Times New Roman" w:hAnsi="Times New Roman"/>
        </w:rPr>
        <w:t xml:space="preserve">observasi </w:t>
      </w:r>
      <w:r w:rsidR="00BF43E6">
        <w:rPr>
          <w:rFonts w:ascii="Times New Roman" w:hAnsi="Times New Roman"/>
        </w:rPr>
        <w:t>tindakan</w:t>
      </w:r>
      <w:r w:rsidR="007C5B85">
        <w:rPr>
          <w:rFonts w:ascii="Times New Roman" w:hAnsi="Times New Roman"/>
        </w:rPr>
        <w:t xml:space="preserve"> dan</w:t>
      </w:r>
      <w:r w:rsidRPr="004A733B">
        <w:rPr>
          <w:rFonts w:ascii="Times New Roman" w:hAnsi="Times New Roman"/>
        </w:rPr>
        <w:t xml:space="preserve"> (4) refleksi tindakan.</w:t>
      </w:r>
    </w:p>
    <w:p w:rsidR="001A74A8" w:rsidRPr="00F04680" w:rsidRDefault="001A74A8" w:rsidP="007D10DB">
      <w:pPr>
        <w:spacing w:line="480" w:lineRule="auto"/>
        <w:jc w:val="both"/>
        <w:rPr>
          <w:rFonts w:ascii="Times New Roman" w:hAnsi="Times New Roman"/>
        </w:rPr>
      </w:pPr>
    </w:p>
    <w:p w:rsidR="00B84226" w:rsidRDefault="00B84226" w:rsidP="009B3BFB">
      <w:pPr>
        <w:pStyle w:val="ListParagraph"/>
        <w:numPr>
          <w:ilvl w:val="0"/>
          <w:numId w:val="1"/>
        </w:numPr>
        <w:tabs>
          <w:tab w:val="clear" w:pos="720"/>
        </w:tabs>
        <w:spacing w:after="200" w:line="480" w:lineRule="auto"/>
        <w:ind w:left="360"/>
        <w:rPr>
          <w:rFonts w:ascii="Times New Roman" w:hAnsi="Times New Roman"/>
          <w:b/>
          <w:bCs/>
        </w:rPr>
      </w:pPr>
      <w:r w:rsidRPr="003341FA">
        <w:rPr>
          <w:rFonts w:ascii="Times New Roman" w:hAnsi="Times New Roman"/>
          <w:b/>
          <w:bCs/>
        </w:rPr>
        <w:t>Penyajian Data Proses dan Hasil Penelitian</w:t>
      </w:r>
    </w:p>
    <w:p w:rsidR="00BD0300" w:rsidRPr="00BD0300" w:rsidRDefault="00F04680" w:rsidP="009B3BFB">
      <w:pPr>
        <w:pStyle w:val="ListParagraph"/>
        <w:numPr>
          <w:ilvl w:val="2"/>
          <w:numId w:val="1"/>
        </w:numPr>
        <w:tabs>
          <w:tab w:val="clear" w:pos="2340"/>
        </w:tabs>
        <w:spacing w:after="200" w:line="480" w:lineRule="auto"/>
        <w:ind w:left="720"/>
        <w:rPr>
          <w:rFonts w:ascii="Times New Roman" w:hAnsi="Times New Roman"/>
          <w:b/>
          <w:bCs/>
        </w:rPr>
      </w:pPr>
      <w:r w:rsidRPr="00B84226">
        <w:rPr>
          <w:rFonts w:ascii="Times New Roman" w:hAnsi="Times New Roman"/>
          <w:b/>
        </w:rPr>
        <w:t xml:space="preserve">Paparan Data Sebelum </w:t>
      </w:r>
      <w:r w:rsidR="00B84226">
        <w:rPr>
          <w:rFonts w:ascii="Times New Roman" w:hAnsi="Times New Roman"/>
          <w:b/>
        </w:rPr>
        <w:t>Penelitian</w:t>
      </w:r>
    </w:p>
    <w:p w:rsidR="00BD0300" w:rsidRDefault="006B2974" w:rsidP="00BD0300">
      <w:pPr>
        <w:pStyle w:val="ListParagraph"/>
        <w:spacing w:after="200" w:line="480" w:lineRule="auto"/>
        <w:ind w:left="0" w:firstLine="720"/>
        <w:jc w:val="both"/>
        <w:rPr>
          <w:rFonts w:ascii="Times New Roman" w:hAnsi="Times New Roman"/>
        </w:rPr>
      </w:pPr>
      <w:r>
        <w:rPr>
          <w:rFonts w:ascii="Times New Roman" w:hAnsi="Times New Roman"/>
          <w:noProof/>
          <w:lang w:bidi="ar-SA"/>
        </w:rPr>
        <w:pict>
          <v:oval id="_x0000_s1683" style="position:absolute;left:0;text-align:left;margin-left:178.35pt;margin-top:145.7pt;width:39pt;height:30pt;z-index:252111872" fillcolor="white [3212]" strokecolor="white [3212]">
            <v:textbox>
              <w:txbxContent>
                <w:p w:rsidR="000B3844" w:rsidRPr="00C84CCB" w:rsidRDefault="000B3844" w:rsidP="00C84CCB">
                  <w:pPr>
                    <w:jc w:val="center"/>
                    <w:rPr>
                      <w:rFonts w:ascii="Times New Roman" w:hAnsi="Times New Roman"/>
                    </w:rPr>
                  </w:pPr>
                  <w:r w:rsidRPr="00C84CCB">
                    <w:rPr>
                      <w:rFonts w:ascii="Times New Roman" w:hAnsi="Times New Roman"/>
                    </w:rPr>
                    <w:t>31</w:t>
                  </w:r>
                </w:p>
              </w:txbxContent>
            </v:textbox>
          </v:oval>
        </w:pict>
      </w:r>
      <w:r w:rsidR="00BD0300" w:rsidRPr="00BD0300">
        <w:rPr>
          <w:rFonts w:ascii="Times New Roman" w:hAnsi="Times New Roman"/>
        </w:rPr>
        <w:t>Sebelum melaksanakan penelitian, peneliti mengadakan kunjungan pada sekolah yang akan dijadikan tempat penelitian. Tujuan kunjungan ini untuk melakukan koordinasi dengan kepala sekolah agar diizinkan untuk melaksanakan penelitian pada sekolah yang dipimpinnya. Hasil koordinasi ternyata peneliti diizinkan untuk melakukan penelitian pada sekolah tersebut.</w:t>
      </w:r>
    </w:p>
    <w:p w:rsidR="0033211F" w:rsidRDefault="00BD0300" w:rsidP="0033211F">
      <w:pPr>
        <w:pStyle w:val="ListParagraph"/>
        <w:spacing w:after="200" w:line="480" w:lineRule="auto"/>
        <w:ind w:left="0" w:firstLine="720"/>
        <w:jc w:val="both"/>
        <w:rPr>
          <w:rFonts w:ascii="Times New Roman" w:hAnsi="Times New Roman"/>
        </w:rPr>
      </w:pPr>
      <w:r w:rsidRPr="004A733B">
        <w:rPr>
          <w:rFonts w:ascii="Times New Roman" w:hAnsi="Times New Roman"/>
        </w:rPr>
        <w:lastRenderedPageBreak/>
        <w:t xml:space="preserve">Selanjutnya kepala sekolah menyerahkan sepenuhnya pada guru atau wali kelas IV untuk membicarakan rencana selanjutnya. Berdasarkan hasil koordinasi guru kelas dan kepala sekolah, maka </w:t>
      </w:r>
      <w:r w:rsidR="006D09BD" w:rsidRPr="00B11F1E">
        <w:rPr>
          <w:rFonts w:ascii="Times New Roman" w:hAnsi="Times New Roman"/>
        </w:rPr>
        <w:t xml:space="preserve">kelas </w:t>
      </w:r>
      <w:r w:rsidR="001E356D" w:rsidRPr="00B11F1E">
        <w:rPr>
          <w:rFonts w:ascii="Times New Roman" w:hAnsi="Times New Roman"/>
        </w:rPr>
        <w:t>IV SD 128 Panatakan Kec. Bungin Kab. Enrekang</w:t>
      </w:r>
      <w:r w:rsidRPr="004A733B">
        <w:rPr>
          <w:rFonts w:ascii="Times New Roman" w:hAnsi="Times New Roman"/>
        </w:rPr>
        <w:t xml:space="preserve"> dijadikan tempat untuk  meneliti. Oleh karena itu penelitian akan di laksanakan di kelas IV. Dalam kesempatan itu pula </w:t>
      </w:r>
      <w:r w:rsidR="0033211F">
        <w:rPr>
          <w:rFonts w:ascii="Times New Roman" w:hAnsi="Times New Roman"/>
        </w:rPr>
        <w:t xml:space="preserve">peneliti </w:t>
      </w:r>
      <w:r w:rsidRPr="004A733B">
        <w:rPr>
          <w:rFonts w:ascii="Times New Roman" w:hAnsi="Times New Roman"/>
        </w:rPr>
        <w:t xml:space="preserve">menyerahkan sepenuhnya pembelajaran tentang </w:t>
      </w:r>
      <w:r w:rsidR="0033211F">
        <w:rPr>
          <w:rFonts w:ascii="Times New Roman" w:hAnsi="Times New Roman"/>
        </w:rPr>
        <w:t>bagian tumbuhan</w:t>
      </w:r>
      <w:r w:rsidR="0033211F" w:rsidRPr="0033211F">
        <w:rPr>
          <w:rFonts w:ascii="Times New Roman" w:hAnsi="Times New Roman"/>
        </w:rPr>
        <w:t xml:space="preserve"> </w:t>
      </w:r>
      <w:r w:rsidR="0033211F">
        <w:rPr>
          <w:rFonts w:ascii="Times New Roman" w:hAnsi="Times New Roman"/>
        </w:rPr>
        <w:t xml:space="preserve">kepada </w:t>
      </w:r>
      <w:r w:rsidR="0033211F" w:rsidRPr="004A733B">
        <w:rPr>
          <w:rFonts w:ascii="Times New Roman" w:hAnsi="Times New Roman"/>
        </w:rPr>
        <w:t>guru atau wali kelas IV</w:t>
      </w:r>
      <w:r w:rsidRPr="004A733B">
        <w:rPr>
          <w:rFonts w:ascii="Times New Roman" w:hAnsi="Times New Roman"/>
        </w:rPr>
        <w:t>.</w:t>
      </w:r>
    </w:p>
    <w:p w:rsidR="00E26D38" w:rsidRPr="00E26D38" w:rsidRDefault="00E26D38" w:rsidP="009B3BFB">
      <w:pPr>
        <w:pStyle w:val="ListParagraph"/>
        <w:numPr>
          <w:ilvl w:val="2"/>
          <w:numId w:val="1"/>
        </w:numPr>
        <w:tabs>
          <w:tab w:val="clear" w:pos="2340"/>
        </w:tabs>
        <w:spacing w:line="480" w:lineRule="auto"/>
        <w:ind w:left="720"/>
        <w:rPr>
          <w:rFonts w:ascii="Times New Roman" w:hAnsi="Times New Roman"/>
          <w:b/>
        </w:rPr>
      </w:pPr>
      <w:r w:rsidRPr="00E26D38">
        <w:rPr>
          <w:rFonts w:ascii="Times New Roman" w:hAnsi="Times New Roman"/>
          <w:b/>
        </w:rPr>
        <w:t>Data Pelaksanaan Tindakan Siklus I</w:t>
      </w:r>
    </w:p>
    <w:p w:rsidR="00F720A5" w:rsidRPr="00F720A5" w:rsidRDefault="00E01EFD" w:rsidP="00F720A5">
      <w:pPr>
        <w:spacing w:line="480" w:lineRule="auto"/>
        <w:ind w:firstLine="720"/>
        <w:jc w:val="both"/>
        <w:rPr>
          <w:rFonts w:ascii="Times New Roman" w:hAnsi="Times New Roman"/>
        </w:rPr>
      </w:pPr>
      <w:r w:rsidRPr="004A733B">
        <w:rPr>
          <w:rFonts w:ascii="Times New Roman" w:hAnsi="Times New Roman"/>
        </w:rPr>
        <w:t>Kegiatan yang dilakukan pada siklus I meliputi perencanan, pelaksanaan, observasi dan refleksi.</w:t>
      </w:r>
      <w:r w:rsidR="006D4ECC">
        <w:rPr>
          <w:rFonts w:ascii="Times New Roman" w:hAnsi="Times New Roman"/>
        </w:rPr>
        <w:t xml:space="preserve"> Masing-masing kegi</w:t>
      </w:r>
      <w:r w:rsidRPr="004A733B">
        <w:rPr>
          <w:rFonts w:ascii="Times New Roman" w:hAnsi="Times New Roman"/>
        </w:rPr>
        <w:t>atan diuraikan sebagai berikut</w:t>
      </w:r>
      <w:r w:rsidR="00F720A5">
        <w:rPr>
          <w:rFonts w:ascii="Times New Roman" w:hAnsi="Times New Roman"/>
        </w:rPr>
        <w:t>:</w:t>
      </w:r>
    </w:p>
    <w:p w:rsidR="00E01EFD" w:rsidRPr="006F264E" w:rsidRDefault="00E01EFD" w:rsidP="003656FA">
      <w:pPr>
        <w:pStyle w:val="ListParagraph"/>
        <w:numPr>
          <w:ilvl w:val="1"/>
          <w:numId w:val="17"/>
        </w:numPr>
        <w:spacing w:line="480" w:lineRule="auto"/>
        <w:ind w:left="360"/>
        <w:jc w:val="both"/>
        <w:rPr>
          <w:rFonts w:ascii="Times New Roman" w:hAnsi="Times New Roman"/>
          <w:b/>
        </w:rPr>
      </w:pPr>
      <w:r w:rsidRPr="006F264E">
        <w:rPr>
          <w:rFonts w:ascii="Times New Roman" w:hAnsi="Times New Roman"/>
          <w:b/>
        </w:rPr>
        <w:t>Perencanan</w:t>
      </w:r>
      <w:r w:rsidR="00DC05B8">
        <w:rPr>
          <w:rFonts w:ascii="Times New Roman" w:hAnsi="Times New Roman"/>
          <w:b/>
        </w:rPr>
        <w:t xml:space="preserve"> </w:t>
      </w:r>
      <w:r w:rsidR="00DC05B8" w:rsidRPr="00E26D38">
        <w:rPr>
          <w:rFonts w:ascii="Times New Roman" w:hAnsi="Times New Roman"/>
          <w:b/>
        </w:rPr>
        <w:t>Siklus I</w:t>
      </w:r>
    </w:p>
    <w:p w:rsidR="00944A1C" w:rsidRDefault="00E01EFD" w:rsidP="00944A1C">
      <w:pPr>
        <w:spacing w:line="480" w:lineRule="auto"/>
        <w:ind w:firstLine="720"/>
        <w:jc w:val="both"/>
        <w:rPr>
          <w:rFonts w:ascii="Times New Roman" w:hAnsi="Times New Roman"/>
        </w:rPr>
      </w:pPr>
      <w:r w:rsidRPr="004A733B">
        <w:rPr>
          <w:rFonts w:ascii="Times New Roman" w:hAnsi="Times New Roman"/>
        </w:rPr>
        <w:t xml:space="preserve">Perencanan pembelajaran ini adalah </w:t>
      </w:r>
      <w:r>
        <w:rPr>
          <w:rFonts w:ascii="Times New Roman" w:hAnsi="Times New Roman"/>
        </w:rPr>
        <w:t>pokok bahasan</w:t>
      </w:r>
      <w:r w:rsidRPr="004A733B">
        <w:rPr>
          <w:rFonts w:ascii="Times New Roman" w:hAnsi="Times New Roman"/>
        </w:rPr>
        <w:t xml:space="preserve"> </w:t>
      </w:r>
      <w:r w:rsidR="00444080">
        <w:rPr>
          <w:rFonts w:ascii="Times New Roman" w:hAnsi="Times New Roman"/>
        </w:rPr>
        <w:t>bagian tumbuhan</w:t>
      </w:r>
      <w:r w:rsidRPr="004A733B">
        <w:rPr>
          <w:rFonts w:ascii="Times New Roman" w:hAnsi="Times New Roman"/>
        </w:rPr>
        <w:t>. Pokok bahasan tersebut d</w:t>
      </w:r>
      <w:r w:rsidR="006D4ECC">
        <w:rPr>
          <w:rFonts w:ascii="Times New Roman" w:hAnsi="Times New Roman"/>
        </w:rPr>
        <w:t>iambil dari buku paket kelas IV</w:t>
      </w:r>
      <w:r w:rsidRPr="004A733B">
        <w:rPr>
          <w:rFonts w:ascii="Times New Roman" w:hAnsi="Times New Roman"/>
        </w:rPr>
        <w:t xml:space="preserve"> dan KTSP 2006 kelas IV semester I dengan alokasi waktu 2</w:t>
      </w:r>
      <w:r w:rsidR="002C5343">
        <w:rPr>
          <w:rFonts w:ascii="Times New Roman" w:hAnsi="Times New Roman"/>
        </w:rPr>
        <w:t xml:space="preserve"> </w:t>
      </w:r>
      <w:r w:rsidRPr="004A733B">
        <w:rPr>
          <w:rFonts w:ascii="Times New Roman" w:hAnsi="Times New Roman"/>
        </w:rPr>
        <w:t>x</w:t>
      </w:r>
      <w:r w:rsidR="002C5343">
        <w:rPr>
          <w:rFonts w:ascii="Times New Roman" w:hAnsi="Times New Roman"/>
        </w:rPr>
        <w:t xml:space="preserve"> </w:t>
      </w:r>
      <w:r w:rsidR="00BA4804">
        <w:rPr>
          <w:rFonts w:ascii="Times New Roman" w:hAnsi="Times New Roman"/>
        </w:rPr>
        <w:t>35</w:t>
      </w:r>
      <w:r w:rsidRPr="004A733B">
        <w:rPr>
          <w:rFonts w:ascii="Times New Roman" w:hAnsi="Times New Roman"/>
        </w:rPr>
        <w:t xml:space="preserve"> menit. Perencanan tersebut disusun dan dikembangkan oleh peneliti, yaitu berupa 1) rencana pembelajaran</w:t>
      </w:r>
      <w:r w:rsidR="00B72BCD">
        <w:rPr>
          <w:rFonts w:ascii="Times New Roman" w:hAnsi="Times New Roman"/>
        </w:rPr>
        <w:t>;</w:t>
      </w:r>
      <w:r w:rsidRPr="004A733B">
        <w:rPr>
          <w:rFonts w:ascii="Times New Roman" w:hAnsi="Times New Roman"/>
        </w:rPr>
        <w:t xml:space="preserve"> 2) </w:t>
      </w:r>
      <w:r w:rsidR="007D7E00">
        <w:rPr>
          <w:rFonts w:ascii="Times New Roman" w:hAnsi="Times New Roman"/>
        </w:rPr>
        <w:t>lembar observasi guru dan siswa</w:t>
      </w:r>
      <w:r w:rsidR="00B72BCD">
        <w:rPr>
          <w:rFonts w:ascii="Times New Roman" w:hAnsi="Times New Roman"/>
        </w:rPr>
        <w:t>;</w:t>
      </w:r>
      <w:r w:rsidR="007D7E00">
        <w:rPr>
          <w:rFonts w:ascii="Times New Roman" w:hAnsi="Times New Roman"/>
        </w:rPr>
        <w:t xml:space="preserve"> 3) </w:t>
      </w:r>
      <w:r w:rsidRPr="004A733B">
        <w:rPr>
          <w:rFonts w:ascii="Times New Roman" w:hAnsi="Times New Roman"/>
        </w:rPr>
        <w:t xml:space="preserve">lembar kerja siswa dan </w:t>
      </w:r>
      <w:r w:rsidR="007D7E00">
        <w:rPr>
          <w:rFonts w:ascii="Times New Roman" w:hAnsi="Times New Roman"/>
        </w:rPr>
        <w:t xml:space="preserve"> 4</w:t>
      </w:r>
      <w:r w:rsidRPr="004A733B">
        <w:rPr>
          <w:rFonts w:ascii="Times New Roman" w:hAnsi="Times New Roman"/>
        </w:rPr>
        <w:t xml:space="preserve">) tes formatif. </w:t>
      </w:r>
    </w:p>
    <w:p w:rsidR="00DC3AF7" w:rsidRPr="004D70C5" w:rsidRDefault="00DC3AF7" w:rsidP="00DC3AF7">
      <w:pPr>
        <w:spacing w:line="480" w:lineRule="auto"/>
        <w:ind w:firstLine="720"/>
        <w:jc w:val="both"/>
        <w:rPr>
          <w:rFonts w:ascii="Times New Roman" w:hAnsi="Times New Roman"/>
          <w:b/>
        </w:rPr>
      </w:pPr>
      <w:r w:rsidRPr="004D70C5">
        <w:rPr>
          <w:rFonts w:ascii="Times New Roman" w:hAnsi="Times New Roman"/>
        </w:rPr>
        <w:t>Pada pertemuan pertama</w:t>
      </w:r>
      <w:r>
        <w:rPr>
          <w:rFonts w:ascii="Times New Roman" w:hAnsi="Times New Roman"/>
        </w:rPr>
        <w:t xml:space="preserve"> menyusun rencana pembelajaran </w:t>
      </w:r>
      <w:r w:rsidRPr="004D70C5">
        <w:rPr>
          <w:rFonts w:ascii="Times New Roman" w:hAnsi="Times New Roman"/>
        </w:rPr>
        <w:t xml:space="preserve">dan menyiapkan media apa yang ingin digunakan dalam pembelajaran, setelah itu guru memberi penjelasan mengenai </w:t>
      </w:r>
      <w:r>
        <w:rPr>
          <w:rFonts w:ascii="Times New Roman" w:hAnsi="Times New Roman"/>
        </w:rPr>
        <w:t>bagian t</w:t>
      </w:r>
      <w:r w:rsidR="00733CF1">
        <w:rPr>
          <w:rFonts w:ascii="Times New Roman" w:hAnsi="Times New Roman"/>
        </w:rPr>
        <w:t>u</w:t>
      </w:r>
      <w:r>
        <w:rPr>
          <w:rFonts w:ascii="Times New Roman" w:hAnsi="Times New Roman"/>
        </w:rPr>
        <w:t>mbuhan akar</w:t>
      </w:r>
      <w:r w:rsidR="002C5343">
        <w:rPr>
          <w:rFonts w:ascii="Times New Roman" w:hAnsi="Times New Roman"/>
        </w:rPr>
        <w:t xml:space="preserve"> dan daun</w:t>
      </w:r>
      <w:r>
        <w:rPr>
          <w:rFonts w:ascii="Times New Roman" w:hAnsi="Times New Roman"/>
        </w:rPr>
        <w:t xml:space="preserve"> </w:t>
      </w:r>
      <w:r w:rsidRPr="004D70C5">
        <w:rPr>
          <w:rFonts w:ascii="Times New Roman" w:hAnsi="Times New Roman"/>
        </w:rPr>
        <w:t xml:space="preserve">pembelajaran tindakan siklus I dilaksanakan dalam dua kali pertemuan untuk proses pembelajaran dengan alokasi waktu 2 x 35 menit pada setiap pertemuan dan guru menyusun rambu-rambu instrumen data keberhasilan maupun data kemajuan hasil dan </w:t>
      </w:r>
      <w:r w:rsidRPr="004D70C5">
        <w:rPr>
          <w:rFonts w:ascii="Times New Roman" w:hAnsi="Times New Roman"/>
        </w:rPr>
        <w:lastRenderedPageBreak/>
        <w:t>aktivitas belajar siswa berupa format observasi dan persiapan yaitu pengambilan foto pelaksanaan tindakan. (Dapat dilihat pada lampiran 1 dan lampiran 2)</w:t>
      </w:r>
    </w:p>
    <w:p w:rsidR="0002622A" w:rsidRDefault="00733CF1" w:rsidP="0002622A">
      <w:pPr>
        <w:spacing w:line="480" w:lineRule="auto"/>
        <w:ind w:firstLine="720"/>
        <w:jc w:val="both"/>
        <w:rPr>
          <w:rFonts w:ascii="Times New Roman" w:hAnsi="Times New Roman"/>
        </w:rPr>
      </w:pPr>
      <w:r w:rsidRPr="004D70C5">
        <w:rPr>
          <w:rFonts w:ascii="Times New Roman" w:hAnsi="Times New Roman"/>
        </w:rPr>
        <w:t xml:space="preserve">Tujuan pembelajaran pada pertemuan pertama dan pertemuan kedua adalah siswa dapat menjelaskan </w:t>
      </w:r>
      <w:r w:rsidR="0057331C">
        <w:rPr>
          <w:rFonts w:ascii="Times New Roman" w:hAnsi="Times New Roman"/>
        </w:rPr>
        <w:t>pengertian akar dan daun, bagian-bagian akar dan daun, jenis-jenis kar dan daun serta fungsi akar dan daun bagi tumbuhan.</w:t>
      </w:r>
      <w:r w:rsidRPr="004D70C5">
        <w:rPr>
          <w:rFonts w:ascii="Times New Roman" w:hAnsi="Times New Roman"/>
        </w:rPr>
        <w:t xml:space="preserve"> </w:t>
      </w:r>
      <w:r w:rsidR="00E01EFD" w:rsidRPr="004A733B">
        <w:rPr>
          <w:rFonts w:ascii="Times New Roman" w:hAnsi="Times New Roman"/>
        </w:rPr>
        <w:t xml:space="preserve">Berdasarkan tujuan yang dirumuskan maka peneliti menetapkan indikator pembelajaran yaitu </w:t>
      </w:r>
      <w:r w:rsidR="00944A1C">
        <w:rPr>
          <w:rFonts w:ascii="Times New Roman" w:hAnsi="Times New Roman"/>
        </w:rPr>
        <w:t>mengidentifikasi bagian-bagian akar</w:t>
      </w:r>
      <w:r w:rsidR="00E3322C">
        <w:rPr>
          <w:rFonts w:ascii="Times New Roman" w:hAnsi="Times New Roman"/>
        </w:rPr>
        <w:t xml:space="preserve"> dan daun</w:t>
      </w:r>
      <w:r w:rsidR="00944A1C">
        <w:rPr>
          <w:rFonts w:ascii="Times New Roman" w:hAnsi="Times New Roman"/>
        </w:rPr>
        <w:t>, jenis-jenis akar</w:t>
      </w:r>
      <w:r w:rsidR="00E3322C">
        <w:rPr>
          <w:rFonts w:ascii="Times New Roman" w:hAnsi="Times New Roman"/>
        </w:rPr>
        <w:t xml:space="preserve"> dan daun </w:t>
      </w:r>
      <w:r w:rsidR="00944A1C">
        <w:rPr>
          <w:rFonts w:ascii="Times New Roman" w:hAnsi="Times New Roman"/>
        </w:rPr>
        <w:t xml:space="preserve"> dan fungsinya bagi tumbuhan itu sendiri.</w:t>
      </w:r>
      <w:r w:rsidR="00E01EFD" w:rsidRPr="00944A1C">
        <w:rPr>
          <w:rFonts w:ascii="Times New Roman" w:hAnsi="Times New Roman"/>
        </w:rPr>
        <w:t xml:space="preserve"> </w:t>
      </w:r>
    </w:p>
    <w:p w:rsidR="00E01EFD" w:rsidRDefault="00E01EFD" w:rsidP="0002622A">
      <w:pPr>
        <w:spacing w:line="480" w:lineRule="auto"/>
        <w:ind w:firstLine="720"/>
        <w:jc w:val="both"/>
        <w:rPr>
          <w:rFonts w:ascii="Times New Roman" w:hAnsi="Times New Roman"/>
        </w:rPr>
      </w:pPr>
      <w:r w:rsidRPr="004A733B">
        <w:rPr>
          <w:rFonts w:ascii="Times New Roman" w:hAnsi="Times New Roman"/>
        </w:rPr>
        <w:t xml:space="preserve">Dalam mencapai indikator perencanaan pembelajaran dibagi tiga kegiatan yaitu 1) kegiatan awal yaitu orientasi siswa kepada masalah, 2) kegiatan inti yang terdiri dari </w:t>
      </w:r>
      <w:r>
        <w:rPr>
          <w:rFonts w:ascii="Times New Roman" w:hAnsi="Times New Roman"/>
        </w:rPr>
        <w:t>empat</w:t>
      </w:r>
      <w:r w:rsidRPr="004A733B">
        <w:rPr>
          <w:rFonts w:ascii="Times New Roman" w:hAnsi="Times New Roman"/>
        </w:rPr>
        <w:t xml:space="preserve"> tahap yaitu (a) </w:t>
      </w:r>
      <w:r w:rsidR="004C549F">
        <w:rPr>
          <w:rFonts w:ascii="Times New Roman" w:hAnsi="Times New Roman"/>
        </w:rPr>
        <w:t>Orientasi</w:t>
      </w:r>
      <w:r w:rsidR="008A34E1">
        <w:rPr>
          <w:rFonts w:ascii="Times New Roman" w:hAnsi="Times New Roman"/>
        </w:rPr>
        <w:t>;</w:t>
      </w:r>
      <w:r w:rsidR="004C549F">
        <w:rPr>
          <w:rFonts w:ascii="Times New Roman" w:hAnsi="Times New Roman"/>
        </w:rPr>
        <w:t xml:space="preserve"> (b) </w:t>
      </w:r>
      <w:r w:rsidRPr="004A733B">
        <w:rPr>
          <w:rFonts w:ascii="Times New Roman" w:hAnsi="Times New Roman"/>
        </w:rPr>
        <w:t>merumuskan masalah</w:t>
      </w:r>
      <w:r w:rsidR="008A34E1">
        <w:rPr>
          <w:rFonts w:ascii="Times New Roman" w:hAnsi="Times New Roman"/>
        </w:rPr>
        <w:t>;</w:t>
      </w:r>
      <w:r w:rsidR="004C549F">
        <w:rPr>
          <w:rFonts w:ascii="Times New Roman" w:hAnsi="Times New Roman"/>
        </w:rPr>
        <w:t xml:space="preserve"> </w:t>
      </w:r>
      <w:r w:rsidR="00105D22">
        <w:rPr>
          <w:rFonts w:ascii="Times New Roman" w:hAnsi="Times New Roman"/>
        </w:rPr>
        <w:t xml:space="preserve">                 </w:t>
      </w:r>
      <w:r w:rsidR="004C549F">
        <w:rPr>
          <w:rFonts w:ascii="Times New Roman" w:hAnsi="Times New Roman"/>
        </w:rPr>
        <w:t>(c</w:t>
      </w:r>
      <w:r w:rsidRPr="004A733B">
        <w:rPr>
          <w:rFonts w:ascii="Times New Roman" w:hAnsi="Times New Roman"/>
        </w:rPr>
        <w:t>) merumuskan hipotesis</w:t>
      </w:r>
      <w:r w:rsidR="008A34E1">
        <w:rPr>
          <w:rFonts w:ascii="Times New Roman" w:hAnsi="Times New Roman"/>
        </w:rPr>
        <w:t>;</w:t>
      </w:r>
      <w:r w:rsidR="004C549F">
        <w:rPr>
          <w:rFonts w:ascii="Times New Roman" w:hAnsi="Times New Roman"/>
        </w:rPr>
        <w:t xml:space="preserve"> (d</w:t>
      </w:r>
      <w:r w:rsidR="008A34E1">
        <w:rPr>
          <w:rFonts w:ascii="Times New Roman" w:hAnsi="Times New Roman"/>
        </w:rPr>
        <w:t>) mengumpulkan data;</w:t>
      </w:r>
      <w:r w:rsidR="004C549F">
        <w:rPr>
          <w:rFonts w:ascii="Times New Roman" w:hAnsi="Times New Roman"/>
        </w:rPr>
        <w:t xml:space="preserve"> (e</w:t>
      </w:r>
      <w:r w:rsidRPr="004A733B">
        <w:rPr>
          <w:rFonts w:ascii="Times New Roman" w:hAnsi="Times New Roman"/>
        </w:rPr>
        <w:t xml:space="preserve">) menguji hipotesis dan </w:t>
      </w:r>
      <w:r w:rsidR="00E63F8F">
        <w:rPr>
          <w:rFonts w:ascii="Times New Roman" w:hAnsi="Times New Roman"/>
        </w:rPr>
        <w:t xml:space="preserve">          </w:t>
      </w:r>
      <w:r w:rsidRPr="004A733B">
        <w:rPr>
          <w:rFonts w:ascii="Times New Roman" w:hAnsi="Times New Roman"/>
        </w:rPr>
        <w:t>3) kegiatan akhir yaitu merumuskan kesimpulan. Meskipun perencanaan ini dibagi menjadi tiga kegiatan namun setiap kegiatan tidak berdiri sendiri tetapi saling berkaitan satu sama lain.</w:t>
      </w:r>
    </w:p>
    <w:p w:rsidR="002B6CDD" w:rsidRDefault="00670FF1" w:rsidP="003656FA">
      <w:pPr>
        <w:pStyle w:val="ListParagraph"/>
        <w:numPr>
          <w:ilvl w:val="1"/>
          <w:numId w:val="17"/>
        </w:numPr>
        <w:spacing w:after="200" w:line="480" w:lineRule="auto"/>
        <w:ind w:left="360"/>
        <w:jc w:val="both"/>
        <w:rPr>
          <w:rFonts w:ascii="Times New Roman" w:hAnsi="Times New Roman"/>
          <w:b/>
        </w:rPr>
      </w:pPr>
      <w:r w:rsidRPr="00670FF1">
        <w:rPr>
          <w:rFonts w:ascii="Times New Roman" w:hAnsi="Times New Roman"/>
          <w:b/>
        </w:rPr>
        <w:t>Pelaksanaan</w:t>
      </w:r>
      <w:r w:rsidR="00DC05B8">
        <w:rPr>
          <w:rFonts w:ascii="Times New Roman" w:hAnsi="Times New Roman"/>
          <w:b/>
        </w:rPr>
        <w:t xml:space="preserve"> Siklus I</w:t>
      </w:r>
    </w:p>
    <w:p w:rsidR="00791CD4" w:rsidRDefault="002B6CDD" w:rsidP="00791CD4">
      <w:pPr>
        <w:pStyle w:val="ListParagraph"/>
        <w:spacing w:after="200" w:line="480" w:lineRule="auto"/>
        <w:ind w:left="0" w:firstLine="720"/>
        <w:jc w:val="both"/>
        <w:rPr>
          <w:rFonts w:ascii="Times New Roman" w:hAnsi="Times New Roman"/>
        </w:rPr>
      </w:pPr>
      <w:r w:rsidRPr="002B6CDD">
        <w:rPr>
          <w:rFonts w:ascii="Times New Roman" w:hAnsi="Times New Roman"/>
        </w:rPr>
        <w:t xml:space="preserve">Pelaksanaan pembelajaran mengenai </w:t>
      </w:r>
      <w:r w:rsidR="00791CD4">
        <w:rPr>
          <w:rFonts w:ascii="Times New Roman" w:hAnsi="Times New Roman"/>
        </w:rPr>
        <w:t>bagian tumbuhan</w:t>
      </w:r>
      <w:r w:rsidR="007530C4">
        <w:rPr>
          <w:rFonts w:ascii="Times New Roman" w:hAnsi="Times New Roman"/>
        </w:rPr>
        <w:t xml:space="preserve"> akar dan daun</w:t>
      </w:r>
      <w:r w:rsidRPr="002B6CDD">
        <w:rPr>
          <w:rFonts w:ascii="Times New Roman" w:hAnsi="Times New Roman"/>
        </w:rPr>
        <w:t xml:space="preserve"> dengan menggunakan </w:t>
      </w:r>
      <w:r w:rsidR="00791CD4">
        <w:rPr>
          <w:rFonts w:ascii="Times New Roman" w:hAnsi="Times New Roman"/>
        </w:rPr>
        <w:t xml:space="preserve">pendekatan </w:t>
      </w:r>
      <w:r w:rsidRPr="002B6CDD">
        <w:rPr>
          <w:rFonts w:ascii="Times New Roman" w:hAnsi="Times New Roman"/>
        </w:rPr>
        <w:t xml:space="preserve">inkuiri di </w:t>
      </w:r>
      <w:r w:rsidR="00791CD4" w:rsidRPr="00B11F1E">
        <w:rPr>
          <w:rFonts w:ascii="Times New Roman" w:hAnsi="Times New Roman"/>
        </w:rPr>
        <w:t>kelas IV SD 128 Panatakan Kec. Bungin Kab. Enrekang</w:t>
      </w:r>
      <w:r w:rsidR="00791CD4" w:rsidRPr="002B6CDD">
        <w:rPr>
          <w:rFonts w:ascii="Times New Roman" w:hAnsi="Times New Roman"/>
        </w:rPr>
        <w:t xml:space="preserve"> </w:t>
      </w:r>
      <w:r w:rsidRPr="002B6CDD">
        <w:rPr>
          <w:rFonts w:ascii="Times New Roman" w:hAnsi="Times New Roman"/>
        </w:rPr>
        <w:t xml:space="preserve">untuk tindakan siklus I </w:t>
      </w:r>
      <w:r w:rsidR="007530C4" w:rsidRPr="004D70C5">
        <w:rPr>
          <w:rFonts w:ascii="Times New Roman" w:hAnsi="Times New Roman"/>
        </w:rPr>
        <w:t xml:space="preserve">dilaksanakan sebanyak 2 kali pertemuan. Dimana Pertemuan pertama dilaksanakan pada </w:t>
      </w:r>
      <w:r w:rsidR="007530C4">
        <w:rPr>
          <w:rFonts w:ascii="Times New Roman" w:hAnsi="Times New Roman"/>
        </w:rPr>
        <w:t xml:space="preserve">hari rabu </w:t>
      </w:r>
      <w:r w:rsidR="007530C4" w:rsidRPr="004D70C5">
        <w:rPr>
          <w:rFonts w:ascii="Times New Roman" w:hAnsi="Times New Roman"/>
        </w:rPr>
        <w:t xml:space="preserve">tanggal </w:t>
      </w:r>
      <w:r w:rsidR="007530C4">
        <w:rPr>
          <w:rFonts w:ascii="Times New Roman" w:hAnsi="Times New Roman"/>
        </w:rPr>
        <w:t>10</w:t>
      </w:r>
      <w:r w:rsidR="007530C4" w:rsidRPr="004D70C5">
        <w:rPr>
          <w:rFonts w:ascii="Times New Roman" w:hAnsi="Times New Roman"/>
        </w:rPr>
        <w:t xml:space="preserve"> </w:t>
      </w:r>
      <w:r w:rsidR="007530C4">
        <w:rPr>
          <w:rFonts w:ascii="Times New Roman" w:hAnsi="Times New Roman"/>
        </w:rPr>
        <w:t>Agustus</w:t>
      </w:r>
      <w:r w:rsidR="007530C4" w:rsidRPr="004D70C5">
        <w:rPr>
          <w:rFonts w:ascii="Times New Roman" w:hAnsi="Times New Roman"/>
        </w:rPr>
        <w:t xml:space="preserve"> 2011</w:t>
      </w:r>
      <w:r w:rsidR="007530C4" w:rsidRPr="007530C4">
        <w:rPr>
          <w:rFonts w:ascii="Times New Roman" w:hAnsi="Times New Roman"/>
        </w:rPr>
        <w:t xml:space="preserve"> </w:t>
      </w:r>
      <w:r w:rsidR="007530C4" w:rsidRPr="002B6CDD">
        <w:rPr>
          <w:rFonts w:ascii="Times New Roman" w:hAnsi="Times New Roman"/>
        </w:rPr>
        <w:t>pukul 07.15</w:t>
      </w:r>
      <w:r w:rsidR="002C5343">
        <w:rPr>
          <w:rFonts w:ascii="Times New Roman" w:hAnsi="Times New Roman"/>
        </w:rPr>
        <w:t xml:space="preserve"> </w:t>
      </w:r>
      <w:r w:rsidR="007530C4">
        <w:rPr>
          <w:rFonts w:ascii="Times New Roman" w:hAnsi="Times New Roman"/>
        </w:rPr>
        <w:t>-</w:t>
      </w:r>
      <w:r w:rsidR="002C5343">
        <w:rPr>
          <w:rFonts w:ascii="Times New Roman" w:hAnsi="Times New Roman"/>
        </w:rPr>
        <w:t xml:space="preserve"> 08.4</w:t>
      </w:r>
      <w:r w:rsidR="007530C4" w:rsidRPr="002B6CDD">
        <w:rPr>
          <w:rFonts w:ascii="Times New Roman" w:hAnsi="Times New Roman"/>
        </w:rPr>
        <w:t>5 Wita</w:t>
      </w:r>
      <w:r w:rsidR="007530C4" w:rsidRPr="004D70C5">
        <w:rPr>
          <w:rFonts w:ascii="Times New Roman" w:hAnsi="Times New Roman"/>
        </w:rPr>
        <w:t xml:space="preserve">, pertemuan kedua </w:t>
      </w:r>
      <w:r w:rsidR="007530C4">
        <w:rPr>
          <w:rFonts w:ascii="Times New Roman" w:hAnsi="Times New Roman"/>
        </w:rPr>
        <w:t xml:space="preserve">pada hari selasa </w:t>
      </w:r>
      <w:r w:rsidR="007530C4" w:rsidRPr="004D70C5">
        <w:rPr>
          <w:rFonts w:ascii="Times New Roman" w:hAnsi="Times New Roman"/>
        </w:rPr>
        <w:t xml:space="preserve">tanggal </w:t>
      </w:r>
      <w:r w:rsidR="007530C4">
        <w:rPr>
          <w:rFonts w:ascii="Times New Roman" w:hAnsi="Times New Roman"/>
        </w:rPr>
        <w:t>16</w:t>
      </w:r>
      <w:r w:rsidR="007530C4" w:rsidRPr="004D70C5">
        <w:rPr>
          <w:rFonts w:ascii="Times New Roman" w:hAnsi="Times New Roman"/>
        </w:rPr>
        <w:t xml:space="preserve"> Agustus 2011 </w:t>
      </w:r>
      <w:r w:rsidR="001A29B3" w:rsidRPr="002B6CDD">
        <w:rPr>
          <w:rFonts w:ascii="Times New Roman" w:hAnsi="Times New Roman"/>
        </w:rPr>
        <w:t>07.15</w:t>
      </w:r>
      <w:r w:rsidR="002C5343">
        <w:rPr>
          <w:rFonts w:ascii="Times New Roman" w:hAnsi="Times New Roman"/>
        </w:rPr>
        <w:t xml:space="preserve"> </w:t>
      </w:r>
      <w:r w:rsidR="001A29B3">
        <w:rPr>
          <w:rFonts w:ascii="Times New Roman" w:hAnsi="Times New Roman"/>
        </w:rPr>
        <w:t>-</w:t>
      </w:r>
      <w:r w:rsidR="002C5343">
        <w:rPr>
          <w:rFonts w:ascii="Times New Roman" w:hAnsi="Times New Roman"/>
        </w:rPr>
        <w:t xml:space="preserve"> 08.4</w:t>
      </w:r>
      <w:r w:rsidR="001A29B3" w:rsidRPr="002B6CDD">
        <w:rPr>
          <w:rFonts w:ascii="Times New Roman" w:hAnsi="Times New Roman"/>
        </w:rPr>
        <w:t>5 Wita</w:t>
      </w:r>
      <w:r w:rsidR="001A29B3" w:rsidRPr="004D70C5">
        <w:rPr>
          <w:rFonts w:ascii="Times New Roman" w:hAnsi="Times New Roman"/>
        </w:rPr>
        <w:t xml:space="preserve">, </w:t>
      </w:r>
      <w:r w:rsidR="007530C4" w:rsidRPr="004D70C5">
        <w:rPr>
          <w:rFonts w:ascii="Times New Roman" w:hAnsi="Times New Roman"/>
        </w:rPr>
        <w:t xml:space="preserve">yang diikuti oleh </w:t>
      </w:r>
      <w:r w:rsidR="007530C4" w:rsidRPr="004D70C5">
        <w:rPr>
          <w:rFonts w:ascii="Times New Roman" w:hAnsi="Times New Roman"/>
          <w:lang w:val="id-ID"/>
        </w:rPr>
        <w:t xml:space="preserve">siswa </w:t>
      </w:r>
      <w:r w:rsidR="007530C4" w:rsidRPr="004D70C5">
        <w:rPr>
          <w:rFonts w:ascii="Times New Roman" w:hAnsi="Times New Roman"/>
        </w:rPr>
        <w:t xml:space="preserve">kelas </w:t>
      </w:r>
      <w:r w:rsidR="007530C4" w:rsidRPr="00B11F1E">
        <w:rPr>
          <w:rFonts w:ascii="Times New Roman" w:hAnsi="Times New Roman"/>
        </w:rPr>
        <w:t>IV SD 128 Panatakan Kec. Bungin Kab. Enrekang</w:t>
      </w:r>
      <w:r w:rsidR="007530C4" w:rsidRPr="004D70C5">
        <w:rPr>
          <w:rFonts w:ascii="Times New Roman" w:hAnsi="Times New Roman"/>
        </w:rPr>
        <w:t xml:space="preserve">. </w:t>
      </w:r>
      <w:r w:rsidRPr="002B6CDD">
        <w:rPr>
          <w:rFonts w:ascii="Times New Roman" w:hAnsi="Times New Roman"/>
        </w:rPr>
        <w:t xml:space="preserve">08.25 </w:t>
      </w:r>
      <w:r w:rsidR="00791CD4" w:rsidRPr="002B6CDD">
        <w:rPr>
          <w:rFonts w:ascii="Times New Roman" w:hAnsi="Times New Roman"/>
        </w:rPr>
        <w:t xml:space="preserve">Wita </w:t>
      </w:r>
      <w:r w:rsidRPr="002B6CDD">
        <w:rPr>
          <w:rFonts w:ascii="Times New Roman" w:hAnsi="Times New Roman"/>
        </w:rPr>
        <w:t>yang dihadiri 2</w:t>
      </w:r>
      <w:r w:rsidR="00791CD4">
        <w:rPr>
          <w:rFonts w:ascii="Times New Roman" w:hAnsi="Times New Roman"/>
        </w:rPr>
        <w:t>0</w:t>
      </w:r>
      <w:r w:rsidRPr="002B6CDD">
        <w:rPr>
          <w:rFonts w:ascii="Times New Roman" w:hAnsi="Times New Roman"/>
        </w:rPr>
        <w:t xml:space="preserve"> orang siswa. </w:t>
      </w:r>
      <w:r w:rsidRPr="002B6CDD">
        <w:rPr>
          <w:rFonts w:ascii="Times New Roman" w:hAnsi="Times New Roman"/>
        </w:rPr>
        <w:lastRenderedPageBreak/>
        <w:t xml:space="preserve">Dalam pelaksanaan tindakan siklus I ini peneliti bertindak sebagai </w:t>
      </w:r>
      <w:r w:rsidR="00791CD4">
        <w:rPr>
          <w:rFonts w:ascii="Times New Roman" w:hAnsi="Times New Roman"/>
        </w:rPr>
        <w:t>observer.</w:t>
      </w:r>
      <w:r w:rsidRPr="002B6CDD">
        <w:rPr>
          <w:rFonts w:ascii="Times New Roman" w:hAnsi="Times New Roman"/>
          <w:b/>
        </w:rPr>
        <w:t xml:space="preserve"> </w:t>
      </w:r>
      <w:r w:rsidRPr="002B6CDD">
        <w:rPr>
          <w:rFonts w:ascii="Times New Roman" w:hAnsi="Times New Roman"/>
        </w:rPr>
        <w:t xml:space="preserve">Guru dalam mengajarkan materi </w:t>
      </w:r>
      <w:r w:rsidR="00791CD4">
        <w:rPr>
          <w:rFonts w:ascii="Times New Roman" w:hAnsi="Times New Roman"/>
        </w:rPr>
        <w:t>bagian tumbuhan</w:t>
      </w:r>
      <w:r w:rsidR="001A29B3">
        <w:rPr>
          <w:rFonts w:ascii="Times New Roman" w:hAnsi="Times New Roman"/>
        </w:rPr>
        <w:t xml:space="preserve"> pada akar dan daun</w:t>
      </w:r>
      <w:r w:rsidRPr="002B6CDD">
        <w:rPr>
          <w:rFonts w:ascii="Times New Roman" w:hAnsi="Times New Roman"/>
        </w:rPr>
        <w:t>, berorientasi pada langkah-langkah pembelajaran yang menggunakan metode inkuiri dalam rangka meningkatkan pemahaman siswa yang antara lain: (1) orientasi siswa kepada masalah, (2) merumuskan masalah, (3) mengajukan hipotesis, (4) mengumpulkan data, (5) menguji hipotesis, dan (6) menarik kesimpulan. Keenam langkah pembelajaran metode inkuiri tersebut tersebut terbagi dalam 3 tahapan pembelajaran yaitu tahap kegiatan awal, kegiatan inti, dan kegiatan akhir pembelajaran.</w:t>
      </w:r>
    </w:p>
    <w:p w:rsidR="00C81686" w:rsidRPr="00C81686" w:rsidRDefault="002B6CDD" w:rsidP="003656FA">
      <w:pPr>
        <w:pStyle w:val="ListParagraph"/>
        <w:numPr>
          <w:ilvl w:val="5"/>
          <w:numId w:val="18"/>
        </w:numPr>
        <w:spacing w:after="200" w:line="480" w:lineRule="auto"/>
        <w:ind w:left="360"/>
        <w:jc w:val="both"/>
        <w:rPr>
          <w:rFonts w:ascii="Times New Roman" w:hAnsi="Times New Roman"/>
        </w:rPr>
      </w:pPr>
      <w:r w:rsidRPr="00791CD4">
        <w:rPr>
          <w:rFonts w:ascii="Times New Roman" w:hAnsi="Times New Roman"/>
          <w:iCs/>
        </w:rPr>
        <w:t>Kegiatan awal (</w:t>
      </w:r>
      <w:r w:rsidR="00791CD4">
        <w:rPr>
          <w:rFonts w:ascii="Times New Roman" w:hAnsi="Times New Roman"/>
          <w:iCs/>
        </w:rPr>
        <w:t xml:space="preserve">± </w:t>
      </w:r>
      <w:r w:rsidRPr="00791CD4">
        <w:rPr>
          <w:rFonts w:ascii="Times New Roman" w:hAnsi="Times New Roman"/>
          <w:iCs/>
        </w:rPr>
        <w:t>10 menit)</w:t>
      </w:r>
    </w:p>
    <w:p w:rsidR="002B6CDD" w:rsidRPr="00791CD4" w:rsidRDefault="002B6CDD" w:rsidP="001A29B3">
      <w:pPr>
        <w:pStyle w:val="ListParagraph"/>
        <w:spacing w:after="200" w:line="480" w:lineRule="auto"/>
        <w:ind w:left="0" w:firstLine="720"/>
        <w:jc w:val="both"/>
        <w:rPr>
          <w:rFonts w:ascii="Times New Roman" w:hAnsi="Times New Roman"/>
        </w:rPr>
      </w:pPr>
      <w:r w:rsidRPr="00C81686">
        <w:rPr>
          <w:rFonts w:ascii="Times New Roman" w:hAnsi="Times New Roman"/>
        </w:rPr>
        <w:t xml:space="preserve">Pada kegiatan awal, guru memulai pembelajaran dengan melaksanakan tahap pertama yaitu orientasi siswa kepada masalah. Kegiatan yang dilakukan guru pada tindakan tahap pertama ini yaitu mengkondisikan siswa untuk siap mengikuti pelajaran </w:t>
      </w:r>
      <w:r w:rsidR="00C81686" w:rsidRPr="00C81686">
        <w:rPr>
          <w:rFonts w:ascii="Times New Roman" w:hAnsi="Times New Roman"/>
        </w:rPr>
        <w:t>ipa</w:t>
      </w:r>
      <w:r w:rsidRPr="00C81686">
        <w:rPr>
          <w:rFonts w:ascii="Times New Roman" w:hAnsi="Times New Roman"/>
        </w:rPr>
        <w:t xml:space="preserve">, menyampaikan materi yang akan dipelajari yaitu </w:t>
      </w:r>
      <w:r w:rsidR="00C81686" w:rsidRPr="00C81686">
        <w:rPr>
          <w:rFonts w:ascii="Times New Roman" w:hAnsi="Times New Roman"/>
        </w:rPr>
        <w:t>bagian tumbuhan</w:t>
      </w:r>
      <w:r w:rsidR="00F71CF0">
        <w:rPr>
          <w:rFonts w:ascii="Times New Roman" w:hAnsi="Times New Roman"/>
        </w:rPr>
        <w:t xml:space="preserve"> akar dan daun</w:t>
      </w:r>
      <w:r w:rsidRPr="00C81686">
        <w:rPr>
          <w:rFonts w:ascii="Times New Roman" w:hAnsi="Times New Roman"/>
        </w:rPr>
        <w:t xml:space="preserve">, menjelaskan tujuan pembelajaran yaitu </w:t>
      </w:r>
      <w:r w:rsidR="00C81686" w:rsidRPr="00C81686">
        <w:rPr>
          <w:rFonts w:ascii="Times New Roman" w:hAnsi="Times New Roman"/>
        </w:rPr>
        <w:t>menjelaskan pengertian akar</w:t>
      </w:r>
      <w:r w:rsidR="00F71CF0">
        <w:rPr>
          <w:rFonts w:ascii="Times New Roman" w:hAnsi="Times New Roman"/>
        </w:rPr>
        <w:t xml:space="preserve"> </w:t>
      </w:r>
      <w:r w:rsidR="001A29B3">
        <w:rPr>
          <w:rFonts w:ascii="Times New Roman" w:hAnsi="Times New Roman"/>
        </w:rPr>
        <w:t>dan daun</w:t>
      </w:r>
      <w:r w:rsidR="00C81686">
        <w:rPr>
          <w:rFonts w:ascii="Times New Roman" w:hAnsi="Times New Roman"/>
        </w:rPr>
        <w:t xml:space="preserve">, </w:t>
      </w:r>
      <w:r w:rsidR="00C81686" w:rsidRPr="004C1368">
        <w:rPr>
          <w:rFonts w:ascii="Times New Roman" w:hAnsi="Times New Roman"/>
        </w:rPr>
        <w:t xml:space="preserve">menjelaskan </w:t>
      </w:r>
      <w:r w:rsidR="00C81686">
        <w:rPr>
          <w:rFonts w:ascii="Times New Roman" w:hAnsi="Times New Roman"/>
        </w:rPr>
        <w:t>bagian-bagian akar</w:t>
      </w:r>
      <w:r w:rsidR="001A29B3">
        <w:rPr>
          <w:rFonts w:ascii="Times New Roman" w:hAnsi="Times New Roman"/>
        </w:rPr>
        <w:t xml:space="preserve"> dan daun</w:t>
      </w:r>
      <w:r w:rsidR="00C81686">
        <w:rPr>
          <w:rFonts w:ascii="Times New Roman" w:hAnsi="Times New Roman"/>
        </w:rPr>
        <w:t xml:space="preserve">, </w:t>
      </w:r>
      <w:r w:rsidR="00C81686" w:rsidRPr="004C1368">
        <w:rPr>
          <w:rFonts w:ascii="Times New Roman" w:hAnsi="Times New Roman"/>
        </w:rPr>
        <w:t xml:space="preserve">menjelaskan </w:t>
      </w:r>
      <w:r w:rsidR="00C81686">
        <w:rPr>
          <w:rFonts w:ascii="Times New Roman" w:hAnsi="Times New Roman"/>
        </w:rPr>
        <w:t>jenis-jenis akar</w:t>
      </w:r>
      <w:r w:rsidR="001A29B3">
        <w:rPr>
          <w:rFonts w:ascii="Times New Roman" w:hAnsi="Times New Roman"/>
        </w:rPr>
        <w:t xml:space="preserve"> dan daun</w:t>
      </w:r>
      <w:r w:rsidR="00C81686">
        <w:rPr>
          <w:rFonts w:ascii="Times New Roman" w:hAnsi="Times New Roman"/>
        </w:rPr>
        <w:t xml:space="preserve">, </w:t>
      </w:r>
      <w:r w:rsidR="00C81686" w:rsidRPr="00C81686">
        <w:rPr>
          <w:rFonts w:ascii="Times New Roman" w:hAnsi="Times New Roman"/>
        </w:rPr>
        <w:t xml:space="preserve">menjelaskan </w:t>
      </w:r>
      <w:r w:rsidR="00C81686">
        <w:rPr>
          <w:rFonts w:ascii="Times New Roman" w:hAnsi="Times New Roman"/>
        </w:rPr>
        <w:t>fungsi akar</w:t>
      </w:r>
      <w:r w:rsidR="001A29B3">
        <w:rPr>
          <w:rFonts w:ascii="Times New Roman" w:hAnsi="Times New Roman"/>
        </w:rPr>
        <w:t xml:space="preserve"> dan daun</w:t>
      </w:r>
      <w:r w:rsidR="00C81686">
        <w:rPr>
          <w:rFonts w:ascii="Times New Roman" w:hAnsi="Times New Roman"/>
        </w:rPr>
        <w:t xml:space="preserve"> bagi tumbuhan</w:t>
      </w:r>
      <w:r w:rsidRPr="00791CD4">
        <w:rPr>
          <w:rFonts w:ascii="Times New Roman" w:hAnsi="Times New Roman"/>
        </w:rPr>
        <w:t xml:space="preserve">, serta memotivasi siswa agar terlibat pada aktivitas pemecahan masalah yang akan dilakukan. </w:t>
      </w:r>
      <w:r w:rsidRPr="00791CD4">
        <w:rPr>
          <w:rFonts w:ascii="Times New Roman" w:hAnsi="Times New Roman"/>
          <w:lang w:val="id-ID"/>
        </w:rPr>
        <w:t>Aktivitas tindakan guru dan siswa dalam kegiatan awal terungkap dalam dialog</w:t>
      </w:r>
      <w:r w:rsidRPr="00791CD4">
        <w:rPr>
          <w:rFonts w:ascii="Times New Roman" w:hAnsi="Times New Roman"/>
        </w:rPr>
        <w:t xml:space="preserve"> sebagai berikut</w:t>
      </w:r>
      <w:r w:rsidR="00C81686">
        <w:rPr>
          <w:rFonts w:ascii="Times New Roman" w:hAnsi="Times New Roman"/>
        </w:rPr>
        <w:t>:</w:t>
      </w:r>
    </w:p>
    <w:p w:rsidR="002B6CDD" w:rsidRDefault="002B6CDD" w:rsidP="002B6CDD">
      <w:pPr>
        <w:tabs>
          <w:tab w:val="left" w:pos="720"/>
          <w:tab w:val="left" w:pos="1620"/>
        </w:tabs>
        <w:ind w:left="1440" w:hanging="1080"/>
        <w:rPr>
          <w:rFonts w:ascii="Times New Roman" w:hAnsi="Times New Roman"/>
        </w:rPr>
      </w:pPr>
      <w:r>
        <w:rPr>
          <w:rFonts w:ascii="Times New Roman" w:hAnsi="Times New Roman"/>
          <w:lang w:val="id-ID"/>
        </w:rPr>
        <w:t>G</w:t>
      </w:r>
      <w:r w:rsidR="00C81686">
        <w:rPr>
          <w:rFonts w:ascii="Times New Roman" w:hAnsi="Times New Roman"/>
        </w:rPr>
        <w:t>uru</w:t>
      </w:r>
      <w:r>
        <w:rPr>
          <w:rFonts w:ascii="Times New Roman" w:hAnsi="Times New Roman"/>
        </w:rPr>
        <w:tab/>
      </w:r>
      <w:r>
        <w:rPr>
          <w:rFonts w:ascii="Times New Roman" w:hAnsi="Times New Roman"/>
        </w:rPr>
        <w:tab/>
      </w:r>
      <w:r w:rsidRPr="00F854EA">
        <w:rPr>
          <w:rFonts w:ascii="Times New Roman" w:hAnsi="Times New Roman"/>
          <w:lang w:val="id-ID"/>
        </w:rPr>
        <w:t xml:space="preserve">: </w:t>
      </w:r>
      <w:r>
        <w:rPr>
          <w:rFonts w:ascii="Times New Roman" w:hAnsi="Times New Roman"/>
        </w:rPr>
        <w:t>Assalamualaikum Wr.Wb</w:t>
      </w:r>
    </w:p>
    <w:p w:rsidR="002B6CDD" w:rsidRDefault="002B6CDD" w:rsidP="002B6CDD">
      <w:pPr>
        <w:tabs>
          <w:tab w:val="left" w:pos="720"/>
          <w:tab w:val="left" w:pos="1620"/>
        </w:tabs>
        <w:ind w:left="1440" w:hanging="1080"/>
        <w:rPr>
          <w:rFonts w:ascii="Times New Roman" w:hAnsi="Times New Roman"/>
        </w:rPr>
      </w:pPr>
      <w:r>
        <w:rPr>
          <w:rFonts w:ascii="Times New Roman" w:hAnsi="Times New Roman"/>
        </w:rPr>
        <w:t>S</w:t>
      </w:r>
      <w:r w:rsidR="00C81686">
        <w:rPr>
          <w:rFonts w:ascii="Times New Roman" w:hAnsi="Times New Roman"/>
        </w:rPr>
        <w:t>iswa</w:t>
      </w:r>
      <w:r>
        <w:rPr>
          <w:rFonts w:ascii="Times New Roman" w:hAnsi="Times New Roman"/>
        </w:rPr>
        <w:tab/>
      </w:r>
      <w:r w:rsidR="00C81686">
        <w:rPr>
          <w:rFonts w:ascii="Times New Roman" w:hAnsi="Times New Roman"/>
        </w:rPr>
        <w:tab/>
      </w:r>
      <w:r>
        <w:rPr>
          <w:rFonts w:ascii="Times New Roman" w:hAnsi="Times New Roman"/>
        </w:rPr>
        <w:t>:</w:t>
      </w:r>
      <w:r w:rsidR="00C81686">
        <w:rPr>
          <w:rFonts w:ascii="Times New Roman" w:hAnsi="Times New Roman"/>
        </w:rPr>
        <w:t xml:space="preserve"> </w:t>
      </w:r>
      <w:r>
        <w:rPr>
          <w:rFonts w:ascii="Times New Roman" w:hAnsi="Times New Roman"/>
        </w:rPr>
        <w:t>Walaikumsalam Wr.Wb</w:t>
      </w:r>
    </w:p>
    <w:p w:rsidR="002B6CDD" w:rsidRDefault="002B6CDD" w:rsidP="002B6CDD">
      <w:pPr>
        <w:tabs>
          <w:tab w:val="left" w:pos="720"/>
          <w:tab w:val="left" w:pos="1620"/>
        </w:tabs>
        <w:ind w:left="1440" w:hanging="1080"/>
        <w:rPr>
          <w:rFonts w:ascii="Times New Roman" w:hAnsi="Times New Roman"/>
        </w:rPr>
      </w:pPr>
      <w:r>
        <w:rPr>
          <w:rFonts w:ascii="Times New Roman" w:hAnsi="Times New Roman"/>
        </w:rPr>
        <w:t>G</w:t>
      </w:r>
      <w:r w:rsidR="00C81686">
        <w:rPr>
          <w:rFonts w:ascii="Times New Roman" w:hAnsi="Times New Roman"/>
        </w:rPr>
        <w:t>uru</w:t>
      </w:r>
      <w:r>
        <w:rPr>
          <w:rFonts w:ascii="Times New Roman" w:hAnsi="Times New Roman"/>
        </w:rPr>
        <w:tab/>
      </w:r>
      <w:r>
        <w:rPr>
          <w:rFonts w:ascii="Times New Roman" w:hAnsi="Times New Roman"/>
        </w:rPr>
        <w:tab/>
        <w:t>:</w:t>
      </w:r>
      <w:r w:rsidR="00FE00BF">
        <w:rPr>
          <w:rFonts w:ascii="Times New Roman" w:hAnsi="Times New Roman"/>
        </w:rPr>
        <w:t xml:space="preserve"> </w:t>
      </w:r>
      <w:r>
        <w:rPr>
          <w:rFonts w:ascii="Times New Roman" w:hAnsi="Times New Roman"/>
        </w:rPr>
        <w:t>Bagaimana keadannya pagi ini?</w:t>
      </w:r>
    </w:p>
    <w:p w:rsidR="002B6CDD" w:rsidRDefault="002B6CDD" w:rsidP="002B6CDD">
      <w:pPr>
        <w:tabs>
          <w:tab w:val="left" w:pos="720"/>
          <w:tab w:val="left" w:pos="1620"/>
        </w:tabs>
        <w:ind w:left="1440" w:hanging="1080"/>
        <w:rPr>
          <w:rFonts w:ascii="Times New Roman" w:hAnsi="Times New Roman"/>
        </w:rPr>
      </w:pPr>
      <w:r>
        <w:rPr>
          <w:rFonts w:ascii="Times New Roman" w:hAnsi="Times New Roman"/>
        </w:rPr>
        <w:t>S</w:t>
      </w:r>
      <w:r w:rsidR="00FE00BF">
        <w:rPr>
          <w:rFonts w:ascii="Times New Roman" w:hAnsi="Times New Roman"/>
        </w:rPr>
        <w:t>iswa</w:t>
      </w:r>
      <w:r>
        <w:rPr>
          <w:rFonts w:ascii="Times New Roman" w:hAnsi="Times New Roman"/>
        </w:rPr>
        <w:tab/>
      </w:r>
      <w:r w:rsidR="00FE00BF">
        <w:rPr>
          <w:rFonts w:ascii="Times New Roman" w:hAnsi="Times New Roman"/>
        </w:rPr>
        <w:tab/>
      </w:r>
      <w:r>
        <w:rPr>
          <w:rFonts w:ascii="Times New Roman" w:hAnsi="Times New Roman"/>
        </w:rPr>
        <w:t>:</w:t>
      </w:r>
      <w:r w:rsidR="00FE00BF">
        <w:rPr>
          <w:rFonts w:ascii="Times New Roman" w:hAnsi="Times New Roman"/>
        </w:rPr>
        <w:t xml:space="preserve"> </w:t>
      </w:r>
      <w:r>
        <w:rPr>
          <w:rFonts w:ascii="Times New Roman" w:hAnsi="Times New Roman"/>
        </w:rPr>
        <w:t xml:space="preserve">Sehat </w:t>
      </w:r>
      <w:r w:rsidR="00174885">
        <w:rPr>
          <w:rFonts w:ascii="Times New Roman" w:hAnsi="Times New Roman"/>
        </w:rPr>
        <w:t>pak</w:t>
      </w:r>
      <w:r>
        <w:rPr>
          <w:rFonts w:ascii="Times New Roman" w:hAnsi="Times New Roman"/>
        </w:rPr>
        <w:t>…</w:t>
      </w:r>
    </w:p>
    <w:p w:rsidR="00FE00BF" w:rsidRDefault="002B6CDD" w:rsidP="00FE00BF">
      <w:pPr>
        <w:ind w:left="1620" w:hanging="1260"/>
        <w:rPr>
          <w:rFonts w:ascii="Times New Roman" w:hAnsi="Times New Roman"/>
        </w:rPr>
      </w:pPr>
      <w:r>
        <w:rPr>
          <w:rFonts w:ascii="Times New Roman" w:hAnsi="Times New Roman"/>
        </w:rPr>
        <w:t>G</w:t>
      </w:r>
      <w:r w:rsidR="00FE00BF">
        <w:rPr>
          <w:rFonts w:ascii="Times New Roman" w:hAnsi="Times New Roman"/>
        </w:rPr>
        <w:t>uru</w:t>
      </w:r>
      <w:r w:rsidR="00FE00BF">
        <w:rPr>
          <w:rFonts w:ascii="Times New Roman" w:hAnsi="Times New Roman"/>
        </w:rPr>
        <w:tab/>
      </w:r>
      <w:r>
        <w:rPr>
          <w:rFonts w:ascii="Times New Roman" w:hAnsi="Times New Roman"/>
        </w:rPr>
        <w:t>:</w:t>
      </w:r>
      <w:r w:rsidR="00FE00BF">
        <w:rPr>
          <w:rFonts w:ascii="Times New Roman" w:hAnsi="Times New Roman"/>
        </w:rPr>
        <w:t xml:space="preserve"> </w:t>
      </w:r>
      <w:r>
        <w:rPr>
          <w:rFonts w:ascii="Times New Roman" w:hAnsi="Times New Roman"/>
        </w:rPr>
        <w:t xml:space="preserve">Alhamdulillah kalau semua sehat. </w:t>
      </w:r>
      <w:r>
        <w:rPr>
          <w:rFonts w:ascii="Times New Roman" w:hAnsi="Times New Roman"/>
          <w:lang w:val="id-ID"/>
        </w:rPr>
        <w:t>Anak-anak</w:t>
      </w:r>
      <w:r>
        <w:rPr>
          <w:rFonts w:ascii="Times New Roman" w:hAnsi="Times New Roman"/>
        </w:rPr>
        <w:t xml:space="preserve"> p</w:t>
      </w:r>
      <w:r w:rsidRPr="00F854EA">
        <w:rPr>
          <w:rFonts w:ascii="Times New Roman" w:hAnsi="Times New Roman"/>
          <w:lang w:val="id-ID"/>
        </w:rPr>
        <w:t xml:space="preserve">agi ini </w:t>
      </w:r>
      <w:r>
        <w:rPr>
          <w:rFonts w:ascii="Times New Roman" w:hAnsi="Times New Roman"/>
        </w:rPr>
        <w:t xml:space="preserve">kita </w:t>
      </w:r>
      <w:r w:rsidR="00FE00BF">
        <w:rPr>
          <w:rFonts w:ascii="Times New Roman" w:hAnsi="Times New Roman"/>
        </w:rPr>
        <w:t>akan</w:t>
      </w:r>
    </w:p>
    <w:p w:rsidR="002B6CDD" w:rsidRPr="00F854EA" w:rsidRDefault="00FE00BF" w:rsidP="00FE00BF">
      <w:pPr>
        <w:ind w:left="1620"/>
        <w:rPr>
          <w:rFonts w:ascii="Times New Roman" w:hAnsi="Times New Roman"/>
          <w:lang w:val="id-ID"/>
        </w:rPr>
      </w:pPr>
      <w:r>
        <w:rPr>
          <w:rFonts w:ascii="Times New Roman" w:hAnsi="Times New Roman"/>
        </w:rPr>
        <w:lastRenderedPageBreak/>
        <w:t xml:space="preserve">  </w:t>
      </w:r>
      <w:r w:rsidR="002B6CDD">
        <w:rPr>
          <w:rFonts w:ascii="Times New Roman" w:hAnsi="Times New Roman"/>
        </w:rPr>
        <w:t xml:space="preserve">belajar mengenai </w:t>
      </w:r>
      <w:r>
        <w:rPr>
          <w:rFonts w:ascii="Times New Roman" w:hAnsi="Times New Roman"/>
        </w:rPr>
        <w:t>ipa</w:t>
      </w:r>
      <w:r w:rsidR="002B6CDD">
        <w:rPr>
          <w:rFonts w:ascii="Times New Roman" w:hAnsi="Times New Roman"/>
          <w:lang w:val="id-ID"/>
        </w:rPr>
        <w:t>. Apakah anak-anak sudah siap</w:t>
      </w:r>
      <w:r w:rsidR="002B6CDD">
        <w:rPr>
          <w:rFonts w:ascii="Times New Roman" w:hAnsi="Times New Roman"/>
        </w:rPr>
        <w:t xml:space="preserve"> </w:t>
      </w:r>
      <w:r w:rsidR="002B6CDD" w:rsidRPr="00F854EA">
        <w:rPr>
          <w:rFonts w:ascii="Times New Roman" w:hAnsi="Times New Roman"/>
          <w:lang w:val="id-ID"/>
        </w:rPr>
        <w:t>belajar?</w:t>
      </w:r>
    </w:p>
    <w:p w:rsidR="002B6CDD" w:rsidRPr="00F854EA" w:rsidRDefault="002B6CDD" w:rsidP="00FE00BF">
      <w:pPr>
        <w:ind w:firstLine="360"/>
        <w:jc w:val="both"/>
        <w:rPr>
          <w:rFonts w:ascii="Times New Roman" w:hAnsi="Times New Roman"/>
          <w:lang w:val="id-ID"/>
        </w:rPr>
      </w:pPr>
      <w:r>
        <w:rPr>
          <w:rFonts w:ascii="Times New Roman" w:hAnsi="Times New Roman"/>
          <w:lang w:val="id-ID"/>
        </w:rPr>
        <w:t>S</w:t>
      </w:r>
      <w:r w:rsidR="00FE00BF">
        <w:rPr>
          <w:rFonts w:ascii="Times New Roman" w:hAnsi="Times New Roman"/>
        </w:rPr>
        <w:t>iswa</w:t>
      </w:r>
      <w:r w:rsidR="00FE00BF">
        <w:rPr>
          <w:rFonts w:ascii="Times New Roman" w:hAnsi="Times New Roman"/>
        </w:rPr>
        <w:tab/>
        <w:t xml:space="preserve">   </w:t>
      </w:r>
      <w:r>
        <w:rPr>
          <w:rFonts w:ascii="Times New Roman" w:hAnsi="Times New Roman"/>
          <w:lang w:val="id-ID"/>
        </w:rPr>
        <w:t>:</w:t>
      </w:r>
      <w:r w:rsidR="00FE00BF">
        <w:rPr>
          <w:rFonts w:ascii="Times New Roman" w:hAnsi="Times New Roman"/>
        </w:rPr>
        <w:t xml:space="preserve"> </w:t>
      </w:r>
      <w:r>
        <w:rPr>
          <w:rFonts w:ascii="Times New Roman" w:hAnsi="Times New Roman"/>
          <w:lang w:val="id-ID"/>
        </w:rPr>
        <w:t xml:space="preserve">Siap </w:t>
      </w:r>
      <w:r w:rsidR="00174885">
        <w:rPr>
          <w:rFonts w:ascii="Times New Roman" w:hAnsi="Times New Roman"/>
        </w:rPr>
        <w:t>pak</w:t>
      </w:r>
      <w:r w:rsidRPr="00F854EA">
        <w:rPr>
          <w:rFonts w:ascii="Times New Roman" w:hAnsi="Times New Roman"/>
          <w:lang w:val="id-ID"/>
        </w:rPr>
        <w:t>......(serentak menjawab)</w:t>
      </w:r>
    </w:p>
    <w:p w:rsidR="002B6CDD" w:rsidRDefault="002B6CDD" w:rsidP="00B418A5">
      <w:pPr>
        <w:ind w:left="1710" w:hanging="1350"/>
        <w:jc w:val="both"/>
        <w:rPr>
          <w:rFonts w:ascii="Times New Roman" w:hAnsi="Times New Roman"/>
        </w:rPr>
      </w:pPr>
      <w:r>
        <w:rPr>
          <w:rFonts w:ascii="Times New Roman" w:hAnsi="Times New Roman"/>
        </w:rPr>
        <w:t>G</w:t>
      </w:r>
      <w:r w:rsidR="00B418A5">
        <w:rPr>
          <w:rFonts w:ascii="Times New Roman" w:hAnsi="Times New Roman"/>
        </w:rPr>
        <w:t xml:space="preserve">uru          </w:t>
      </w:r>
      <w:r>
        <w:rPr>
          <w:rFonts w:ascii="Times New Roman" w:hAnsi="Times New Roman"/>
        </w:rPr>
        <w:t>:</w:t>
      </w:r>
      <w:r w:rsidR="00B418A5">
        <w:rPr>
          <w:rFonts w:ascii="Times New Roman" w:hAnsi="Times New Roman"/>
        </w:rPr>
        <w:t xml:space="preserve"> </w:t>
      </w:r>
      <w:r>
        <w:rPr>
          <w:rFonts w:ascii="Times New Roman" w:hAnsi="Times New Roman"/>
        </w:rPr>
        <w:t xml:space="preserve">Materi yang akan kita pelajari hari ini adalah </w:t>
      </w:r>
      <w:r w:rsidR="00B418A5">
        <w:rPr>
          <w:rFonts w:ascii="Times New Roman" w:hAnsi="Times New Roman"/>
        </w:rPr>
        <w:t>bagian tumbuhan</w:t>
      </w:r>
      <w:r>
        <w:rPr>
          <w:rFonts w:ascii="Times New Roman" w:hAnsi="Times New Roman"/>
        </w:rPr>
        <w:t xml:space="preserve">. Adapun tujuan kita mempelajari </w:t>
      </w:r>
      <w:r w:rsidR="00B418A5">
        <w:rPr>
          <w:rFonts w:ascii="Times New Roman" w:hAnsi="Times New Roman"/>
        </w:rPr>
        <w:t>bagian tumbuhan</w:t>
      </w:r>
      <w:r>
        <w:rPr>
          <w:rFonts w:ascii="Times New Roman" w:hAnsi="Times New Roman"/>
        </w:rPr>
        <w:t xml:space="preserve"> agar kalian dapat mengetahui </w:t>
      </w:r>
      <w:r w:rsidR="00B418A5">
        <w:rPr>
          <w:rFonts w:ascii="Times New Roman" w:hAnsi="Times New Roman"/>
        </w:rPr>
        <w:t>bagian-bagian dari tumbuhan</w:t>
      </w:r>
      <w:r w:rsidR="00031675">
        <w:rPr>
          <w:rFonts w:ascii="Times New Roman" w:hAnsi="Times New Roman"/>
        </w:rPr>
        <w:t xml:space="preserve"> itu</w:t>
      </w:r>
      <w:r w:rsidR="00831C93">
        <w:rPr>
          <w:rFonts w:ascii="Times New Roman" w:hAnsi="Times New Roman"/>
        </w:rPr>
        <w:t>.</w:t>
      </w:r>
    </w:p>
    <w:p w:rsidR="00B418A5" w:rsidRPr="001A29B3" w:rsidRDefault="002B6CDD" w:rsidP="001A29B3">
      <w:pPr>
        <w:ind w:left="1530" w:hanging="1170"/>
        <w:jc w:val="both"/>
        <w:rPr>
          <w:rFonts w:ascii="Times New Roman" w:hAnsi="Times New Roman"/>
          <w:sz w:val="36"/>
        </w:rPr>
      </w:pPr>
      <w:r>
        <w:rPr>
          <w:rFonts w:ascii="Times New Roman" w:hAnsi="Times New Roman"/>
        </w:rPr>
        <w:t xml:space="preserve"> </w:t>
      </w:r>
    </w:p>
    <w:p w:rsidR="00233053" w:rsidRDefault="002B6CDD" w:rsidP="003656FA">
      <w:pPr>
        <w:pStyle w:val="ListParagraph"/>
        <w:numPr>
          <w:ilvl w:val="5"/>
          <w:numId w:val="18"/>
        </w:numPr>
        <w:spacing w:line="480" w:lineRule="auto"/>
        <w:ind w:left="360"/>
        <w:jc w:val="both"/>
        <w:rPr>
          <w:rFonts w:ascii="Times New Roman" w:hAnsi="Times New Roman"/>
          <w:iCs/>
        </w:rPr>
      </w:pPr>
      <w:r w:rsidRPr="00B418A5">
        <w:rPr>
          <w:rFonts w:ascii="Times New Roman" w:hAnsi="Times New Roman"/>
          <w:iCs/>
        </w:rPr>
        <w:t>Kegiatan inti (</w:t>
      </w:r>
      <w:r w:rsidR="00233053">
        <w:rPr>
          <w:rFonts w:ascii="Times New Roman" w:hAnsi="Times New Roman"/>
          <w:iCs/>
        </w:rPr>
        <w:t xml:space="preserve">± </w:t>
      </w:r>
      <w:r w:rsidR="00221D3C">
        <w:rPr>
          <w:rFonts w:ascii="Times New Roman" w:hAnsi="Times New Roman"/>
          <w:iCs/>
        </w:rPr>
        <w:t>4</w:t>
      </w:r>
      <w:r w:rsidRPr="00B418A5">
        <w:rPr>
          <w:rFonts w:ascii="Times New Roman" w:hAnsi="Times New Roman"/>
          <w:iCs/>
        </w:rPr>
        <w:t>0 menit)</w:t>
      </w:r>
    </w:p>
    <w:p w:rsidR="00BC36BC" w:rsidRDefault="002B6CDD" w:rsidP="00233053">
      <w:pPr>
        <w:pStyle w:val="ListParagraph"/>
        <w:spacing w:line="480" w:lineRule="auto"/>
        <w:ind w:left="0" w:firstLine="720"/>
        <w:jc w:val="both"/>
        <w:rPr>
          <w:rFonts w:ascii="Times New Roman" w:hAnsi="Times New Roman"/>
        </w:rPr>
      </w:pPr>
      <w:r w:rsidRPr="00233053">
        <w:rPr>
          <w:rFonts w:ascii="Times New Roman" w:hAnsi="Times New Roman"/>
        </w:rPr>
        <w:t xml:space="preserve">Pada tahap kegiatan inti pembelajaran, guru melaksanakan pembelajaran melalui </w:t>
      </w:r>
      <w:r w:rsidR="004977DD">
        <w:rPr>
          <w:rFonts w:ascii="Times New Roman" w:hAnsi="Times New Roman"/>
        </w:rPr>
        <w:t>lima</w:t>
      </w:r>
      <w:r w:rsidRPr="00233053">
        <w:rPr>
          <w:rFonts w:ascii="Times New Roman" w:hAnsi="Times New Roman"/>
        </w:rPr>
        <w:t xml:space="preserve"> tahap yaitu </w:t>
      </w:r>
      <w:r w:rsidR="004977DD">
        <w:rPr>
          <w:rFonts w:ascii="Times New Roman" w:hAnsi="Times New Roman"/>
        </w:rPr>
        <w:t xml:space="preserve">orientasi </w:t>
      </w:r>
      <w:r w:rsidR="00BC36BC">
        <w:rPr>
          <w:rFonts w:ascii="Times New Roman" w:hAnsi="Times New Roman"/>
        </w:rPr>
        <w:t xml:space="preserve">siswa </w:t>
      </w:r>
      <w:r w:rsidR="004977DD">
        <w:rPr>
          <w:rFonts w:ascii="Times New Roman" w:hAnsi="Times New Roman"/>
        </w:rPr>
        <w:t xml:space="preserve">kepada masalah, </w:t>
      </w:r>
      <w:r w:rsidRPr="00233053">
        <w:rPr>
          <w:rFonts w:ascii="Times New Roman" w:hAnsi="Times New Roman"/>
        </w:rPr>
        <w:t xml:space="preserve">merumuskan masalah, </w:t>
      </w:r>
      <w:r w:rsidR="004977DD">
        <w:rPr>
          <w:rFonts w:ascii="Times New Roman" w:hAnsi="Times New Roman"/>
        </w:rPr>
        <w:t xml:space="preserve">merumuskan hipotesis, mengumpulkan data, </w:t>
      </w:r>
      <w:r w:rsidR="00BC36BC">
        <w:rPr>
          <w:rFonts w:ascii="Times New Roman" w:hAnsi="Times New Roman"/>
        </w:rPr>
        <w:t xml:space="preserve">dan </w:t>
      </w:r>
      <w:r w:rsidR="004977DD">
        <w:rPr>
          <w:rFonts w:ascii="Times New Roman" w:hAnsi="Times New Roman"/>
        </w:rPr>
        <w:t>menguji hipotesis</w:t>
      </w:r>
      <w:r w:rsidR="00BC36BC">
        <w:rPr>
          <w:rFonts w:ascii="Times New Roman" w:hAnsi="Times New Roman"/>
        </w:rPr>
        <w:t>.</w:t>
      </w:r>
      <w:r w:rsidR="004977DD">
        <w:rPr>
          <w:rFonts w:ascii="Times New Roman" w:hAnsi="Times New Roman"/>
        </w:rPr>
        <w:t xml:space="preserve"> </w:t>
      </w:r>
    </w:p>
    <w:p w:rsidR="002B6CDD" w:rsidRPr="00233053" w:rsidRDefault="002B6CDD" w:rsidP="00233053">
      <w:pPr>
        <w:pStyle w:val="ListParagraph"/>
        <w:spacing w:line="480" w:lineRule="auto"/>
        <w:ind w:left="0" w:firstLine="720"/>
        <w:jc w:val="both"/>
        <w:rPr>
          <w:rFonts w:ascii="Times New Roman" w:hAnsi="Times New Roman"/>
          <w:iCs/>
        </w:rPr>
      </w:pPr>
      <w:r w:rsidRPr="00827C01">
        <w:rPr>
          <w:rFonts w:ascii="Times New Roman" w:hAnsi="Times New Roman"/>
          <w:lang w:val="fi-FI"/>
        </w:rPr>
        <w:t xml:space="preserve">Pada tahap </w:t>
      </w:r>
      <w:r w:rsidR="00BC36BC">
        <w:rPr>
          <w:rFonts w:ascii="Times New Roman" w:hAnsi="Times New Roman"/>
          <w:lang w:val="fi-FI"/>
        </w:rPr>
        <w:t>orientasi siswa kepada masalah</w:t>
      </w:r>
      <w:r w:rsidRPr="00827C01">
        <w:rPr>
          <w:rFonts w:ascii="Times New Roman" w:hAnsi="Times New Roman"/>
          <w:lang w:val="fi-FI"/>
        </w:rPr>
        <w:t>, kegiatan yang dilakukan pada pem</w:t>
      </w:r>
      <w:r>
        <w:rPr>
          <w:rFonts w:ascii="Times New Roman" w:hAnsi="Times New Roman"/>
          <w:lang w:val="fi-FI"/>
        </w:rPr>
        <w:t>b</w:t>
      </w:r>
      <w:r w:rsidRPr="00827C01">
        <w:rPr>
          <w:rFonts w:ascii="Times New Roman" w:hAnsi="Times New Roman"/>
          <w:lang w:val="fi-FI"/>
        </w:rPr>
        <w:t xml:space="preserve">elajaran ini, yaitu </w:t>
      </w:r>
      <w:r>
        <w:rPr>
          <w:rFonts w:ascii="Times New Roman" w:hAnsi="Times New Roman"/>
          <w:lang w:val="fi-FI"/>
        </w:rPr>
        <w:t xml:space="preserve">menjelaskan materi pembelajaran sebagai pengantar, </w:t>
      </w:r>
      <w:r w:rsidRPr="00827C01">
        <w:rPr>
          <w:rFonts w:ascii="Times New Roman" w:hAnsi="Times New Roman"/>
        </w:rPr>
        <w:t xml:space="preserve">mengelola pengetahuan awal yang dimiliki siswa yang erat kaitannya dengan </w:t>
      </w:r>
      <w:r w:rsidR="007F6FEE">
        <w:rPr>
          <w:rFonts w:ascii="Times New Roman" w:hAnsi="Times New Roman"/>
        </w:rPr>
        <w:t>bagian tumbuhan</w:t>
      </w:r>
      <w:r w:rsidRPr="00827C01">
        <w:rPr>
          <w:rFonts w:ascii="Times New Roman" w:hAnsi="Times New Roman"/>
        </w:rPr>
        <w:t xml:space="preserve"> melalui pengalaman</w:t>
      </w:r>
      <w:r>
        <w:rPr>
          <w:rFonts w:ascii="Times New Roman" w:hAnsi="Times New Roman"/>
        </w:rPr>
        <w:t xml:space="preserve">nya dalam kehidupan sehari-hari dan </w:t>
      </w:r>
      <w:r w:rsidRPr="00827C01">
        <w:rPr>
          <w:rFonts w:ascii="Times New Roman" w:hAnsi="Times New Roman"/>
        </w:rPr>
        <w:t>memberikan beberapa pertanyaan y</w:t>
      </w:r>
      <w:r>
        <w:rPr>
          <w:rFonts w:ascii="Times New Roman" w:hAnsi="Times New Roman"/>
        </w:rPr>
        <w:t>ang harus dipecahkan oleh siswa.</w:t>
      </w:r>
    </w:p>
    <w:p w:rsidR="002B6CDD" w:rsidRDefault="002B6CDD" w:rsidP="00EE7CA2">
      <w:pPr>
        <w:ind w:left="1526" w:hanging="1166"/>
        <w:jc w:val="both"/>
        <w:rPr>
          <w:rFonts w:ascii="Times New Roman" w:hAnsi="Times New Roman"/>
        </w:rPr>
      </w:pPr>
      <w:r>
        <w:rPr>
          <w:rFonts w:ascii="Times New Roman" w:hAnsi="Times New Roman"/>
        </w:rPr>
        <w:t>G</w:t>
      </w:r>
      <w:r w:rsidR="00031675">
        <w:rPr>
          <w:rFonts w:ascii="Times New Roman" w:hAnsi="Times New Roman"/>
        </w:rPr>
        <w:t>uru</w:t>
      </w:r>
      <w:r>
        <w:rPr>
          <w:rFonts w:ascii="Times New Roman" w:hAnsi="Times New Roman"/>
        </w:rPr>
        <w:tab/>
        <w:t>:</w:t>
      </w:r>
      <w:r w:rsidR="00031675">
        <w:rPr>
          <w:rFonts w:ascii="Times New Roman" w:hAnsi="Times New Roman"/>
        </w:rPr>
        <w:t xml:space="preserve"> </w:t>
      </w:r>
      <w:r>
        <w:rPr>
          <w:rFonts w:ascii="Times New Roman" w:hAnsi="Times New Roman"/>
        </w:rPr>
        <w:t xml:space="preserve">Materi yang kita pelajari hari ini adalah </w:t>
      </w:r>
      <w:r w:rsidR="00031675">
        <w:rPr>
          <w:rFonts w:ascii="Times New Roman" w:hAnsi="Times New Roman"/>
        </w:rPr>
        <w:t>bagian tumbuhan</w:t>
      </w:r>
      <w:r>
        <w:rPr>
          <w:rFonts w:ascii="Times New Roman" w:hAnsi="Times New Roman"/>
        </w:rPr>
        <w:t>. Siapa diantara kalian yan</w:t>
      </w:r>
      <w:r w:rsidR="00031675">
        <w:rPr>
          <w:rFonts w:ascii="Times New Roman" w:hAnsi="Times New Roman"/>
        </w:rPr>
        <w:t>g</w:t>
      </w:r>
      <w:r>
        <w:rPr>
          <w:rFonts w:ascii="Times New Roman" w:hAnsi="Times New Roman"/>
        </w:rPr>
        <w:t xml:space="preserve"> bi</w:t>
      </w:r>
      <w:r w:rsidR="00031675">
        <w:rPr>
          <w:rFonts w:ascii="Times New Roman" w:hAnsi="Times New Roman"/>
        </w:rPr>
        <w:t>sa</w:t>
      </w:r>
      <w:r>
        <w:rPr>
          <w:rFonts w:ascii="Times New Roman" w:hAnsi="Times New Roman"/>
        </w:rPr>
        <w:t xml:space="preserve"> menyebutkan contoh </w:t>
      </w:r>
      <w:r w:rsidR="00031675">
        <w:rPr>
          <w:rFonts w:ascii="Times New Roman" w:hAnsi="Times New Roman"/>
        </w:rPr>
        <w:t>bagiannya</w:t>
      </w:r>
      <w:r>
        <w:rPr>
          <w:rFonts w:ascii="Times New Roman" w:hAnsi="Times New Roman"/>
        </w:rPr>
        <w:t>?</w:t>
      </w:r>
    </w:p>
    <w:p w:rsidR="002B6CDD" w:rsidRDefault="00831C93" w:rsidP="002B6CDD">
      <w:pPr>
        <w:tabs>
          <w:tab w:val="left" w:pos="1440"/>
        </w:tabs>
        <w:ind w:left="1526" w:hanging="1166"/>
        <w:jc w:val="both"/>
        <w:rPr>
          <w:rFonts w:ascii="Times New Roman" w:hAnsi="Times New Roman"/>
        </w:rPr>
      </w:pPr>
      <w:r>
        <w:rPr>
          <w:rFonts w:ascii="Times New Roman" w:hAnsi="Times New Roman"/>
        </w:rPr>
        <w:t>Siswa</w:t>
      </w:r>
      <w:r w:rsidR="002B6CDD">
        <w:rPr>
          <w:rFonts w:ascii="Times New Roman" w:hAnsi="Times New Roman"/>
        </w:rPr>
        <w:tab/>
        <w:t>:</w:t>
      </w:r>
      <w:r>
        <w:rPr>
          <w:rFonts w:ascii="Times New Roman" w:hAnsi="Times New Roman"/>
        </w:rPr>
        <w:t xml:space="preserve"> </w:t>
      </w:r>
      <w:r w:rsidR="00842F8A">
        <w:rPr>
          <w:rFonts w:ascii="Times New Roman" w:hAnsi="Times New Roman"/>
        </w:rPr>
        <w:t xml:space="preserve">Saya </w:t>
      </w:r>
      <w:r w:rsidR="00174885">
        <w:rPr>
          <w:rFonts w:ascii="Times New Roman" w:hAnsi="Times New Roman"/>
        </w:rPr>
        <w:t>pak</w:t>
      </w:r>
      <w:r w:rsidR="00842F8A">
        <w:rPr>
          <w:rFonts w:ascii="Times New Roman" w:hAnsi="Times New Roman"/>
        </w:rPr>
        <w:t xml:space="preserve">…  Akar </w:t>
      </w:r>
      <w:r w:rsidR="00174885">
        <w:rPr>
          <w:rFonts w:ascii="Times New Roman" w:hAnsi="Times New Roman"/>
        </w:rPr>
        <w:t>pak</w:t>
      </w:r>
      <w:r w:rsidR="00842F8A">
        <w:rPr>
          <w:rFonts w:ascii="Times New Roman" w:hAnsi="Times New Roman"/>
        </w:rPr>
        <w:t>.</w:t>
      </w:r>
    </w:p>
    <w:p w:rsidR="002B6CDD" w:rsidRDefault="002B6CDD" w:rsidP="002B6CDD">
      <w:pPr>
        <w:tabs>
          <w:tab w:val="left" w:pos="1440"/>
        </w:tabs>
        <w:ind w:left="1526" w:hanging="1166"/>
        <w:jc w:val="both"/>
        <w:rPr>
          <w:rFonts w:ascii="Times New Roman" w:hAnsi="Times New Roman"/>
        </w:rPr>
      </w:pPr>
      <w:r>
        <w:rPr>
          <w:rFonts w:ascii="Times New Roman" w:hAnsi="Times New Roman"/>
        </w:rPr>
        <w:t>G</w:t>
      </w:r>
      <w:r w:rsidR="00831C93">
        <w:rPr>
          <w:rFonts w:ascii="Times New Roman" w:hAnsi="Times New Roman"/>
        </w:rPr>
        <w:t>uru</w:t>
      </w:r>
      <w:r>
        <w:rPr>
          <w:rFonts w:ascii="Times New Roman" w:hAnsi="Times New Roman"/>
        </w:rPr>
        <w:tab/>
        <w:t>:</w:t>
      </w:r>
      <w:r w:rsidR="00831C93">
        <w:rPr>
          <w:rFonts w:ascii="Times New Roman" w:hAnsi="Times New Roman"/>
        </w:rPr>
        <w:t>Tepat sekali jawabannya.</w:t>
      </w:r>
      <w:r>
        <w:rPr>
          <w:rFonts w:ascii="Times New Roman" w:hAnsi="Times New Roman"/>
        </w:rPr>
        <w:t xml:space="preserve"> </w:t>
      </w:r>
      <w:r w:rsidR="00831C93">
        <w:rPr>
          <w:rFonts w:ascii="Times New Roman" w:hAnsi="Times New Roman"/>
        </w:rPr>
        <w:t xml:space="preserve">Akar </w:t>
      </w:r>
      <w:r>
        <w:rPr>
          <w:rFonts w:ascii="Times New Roman" w:hAnsi="Times New Roman"/>
        </w:rPr>
        <w:t>berbagai macam bentuk</w:t>
      </w:r>
      <w:r w:rsidR="00831C93">
        <w:rPr>
          <w:rFonts w:ascii="Times New Roman" w:hAnsi="Times New Roman"/>
        </w:rPr>
        <w:t xml:space="preserve">, </w:t>
      </w:r>
      <w:r>
        <w:rPr>
          <w:rFonts w:ascii="Times New Roman" w:hAnsi="Times New Roman"/>
        </w:rPr>
        <w:t>apa diantara kalian ada yang dapat menyebutkan?</w:t>
      </w:r>
    </w:p>
    <w:p w:rsidR="002B6CDD" w:rsidRDefault="002B6CDD" w:rsidP="002B6CDD">
      <w:pPr>
        <w:tabs>
          <w:tab w:val="left" w:pos="1440"/>
        </w:tabs>
        <w:ind w:left="1526" w:hanging="1166"/>
        <w:jc w:val="both"/>
        <w:rPr>
          <w:rFonts w:ascii="Times New Roman" w:hAnsi="Times New Roman"/>
        </w:rPr>
      </w:pPr>
      <w:r>
        <w:rPr>
          <w:rFonts w:ascii="Times New Roman" w:hAnsi="Times New Roman"/>
        </w:rPr>
        <w:t>S</w:t>
      </w:r>
      <w:r w:rsidR="00831C93">
        <w:rPr>
          <w:rFonts w:ascii="Times New Roman" w:hAnsi="Times New Roman"/>
        </w:rPr>
        <w:t>iswa</w:t>
      </w:r>
      <w:r>
        <w:rPr>
          <w:rFonts w:ascii="Times New Roman" w:hAnsi="Times New Roman"/>
        </w:rPr>
        <w:tab/>
        <w:t>:</w:t>
      </w:r>
      <w:r w:rsidR="00831C93">
        <w:rPr>
          <w:rFonts w:ascii="Times New Roman" w:hAnsi="Times New Roman"/>
        </w:rPr>
        <w:t xml:space="preserve"> </w:t>
      </w:r>
      <w:r>
        <w:rPr>
          <w:rFonts w:ascii="Times New Roman" w:hAnsi="Times New Roman"/>
        </w:rPr>
        <w:t>(Semua terdiam)</w:t>
      </w:r>
    </w:p>
    <w:p w:rsidR="002B6CDD" w:rsidRDefault="002B6CDD" w:rsidP="002B6CDD">
      <w:pPr>
        <w:tabs>
          <w:tab w:val="left" w:pos="1440"/>
        </w:tabs>
        <w:ind w:left="1526" w:hanging="1166"/>
        <w:jc w:val="both"/>
        <w:rPr>
          <w:rFonts w:ascii="Times New Roman" w:hAnsi="Times New Roman"/>
        </w:rPr>
      </w:pPr>
      <w:r>
        <w:rPr>
          <w:rFonts w:ascii="Times New Roman" w:hAnsi="Times New Roman"/>
        </w:rPr>
        <w:t>G</w:t>
      </w:r>
      <w:r w:rsidR="00FF5968">
        <w:rPr>
          <w:rFonts w:ascii="Times New Roman" w:hAnsi="Times New Roman"/>
        </w:rPr>
        <w:t>uru</w:t>
      </w:r>
      <w:r>
        <w:rPr>
          <w:rFonts w:ascii="Times New Roman" w:hAnsi="Times New Roman"/>
        </w:rPr>
        <w:tab/>
        <w:t>:</w:t>
      </w:r>
      <w:r w:rsidR="00831C93">
        <w:rPr>
          <w:rFonts w:ascii="Times New Roman" w:hAnsi="Times New Roman"/>
        </w:rPr>
        <w:t xml:space="preserve"> </w:t>
      </w:r>
      <w:r>
        <w:rPr>
          <w:rFonts w:ascii="Times New Roman" w:hAnsi="Times New Roman"/>
        </w:rPr>
        <w:t xml:space="preserve">Karena kalian tidak tahu, maka </w:t>
      </w:r>
      <w:r w:rsidR="00174885">
        <w:rPr>
          <w:rFonts w:ascii="Times New Roman" w:hAnsi="Times New Roman"/>
        </w:rPr>
        <w:t>bapak</w:t>
      </w:r>
      <w:r>
        <w:rPr>
          <w:rFonts w:ascii="Times New Roman" w:hAnsi="Times New Roman"/>
        </w:rPr>
        <w:t xml:space="preserve"> akan memberikan kepada </w:t>
      </w:r>
      <w:r w:rsidR="00831C93">
        <w:rPr>
          <w:rFonts w:ascii="Times New Roman" w:hAnsi="Times New Roman"/>
        </w:rPr>
        <w:t xml:space="preserve">   </w:t>
      </w:r>
      <w:r>
        <w:rPr>
          <w:rFonts w:ascii="Times New Roman" w:hAnsi="Times New Roman"/>
        </w:rPr>
        <w:t xml:space="preserve">kalian sebuah teka-teki atau permasalahan yang akan kalian pecahkan. Oleh karena itu bapak harapkan kalian memperhatikan permasalahan tersebut agar kalian dapat menjawabnya. Mengerti apa yang telah </w:t>
      </w:r>
      <w:r w:rsidR="00174885">
        <w:rPr>
          <w:rFonts w:ascii="Times New Roman" w:hAnsi="Times New Roman"/>
        </w:rPr>
        <w:t>bapak</w:t>
      </w:r>
      <w:r>
        <w:rPr>
          <w:rFonts w:ascii="Times New Roman" w:hAnsi="Times New Roman"/>
        </w:rPr>
        <w:t xml:space="preserve"> sampaikan?</w:t>
      </w:r>
    </w:p>
    <w:p w:rsidR="002B6CDD" w:rsidRDefault="002B6CDD" w:rsidP="00FF5968">
      <w:pPr>
        <w:tabs>
          <w:tab w:val="left" w:pos="1440"/>
        </w:tabs>
        <w:ind w:left="1526" w:hanging="1166"/>
        <w:jc w:val="both"/>
        <w:rPr>
          <w:rFonts w:ascii="Times New Roman" w:hAnsi="Times New Roman"/>
        </w:rPr>
      </w:pPr>
      <w:r>
        <w:rPr>
          <w:rFonts w:ascii="Times New Roman" w:hAnsi="Times New Roman"/>
        </w:rPr>
        <w:t>S</w:t>
      </w:r>
      <w:r w:rsidR="00FF5968">
        <w:rPr>
          <w:rFonts w:ascii="Times New Roman" w:hAnsi="Times New Roman"/>
        </w:rPr>
        <w:t>iswa</w:t>
      </w:r>
      <w:r>
        <w:rPr>
          <w:rFonts w:ascii="Times New Roman" w:hAnsi="Times New Roman"/>
        </w:rPr>
        <w:tab/>
        <w:t>:</w:t>
      </w:r>
      <w:r w:rsidR="00FF5968">
        <w:rPr>
          <w:rFonts w:ascii="Times New Roman" w:hAnsi="Times New Roman"/>
        </w:rPr>
        <w:t xml:space="preserve"> </w:t>
      </w:r>
      <w:r>
        <w:rPr>
          <w:rFonts w:ascii="Times New Roman" w:hAnsi="Times New Roman"/>
        </w:rPr>
        <w:t xml:space="preserve">Mengerti </w:t>
      </w:r>
      <w:r w:rsidR="00174885">
        <w:rPr>
          <w:rFonts w:ascii="Times New Roman" w:hAnsi="Times New Roman"/>
        </w:rPr>
        <w:t>pak</w:t>
      </w:r>
      <w:r w:rsidR="00936E83">
        <w:rPr>
          <w:rFonts w:ascii="Times New Roman" w:hAnsi="Times New Roman"/>
        </w:rPr>
        <w:t>.</w:t>
      </w:r>
    </w:p>
    <w:p w:rsidR="00FF5968" w:rsidRPr="00FF5968" w:rsidRDefault="00FF5968" w:rsidP="003F5DBF">
      <w:pPr>
        <w:spacing w:line="480" w:lineRule="auto"/>
        <w:jc w:val="both"/>
        <w:rPr>
          <w:rFonts w:ascii="Times New Roman" w:hAnsi="Times New Roman"/>
          <w:sz w:val="12"/>
        </w:rPr>
      </w:pPr>
    </w:p>
    <w:p w:rsidR="00FF5968" w:rsidRDefault="002B6CDD" w:rsidP="00FF5968">
      <w:pPr>
        <w:spacing w:line="480" w:lineRule="auto"/>
        <w:ind w:firstLine="720"/>
        <w:jc w:val="both"/>
        <w:rPr>
          <w:rFonts w:ascii="Times New Roman" w:hAnsi="Times New Roman"/>
        </w:rPr>
      </w:pPr>
      <w:r w:rsidRPr="00EC4F5A">
        <w:rPr>
          <w:rFonts w:ascii="Times New Roman" w:hAnsi="Times New Roman"/>
        </w:rPr>
        <w:t>Pada tahap me</w:t>
      </w:r>
      <w:r w:rsidR="00BC36BC">
        <w:rPr>
          <w:rFonts w:ascii="Times New Roman" w:hAnsi="Times New Roman"/>
        </w:rPr>
        <w:t>rumuskan</w:t>
      </w:r>
      <w:r w:rsidRPr="00EC4F5A">
        <w:rPr>
          <w:rFonts w:ascii="Times New Roman" w:hAnsi="Times New Roman"/>
        </w:rPr>
        <w:t xml:space="preserve"> </w:t>
      </w:r>
      <w:r w:rsidR="00BC36BC">
        <w:rPr>
          <w:rFonts w:ascii="Times New Roman" w:hAnsi="Times New Roman"/>
        </w:rPr>
        <w:t>masalah</w:t>
      </w:r>
      <w:r w:rsidRPr="00EC4F5A">
        <w:rPr>
          <w:rFonts w:ascii="Times New Roman" w:hAnsi="Times New Roman"/>
        </w:rPr>
        <w:t xml:space="preserve">, kegiatan yang dilakukan </w:t>
      </w:r>
      <w:r>
        <w:rPr>
          <w:rFonts w:ascii="Times New Roman" w:hAnsi="Times New Roman"/>
        </w:rPr>
        <w:t xml:space="preserve">pada </w:t>
      </w:r>
      <w:r w:rsidRPr="00EC4F5A">
        <w:rPr>
          <w:rFonts w:ascii="Times New Roman" w:hAnsi="Times New Roman"/>
        </w:rPr>
        <w:t xml:space="preserve">pembelajaran ini, yaitu </w:t>
      </w:r>
      <w:r>
        <w:rPr>
          <w:rFonts w:ascii="Times New Roman" w:hAnsi="Times New Roman"/>
        </w:rPr>
        <w:t>guru m</w:t>
      </w:r>
      <w:r w:rsidRPr="00EC4F5A">
        <w:rPr>
          <w:rFonts w:ascii="Times New Roman" w:hAnsi="Times New Roman"/>
        </w:rPr>
        <w:t>emberi kesempatan kepada setiap siswa untuk mengemukakan pendapatnya mengenai pertanyaan tersebut</w:t>
      </w:r>
      <w:r>
        <w:rPr>
          <w:rFonts w:ascii="Times New Roman" w:hAnsi="Times New Roman"/>
        </w:rPr>
        <w:t xml:space="preserve"> sesuai dengan apa yang pernah mereka alami dalam kehidupan sehari-hari.</w:t>
      </w:r>
    </w:p>
    <w:p w:rsidR="00BC36BC" w:rsidRDefault="00BC36BC" w:rsidP="00FF5968">
      <w:pPr>
        <w:spacing w:line="480" w:lineRule="auto"/>
        <w:ind w:firstLine="720"/>
        <w:jc w:val="both"/>
        <w:rPr>
          <w:rFonts w:ascii="Times New Roman" w:hAnsi="Times New Roman"/>
        </w:rPr>
      </w:pPr>
    </w:p>
    <w:p w:rsidR="00BC36BC" w:rsidRDefault="00BC36BC" w:rsidP="00FF5968">
      <w:pPr>
        <w:spacing w:line="480" w:lineRule="auto"/>
        <w:ind w:firstLine="720"/>
        <w:jc w:val="both"/>
        <w:rPr>
          <w:rFonts w:ascii="Times New Roman" w:hAnsi="Times New Roman"/>
        </w:rPr>
      </w:pPr>
      <w:r>
        <w:rPr>
          <w:rFonts w:ascii="Times New Roman" w:hAnsi="Times New Roman"/>
        </w:rPr>
        <w:lastRenderedPageBreak/>
        <w:t xml:space="preserve">Pada tahap merumuskan hipotesis, </w:t>
      </w:r>
      <w:r w:rsidRPr="00F32C6C">
        <w:rPr>
          <w:rFonts w:ascii="Times New Roman" w:hAnsi="Times New Roman"/>
        </w:rPr>
        <w:t>kegiatan yang dilakukan pada pembelajaran ini yaitu</w:t>
      </w:r>
      <w:r>
        <w:rPr>
          <w:rFonts w:ascii="Times New Roman" w:hAnsi="Times New Roman"/>
        </w:rPr>
        <w:t xml:space="preserve"> guru mengajukan berbagai pertanyaan yang dapat mendorong siswa untuk dapat merumuskan jawabannya yang bersifat dugaan sementara.</w:t>
      </w:r>
    </w:p>
    <w:p w:rsidR="00FF5968" w:rsidRDefault="002B6CDD" w:rsidP="00FF5968">
      <w:pPr>
        <w:spacing w:line="480" w:lineRule="auto"/>
        <w:ind w:firstLine="720"/>
        <w:jc w:val="both"/>
        <w:rPr>
          <w:rFonts w:ascii="Times New Roman" w:hAnsi="Times New Roman"/>
        </w:rPr>
      </w:pPr>
      <w:r w:rsidRPr="009F10C5">
        <w:rPr>
          <w:rFonts w:ascii="Times New Roman" w:hAnsi="Times New Roman"/>
        </w:rPr>
        <w:t xml:space="preserve">Pada tahap mengumpulkan data, kegiatan yang dilakukan pada pembelajaran ini, yaitu guru menjelaskan kepada siswa </w:t>
      </w:r>
      <w:r>
        <w:rPr>
          <w:rFonts w:ascii="Times New Roman" w:hAnsi="Times New Roman"/>
        </w:rPr>
        <w:t xml:space="preserve">bahwa mereka akan melaksanakan </w:t>
      </w:r>
      <w:r w:rsidRPr="009F10C5">
        <w:rPr>
          <w:rFonts w:ascii="Times New Roman" w:hAnsi="Times New Roman"/>
        </w:rPr>
        <w:t xml:space="preserve">kegiatan percobaan untuk mengumpulkan data dalam rangka </w:t>
      </w:r>
      <w:r>
        <w:rPr>
          <w:rFonts w:ascii="Times New Roman" w:hAnsi="Times New Roman"/>
        </w:rPr>
        <w:t xml:space="preserve">membuktikan apakah jawaban yang telah mereka ungkapkan sudah sesuai untuk </w:t>
      </w:r>
      <w:r w:rsidRPr="009F10C5">
        <w:rPr>
          <w:rFonts w:ascii="Times New Roman" w:hAnsi="Times New Roman"/>
        </w:rPr>
        <w:t xml:space="preserve">menjawab permasalahan </w:t>
      </w:r>
      <w:r>
        <w:rPr>
          <w:rFonts w:ascii="Times New Roman" w:hAnsi="Times New Roman"/>
        </w:rPr>
        <w:t>yang telah diberikan sebelumnya kepada siswa</w:t>
      </w:r>
      <w:r w:rsidRPr="009F10C5">
        <w:rPr>
          <w:rFonts w:ascii="Times New Roman" w:hAnsi="Times New Roman"/>
        </w:rPr>
        <w:t>.</w:t>
      </w:r>
      <w:r>
        <w:rPr>
          <w:rFonts w:ascii="Times New Roman" w:hAnsi="Times New Roman"/>
        </w:rPr>
        <w:t xml:space="preserve"> Sebelum melaksanakan percobaan, </w:t>
      </w:r>
      <w:r w:rsidRPr="009F10C5">
        <w:rPr>
          <w:rFonts w:ascii="Times New Roman" w:hAnsi="Times New Roman"/>
        </w:rPr>
        <w:t xml:space="preserve">guru membagi siswa menjadi </w:t>
      </w:r>
      <w:r>
        <w:rPr>
          <w:rFonts w:ascii="Times New Roman" w:hAnsi="Times New Roman"/>
        </w:rPr>
        <w:t>4</w:t>
      </w:r>
      <w:r w:rsidRPr="009F10C5">
        <w:rPr>
          <w:rFonts w:ascii="Times New Roman" w:hAnsi="Times New Roman"/>
        </w:rPr>
        <w:t xml:space="preserve"> </w:t>
      </w:r>
      <w:r>
        <w:rPr>
          <w:rFonts w:ascii="Times New Roman" w:hAnsi="Times New Roman"/>
        </w:rPr>
        <w:t>kelompok kecil secara heterogen.</w:t>
      </w:r>
      <w:r w:rsidRPr="009F10C5">
        <w:rPr>
          <w:rFonts w:ascii="Times New Roman" w:hAnsi="Times New Roman"/>
        </w:rPr>
        <w:t xml:space="preserve"> Selanjutnya guru meminta kepada setiap kelompok untuk mempersiapkan alat dan bahan yang dibutuhkan selama proses percobaan seperti</w:t>
      </w:r>
      <w:r w:rsidR="00FF5968">
        <w:rPr>
          <w:rFonts w:ascii="Times New Roman" w:hAnsi="Times New Roman"/>
        </w:rPr>
        <w:t xml:space="preserve"> tumbuhan yang berakar tunggal dan serabut</w:t>
      </w:r>
      <w:r w:rsidRPr="005146C2">
        <w:rPr>
          <w:rFonts w:ascii="Times New Roman" w:hAnsi="Times New Roman"/>
        </w:rPr>
        <w:t xml:space="preserve">. Pada pelaksanaan percobaan guru membagikan Lembar Kerja Siswa (LKS) kepada setiap kelompok siswa, dalam rangka memudahkan siswa untuk mengetahui langkah-langkah atau kegiatan apa yang harus dilakukan selama percobaan berlangsung, dan juga dengan mengisi LKS yang diberikan guru dapat melihat kerjasama siswa dalam menjawab pertanyaan yang ada pada LKS. </w:t>
      </w:r>
      <w:r>
        <w:rPr>
          <w:rFonts w:ascii="Times New Roman" w:hAnsi="Times New Roman"/>
        </w:rPr>
        <w:t xml:space="preserve">Selama percobaan berlangsung </w:t>
      </w:r>
      <w:r>
        <w:rPr>
          <w:rFonts w:ascii="Times New Roman" w:hAnsi="Times New Roman"/>
          <w:lang w:val="fi-FI"/>
        </w:rPr>
        <w:t xml:space="preserve">guru </w:t>
      </w:r>
      <w:r w:rsidRPr="005146C2">
        <w:rPr>
          <w:rFonts w:ascii="Times New Roman" w:hAnsi="Times New Roman"/>
          <w:lang w:val="fi-FI"/>
        </w:rPr>
        <w:t xml:space="preserve"> mengelilingi setiap kelompok untuk melihat kemajuan hasil kerja siswa. Jika ada kelompok yang mengalami kesulitan, maka </w:t>
      </w:r>
      <w:r>
        <w:rPr>
          <w:rFonts w:ascii="Times New Roman" w:hAnsi="Times New Roman"/>
          <w:lang w:val="fi-FI"/>
        </w:rPr>
        <w:t>guru</w:t>
      </w:r>
      <w:r w:rsidRPr="005146C2">
        <w:rPr>
          <w:rFonts w:ascii="Times New Roman" w:hAnsi="Times New Roman"/>
          <w:lang w:val="fi-FI"/>
        </w:rPr>
        <w:t xml:space="preserve"> memberikan bimbingan dengan cara mengajukan pertanyaan  yang dapat membantu  arah kerja kelompok</w:t>
      </w:r>
      <w:r>
        <w:rPr>
          <w:rFonts w:ascii="Times New Roman" w:hAnsi="Times New Roman"/>
          <w:lang w:val="fi-FI"/>
        </w:rPr>
        <w:t xml:space="preserve">. </w:t>
      </w:r>
    </w:p>
    <w:p w:rsidR="00831C93" w:rsidRPr="00FF5968" w:rsidRDefault="002B6CDD" w:rsidP="00FF5968">
      <w:pPr>
        <w:spacing w:line="480" w:lineRule="auto"/>
        <w:ind w:firstLine="720"/>
        <w:jc w:val="both"/>
        <w:rPr>
          <w:rFonts w:ascii="Times New Roman" w:hAnsi="Times New Roman"/>
        </w:rPr>
      </w:pPr>
      <w:r w:rsidRPr="00F32C6C">
        <w:rPr>
          <w:rFonts w:ascii="Times New Roman" w:hAnsi="Times New Roman"/>
        </w:rPr>
        <w:t xml:space="preserve">Pada tahap menguji hipotesis, kegiatan yang dilakukan pada pembelajaran ini yaitu </w:t>
      </w:r>
      <w:r w:rsidRPr="00F32C6C">
        <w:rPr>
          <w:rFonts w:ascii="Times New Roman" w:hAnsi="Times New Roman"/>
          <w:lang w:val="fi-FI"/>
        </w:rPr>
        <w:t xml:space="preserve">setelah hasil kerja kelompok diselesaikan, maka masing-masing </w:t>
      </w:r>
      <w:r w:rsidRPr="00F32C6C">
        <w:rPr>
          <w:rFonts w:ascii="Times New Roman" w:hAnsi="Times New Roman"/>
          <w:lang w:val="fi-FI"/>
        </w:rPr>
        <w:lastRenderedPageBreak/>
        <w:t>kelompok melaporkan hasil kegiatannya dan kelompok lain memberikan tanggapan.  Setelah masing-masing kelompok melaporkan hasil kerjanya yang ada pada LKS, kegiatan berikutnya y</w:t>
      </w:r>
      <w:r>
        <w:rPr>
          <w:rFonts w:ascii="Times New Roman" w:hAnsi="Times New Roman"/>
          <w:lang w:val="fi-FI"/>
        </w:rPr>
        <w:t>aitu dengan melakukan diskusi</w:t>
      </w:r>
      <w:r w:rsidRPr="00F32C6C">
        <w:rPr>
          <w:rFonts w:ascii="Times New Roman" w:hAnsi="Times New Roman"/>
          <w:lang w:val="fi-FI"/>
        </w:rPr>
        <w:t xml:space="preserve"> antar kelompok yang dipandu oleh guru, anggota kelompok lainnya memberikan komentar dan mengkritisi jawaban dari kelompok lain.</w:t>
      </w:r>
      <w:r>
        <w:rPr>
          <w:rFonts w:ascii="Times New Roman" w:hAnsi="Times New Roman"/>
          <w:lang w:val="fi-FI"/>
        </w:rPr>
        <w:t xml:space="preserve"> </w:t>
      </w:r>
      <w:r w:rsidRPr="00F32C6C">
        <w:rPr>
          <w:rFonts w:ascii="Times New Roman" w:hAnsi="Times New Roman"/>
          <w:lang w:val="fi-FI"/>
        </w:rPr>
        <w:t xml:space="preserve">Pelaksanaan diskusi kurang bersemangat, karena kegiatan diskusi dikuasai oleh siswa yang berkemampuan tinggi, sementara siswa yang berkemampuan rendah terlihat malu-malu  menggungkapkan ide-ide atau pendapatnya. Siswa yang belum memiliki keberaniaan untuk menggemukakan pendapat atau pertanyaan diberikan motivasi oleh guru untuk tidak perlu takut salah, karena semua itu adalah proses belajar. </w:t>
      </w:r>
      <w:r>
        <w:rPr>
          <w:rFonts w:ascii="Times New Roman" w:hAnsi="Times New Roman"/>
          <w:lang w:val="fi-FI"/>
        </w:rPr>
        <w:t>Kegiatan ini diakhiri dengan pemberian</w:t>
      </w:r>
      <w:r w:rsidRPr="00F32C6C">
        <w:rPr>
          <w:rFonts w:ascii="Times New Roman" w:hAnsi="Times New Roman"/>
          <w:lang w:val="fi-FI"/>
        </w:rPr>
        <w:t xml:space="preserve"> arahan </w:t>
      </w:r>
      <w:r>
        <w:rPr>
          <w:rFonts w:ascii="Times New Roman" w:hAnsi="Times New Roman"/>
          <w:lang w:val="fi-FI"/>
        </w:rPr>
        <w:t>atas kerja kelompok.</w:t>
      </w:r>
      <w:r w:rsidRPr="009E351D">
        <w:rPr>
          <w:rFonts w:ascii="Times New Roman" w:hAnsi="Times New Roman"/>
          <w:b/>
          <w:lang w:val="fi-FI"/>
        </w:rPr>
        <w:t xml:space="preserve"> </w:t>
      </w:r>
    </w:p>
    <w:p w:rsidR="002B6CDD" w:rsidRPr="00781384" w:rsidRDefault="002B6CDD" w:rsidP="003656FA">
      <w:pPr>
        <w:pStyle w:val="ListParagraph"/>
        <w:numPr>
          <w:ilvl w:val="5"/>
          <w:numId w:val="18"/>
        </w:numPr>
        <w:spacing w:line="480" w:lineRule="auto"/>
        <w:ind w:left="360"/>
        <w:jc w:val="both"/>
        <w:rPr>
          <w:rFonts w:ascii="Times New Roman" w:hAnsi="Times New Roman"/>
          <w:b/>
          <w:lang w:val="fi-FI"/>
        </w:rPr>
      </w:pPr>
      <w:r w:rsidRPr="00781384">
        <w:rPr>
          <w:rFonts w:ascii="Times New Roman" w:hAnsi="Times New Roman"/>
          <w:lang w:val="fi-FI"/>
        </w:rPr>
        <w:t>Kegiatan Akhir (</w:t>
      </w:r>
      <w:r w:rsidR="00781384">
        <w:rPr>
          <w:rFonts w:ascii="Times New Roman" w:hAnsi="Times New Roman"/>
          <w:lang w:val="fi-FI"/>
        </w:rPr>
        <w:t xml:space="preserve">± </w:t>
      </w:r>
      <w:r w:rsidR="00221D3C">
        <w:rPr>
          <w:rFonts w:ascii="Times New Roman" w:hAnsi="Times New Roman"/>
          <w:lang w:val="fi-FI"/>
        </w:rPr>
        <w:t>2</w:t>
      </w:r>
      <w:r w:rsidRPr="00781384">
        <w:rPr>
          <w:rFonts w:ascii="Times New Roman" w:hAnsi="Times New Roman"/>
          <w:lang w:val="fi-FI"/>
        </w:rPr>
        <w:t>0 menit)</w:t>
      </w:r>
    </w:p>
    <w:p w:rsidR="00221D3C" w:rsidRDefault="002B6CDD" w:rsidP="00221D3C">
      <w:pPr>
        <w:spacing w:line="480" w:lineRule="auto"/>
        <w:ind w:firstLine="720"/>
        <w:jc w:val="both"/>
        <w:rPr>
          <w:rFonts w:ascii="Times New Roman" w:hAnsi="Times New Roman"/>
          <w:i/>
        </w:rPr>
      </w:pPr>
      <w:r w:rsidRPr="0008346F">
        <w:rPr>
          <w:rFonts w:ascii="Times New Roman" w:hAnsi="Times New Roman"/>
        </w:rPr>
        <w:t xml:space="preserve">Pada kegiatan akhir pembelajaran guru melaksanakan tahap </w:t>
      </w:r>
      <w:r>
        <w:rPr>
          <w:rFonts w:ascii="Times New Roman" w:hAnsi="Times New Roman"/>
        </w:rPr>
        <w:t>keenam</w:t>
      </w:r>
      <w:r w:rsidRPr="0008346F">
        <w:rPr>
          <w:rFonts w:ascii="Times New Roman" w:hAnsi="Times New Roman"/>
        </w:rPr>
        <w:t xml:space="preserve"> dalam langkah-langkah </w:t>
      </w:r>
      <w:r w:rsidR="00781384">
        <w:rPr>
          <w:rFonts w:ascii="Times New Roman" w:hAnsi="Times New Roman"/>
        </w:rPr>
        <w:t xml:space="preserve">pendekatan </w:t>
      </w:r>
      <w:r w:rsidRPr="0008346F">
        <w:rPr>
          <w:rFonts w:ascii="Times New Roman" w:hAnsi="Times New Roman"/>
        </w:rPr>
        <w:t xml:space="preserve">pembelajaran inkuiri, yaitu menarik kesimpulan berdasarkan pengumpulan data yang telah dilakukan. Kegiatan yang dilakukan dalam tahapan ini antara lain: (1) membimbing siswa untuk menyimpulkan materi yang telah dipelajari, </w:t>
      </w:r>
      <w:r>
        <w:rPr>
          <w:rFonts w:ascii="Times New Roman" w:hAnsi="Times New Roman"/>
        </w:rPr>
        <w:t>(2</w:t>
      </w:r>
      <w:r w:rsidRPr="0008346F">
        <w:rPr>
          <w:rFonts w:ascii="Times New Roman" w:hAnsi="Times New Roman"/>
        </w:rPr>
        <w:t xml:space="preserve">) melaksanakan penilaian secara tertulis untuk mengetahui </w:t>
      </w:r>
      <w:r>
        <w:rPr>
          <w:rFonts w:ascii="Times New Roman" w:hAnsi="Times New Roman"/>
        </w:rPr>
        <w:t xml:space="preserve">tingkat </w:t>
      </w:r>
      <w:r w:rsidRPr="0008346F">
        <w:rPr>
          <w:rFonts w:ascii="Times New Roman" w:hAnsi="Times New Roman"/>
        </w:rPr>
        <w:t xml:space="preserve">pemahaman siswa mengenai materi </w:t>
      </w:r>
      <w:r w:rsidR="00781384">
        <w:rPr>
          <w:rFonts w:ascii="Times New Roman" w:hAnsi="Times New Roman"/>
        </w:rPr>
        <w:t>bagian tumbuhan</w:t>
      </w:r>
    </w:p>
    <w:p w:rsidR="007E1830" w:rsidRDefault="002B6CDD" w:rsidP="007E1830">
      <w:pPr>
        <w:spacing w:line="480" w:lineRule="auto"/>
        <w:ind w:firstLine="720"/>
        <w:jc w:val="both"/>
        <w:rPr>
          <w:rFonts w:ascii="Times New Roman" w:hAnsi="Times New Roman"/>
          <w:i/>
        </w:rPr>
      </w:pPr>
      <w:r w:rsidRPr="00EC15EA">
        <w:rPr>
          <w:rFonts w:ascii="Times New Roman" w:hAnsi="Times New Roman"/>
        </w:rPr>
        <w:t xml:space="preserve">Pada tahap menarik kesimpulan, kegiatan yang dilakukan pada pembelajaran ini yaitu guru membimbing siswa untuk </w:t>
      </w:r>
      <w:r w:rsidRPr="00EC15EA">
        <w:rPr>
          <w:rFonts w:ascii="Times New Roman" w:hAnsi="Times New Roman"/>
          <w:lang w:val="fi-FI"/>
        </w:rPr>
        <w:t xml:space="preserve">membuat kesimpulan terhadap materi pembelajaran yaitu </w:t>
      </w:r>
      <w:r w:rsidR="00221D3C">
        <w:rPr>
          <w:rFonts w:ascii="Times New Roman" w:hAnsi="Times New Roman"/>
          <w:lang w:val="fi-FI"/>
        </w:rPr>
        <w:t>bagian tumbuhan</w:t>
      </w:r>
      <w:r w:rsidRPr="00EC15EA">
        <w:rPr>
          <w:rFonts w:ascii="Times New Roman" w:hAnsi="Times New Roman"/>
          <w:lang w:val="fi-FI"/>
        </w:rPr>
        <w:t xml:space="preserve">. </w:t>
      </w:r>
      <w:r>
        <w:rPr>
          <w:rFonts w:ascii="Times New Roman" w:hAnsi="Times New Roman"/>
          <w:lang w:val="fi-FI"/>
        </w:rPr>
        <w:t xml:space="preserve">Selanjutnya guru mengadakan evaluasi yang </w:t>
      </w:r>
      <w:r w:rsidRPr="00EC15EA">
        <w:rPr>
          <w:rFonts w:ascii="Times New Roman" w:hAnsi="Times New Roman"/>
          <w:lang w:val="fi-FI"/>
        </w:rPr>
        <w:t>bertuj</w:t>
      </w:r>
      <w:r w:rsidR="007F3855">
        <w:rPr>
          <w:rFonts w:ascii="Times New Roman" w:hAnsi="Times New Roman"/>
          <w:lang w:val="fi-FI"/>
        </w:rPr>
        <w:t>u</w:t>
      </w:r>
      <w:r w:rsidRPr="00EC15EA">
        <w:rPr>
          <w:rFonts w:ascii="Times New Roman" w:hAnsi="Times New Roman"/>
          <w:lang w:val="fi-FI"/>
        </w:rPr>
        <w:t>an untuk menge</w:t>
      </w:r>
      <w:r w:rsidR="006715FC">
        <w:rPr>
          <w:rFonts w:ascii="Times New Roman" w:hAnsi="Times New Roman"/>
          <w:lang w:val="fi-FI"/>
        </w:rPr>
        <w:t>tahui</w:t>
      </w:r>
      <w:r w:rsidRPr="00EC15EA">
        <w:rPr>
          <w:rFonts w:ascii="Times New Roman" w:hAnsi="Times New Roman"/>
          <w:lang w:val="fi-FI"/>
        </w:rPr>
        <w:t xml:space="preserve"> apakah siswa sudah benar-benar memahami </w:t>
      </w:r>
      <w:r>
        <w:rPr>
          <w:rFonts w:ascii="Times New Roman" w:hAnsi="Times New Roman"/>
          <w:lang w:val="fi-FI"/>
        </w:rPr>
        <w:t>materi pembelajaran</w:t>
      </w:r>
      <w:r w:rsidRPr="00EC15EA">
        <w:rPr>
          <w:rFonts w:ascii="Times New Roman" w:hAnsi="Times New Roman"/>
          <w:lang w:val="fi-FI"/>
        </w:rPr>
        <w:t xml:space="preserve">. </w:t>
      </w:r>
      <w:r>
        <w:rPr>
          <w:rFonts w:ascii="Times New Roman" w:hAnsi="Times New Roman"/>
          <w:lang w:val="fi-FI"/>
        </w:rPr>
        <w:t xml:space="preserve">Guru </w:t>
      </w:r>
      <w:r w:rsidRPr="00EC15EA">
        <w:rPr>
          <w:rFonts w:ascii="Times New Roman" w:hAnsi="Times New Roman"/>
          <w:lang w:val="fi-FI"/>
        </w:rPr>
        <w:t xml:space="preserve">membagikan lembar tes </w:t>
      </w:r>
      <w:r w:rsidR="00221D3C">
        <w:rPr>
          <w:rFonts w:ascii="Times New Roman" w:hAnsi="Times New Roman"/>
          <w:lang w:val="fi-FI"/>
        </w:rPr>
        <w:lastRenderedPageBreak/>
        <w:t xml:space="preserve">formatif </w:t>
      </w:r>
      <w:r w:rsidRPr="00EC15EA">
        <w:rPr>
          <w:rFonts w:ascii="Times New Roman" w:hAnsi="Times New Roman"/>
          <w:lang w:val="fi-FI"/>
        </w:rPr>
        <w:t>kepada seluruh siswa sebagai akhir tindakan</w:t>
      </w:r>
      <w:r>
        <w:rPr>
          <w:rFonts w:ascii="Times New Roman" w:hAnsi="Times New Roman"/>
          <w:lang w:val="fi-FI"/>
        </w:rPr>
        <w:t xml:space="preserve"> siklus I</w:t>
      </w:r>
      <w:r w:rsidRPr="00EC15EA">
        <w:rPr>
          <w:rFonts w:ascii="Times New Roman" w:hAnsi="Times New Roman"/>
          <w:lang w:val="fi-FI"/>
        </w:rPr>
        <w:t>. Setelah membagikan tes kepada siswa</w:t>
      </w:r>
      <w:r>
        <w:rPr>
          <w:rFonts w:ascii="Times New Roman" w:hAnsi="Times New Roman"/>
          <w:lang w:val="fi-FI"/>
        </w:rPr>
        <w:t>,</w:t>
      </w:r>
      <w:r w:rsidRPr="00EC15EA">
        <w:rPr>
          <w:rFonts w:ascii="Times New Roman" w:hAnsi="Times New Roman"/>
          <w:lang w:val="fi-FI"/>
        </w:rPr>
        <w:t xml:space="preserve"> </w:t>
      </w:r>
      <w:r>
        <w:rPr>
          <w:rFonts w:ascii="Times New Roman" w:hAnsi="Times New Roman"/>
          <w:lang w:val="fi-FI"/>
        </w:rPr>
        <w:t>guru</w:t>
      </w:r>
      <w:r w:rsidRPr="00EC15EA">
        <w:rPr>
          <w:rFonts w:ascii="Times New Roman" w:hAnsi="Times New Roman"/>
          <w:lang w:val="fi-FI"/>
        </w:rPr>
        <w:t xml:space="preserve"> mempersilahkan  kepada siswa mengerjakan tes secara individu dan tidak diperkenankan bekerjasama.</w:t>
      </w:r>
    </w:p>
    <w:p w:rsidR="007E1830" w:rsidRPr="00525616" w:rsidRDefault="002B6CDD" w:rsidP="00525616">
      <w:pPr>
        <w:spacing w:line="480" w:lineRule="auto"/>
        <w:ind w:firstLine="720"/>
        <w:jc w:val="both"/>
        <w:rPr>
          <w:rFonts w:ascii="Times New Roman" w:hAnsi="Times New Roman"/>
          <w:i/>
        </w:rPr>
      </w:pPr>
      <w:r w:rsidRPr="00EC15EA">
        <w:rPr>
          <w:rFonts w:ascii="Times New Roman" w:hAnsi="Times New Roman"/>
          <w:lang w:val="fi-FI"/>
        </w:rPr>
        <w:t xml:space="preserve">Setelah </w:t>
      </w:r>
      <w:r>
        <w:rPr>
          <w:rFonts w:ascii="Times New Roman" w:hAnsi="Times New Roman"/>
          <w:lang w:val="fi-FI"/>
        </w:rPr>
        <w:t>beberapa waktu</w:t>
      </w:r>
      <w:r w:rsidRPr="00EC15EA">
        <w:rPr>
          <w:rFonts w:ascii="Times New Roman" w:hAnsi="Times New Roman"/>
          <w:lang w:val="fi-FI"/>
        </w:rPr>
        <w:t xml:space="preserve"> kemudian, menyatakan bahwa waktu untuk mengerjakan tes telah selesai</w:t>
      </w:r>
      <w:r>
        <w:rPr>
          <w:rFonts w:ascii="Times New Roman" w:hAnsi="Times New Roman"/>
          <w:lang w:val="fi-FI"/>
        </w:rPr>
        <w:t>, guru men</w:t>
      </w:r>
      <w:r w:rsidRPr="00EC15EA">
        <w:rPr>
          <w:rFonts w:ascii="Times New Roman" w:hAnsi="Times New Roman"/>
          <w:lang w:val="fi-FI"/>
        </w:rPr>
        <w:t xml:space="preserve">gingatkan keadaan siswa untuk mengecek kembali jawaban yang telah dikerjakan pada lembar jawaban  yang dibagikan oleh </w:t>
      </w:r>
      <w:r>
        <w:rPr>
          <w:rFonts w:ascii="Times New Roman" w:hAnsi="Times New Roman"/>
          <w:lang w:val="fi-FI"/>
        </w:rPr>
        <w:t>guru</w:t>
      </w:r>
      <w:r w:rsidRPr="00EC15EA">
        <w:rPr>
          <w:rFonts w:ascii="Times New Roman" w:hAnsi="Times New Roman"/>
          <w:lang w:val="fi-FI"/>
        </w:rPr>
        <w:t>, kemudian siswa di</w:t>
      </w:r>
      <w:r w:rsidR="007E1830">
        <w:rPr>
          <w:rFonts w:ascii="Times New Roman" w:hAnsi="Times New Roman"/>
          <w:lang w:val="fi-FI"/>
        </w:rPr>
        <w:t xml:space="preserve"> </w:t>
      </w:r>
      <w:r w:rsidRPr="00EC15EA">
        <w:rPr>
          <w:rFonts w:ascii="Times New Roman" w:hAnsi="Times New Roman"/>
          <w:lang w:val="fi-FI"/>
        </w:rPr>
        <w:t>minta mengumpulkan lembar jawabannya. Kegiatan selanjutnya guru bersama-sama dengan siswa me</w:t>
      </w:r>
      <w:r>
        <w:rPr>
          <w:rFonts w:ascii="Times New Roman" w:hAnsi="Times New Roman"/>
          <w:lang w:val="fi-FI"/>
        </w:rPr>
        <w:t>mbahas</w:t>
      </w:r>
      <w:r w:rsidRPr="00EC15EA">
        <w:rPr>
          <w:rFonts w:ascii="Times New Roman" w:hAnsi="Times New Roman"/>
          <w:lang w:val="fi-FI"/>
        </w:rPr>
        <w:t xml:space="preserve"> tes formatif,</w:t>
      </w:r>
      <w:r>
        <w:rPr>
          <w:rFonts w:ascii="Times New Roman" w:hAnsi="Times New Roman"/>
          <w:lang w:val="fi-FI"/>
        </w:rPr>
        <w:t xml:space="preserve"> untuk mengetahui tingkat pencapaian siswa.</w:t>
      </w:r>
    </w:p>
    <w:p w:rsidR="00863113" w:rsidRPr="004D70C5" w:rsidRDefault="00863113" w:rsidP="009B3BFB">
      <w:pPr>
        <w:pStyle w:val="ListParagraph"/>
        <w:numPr>
          <w:ilvl w:val="0"/>
          <w:numId w:val="3"/>
        </w:numPr>
        <w:spacing w:line="480" w:lineRule="auto"/>
        <w:ind w:left="360"/>
        <w:jc w:val="both"/>
        <w:rPr>
          <w:rFonts w:ascii="Times New Roman" w:hAnsi="Times New Roman"/>
        </w:rPr>
      </w:pPr>
      <w:r w:rsidRPr="004D70C5">
        <w:rPr>
          <w:rFonts w:ascii="Times New Roman" w:hAnsi="Times New Roman"/>
          <w:b/>
        </w:rPr>
        <w:t>Observasi</w:t>
      </w:r>
      <w:r w:rsidR="00525616">
        <w:rPr>
          <w:rFonts w:ascii="Times New Roman" w:hAnsi="Times New Roman"/>
          <w:b/>
        </w:rPr>
        <w:t xml:space="preserve"> </w:t>
      </w:r>
      <w:r w:rsidRPr="004D70C5">
        <w:rPr>
          <w:rFonts w:ascii="Times New Roman" w:hAnsi="Times New Roman"/>
          <w:b/>
        </w:rPr>
        <w:t xml:space="preserve"> Siklus I</w:t>
      </w:r>
    </w:p>
    <w:p w:rsidR="006C5A76" w:rsidRPr="006C5A76" w:rsidRDefault="00863113" w:rsidP="006C5A76">
      <w:pPr>
        <w:pStyle w:val="ListParagraph"/>
        <w:numPr>
          <w:ilvl w:val="2"/>
          <w:numId w:val="2"/>
        </w:numPr>
        <w:tabs>
          <w:tab w:val="clear" w:pos="2160"/>
        </w:tabs>
        <w:spacing w:after="200" w:line="480" w:lineRule="auto"/>
        <w:ind w:left="720"/>
        <w:jc w:val="both"/>
        <w:rPr>
          <w:rFonts w:ascii="Times New Roman" w:hAnsi="Times New Roman"/>
          <w:b/>
          <w:lang w:val="id-ID"/>
        </w:rPr>
      </w:pPr>
      <w:r w:rsidRPr="004D70C5">
        <w:rPr>
          <w:rFonts w:ascii="Times New Roman" w:hAnsi="Times New Roman"/>
          <w:b/>
        </w:rPr>
        <w:t>Data Hasil Observasi Aktivitas Mengajar Guru</w:t>
      </w:r>
    </w:p>
    <w:p w:rsidR="002B469E" w:rsidRPr="006C5A76" w:rsidRDefault="002B469E" w:rsidP="006C5A76">
      <w:pPr>
        <w:pStyle w:val="ListParagraph"/>
        <w:spacing w:after="200" w:line="480" w:lineRule="auto"/>
        <w:ind w:left="0" w:firstLine="720"/>
        <w:jc w:val="both"/>
        <w:rPr>
          <w:rFonts w:ascii="Times New Roman" w:hAnsi="Times New Roman"/>
          <w:b/>
          <w:lang w:val="id-ID"/>
        </w:rPr>
      </w:pPr>
      <w:r w:rsidRPr="006C5A76">
        <w:rPr>
          <w:rFonts w:ascii="Times New Roman" w:hAnsi="Times New Roman"/>
        </w:rPr>
        <w:t xml:space="preserve">Temuan penelitian tentang keberhasilan guru dalam menggunakan </w:t>
      </w:r>
      <w:r w:rsidR="005D03F6" w:rsidRPr="006C5A76">
        <w:rPr>
          <w:rFonts w:ascii="Times New Roman" w:hAnsi="Times New Roman"/>
        </w:rPr>
        <w:t xml:space="preserve">metode inkuiri dalam pembelajaran bagian tumbuhan pada akar dan daun, </w:t>
      </w:r>
      <w:r w:rsidRPr="006C5A76">
        <w:rPr>
          <w:rFonts w:ascii="Times New Roman" w:hAnsi="Times New Roman"/>
        </w:rPr>
        <w:t>dala</w:t>
      </w:r>
      <w:r w:rsidR="005D03F6" w:rsidRPr="006C5A76">
        <w:rPr>
          <w:rFonts w:ascii="Times New Roman" w:hAnsi="Times New Roman"/>
        </w:rPr>
        <w:t>m meningkatkan hasil belajar IPA</w:t>
      </w:r>
      <w:r w:rsidRPr="006C5A76">
        <w:rPr>
          <w:rFonts w:ascii="Times New Roman" w:hAnsi="Times New Roman"/>
        </w:rPr>
        <w:t xml:space="preserve"> </w:t>
      </w:r>
      <w:r w:rsidR="005D03F6" w:rsidRPr="006C5A76">
        <w:rPr>
          <w:rFonts w:ascii="Times New Roman" w:hAnsi="Times New Roman"/>
        </w:rPr>
        <w:t>siswa kelas IV SD 128 Panatakan Kec. Bungin Kab. Enrekang</w:t>
      </w:r>
      <w:r w:rsidRPr="006C5A76">
        <w:rPr>
          <w:rFonts w:ascii="Times New Roman" w:hAnsi="Times New Roman"/>
        </w:rPr>
        <w:t xml:space="preserve"> pada tindakan siklus I</w:t>
      </w:r>
      <w:r w:rsidRPr="006C5A76">
        <w:rPr>
          <w:rFonts w:ascii="Times New Roman" w:hAnsi="Times New Roman"/>
          <w:lang w:val="id-ID"/>
        </w:rPr>
        <w:t xml:space="preserve"> (pertemuan 1 dan 2)</w:t>
      </w:r>
      <w:r w:rsidRPr="006C5A76">
        <w:rPr>
          <w:rFonts w:ascii="Times New Roman" w:hAnsi="Times New Roman"/>
        </w:rPr>
        <w:t xml:space="preserve"> menunjukkan bahwa</w:t>
      </w:r>
      <w:r w:rsidRPr="006C5A76">
        <w:rPr>
          <w:rFonts w:ascii="Times New Roman" w:hAnsi="Times New Roman"/>
          <w:lang w:val="id-ID"/>
        </w:rPr>
        <w:t xml:space="preserve"> pelaksanaan yang dilakukan masih kurang berjalan dengan baik </w:t>
      </w:r>
      <w:r w:rsidRPr="006C5A76">
        <w:rPr>
          <w:rFonts w:ascii="Times New Roman" w:hAnsi="Times New Roman"/>
        </w:rPr>
        <w:t>dari 10 indikator yang direncanakan</w:t>
      </w:r>
      <w:r w:rsidRPr="006C5A76">
        <w:rPr>
          <w:rFonts w:ascii="Times New Roman" w:hAnsi="Times New Roman"/>
          <w:lang w:val="id-ID"/>
        </w:rPr>
        <w:t xml:space="preserve">. Dimana </w:t>
      </w:r>
      <w:r w:rsidRPr="006C5A76">
        <w:rPr>
          <w:rFonts w:ascii="Times New Roman" w:hAnsi="Times New Roman"/>
        </w:rPr>
        <w:t xml:space="preserve">pada siklus I </w:t>
      </w:r>
      <w:r w:rsidRPr="006C5A76">
        <w:rPr>
          <w:rFonts w:ascii="Times New Roman" w:hAnsi="Times New Roman"/>
          <w:lang w:val="id-ID"/>
        </w:rPr>
        <w:t xml:space="preserve">pertemuan I dapat dilihat pada </w:t>
      </w:r>
      <w:r w:rsidR="004665EA" w:rsidRPr="006C5A76">
        <w:rPr>
          <w:rFonts w:ascii="Times New Roman" w:hAnsi="Times New Roman"/>
        </w:rPr>
        <w:t>(</w:t>
      </w:r>
      <w:r w:rsidRPr="006C5A76">
        <w:rPr>
          <w:rFonts w:ascii="Times New Roman" w:hAnsi="Times New Roman"/>
          <w:lang w:val="id-ID"/>
        </w:rPr>
        <w:t xml:space="preserve">lampiran </w:t>
      </w:r>
      <w:r w:rsidR="004665EA" w:rsidRPr="006C5A76">
        <w:rPr>
          <w:rFonts w:ascii="Times New Roman" w:hAnsi="Times New Roman"/>
        </w:rPr>
        <w:t>7</w:t>
      </w:r>
      <w:r w:rsidRPr="006C5A76">
        <w:rPr>
          <w:rFonts w:ascii="Times New Roman" w:hAnsi="Times New Roman"/>
          <w:lang w:val="id-ID"/>
        </w:rPr>
        <w:t xml:space="preserve"> </w:t>
      </w:r>
      <w:r w:rsidR="004665EA" w:rsidRPr="006C5A76">
        <w:rPr>
          <w:rFonts w:ascii="Times New Roman" w:hAnsi="Times New Roman"/>
        </w:rPr>
        <w:t xml:space="preserve">halaman 86) </w:t>
      </w:r>
      <w:r w:rsidRPr="006C5A76">
        <w:rPr>
          <w:rFonts w:ascii="Times New Roman" w:hAnsi="Times New Roman"/>
          <w:lang w:val="id-ID"/>
        </w:rPr>
        <w:t xml:space="preserve">dan pertemuan II </w:t>
      </w:r>
      <w:r w:rsidRPr="006C5A76">
        <w:rPr>
          <w:rFonts w:ascii="Times New Roman" w:hAnsi="Times New Roman"/>
        </w:rPr>
        <w:t xml:space="preserve"> </w:t>
      </w:r>
      <w:r w:rsidRPr="006C5A76">
        <w:rPr>
          <w:rFonts w:ascii="Times New Roman" w:hAnsi="Times New Roman"/>
          <w:lang w:val="id-ID"/>
        </w:rPr>
        <w:t xml:space="preserve">pada </w:t>
      </w:r>
      <w:r w:rsidR="00D21636" w:rsidRPr="006C5A76">
        <w:rPr>
          <w:rFonts w:ascii="Times New Roman" w:hAnsi="Times New Roman"/>
        </w:rPr>
        <w:t>(</w:t>
      </w:r>
      <w:r w:rsidRPr="006C5A76">
        <w:rPr>
          <w:rFonts w:ascii="Times New Roman" w:hAnsi="Times New Roman"/>
          <w:lang w:val="id-ID"/>
        </w:rPr>
        <w:t xml:space="preserve">lampiran </w:t>
      </w:r>
      <w:r w:rsidR="00D21636" w:rsidRPr="006C5A76">
        <w:rPr>
          <w:rFonts w:ascii="Times New Roman" w:hAnsi="Times New Roman"/>
        </w:rPr>
        <w:t>8 halaman 88)</w:t>
      </w:r>
      <w:r w:rsidRPr="006C5A76">
        <w:rPr>
          <w:rFonts w:ascii="Times New Roman" w:hAnsi="Times New Roman"/>
          <w:lang w:val="id-ID"/>
        </w:rPr>
        <w:t>, dan hasilnya tertera pada tabel berikut ini</w:t>
      </w:r>
      <w:r w:rsidR="005D03F6" w:rsidRPr="006C5A76">
        <w:rPr>
          <w:rFonts w:ascii="Times New Roman" w:hAnsi="Times New Roman"/>
        </w:rPr>
        <w:t>:</w:t>
      </w:r>
    </w:p>
    <w:p w:rsidR="002B469E" w:rsidRPr="002B469E" w:rsidRDefault="002B469E" w:rsidP="002B469E">
      <w:pPr>
        <w:ind w:left="2160"/>
        <w:outlineLvl w:val="0"/>
        <w:rPr>
          <w:rFonts w:ascii="Times New Roman" w:hAnsi="Times New Roman"/>
          <w:lang w:val="id-ID"/>
        </w:rPr>
      </w:pPr>
      <w:r>
        <w:rPr>
          <w:rFonts w:ascii="Times New Roman" w:hAnsi="Times New Roman"/>
        </w:rPr>
        <w:t xml:space="preserve">       </w:t>
      </w:r>
      <w:r w:rsidRPr="002B469E">
        <w:rPr>
          <w:rFonts w:ascii="Times New Roman" w:hAnsi="Times New Roman"/>
          <w:lang w:val="id-ID"/>
        </w:rPr>
        <w:t xml:space="preserve">Skor indikator yang dicapai  </w:t>
      </w:r>
    </w:p>
    <w:p w:rsidR="002B469E" w:rsidRPr="002B469E" w:rsidRDefault="006B2974" w:rsidP="002B469E">
      <w:pPr>
        <w:outlineLvl w:val="0"/>
        <w:rPr>
          <w:rFonts w:ascii="Times New Roman" w:hAnsi="Times New Roman"/>
          <w:lang w:val="id-ID"/>
        </w:rPr>
      </w:pPr>
      <w:r w:rsidRPr="006B2974">
        <w:rPr>
          <w:noProof/>
        </w:rPr>
        <w:pict>
          <v:shape id="_x0000_s1715" type="#_x0000_t32" style="position:absolute;margin-left:127.9pt;margin-top:7.8pt;width:137.45pt;height:0;z-index:252143616" o:connectortype="straight"/>
        </w:pict>
      </w:r>
      <w:r w:rsidR="002B469E" w:rsidRPr="002B469E">
        <w:rPr>
          <w:rFonts w:ascii="Times New Roman" w:hAnsi="Times New Roman"/>
          <w:lang w:val="sv-SE"/>
        </w:rPr>
        <w:t>Persentase pelaksanaan</w:t>
      </w:r>
      <w:r w:rsidR="002B469E" w:rsidRPr="002B469E">
        <w:rPr>
          <w:rFonts w:ascii="Times New Roman" w:hAnsi="Times New Roman"/>
          <w:lang w:val="id-ID"/>
        </w:rPr>
        <w:t xml:space="preserve"> =</w:t>
      </w:r>
      <w:r w:rsidR="002B469E" w:rsidRPr="002B469E">
        <w:rPr>
          <w:rFonts w:ascii="Times New Roman" w:hAnsi="Times New Roman"/>
        </w:rPr>
        <w:t xml:space="preserve"> </w:t>
      </w:r>
      <w:r w:rsidR="002B469E" w:rsidRPr="002B469E">
        <w:rPr>
          <w:rFonts w:ascii="Times New Roman" w:hAnsi="Times New Roman"/>
          <w:lang w:val="id-ID"/>
        </w:rPr>
        <w:tab/>
      </w:r>
      <w:r w:rsidR="002B469E" w:rsidRPr="002B469E">
        <w:rPr>
          <w:rFonts w:ascii="Times New Roman" w:hAnsi="Times New Roman"/>
          <w:lang w:val="id-ID"/>
        </w:rPr>
        <w:tab/>
      </w:r>
      <w:r w:rsidR="002B469E" w:rsidRPr="002B469E">
        <w:rPr>
          <w:rFonts w:ascii="Times New Roman" w:hAnsi="Times New Roman"/>
        </w:rPr>
        <w:t xml:space="preserve">   </w:t>
      </w:r>
      <w:r w:rsidR="002B469E" w:rsidRPr="002B469E">
        <w:rPr>
          <w:rFonts w:ascii="Times New Roman" w:hAnsi="Times New Roman"/>
          <w:lang w:val="id-ID"/>
        </w:rPr>
        <w:tab/>
      </w:r>
      <w:r w:rsidR="002B469E" w:rsidRPr="002B469E">
        <w:rPr>
          <w:rFonts w:ascii="Times New Roman" w:hAnsi="Times New Roman"/>
          <w:lang w:val="id-ID"/>
        </w:rPr>
        <w:tab/>
      </w:r>
      <w:r w:rsidR="002B469E" w:rsidRPr="002B469E">
        <w:rPr>
          <w:rFonts w:ascii="Times New Roman" w:hAnsi="Times New Roman"/>
        </w:rPr>
        <w:t xml:space="preserve">      </w:t>
      </w:r>
      <w:r w:rsidR="002B469E" w:rsidRPr="002B469E">
        <w:rPr>
          <w:rFonts w:ascii="Times New Roman" w:hAnsi="Times New Roman"/>
          <w:lang w:val="id-ID"/>
        </w:rPr>
        <w:t>x 100%</w:t>
      </w:r>
    </w:p>
    <w:p w:rsidR="002B469E" w:rsidRDefault="002B469E" w:rsidP="002B469E">
      <w:pPr>
        <w:ind w:left="2160"/>
        <w:outlineLvl w:val="0"/>
        <w:rPr>
          <w:rFonts w:ascii="Times New Roman" w:hAnsi="Times New Roman"/>
        </w:rPr>
      </w:pPr>
      <w:r>
        <w:rPr>
          <w:rFonts w:ascii="Times New Roman" w:hAnsi="Times New Roman"/>
        </w:rPr>
        <w:t xml:space="preserve">         </w:t>
      </w:r>
      <w:r w:rsidRPr="002B469E">
        <w:rPr>
          <w:rFonts w:ascii="Times New Roman" w:hAnsi="Times New Roman"/>
          <w:lang w:val="id-ID"/>
        </w:rPr>
        <w:t xml:space="preserve">Skor maksimal indikator </w:t>
      </w:r>
    </w:p>
    <w:p w:rsidR="002B469E" w:rsidRPr="005D03F6" w:rsidRDefault="002B469E" w:rsidP="002B469E">
      <w:pPr>
        <w:ind w:left="2160"/>
        <w:outlineLvl w:val="0"/>
        <w:rPr>
          <w:rFonts w:ascii="Times New Roman" w:hAnsi="Times New Roman"/>
          <w:sz w:val="30"/>
        </w:rPr>
      </w:pPr>
    </w:p>
    <w:p w:rsidR="00C71A7C" w:rsidRPr="00C71A7C" w:rsidRDefault="00C71A7C" w:rsidP="00C71A7C">
      <w:pPr>
        <w:pStyle w:val="NoSpacing"/>
        <w:spacing w:line="276" w:lineRule="auto"/>
        <w:ind w:left="990" w:hanging="990"/>
        <w:rPr>
          <w:rFonts w:ascii="Times New Roman" w:hAnsi="Times New Roman"/>
          <w:szCs w:val="24"/>
        </w:rPr>
      </w:pPr>
    </w:p>
    <w:p w:rsidR="00C71A7C" w:rsidRPr="00280448" w:rsidRDefault="00C71A7C" w:rsidP="00C71A7C">
      <w:pPr>
        <w:pStyle w:val="NoSpacing"/>
        <w:spacing w:line="276" w:lineRule="auto"/>
        <w:ind w:left="990" w:hanging="990"/>
        <w:rPr>
          <w:rFonts w:ascii="Times New Roman" w:hAnsi="Times New Roman"/>
          <w:b/>
          <w:sz w:val="8"/>
        </w:rPr>
      </w:pPr>
    </w:p>
    <w:p w:rsidR="002B469E" w:rsidRDefault="002B469E" w:rsidP="005D03F6">
      <w:pPr>
        <w:pStyle w:val="NoSpacing"/>
        <w:spacing w:line="276" w:lineRule="auto"/>
        <w:jc w:val="both"/>
        <w:rPr>
          <w:rFonts w:ascii="Times New Roman" w:hAnsi="Times New Roman"/>
          <w:b/>
        </w:rPr>
      </w:pPr>
    </w:p>
    <w:p w:rsidR="00C71A7C" w:rsidRPr="00A56D0D" w:rsidRDefault="007276EC" w:rsidP="00895F59">
      <w:pPr>
        <w:pStyle w:val="NoSpacing"/>
        <w:spacing w:line="276" w:lineRule="auto"/>
        <w:ind w:left="990" w:hanging="990"/>
        <w:jc w:val="both"/>
        <w:rPr>
          <w:rFonts w:ascii="Times New Roman" w:hAnsi="Times New Roman"/>
          <w:b/>
          <w:szCs w:val="24"/>
        </w:rPr>
      </w:pPr>
      <w:r w:rsidRPr="007276EC">
        <w:rPr>
          <w:rFonts w:ascii="Times New Roman" w:hAnsi="Times New Roman"/>
          <w:b/>
        </w:rPr>
        <w:lastRenderedPageBreak/>
        <w:t xml:space="preserve">Tabel 4.1 Persentase Ketercapaian Indikator dalam Pembelajaran oleh Guru </w:t>
      </w:r>
      <w:r w:rsidR="00B744EF">
        <w:rPr>
          <w:rFonts w:ascii="Times New Roman" w:hAnsi="Times New Roman"/>
          <w:b/>
        </w:rPr>
        <w:t xml:space="preserve">IV </w:t>
      </w:r>
      <w:r w:rsidRPr="007276EC">
        <w:rPr>
          <w:rFonts w:ascii="Times New Roman" w:hAnsi="Times New Roman"/>
          <w:b/>
        </w:rPr>
        <w:t>Kelas</w:t>
      </w:r>
      <w:r>
        <w:rPr>
          <w:rFonts w:ascii="Times New Roman" w:hAnsi="Times New Roman"/>
          <w:b/>
        </w:rPr>
        <w:t xml:space="preserve"> </w:t>
      </w:r>
      <w:r w:rsidR="00C71A7C">
        <w:rPr>
          <w:rFonts w:ascii="Times New Roman" w:hAnsi="Times New Roman"/>
          <w:b/>
          <w:szCs w:val="24"/>
        </w:rPr>
        <w:t>SD 128 Panatakan Kec. Bungin Kab. Enrekang</w:t>
      </w:r>
      <w:r w:rsidR="00280448">
        <w:rPr>
          <w:rFonts w:ascii="Times New Roman" w:hAnsi="Times New Roman"/>
          <w:b/>
          <w:szCs w:val="24"/>
        </w:rPr>
        <w:t xml:space="preserve"> pada Siklus I</w:t>
      </w:r>
      <w:r w:rsidR="005D03F6">
        <w:rPr>
          <w:rFonts w:ascii="Times New Roman" w:hAnsi="Times New Roman"/>
          <w:b/>
          <w:szCs w:val="24"/>
        </w:rPr>
        <w:t xml:space="preserve"> </w:t>
      </w:r>
    </w:p>
    <w:p w:rsidR="007276EC" w:rsidRPr="003A4BCF" w:rsidRDefault="007276EC" w:rsidP="003A4BCF">
      <w:pPr>
        <w:ind w:left="1170" w:right="44" w:hanging="1170"/>
        <w:jc w:val="both"/>
        <w:rPr>
          <w:rFonts w:ascii="Times New Roman" w:hAnsi="Times New Roman"/>
          <w:b/>
          <w:sz w:val="2"/>
        </w:rPr>
      </w:pPr>
      <w:r>
        <w:rPr>
          <w:rFonts w:ascii="Times New Roman" w:hAnsi="Times New Roman"/>
          <w:b/>
        </w:rPr>
        <w:t xml:space="preserve"> </w:t>
      </w:r>
    </w:p>
    <w:p w:rsidR="005D03F6" w:rsidRDefault="005D03F6" w:rsidP="003D138A">
      <w:pPr>
        <w:ind w:right="44"/>
        <w:jc w:val="both"/>
        <w:rPr>
          <w:rFonts w:ascii="Times New Roman" w:hAnsi="Times New Roman"/>
          <w:b/>
        </w:rPr>
      </w:pPr>
    </w:p>
    <w:tbl>
      <w:tblPr>
        <w:tblStyle w:val="TableGrid"/>
        <w:tblW w:w="8190" w:type="dxa"/>
        <w:tblInd w:w="108" w:type="dxa"/>
        <w:tblLook w:val="04A0"/>
      </w:tblPr>
      <w:tblGrid>
        <w:gridCol w:w="554"/>
        <w:gridCol w:w="4666"/>
        <w:gridCol w:w="1440"/>
        <w:gridCol w:w="1530"/>
      </w:tblGrid>
      <w:tr w:rsidR="003A4BCF" w:rsidRPr="005D03F6" w:rsidTr="003A4BCF">
        <w:tc>
          <w:tcPr>
            <w:tcW w:w="554" w:type="dxa"/>
            <w:vMerge w:val="restart"/>
            <w:vAlign w:val="center"/>
          </w:tcPr>
          <w:p w:rsidR="003A4BCF" w:rsidRPr="005D03F6" w:rsidRDefault="003A4BCF" w:rsidP="003A4BCF">
            <w:pPr>
              <w:ind w:left="0" w:right="44"/>
              <w:jc w:val="center"/>
            </w:pPr>
            <w:r w:rsidRPr="005D03F6">
              <w:t>No</w:t>
            </w:r>
          </w:p>
        </w:tc>
        <w:tc>
          <w:tcPr>
            <w:tcW w:w="4666" w:type="dxa"/>
            <w:vMerge w:val="restart"/>
            <w:vAlign w:val="center"/>
          </w:tcPr>
          <w:p w:rsidR="003A4BCF" w:rsidRPr="005D03F6" w:rsidRDefault="003A4BCF" w:rsidP="003A4BCF">
            <w:pPr>
              <w:ind w:left="0" w:right="44"/>
              <w:jc w:val="center"/>
            </w:pPr>
            <w:r w:rsidRPr="005D03F6">
              <w:t>Ind</w:t>
            </w:r>
            <w:r>
              <w:t>ikator yang diamati</w:t>
            </w:r>
          </w:p>
        </w:tc>
        <w:tc>
          <w:tcPr>
            <w:tcW w:w="2970" w:type="dxa"/>
            <w:gridSpan w:val="2"/>
            <w:vAlign w:val="center"/>
          </w:tcPr>
          <w:p w:rsidR="003A4BCF" w:rsidRDefault="003A4BCF" w:rsidP="003A4BCF">
            <w:pPr>
              <w:ind w:left="0" w:right="44"/>
              <w:jc w:val="center"/>
            </w:pPr>
            <w:r>
              <w:t>Tingkat Pencapaian</w:t>
            </w:r>
          </w:p>
          <w:p w:rsidR="003A4BCF" w:rsidRPr="005D03F6" w:rsidRDefault="003A4BCF" w:rsidP="003A4BCF">
            <w:pPr>
              <w:ind w:left="0" w:right="44"/>
              <w:jc w:val="center"/>
            </w:pPr>
            <w:r>
              <w:t>Siklus I</w:t>
            </w:r>
          </w:p>
        </w:tc>
      </w:tr>
      <w:tr w:rsidR="003A4BCF" w:rsidRPr="005D03F6" w:rsidTr="003A4BCF">
        <w:tc>
          <w:tcPr>
            <w:tcW w:w="554" w:type="dxa"/>
            <w:vMerge/>
            <w:vAlign w:val="center"/>
          </w:tcPr>
          <w:p w:rsidR="003A4BCF" w:rsidRPr="005D03F6" w:rsidRDefault="003A4BCF" w:rsidP="003A4BCF">
            <w:pPr>
              <w:ind w:right="44"/>
              <w:jc w:val="center"/>
            </w:pPr>
          </w:p>
        </w:tc>
        <w:tc>
          <w:tcPr>
            <w:tcW w:w="4666" w:type="dxa"/>
            <w:vMerge/>
            <w:vAlign w:val="center"/>
          </w:tcPr>
          <w:p w:rsidR="003A4BCF" w:rsidRPr="005D03F6" w:rsidRDefault="003A4BCF" w:rsidP="003A4BCF">
            <w:pPr>
              <w:ind w:right="44"/>
              <w:jc w:val="center"/>
            </w:pPr>
          </w:p>
        </w:tc>
        <w:tc>
          <w:tcPr>
            <w:tcW w:w="1440" w:type="dxa"/>
            <w:vAlign w:val="center"/>
          </w:tcPr>
          <w:p w:rsidR="003A4BCF" w:rsidRPr="005D03F6" w:rsidRDefault="003A4BCF" w:rsidP="003A4BCF">
            <w:pPr>
              <w:ind w:left="0" w:right="44"/>
              <w:jc w:val="center"/>
            </w:pPr>
            <w:r>
              <w:t>Pertemuan I</w:t>
            </w:r>
          </w:p>
        </w:tc>
        <w:tc>
          <w:tcPr>
            <w:tcW w:w="1530" w:type="dxa"/>
            <w:vAlign w:val="center"/>
          </w:tcPr>
          <w:p w:rsidR="003A4BCF" w:rsidRPr="005D03F6" w:rsidRDefault="003A4BCF" w:rsidP="003A4BCF">
            <w:pPr>
              <w:ind w:left="0" w:right="44"/>
              <w:jc w:val="center"/>
            </w:pPr>
            <w:r>
              <w:t>Pertemuan II</w:t>
            </w:r>
          </w:p>
        </w:tc>
      </w:tr>
      <w:tr w:rsidR="003A4BCF" w:rsidRPr="005D03F6" w:rsidTr="009A6122">
        <w:trPr>
          <w:trHeight w:val="953"/>
        </w:trPr>
        <w:tc>
          <w:tcPr>
            <w:tcW w:w="554" w:type="dxa"/>
            <w:vMerge w:val="restart"/>
          </w:tcPr>
          <w:p w:rsidR="003A4BCF" w:rsidRPr="005D03F6" w:rsidRDefault="003A4BCF" w:rsidP="003A4BCF">
            <w:pPr>
              <w:ind w:left="0" w:right="44"/>
              <w:jc w:val="center"/>
            </w:pPr>
            <w:r>
              <w:t>1</w:t>
            </w:r>
          </w:p>
        </w:tc>
        <w:tc>
          <w:tcPr>
            <w:tcW w:w="4666" w:type="dxa"/>
          </w:tcPr>
          <w:p w:rsidR="003A4BCF" w:rsidRPr="00603054" w:rsidRDefault="003A4BCF" w:rsidP="003A4BCF">
            <w:pPr>
              <w:pStyle w:val="Subtitle"/>
              <w:ind w:left="0"/>
              <w:jc w:val="both"/>
              <w:rPr>
                <w:rFonts w:ascii="Times New Roman" w:hAnsi="Times New Roman"/>
              </w:rPr>
            </w:pPr>
            <w:r w:rsidRPr="00603054">
              <w:rPr>
                <w:rFonts w:ascii="Times New Roman" w:hAnsi="Times New Roman"/>
                <w:lang w:val="id-ID"/>
              </w:rPr>
              <w:t>Orientasi</w:t>
            </w:r>
            <w:r w:rsidRPr="00603054">
              <w:rPr>
                <w:rFonts w:ascii="Times New Roman" w:hAnsi="Times New Roman"/>
              </w:rPr>
              <w:t xml:space="preserve"> siswa kepada masalah </w:t>
            </w:r>
          </w:p>
          <w:p w:rsidR="003A4BCF" w:rsidRPr="003A4BCF" w:rsidRDefault="003A4BCF" w:rsidP="003656FA">
            <w:pPr>
              <w:pStyle w:val="Subtitle"/>
              <w:numPr>
                <w:ilvl w:val="0"/>
                <w:numId w:val="21"/>
              </w:numPr>
              <w:spacing w:after="0"/>
              <w:ind w:left="312" w:hanging="312"/>
              <w:jc w:val="both"/>
              <w:outlineLvl w:val="9"/>
              <w:rPr>
                <w:rFonts w:ascii="Times New Roman" w:hAnsi="Times New Roman"/>
              </w:rPr>
            </w:pPr>
            <w:r w:rsidRPr="00387067">
              <w:rPr>
                <w:rFonts w:ascii="Times New Roman" w:hAnsi="Times New Roman"/>
                <w:lang w:val="id-ID"/>
              </w:rPr>
              <w:t>Guru menyampaikan topik yang akan dipelajari dengan jelas</w:t>
            </w:r>
          </w:p>
        </w:tc>
        <w:tc>
          <w:tcPr>
            <w:tcW w:w="1440" w:type="dxa"/>
            <w:vAlign w:val="center"/>
          </w:tcPr>
          <w:p w:rsidR="003A4BCF" w:rsidRPr="002227E5" w:rsidRDefault="003A4BCF" w:rsidP="00A34EB6">
            <w:pPr>
              <w:spacing w:line="360" w:lineRule="auto"/>
              <w:ind w:left="0"/>
              <w:jc w:val="center"/>
              <w:outlineLvl w:val="0"/>
              <w:rPr>
                <w:szCs w:val="24"/>
              </w:rPr>
            </w:pPr>
            <w:r>
              <w:rPr>
                <w:szCs w:val="24"/>
              </w:rPr>
              <w:t>2</w:t>
            </w:r>
          </w:p>
        </w:tc>
        <w:tc>
          <w:tcPr>
            <w:tcW w:w="1530" w:type="dxa"/>
            <w:vAlign w:val="center"/>
          </w:tcPr>
          <w:p w:rsidR="003A4BCF" w:rsidRPr="00CC4E9D" w:rsidRDefault="003A4BCF" w:rsidP="00A34EB6">
            <w:pPr>
              <w:spacing w:line="360" w:lineRule="auto"/>
              <w:ind w:left="0"/>
              <w:jc w:val="center"/>
              <w:outlineLvl w:val="0"/>
              <w:rPr>
                <w:szCs w:val="24"/>
              </w:rPr>
            </w:pPr>
            <w:r>
              <w:rPr>
                <w:szCs w:val="24"/>
              </w:rPr>
              <w:t>2</w:t>
            </w:r>
          </w:p>
        </w:tc>
      </w:tr>
      <w:tr w:rsidR="003A4BCF" w:rsidRPr="005D03F6" w:rsidTr="009A6122">
        <w:trPr>
          <w:trHeight w:val="620"/>
        </w:trPr>
        <w:tc>
          <w:tcPr>
            <w:tcW w:w="554" w:type="dxa"/>
            <w:vMerge/>
          </w:tcPr>
          <w:p w:rsidR="003A4BCF" w:rsidRDefault="003A4BCF" w:rsidP="003A4BCF">
            <w:pPr>
              <w:ind w:right="44"/>
              <w:jc w:val="center"/>
            </w:pPr>
          </w:p>
        </w:tc>
        <w:tc>
          <w:tcPr>
            <w:tcW w:w="4666" w:type="dxa"/>
          </w:tcPr>
          <w:p w:rsidR="003A4BCF" w:rsidRPr="003A4BCF" w:rsidRDefault="003A4BCF" w:rsidP="003656FA">
            <w:pPr>
              <w:pStyle w:val="ListParagraph"/>
              <w:numPr>
                <w:ilvl w:val="0"/>
                <w:numId w:val="21"/>
              </w:numPr>
              <w:ind w:right="44"/>
              <w:jc w:val="both"/>
            </w:pPr>
            <w:r w:rsidRPr="003A4BCF">
              <w:rPr>
                <w:lang w:val="id-ID"/>
              </w:rPr>
              <w:t>Guru menyampaikan tujuan pembelajaran yang hendak dicapai secara keseluruhan</w:t>
            </w:r>
          </w:p>
        </w:tc>
        <w:tc>
          <w:tcPr>
            <w:tcW w:w="1440" w:type="dxa"/>
            <w:vAlign w:val="center"/>
          </w:tcPr>
          <w:p w:rsidR="003A4BCF" w:rsidRPr="002227E5" w:rsidRDefault="003A4BCF" w:rsidP="00A34EB6">
            <w:pPr>
              <w:spacing w:line="360" w:lineRule="auto"/>
              <w:ind w:left="0"/>
              <w:jc w:val="center"/>
              <w:outlineLvl w:val="0"/>
              <w:rPr>
                <w:szCs w:val="24"/>
              </w:rPr>
            </w:pPr>
            <w:r>
              <w:rPr>
                <w:szCs w:val="24"/>
              </w:rPr>
              <w:t>2</w:t>
            </w:r>
          </w:p>
        </w:tc>
        <w:tc>
          <w:tcPr>
            <w:tcW w:w="1530" w:type="dxa"/>
            <w:vAlign w:val="center"/>
          </w:tcPr>
          <w:p w:rsidR="003A4BCF" w:rsidRPr="00CC4E9D" w:rsidRDefault="003A4BCF" w:rsidP="00A34EB6">
            <w:pPr>
              <w:spacing w:line="360" w:lineRule="auto"/>
              <w:ind w:left="0"/>
              <w:jc w:val="center"/>
              <w:outlineLvl w:val="0"/>
              <w:rPr>
                <w:szCs w:val="24"/>
              </w:rPr>
            </w:pPr>
            <w:r>
              <w:rPr>
                <w:szCs w:val="24"/>
              </w:rPr>
              <w:t>2</w:t>
            </w:r>
          </w:p>
        </w:tc>
      </w:tr>
      <w:tr w:rsidR="003A4BCF" w:rsidRPr="005D03F6" w:rsidTr="009A6122">
        <w:trPr>
          <w:trHeight w:val="1520"/>
        </w:trPr>
        <w:tc>
          <w:tcPr>
            <w:tcW w:w="554" w:type="dxa"/>
          </w:tcPr>
          <w:p w:rsidR="003A4BCF" w:rsidRDefault="003A4BCF" w:rsidP="003A4BCF">
            <w:pPr>
              <w:ind w:left="0" w:right="44"/>
              <w:jc w:val="center"/>
            </w:pPr>
            <w:r>
              <w:t>2</w:t>
            </w:r>
          </w:p>
        </w:tc>
        <w:tc>
          <w:tcPr>
            <w:tcW w:w="4666" w:type="dxa"/>
          </w:tcPr>
          <w:p w:rsidR="003A4BCF" w:rsidRPr="00603054" w:rsidRDefault="003A4BCF" w:rsidP="003A4BCF">
            <w:pPr>
              <w:pStyle w:val="Subtitle"/>
              <w:ind w:left="0"/>
              <w:jc w:val="both"/>
              <w:rPr>
                <w:rFonts w:ascii="Times New Roman" w:hAnsi="Times New Roman"/>
              </w:rPr>
            </w:pPr>
            <w:r w:rsidRPr="00603054">
              <w:rPr>
                <w:rFonts w:ascii="Times New Roman" w:hAnsi="Times New Roman"/>
                <w:lang w:val="id-ID"/>
              </w:rPr>
              <w:t>Merumuskan Masalah</w:t>
            </w:r>
          </w:p>
          <w:p w:rsidR="003A4BCF" w:rsidRPr="003A4BCF" w:rsidRDefault="003A4BCF" w:rsidP="003656FA">
            <w:pPr>
              <w:pStyle w:val="Subtitle"/>
              <w:numPr>
                <w:ilvl w:val="0"/>
                <w:numId w:val="21"/>
              </w:numPr>
              <w:spacing w:after="0"/>
              <w:jc w:val="both"/>
              <w:outlineLvl w:val="9"/>
              <w:rPr>
                <w:rFonts w:ascii="Times New Roman" w:hAnsi="Times New Roman"/>
              </w:rPr>
            </w:pPr>
            <w:r w:rsidRPr="00387067">
              <w:rPr>
                <w:rFonts w:ascii="Times New Roman" w:hAnsi="Times New Roman"/>
                <w:lang w:val="id-ID"/>
              </w:rPr>
              <w:t>Gu</w:t>
            </w:r>
            <w:r>
              <w:rPr>
                <w:rFonts w:ascii="Times New Roman" w:hAnsi="Times New Roman"/>
                <w:lang w:val="id-ID"/>
              </w:rPr>
              <w:t>ru memberikan kesempatan kepada</w:t>
            </w:r>
            <w:r>
              <w:rPr>
                <w:rFonts w:ascii="Times New Roman" w:hAnsi="Times New Roman"/>
              </w:rPr>
              <w:t xml:space="preserve"> siswa</w:t>
            </w:r>
            <w:r w:rsidRPr="00387067">
              <w:rPr>
                <w:rFonts w:ascii="Times New Roman" w:hAnsi="Times New Roman"/>
                <w:lang w:val="id-ID"/>
              </w:rPr>
              <w:t xml:space="preserve"> untuk mengidentifikasi permasalahan yang berkaitan dengan materi.</w:t>
            </w:r>
          </w:p>
        </w:tc>
        <w:tc>
          <w:tcPr>
            <w:tcW w:w="1440" w:type="dxa"/>
            <w:vAlign w:val="center"/>
          </w:tcPr>
          <w:p w:rsidR="003A4BCF" w:rsidRPr="002227E5" w:rsidRDefault="003A4BCF" w:rsidP="00A34EB6">
            <w:pPr>
              <w:spacing w:line="360" w:lineRule="auto"/>
              <w:ind w:left="0"/>
              <w:jc w:val="center"/>
              <w:outlineLvl w:val="0"/>
              <w:rPr>
                <w:szCs w:val="24"/>
              </w:rPr>
            </w:pPr>
            <w:r>
              <w:rPr>
                <w:szCs w:val="24"/>
              </w:rPr>
              <w:t>2</w:t>
            </w:r>
          </w:p>
        </w:tc>
        <w:tc>
          <w:tcPr>
            <w:tcW w:w="1530" w:type="dxa"/>
            <w:vAlign w:val="center"/>
          </w:tcPr>
          <w:p w:rsidR="003A4BCF" w:rsidRPr="008E384F" w:rsidRDefault="003A4BCF" w:rsidP="00A34EB6">
            <w:pPr>
              <w:spacing w:line="360" w:lineRule="auto"/>
              <w:ind w:left="0"/>
              <w:jc w:val="center"/>
              <w:outlineLvl w:val="0"/>
              <w:rPr>
                <w:szCs w:val="24"/>
              </w:rPr>
            </w:pPr>
            <w:r w:rsidRPr="008E384F">
              <w:rPr>
                <w:szCs w:val="24"/>
              </w:rPr>
              <w:t>3</w:t>
            </w:r>
          </w:p>
        </w:tc>
      </w:tr>
      <w:tr w:rsidR="003A4BCF" w:rsidRPr="005D03F6" w:rsidTr="009A6122">
        <w:trPr>
          <w:trHeight w:val="1520"/>
        </w:trPr>
        <w:tc>
          <w:tcPr>
            <w:tcW w:w="554" w:type="dxa"/>
          </w:tcPr>
          <w:p w:rsidR="003A4BCF" w:rsidRDefault="003A4BCF" w:rsidP="003A4BCF">
            <w:pPr>
              <w:ind w:left="0" w:right="44"/>
              <w:jc w:val="center"/>
            </w:pPr>
            <w:r>
              <w:t>3</w:t>
            </w:r>
          </w:p>
        </w:tc>
        <w:tc>
          <w:tcPr>
            <w:tcW w:w="4666" w:type="dxa"/>
          </w:tcPr>
          <w:p w:rsidR="003A4BCF" w:rsidRPr="00603054" w:rsidRDefault="003A4BCF" w:rsidP="003A4BCF">
            <w:pPr>
              <w:pStyle w:val="Subtitle"/>
              <w:ind w:left="0"/>
              <w:jc w:val="both"/>
              <w:rPr>
                <w:rFonts w:ascii="Times New Roman" w:hAnsi="Times New Roman"/>
              </w:rPr>
            </w:pPr>
            <w:r>
              <w:rPr>
                <w:rFonts w:ascii="Times New Roman" w:hAnsi="Times New Roman"/>
                <w:lang w:val="id-ID"/>
              </w:rPr>
              <w:t>Me</w:t>
            </w:r>
            <w:r>
              <w:rPr>
                <w:rFonts w:ascii="Times New Roman" w:hAnsi="Times New Roman"/>
              </w:rPr>
              <w:t>rumusakan</w:t>
            </w:r>
            <w:r w:rsidRPr="00603054">
              <w:rPr>
                <w:rFonts w:ascii="Times New Roman" w:hAnsi="Times New Roman"/>
                <w:lang w:val="id-ID"/>
              </w:rPr>
              <w:t xml:space="preserve"> Hipotesis</w:t>
            </w:r>
          </w:p>
          <w:p w:rsidR="003A4BCF" w:rsidRPr="003A4BCF" w:rsidRDefault="003A4BCF" w:rsidP="003656FA">
            <w:pPr>
              <w:pStyle w:val="Subtitle"/>
              <w:numPr>
                <w:ilvl w:val="0"/>
                <w:numId w:val="21"/>
              </w:numPr>
              <w:spacing w:after="0"/>
              <w:jc w:val="both"/>
              <w:outlineLvl w:val="9"/>
              <w:rPr>
                <w:rFonts w:ascii="Times New Roman" w:hAnsi="Times New Roman"/>
              </w:rPr>
            </w:pPr>
            <w:r w:rsidRPr="00387067">
              <w:rPr>
                <w:rFonts w:ascii="Times New Roman" w:hAnsi="Times New Roman"/>
                <w:lang w:val="id-ID"/>
              </w:rPr>
              <w:t xml:space="preserve">Guru mengajukan berbagai </w:t>
            </w:r>
            <w:r>
              <w:rPr>
                <w:rFonts w:ascii="Times New Roman" w:hAnsi="Times New Roman"/>
                <w:lang w:val="id-ID"/>
              </w:rPr>
              <w:t>pertanyaan yang dapat mendorong</w:t>
            </w:r>
            <w:r>
              <w:rPr>
                <w:rFonts w:ascii="Times New Roman" w:hAnsi="Times New Roman"/>
              </w:rPr>
              <w:t xml:space="preserve"> siswa</w:t>
            </w:r>
            <w:r w:rsidRPr="00387067">
              <w:rPr>
                <w:rFonts w:ascii="Times New Roman" w:hAnsi="Times New Roman"/>
                <w:lang w:val="id-ID"/>
              </w:rPr>
              <w:t xml:space="preserve"> untuk dapat merumuskan jawaban yang bersifat dugaan sementara.</w:t>
            </w:r>
          </w:p>
        </w:tc>
        <w:tc>
          <w:tcPr>
            <w:tcW w:w="1440" w:type="dxa"/>
            <w:vAlign w:val="center"/>
          </w:tcPr>
          <w:p w:rsidR="003A4BCF" w:rsidRPr="002227E5" w:rsidRDefault="003A4BCF" w:rsidP="00A34EB6">
            <w:pPr>
              <w:spacing w:line="360" w:lineRule="auto"/>
              <w:ind w:left="0"/>
              <w:jc w:val="center"/>
              <w:outlineLvl w:val="0"/>
              <w:rPr>
                <w:szCs w:val="24"/>
              </w:rPr>
            </w:pPr>
            <w:r>
              <w:rPr>
                <w:szCs w:val="24"/>
              </w:rPr>
              <w:t>2</w:t>
            </w:r>
          </w:p>
        </w:tc>
        <w:tc>
          <w:tcPr>
            <w:tcW w:w="1530" w:type="dxa"/>
            <w:vAlign w:val="center"/>
          </w:tcPr>
          <w:p w:rsidR="003A4BCF" w:rsidRPr="00CC4E9D" w:rsidRDefault="003A4BCF" w:rsidP="00A34EB6">
            <w:pPr>
              <w:spacing w:line="360" w:lineRule="auto"/>
              <w:ind w:left="0"/>
              <w:jc w:val="center"/>
              <w:outlineLvl w:val="0"/>
              <w:rPr>
                <w:szCs w:val="24"/>
              </w:rPr>
            </w:pPr>
            <w:r>
              <w:rPr>
                <w:szCs w:val="24"/>
              </w:rPr>
              <w:t>2</w:t>
            </w:r>
          </w:p>
        </w:tc>
      </w:tr>
      <w:tr w:rsidR="003A4BCF" w:rsidRPr="005D03F6" w:rsidTr="009A6122">
        <w:trPr>
          <w:trHeight w:val="980"/>
        </w:trPr>
        <w:tc>
          <w:tcPr>
            <w:tcW w:w="554" w:type="dxa"/>
            <w:vMerge w:val="restart"/>
          </w:tcPr>
          <w:p w:rsidR="003A4BCF" w:rsidRDefault="003A4BCF" w:rsidP="003A4BCF">
            <w:pPr>
              <w:ind w:left="0" w:right="44"/>
              <w:jc w:val="center"/>
            </w:pPr>
            <w:r>
              <w:t>4</w:t>
            </w:r>
          </w:p>
        </w:tc>
        <w:tc>
          <w:tcPr>
            <w:tcW w:w="4666" w:type="dxa"/>
          </w:tcPr>
          <w:p w:rsidR="003A4BCF" w:rsidRPr="00603054" w:rsidRDefault="003A4BCF" w:rsidP="003A4BCF">
            <w:pPr>
              <w:pStyle w:val="Subtitle"/>
              <w:ind w:left="0"/>
              <w:jc w:val="both"/>
              <w:rPr>
                <w:rFonts w:ascii="Times New Roman" w:hAnsi="Times New Roman"/>
              </w:rPr>
            </w:pPr>
            <w:r w:rsidRPr="00603054">
              <w:rPr>
                <w:rFonts w:ascii="Times New Roman" w:hAnsi="Times New Roman"/>
                <w:lang w:val="id-ID"/>
              </w:rPr>
              <w:t>Mengumpulkan D</w:t>
            </w:r>
            <w:r w:rsidRPr="00603054">
              <w:rPr>
                <w:rFonts w:ascii="Times New Roman" w:hAnsi="Times New Roman"/>
              </w:rPr>
              <w:t>ata</w:t>
            </w:r>
          </w:p>
          <w:p w:rsidR="003A4BCF" w:rsidRPr="003A4BCF" w:rsidRDefault="003A4BCF" w:rsidP="003656FA">
            <w:pPr>
              <w:pStyle w:val="Subtitle"/>
              <w:numPr>
                <w:ilvl w:val="0"/>
                <w:numId w:val="21"/>
              </w:numPr>
              <w:spacing w:after="0"/>
              <w:jc w:val="both"/>
              <w:outlineLvl w:val="9"/>
              <w:rPr>
                <w:rFonts w:ascii="Times New Roman" w:hAnsi="Times New Roman"/>
              </w:rPr>
            </w:pPr>
            <w:r>
              <w:rPr>
                <w:rFonts w:ascii="Times New Roman" w:hAnsi="Times New Roman"/>
                <w:lang w:val="id-ID"/>
              </w:rPr>
              <w:t xml:space="preserve">Guru membagi </w:t>
            </w:r>
            <w:r>
              <w:rPr>
                <w:rFonts w:ascii="Times New Roman" w:hAnsi="Times New Roman"/>
              </w:rPr>
              <w:t>siswa menjadi</w:t>
            </w:r>
            <w:r>
              <w:rPr>
                <w:rFonts w:ascii="Times New Roman" w:hAnsi="Times New Roman"/>
                <w:lang w:val="id-ID"/>
              </w:rPr>
              <w:t xml:space="preserve"> </w:t>
            </w:r>
            <w:r>
              <w:rPr>
                <w:rFonts w:ascii="Times New Roman" w:hAnsi="Times New Roman"/>
              </w:rPr>
              <w:t xml:space="preserve">4 kecil </w:t>
            </w:r>
            <w:r w:rsidRPr="00387067">
              <w:rPr>
                <w:rFonts w:ascii="Times New Roman" w:hAnsi="Times New Roman"/>
                <w:lang w:val="id-ID"/>
              </w:rPr>
              <w:t>kelompok secara heterogen.</w:t>
            </w:r>
          </w:p>
        </w:tc>
        <w:tc>
          <w:tcPr>
            <w:tcW w:w="1440" w:type="dxa"/>
            <w:vAlign w:val="center"/>
          </w:tcPr>
          <w:p w:rsidR="003A4BCF" w:rsidRPr="002227E5" w:rsidRDefault="003A4BCF" w:rsidP="00A34EB6">
            <w:pPr>
              <w:spacing w:line="360" w:lineRule="auto"/>
              <w:ind w:left="0"/>
              <w:jc w:val="center"/>
              <w:outlineLvl w:val="0"/>
              <w:rPr>
                <w:szCs w:val="24"/>
              </w:rPr>
            </w:pPr>
            <w:r>
              <w:rPr>
                <w:szCs w:val="24"/>
              </w:rPr>
              <w:t>2</w:t>
            </w:r>
          </w:p>
        </w:tc>
        <w:tc>
          <w:tcPr>
            <w:tcW w:w="1530" w:type="dxa"/>
            <w:vAlign w:val="center"/>
          </w:tcPr>
          <w:p w:rsidR="003A4BCF" w:rsidRPr="008E384F" w:rsidRDefault="003A4BCF" w:rsidP="00A34EB6">
            <w:pPr>
              <w:spacing w:line="360" w:lineRule="auto"/>
              <w:ind w:left="0"/>
              <w:jc w:val="center"/>
              <w:outlineLvl w:val="0"/>
              <w:rPr>
                <w:szCs w:val="24"/>
              </w:rPr>
            </w:pPr>
            <w:r w:rsidRPr="008E384F">
              <w:rPr>
                <w:szCs w:val="24"/>
              </w:rPr>
              <w:t>3</w:t>
            </w:r>
          </w:p>
        </w:tc>
      </w:tr>
      <w:tr w:rsidR="003A4BCF" w:rsidRPr="005D03F6" w:rsidTr="009A6122">
        <w:tc>
          <w:tcPr>
            <w:tcW w:w="554" w:type="dxa"/>
            <w:vMerge/>
          </w:tcPr>
          <w:p w:rsidR="003A4BCF" w:rsidRDefault="003A4BCF" w:rsidP="003A4BCF">
            <w:pPr>
              <w:ind w:left="0" w:right="44"/>
              <w:jc w:val="center"/>
            </w:pPr>
          </w:p>
        </w:tc>
        <w:tc>
          <w:tcPr>
            <w:tcW w:w="4666" w:type="dxa"/>
          </w:tcPr>
          <w:p w:rsidR="003A4BCF" w:rsidRPr="003A4BCF" w:rsidRDefault="003A4BCF" w:rsidP="003656FA">
            <w:pPr>
              <w:pStyle w:val="Subtitle"/>
              <w:numPr>
                <w:ilvl w:val="0"/>
                <w:numId w:val="21"/>
              </w:numPr>
              <w:jc w:val="both"/>
              <w:rPr>
                <w:rFonts w:ascii="Times New Roman" w:hAnsi="Times New Roman"/>
              </w:rPr>
            </w:pPr>
            <w:r w:rsidRPr="00387067">
              <w:rPr>
                <w:rFonts w:ascii="Times New Roman" w:hAnsi="Times New Roman"/>
                <w:lang w:val="id-ID"/>
              </w:rPr>
              <w:t xml:space="preserve">Guru </w:t>
            </w:r>
            <w:r>
              <w:rPr>
                <w:rFonts w:ascii="Times New Roman" w:hAnsi="Times New Roman"/>
              </w:rPr>
              <w:t xml:space="preserve">membimbing setiap kelompok </w:t>
            </w:r>
            <w:r w:rsidRPr="00387067">
              <w:rPr>
                <w:rFonts w:ascii="Times New Roman" w:hAnsi="Times New Roman"/>
              </w:rPr>
              <w:t>dalam melakukan percobaan untuk mengumpulkan data sesuai dengan materi.</w:t>
            </w:r>
          </w:p>
        </w:tc>
        <w:tc>
          <w:tcPr>
            <w:tcW w:w="1440" w:type="dxa"/>
            <w:vAlign w:val="center"/>
          </w:tcPr>
          <w:p w:rsidR="003A4BCF" w:rsidRPr="002227E5" w:rsidRDefault="003A4BCF" w:rsidP="00A34EB6">
            <w:pPr>
              <w:spacing w:line="360" w:lineRule="auto"/>
              <w:ind w:left="0"/>
              <w:jc w:val="center"/>
              <w:outlineLvl w:val="0"/>
              <w:rPr>
                <w:szCs w:val="24"/>
              </w:rPr>
            </w:pPr>
            <w:r>
              <w:rPr>
                <w:szCs w:val="24"/>
              </w:rPr>
              <w:t>2</w:t>
            </w:r>
          </w:p>
        </w:tc>
        <w:tc>
          <w:tcPr>
            <w:tcW w:w="1530" w:type="dxa"/>
            <w:vAlign w:val="center"/>
          </w:tcPr>
          <w:p w:rsidR="003A4BCF" w:rsidRPr="008E384F" w:rsidRDefault="003A4BCF" w:rsidP="00A34EB6">
            <w:pPr>
              <w:spacing w:line="360" w:lineRule="auto"/>
              <w:ind w:left="0"/>
              <w:jc w:val="center"/>
              <w:outlineLvl w:val="0"/>
              <w:rPr>
                <w:szCs w:val="24"/>
              </w:rPr>
            </w:pPr>
            <w:r w:rsidRPr="008E384F">
              <w:rPr>
                <w:szCs w:val="24"/>
              </w:rPr>
              <w:t>3</w:t>
            </w:r>
          </w:p>
        </w:tc>
      </w:tr>
      <w:tr w:rsidR="003A4BCF" w:rsidRPr="005D03F6" w:rsidTr="009A6122">
        <w:trPr>
          <w:trHeight w:val="1250"/>
        </w:trPr>
        <w:tc>
          <w:tcPr>
            <w:tcW w:w="554" w:type="dxa"/>
            <w:vMerge w:val="restart"/>
          </w:tcPr>
          <w:p w:rsidR="003A4BCF" w:rsidRDefault="003A4BCF" w:rsidP="003A4BCF">
            <w:pPr>
              <w:ind w:left="0" w:right="44"/>
              <w:jc w:val="center"/>
            </w:pPr>
            <w:r>
              <w:t>5</w:t>
            </w:r>
          </w:p>
        </w:tc>
        <w:tc>
          <w:tcPr>
            <w:tcW w:w="4666" w:type="dxa"/>
          </w:tcPr>
          <w:p w:rsidR="003A4BCF" w:rsidRPr="00603054" w:rsidRDefault="003A4BCF" w:rsidP="003A4BCF">
            <w:pPr>
              <w:pStyle w:val="Subtitle"/>
              <w:ind w:left="0"/>
              <w:jc w:val="both"/>
              <w:rPr>
                <w:rFonts w:ascii="Times New Roman" w:hAnsi="Times New Roman"/>
              </w:rPr>
            </w:pPr>
            <w:r w:rsidRPr="00603054">
              <w:rPr>
                <w:rFonts w:ascii="Times New Roman" w:hAnsi="Times New Roman"/>
                <w:lang w:val="id-ID"/>
              </w:rPr>
              <w:t>Menguji Hipotesis</w:t>
            </w:r>
          </w:p>
          <w:p w:rsidR="003A4BCF" w:rsidRPr="003A4BCF" w:rsidRDefault="003A4BCF" w:rsidP="003656FA">
            <w:pPr>
              <w:pStyle w:val="ListParagraph"/>
              <w:numPr>
                <w:ilvl w:val="0"/>
                <w:numId w:val="21"/>
              </w:numPr>
              <w:ind w:right="44"/>
              <w:jc w:val="both"/>
            </w:pPr>
            <w:r w:rsidRPr="003A4BCF">
              <w:rPr>
                <w:lang w:val="id-ID"/>
              </w:rPr>
              <w:t>Guru memberi kesempatan kepada setiap kelompok untuk mempersentasikan hasil percobaannya dengan tepat.</w:t>
            </w:r>
          </w:p>
        </w:tc>
        <w:tc>
          <w:tcPr>
            <w:tcW w:w="1440" w:type="dxa"/>
            <w:vAlign w:val="center"/>
          </w:tcPr>
          <w:p w:rsidR="003A4BCF" w:rsidRPr="002227E5" w:rsidRDefault="003A4BCF" w:rsidP="00A34EB6">
            <w:pPr>
              <w:spacing w:line="360" w:lineRule="auto"/>
              <w:ind w:left="0"/>
              <w:jc w:val="center"/>
              <w:outlineLvl w:val="0"/>
              <w:rPr>
                <w:szCs w:val="24"/>
              </w:rPr>
            </w:pPr>
            <w:r>
              <w:rPr>
                <w:szCs w:val="24"/>
              </w:rPr>
              <w:t>2</w:t>
            </w:r>
          </w:p>
        </w:tc>
        <w:tc>
          <w:tcPr>
            <w:tcW w:w="1530" w:type="dxa"/>
            <w:vAlign w:val="center"/>
          </w:tcPr>
          <w:p w:rsidR="003A4BCF" w:rsidRPr="00CC4E9D" w:rsidRDefault="003A4BCF" w:rsidP="00A34EB6">
            <w:pPr>
              <w:spacing w:line="360" w:lineRule="auto"/>
              <w:ind w:left="0"/>
              <w:jc w:val="center"/>
              <w:outlineLvl w:val="0"/>
              <w:rPr>
                <w:szCs w:val="24"/>
              </w:rPr>
            </w:pPr>
            <w:r>
              <w:rPr>
                <w:szCs w:val="24"/>
              </w:rPr>
              <w:t>2</w:t>
            </w:r>
          </w:p>
        </w:tc>
      </w:tr>
      <w:tr w:rsidR="003A4BCF" w:rsidRPr="005D03F6" w:rsidTr="009A6122">
        <w:trPr>
          <w:trHeight w:val="620"/>
        </w:trPr>
        <w:tc>
          <w:tcPr>
            <w:tcW w:w="554" w:type="dxa"/>
            <w:vMerge/>
          </w:tcPr>
          <w:p w:rsidR="003A4BCF" w:rsidRDefault="003A4BCF" w:rsidP="003A4BCF">
            <w:pPr>
              <w:ind w:right="44"/>
              <w:jc w:val="center"/>
            </w:pPr>
          </w:p>
        </w:tc>
        <w:tc>
          <w:tcPr>
            <w:tcW w:w="4666" w:type="dxa"/>
          </w:tcPr>
          <w:p w:rsidR="003A4BCF" w:rsidRPr="003A4BCF" w:rsidRDefault="003A4BCF" w:rsidP="003656FA">
            <w:pPr>
              <w:pStyle w:val="Subtitle"/>
              <w:numPr>
                <w:ilvl w:val="0"/>
                <w:numId w:val="21"/>
              </w:numPr>
              <w:spacing w:after="0"/>
              <w:jc w:val="both"/>
              <w:outlineLvl w:val="9"/>
              <w:rPr>
                <w:rFonts w:ascii="Times New Roman" w:hAnsi="Times New Roman"/>
              </w:rPr>
            </w:pPr>
            <w:r w:rsidRPr="0037526E">
              <w:rPr>
                <w:rFonts w:ascii="Times New Roman" w:hAnsi="Times New Roman"/>
                <w:szCs w:val="18"/>
              </w:rPr>
              <w:t xml:space="preserve">Mendiskusikan bersama </w:t>
            </w:r>
            <w:r>
              <w:rPr>
                <w:rFonts w:ascii="Times New Roman" w:hAnsi="Times New Roman"/>
                <w:szCs w:val="18"/>
              </w:rPr>
              <w:t>siswa</w:t>
            </w:r>
            <w:r w:rsidRPr="0037526E">
              <w:rPr>
                <w:rFonts w:ascii="Times New Roman" w:hAnsi="Times New Roman"/>
                <w:szCs w:val="18"/>
              </w:rPr>
              <w:t xml:space="preserve"> mengenai hasil percobaan setiap kelompok</w:t>
            </w:r>
          </w:p>
        </w:tc>
        <w:tc>
          <w:tcPr>
            <w:tcW w:w="1440" w:type="dxa"/>
            <w:vAlign w:val="center"/>
          </w:tcPr>
          <w:p w:rsidR="003A4BCF" w:rsidRPr="002227E5" w:rsidRDefault="003A4BCF" w:rsidP="00A34EB6">
            <w:pPr>
              <w:spacing w:line="360" w:lineRule="auto"/>
              <w:ind w:left="0"/>
              <w:jc w:val="center"/>
              <w:outlineLvl w:val="0"/>
              <w:rPr>
                <w:szCs w:val="24"/>
              </w:rPr>
            </w:pPr>
            <w:r>
              <w:rPr>
                <w:szCs w:val="24"/>
              </w:rPr>
              <w:t>2</w:t>
            </w:r>
          </w:p>
        </w:tc>
        <w:tc>
          <w:tcPr>
            <w:tcW w:w="1530" w:type="dxa"/>
            <w:vAlign w:val="center"/>
          </w:tcPr>
          <w:p w:rsidR="003A4BCF" w:rsidRPr="00CC4E9D" w:rsidRDefault="003A4BCF" w:rsidP="00A34EB6">
            <w:pPr>
              <w:spacing w:line="360" w:lineRule="auto"/>
              <w:ind w:left="0"/>
              <w:jc w:val="center"/>
              <w:outlineLvl w:val="0"/>
              <w:rPr>
                <w:szCs w:val="24"/>
              </w:rPr>
            </w:pPr>
            <w:r>
              <w:rPr>
                <w:szCs w:val="24"/>
              </w:rPr>
              <w:t>2</w:t>
            </w:r>
          </w:p>
        </w:tc>
      </w:tr>
      <w:tr w:rsidR="003A4BCF" w:rsidRPr="005D03F6" w:rsidTr="009A6122">
        <w:trPr>
          <w:trHeight w:val="980"/>
        </w:trPr>
        <w:tc>
          <w:tcPr>
            <w:tcW w:w="554" w:type="dxa"/>
            <w:vMerge w:val="restart"/>
          </w:tcPr>
          <w:p w:rsidR="003A4BCF" w:rsidRDefault="003A4BCF" w:rsidP="003A4BCF">
            <w:pPr>
              <w:ind w:left="0" w:right="44"/>
              <w:jc w:val="center"/>
            </w:pPr>
            <w:r>
              <w:t>6</w:t>
            </w:r>
          </w:p>
        </w:tc>
        <w:tc>
          <w:tcPr>
            <w:tcW w:w="4666" w:type="dxa"/>
          </w:tcPr>
          <w:p w:rsidR="003A4BCF" w:rsidRPr="00603054" w:rsidRDefault="003A4BCF" w:rsidP="003A4BCF">
            <w:pPr>
              <w:pStyle w:val="Subtitle"/>
              <w:ind w:left="0"/>
              <w:jc w:val="both"/>
              <w:rPr>
                <w:rFonts w:ascii="Times New Roman" w:hAnsi="Times New Roman"/>
              </w:rPr>
            </w:pPr>
            <w:r>
              <w:rPr>
                <w:rFonts w:ascii="Times New Roman" w:hAnsi="Times New Roman"/>
                <w:lang w:val="id-ID"/>
              </w:rPr>
              <w:t>Me</w:t>
            </w:r>
            <w:r>
              <w:rPr>
                <w:rFonts w:ascii="Times New Roman" w:hAnsi="Times New Roman"/>
              </w:rPr>
              <w:t>rumuskan</w:t>
            </w:r>
            <w:r w:rsidRPr="00603054">
              <w:rPr>
                <w:rFonts w:ascii="Times New Roman" w:hAnsi="Times New Roman"/>
                <w:lang w:val="id-ID"/>
              </w:rPr>
              <w:t xml:space="preserve"> Kesimpulan</w:t>
            </w:r>
          </w:p>
          <w:p w:rsidR="003A4BCF" w:rsidRPr="003A4BCF" w:rsidRDefault="003A4BCF" w:rsidP="003656FA">
            <w:pPr>
              <w:pStyle w:val="Subtitle"/>
              <w:numPr>
                <w:ilvl w:val="0"/>
                <w:numId w:val="21"/>
              </w:numPr>
              <w:spacing w:after="0"/>
              <w:jc w:val="both"/>
              <w:outlineLvl w:val="9"/>
              <w:rPr>
                <w:rFonts w:ascii="Times New Roman" w:hAnsi="Times New Roman"/>
              </w:rPr>
            </w:pPr>
            <w:r w:rsidRPr="00387067">
              <w:rPr>
                <w:rFonts w:ascii="Times New Roman" w:hAnsi="Times New Roman"/>
                <w:lang w:val="id-ID"/>
              </w:rPr>
              <w:t>Guru menarik kesimpulan berdasarkan hasil pengujian hipotesis yang relevan.</w:t>
            </w:r>
          </w:p>
        </w:tc>
        <w:tc>
          <w:tcPr>
            <w:tcW w:w="1440" w:type="dxa"/>
            <w:vAlign w:val="center"/>
          </w:tcPr>
          <w:p w:rsidR="003A4BCF" w:rsidRPr="002227E5" w:rsidRDefault="003A4BCF" w:rsidP="00A34EB6">
            <w:pPr>
              <w:spacing w:line="360" w:lineRule="auto"/>
              <w:ind w:left="0"/>
              <w:jc w:val="center"/>
              <w:outlineLvl w:val="0"/>
              <w:rPr>
                <w:szCs w:val="24"/>
              </w:rPr>
            </w:pPr>
            <w:r>
              <w:rPr>
                <w:szCs w:val="24"/>
              </w:rPr>
              <w:t>2</w:t>
            </w:r>
          </w:p>
        </w:tc>
        <w:tc>
          <w:tcPr>
            <w:tcW w:w="1530" w:type="dxa"/>
            <w:vAlign w:val="center"/>
          </w:tcPr>
          <w:p w:rsidR="003A4BCF" w:rsidRPr="008E384F" w:rsidRDefault="003A4BCF" w:rsidP="00A34EB6">
            <w:pPr>
              <w:spacing w:line="360" w:lineRule="auto"/>
              <w:ind w:left="0"/>
              <w:jc w:val="center"/>
              <w:outlineLvl w:val="0"/>
              <w:rPr>
                <w:szCs w:val="24"/>
              </w:rPr>
            </w:pPr>
            <w:r w:rsidRPr="008E384F">
              <w:rPr>
                <w:szCs w:val="24"/>
              </w:rPr>
              <w:t>3</w:t>
            </w:r>
          </w:p>
        </w:tc>
      </w:tr>
      <w:tr w:rsidR="003A4BCF" w:rsidRPr="005D03F6" w:rsidTr="009A6122">
        <w:trPr>
          <w:trHeight w:val="440"/>
        </w:trPr>
        <w:tc>
          <w:tcPr>
            <w:tcW w:w="554" w:type="dxa"/>
            <w:vMerge/>
          </w:tcPr>
          <w:p w:rsidR="003A4BCF" w:rsidRDefault="003A4BCF" w:rsidP="003A4BCF">
            <w:pPr>
              <w:ind w:right="44"/>
              <w:jc w:val="center"/>
            </w:pPr>
          </w:p>
        </w:tc>
        <w:tc>
          <w:tcPr>
            <w:tcW w:w="4666" w:type="dxa"/>
          </w:tcPr>
          <w:p w:rsidR="003A4BCF" w:rsidRPr="003A4BCF" w:rsidRDefault="003A4BCF" w:rsidP="003656FA">
            <w:pPr>
              <w:pStyle w:val="Subtitle"/>
              <w:numPr>
                <w:ilvl w:val="0"/>
                <w:numId w:val="21"/>
              </w:numPr>
              <w:spacing w:after="0"/>
              <w:jc w:val="both"/>
              <w:outlineLvl w:val="9"/>
              <w:rPr>
                <w:rFonts w:ascii="Times New Roman" w:hAnsi="Times New Roman"/>
                <w:sz w:val="30"/>
              </w:rPr>
            </w:pPr>
            <w:r w:rsidRPr="00D51DC6">
              <w:rPr>
                <w:rFonts w:ascii="Times New Roman" w:hAnsi="Times New Roman"/>
                <w:szCs w:val="18"/>
              </w:rPr>
              <w:t>Melaksanakan penilaian</w:t>
            </w:r>
          </w:p>
        </w:tc>
        <w:tc>
          <w:tcPr>
            <w:tcW w:w="1440" w:type="dxa"/>
            <w:vAlign w:val="center"/>
          </w:tcPr>
          <w:p w:rsidR="003A4BCF" w:rsidRPr="002227E5" w:rsidRDefault="003A4BCF" w:rsidP="00A34EB6">
            <w:pPr>
              <w:spacing w:line="360" w:lineRule="auto"/>
              <w:ind w:left="0"/>
              <w:jc w:val="center"/>
              <w:outlineLvl w:val="0"/>
              <w:rPr>
                <w:szCs w:val="24"/>
              </w:rPr>
            </w:pPr>
            <w:r>
              <w:rPr>
                <w:szCs w:val="24"/>
              </w:rPr>
              <w:t>2</w:t>
            </w:r>
          </w:p>
        </w:tc>
        <w:tc>
          <w:tcPr>
            <w:tcW w:w="1530" w:type="dxa"/>
            <w:vAlign w:val="center"/>
          </w:tcPr>
          <w:p w:rsidR="003A4BCF" w:rsidRPr="00CC4E9D" w:rsidRDefault="003A4BCF" w:rsidP="00A34EB6">
            <w:pPr>
              <w:spacing w:line="360" w:lineRule="auto"/>
              <w:ind w:left="0"/>
              <w:jc w:val="center"/>
              <w:outlineLvl w:val="0"/>
              <w:rPr>
                <w:szCs w:val="24"/>
              </w:rPr>
            </w:pPr>
            <w:r>
              <w:rPr>
                <w:szCs w:val="24"/>
              </w:rPr>
              <w:t>2</w:t>
            </w:r>
          </w:p>
        </w:tc>
      </w:tr>
      <w:tr w:rsidR="003A4BCF" w:rsidRPr="005D03F6" w:rsidTr="009A6122">
        <w:trPr>
          <w:trHeight w:val="413"/>
        </w:trPr>
        <w:tc>
          <w:tcPr>
            <w:tcW w:w="5220" w:type="dxa"/>
            <w:gridSpan w:val="2"/>
            <w:vAlign w:val="center"/>
          </w:tcPr>
          <w:p w:rsidR="003A4BCF" w:rsidRPr="003A4BCF" w:rsidRDefault="003A4BCF" w:rsidP="003A4BCF">
            <w:pPr>
              <w:pStyle w:val="Subtitle"/>
              <w:spacing w:after="0"/>
              <w:ind w:left="0"/>
              <w:outlineLvl w:val="9"/>
              <w:rPr>
                <w:rFonts w:ascii="Times New Roman" w:hAnsi="Times New Roman"/>
                <w:b/>
                <w:szCs w:val="18"/>
              </w:rPr>
            </w:pPr>
            <w:r w:rsidRPr="003A4BCF">
              <w:rPr>
                <w:rFonts w:ascii="Times New Roman" w:hAnsi="Times New Roman"/>
                <w:b/>
                <w:szCs w:val="18"/>
              </w:rPr>
              <w:t>Jumlah</w:t>
            </w:r>
          </w:p>
        </w:tc>
        <w:tc>
          <w:tcPr>
            <w:tcW w:w="1440" w:type="dxa"/>
            <w:vAlign w:val="center"/>
          </w:tcPr>
          <w:p w:rsidR="003A4BCF" w:rsidRPr="00F03DE5" w:rsidRDefault="003A4BCF" w:rsidP="009A6122">
            <w:pPr>
              <w:ind w:left="-105"/>
              <w:jc w:val="center"/>
            </w:pPr>
            <w:r w:rsidRPr="00F03DE5">
              <w:t>2</w:t>
            </w:r>
            <w:r>
              <w:t>0</w:t>
            </w:r>
          </w:p>
        </w:tc>
        <w:tc>
          <w:tcPr>
            <w:tcW w:w="1530" w:type="dxa"/>
            <w:vAlign w:val="center"/>
          </w:tcPr>
          <w:p w:rsidR="003A4BCF" w:rsidRPr="00F03DE5" w:rsidRDefault="003A4BCF" w:rsidP="009A6122">
            <w:pPr>
              <w:ind w:left="-108"/>
              <w:jc w:val="center"/>
            </w:pPr>
            <w:r w:rsidRPr="00F03DE5">
              <w:t>2</w:t>
            </w:r>
            <w:r>
              <w:t>4</w:t>
            </w:r>
          </w:p>
        </w:tc>
      </w:tr>
      <w:tr w:rsidR="003A4BCF" w:rsidRPr="005D03F6" w:rsidTr="003A4BCF">
        <w:trPr>
          <w:trHeight w:val="386"/>
        </w:trPr>
        <w:tc>
          <w:tcPr>
            <w:tcW w:w="5220" w:type="dxa"/>
            <w:gridSpan w:val="2"/>
            <w:vAlign w:val="center"/>
          </w:tcPr>
          <w:p w:rsidR="003A4BCF" w:rsidRPr="003A4BCF" w:rsidRDefault="003A4BCF" w:rsidP="003A4BCF">
            <w:pPr>
              <w:pStyle w:val="Subtitle"/>
              <w:spacing w:after="0"/>
              <w:ind w:left="0"/>
              <w:outlineLvl w:val="9"/>
              <w:rPr>
                <w:rFonts w:ascii="Times New Roman" w:hAnsi="Times New Roman"/>
                <w:b/>
                <w:szCs w:val="18"/>
              </w:rPr>
            </w:pPr>
            <w:r w:rsidRPr="003A4BCF">
              <w:rPr>
                <w:rFonts w:ascii="Times New Roman" w:hAnsi="Times New Roman"/>
                <w:b/>
                <w:szCs w:val="18"/>
              </w:rPr>
              <w:t>Indikator Keberhasilan</w:t>
            </w:r>
            <w:r>
              <w:rPr>
                <w:rFonts w:ascii="Times New Roman" w:hAnsi="Times New Roman"/>
                <w:b/>
                <w:szCs w:val="18"/>
              </w:rPr>
              <w:t>%</w:t>
            </w:r>
          </w:p>
        </w:tc>
        <w:tc>
          <w:tcPr>
            <w:tcW w:w="1440" w:type="dxa"/>
            <w:vAlign w:val="center"/>
          </w:tcPr>
          <w:p w:rsidR="003A4BCF" w:rsidRPr="00F03DE5" w:rsidRDefault="003A4BCF" w:rsidP="009A6122">
            <w:pPr>
              <w:ind w:left="-105"/>
              <w:jc w:val="center"/>
            </w:pPr>
            <w:r>
              <w:t>66</w:t>
            </w:r>
            <w:r w:rsidRPr="00F03DE5">
              <w:t>%</w:t>
            </w:r>
          </w:p>
        </w:tc>
        <w:tc>
          <w:tcPr>
            <w:tcW w:w="1530" w:type="dxa"/>
            <w:vAlign w:val="center"/>
          </w:tcPr>
          <w:p w:rsidR="003A4BCF" w:rsidRPr="00F03DE5" w:rsidRDefault="003A4BCF" w:rsidP="009A6122">
            <w:pPr>
              <w:ind w:left="-108"/>
              <w:jc w:val="center"/>
            </w:pPr>
            <w:r>
              <w:t>8</w:t>
            </w:r>
            <w:r w:rsidRPr="00F03DE5">
              <w:t>0%</w:t>
            </w:r>
          </w:p>
        </w:tc>
      </w:tr>
    </w:tbl>
    <w:p w:rsidR="00D73C88" w:rsidRPr="00B11723" w:rsidRDefault="00B11723" w:rsidP="00B11723">
      <w:pPr>
        <w:pStyle w:val="ListParagraph"/>
        <w:spacing w:after="200" w:line="480" w:lineRule="auto"/>
        <w:ind w:left="0" w:firstLine="720"/>
        <w:jc w:val="both"/>
        <w:rPr>
          <w:rFonts w:ascii="Times New Roman" w:hAnsi="Times New Roman"/>
        </w:rPr>
      </w:pPr>
      <w:r w:rsidRPr="00F03DE5">
        <w:rPr>
          <w:rFonts w:ascii="Times New Roman" w:eastAsia="Calibri" w:hAnsi="Times New Roman"/>
        </w:rPr>
        <w:lastRenderedPageBreak/>
        <w:t xml:space="preserve">Berdasarkan data dari tindakan </w:t>
      </w:r>
      <w:r w:rsidRPr="00F03DE5">
        <w:rPr>
          <w:rFonts w:ascii="Times New Roman" w:hAnsi="Times New Roman"/>
        </w:rPr>
        <w:t>siklus I</w:t>
      </w:r>
      <w:r w:rsidRPr="00F03DE5">
        <w:rPr>
          <w:rFonts w:ascii="Times New Roman" w:hAnsi="Times New Roman"/>
          <w:lang w:val="id-ID"/>
        </w:rPr>
        <w:t xml:space="preserve"> (pertemuan </w:t>
      </w:r>
      <w:r w:rsidRPr="00F03DE5">
        <w:rPr>
          <w:rFonts w:ascii="Times New Roman" w:hAnsi="Times New Roman"/>
        </w:rPr>
        <w:t>pertama dan kedua</w:t>
      </w:r>
      <w:r w:rsidRPr="00F03DE5">
        <w:rPr>
          <w:rFonts w:ascii="Times New Roman" w:hAnsi="Times New Roman"/>
          <w:lang w:val="id-ID"/>
        </w:rPr>
        <w:t>)</w:t>
      </w:r>
      <w:r w:rsidRPr="00F03DE5">
        <w:rPr>
          <w:rFonts w:ascii="Times New Roman" w:eastAsia="Calibri" w:hAnsi="Times New Roman"/>
        </w:rPr>
        <w:t xml:space="preserve"> dapat disimpulkan bahwa pencapaian implementasi rencana pembelajaran </w:t>
      </w:r>
      <w:r w:rsidRPr="00F03DE5">
        <w:rPr>
          <w:rFonts w:ascii="Times New Roman" w:hAnsi="Times New Roman"/>
        </w:rPr>
        <w:t>IP</w:t>
      </w:r>
      <w:r>
        <w:rPr>
          <w:rFonts w:ascii="Times New Roman" w:hAnsi="Times New Roman"/>
        </w:rPr>
        <w:t>A</w:t>
      </w:r>
      <w:r w:rsidRPr="00F03DE5">
        <w:rPr>
          <w:rFonts w:ascii="Times New Roman" w:hAnsi="Times New Roman"/>
        </w:rPr>
        <w:t xml:space="preserve"> </w:t>
      </w:r>
      <w:r w:rsidRPr="005E6B2C">
        <w:rPr>
          <w:rFonts w:ascii="Times New Roman" w:eastAsia="Calibri" w:hAnsi="Times New Roman"/>
        </w:rPr>
        <w:t xml:space="preserve">dengan menggunakan </w:t>
      </w:r>
      <w:r>
        <w:rPr>
          <w:rFonts w:ascii="Times New Roman" w:hAnsi="Times New Roman"/>
        </w:rPr>
        <w:t>pendekatan pembelajaran</w:t>
      </w:r>
      <w:r w:rsidRPr="005E6B2C">
        <w:rPr>
          <w:rFonts w:ascii="Times New Roman" w:hAnsi="Times New Roman"/>
        </w:rPr>
        <w:t xml:space="preserve"> inkuiri</w:t>
      </w:r>
      <w:r w:rsidRPr="005E6B2C">
        <w:rPr>
          <w:rFonts w:ascii="Times New Roman" w:eastAsia="Calibri" w:hAnsi="Times New Roman"/>
        </w:rPr>
        <w:t xml:space="preserve"> </w:t>
      </w:r>
      <w:r w:rsidRPr="00F03DE5">
        <w:rPr>
          <w:rFonts w:ascii="Times New Roman" w:hAnsi="Times New Roman"/>
        </w:rPr>
        <w:t xml:space="preserve">pada </w:t>
      </w:r>
      <w:r w:rsidRPr="00F03DE5">
        <w:rPr>
          <w:rFonts w:ascii="Times New Roman" w:eastAsia="Calibri" w:hAnsi="Times New Roman"/>
        </w:rPr>
        <w:t xml:space="preserve">aspek guru adalah dari </w:t>
      </w:r>
      <w:r w:rsidRPr="00F03DE5">
        <w:rPr>
          <w:rFonts w:ascii="Times New Roman" w:eastAsia="Calibri" w:hAnsi="Times New Roman"/>
          <w:lang w:val="id-ID"/>
        </w:rPr>
        <w:t>1</w:t>
      </w:r>
      <w:r w:rsidRPr="00F03DE5">
        <w:rPr>
          <w:rFonts w:ascii="Times New Roman" w:eastAsia="Calibri" w:hAnsi="Times New Roman"/>
        </w:rPr>
        <w:t>0 indikator yang direncanakan</w:t>
      </w:r>
      <w:r w:rsidRPr="00F03DE5">
        <w:rPr>
          <w:rFonts w:ascii="Times New Roman" w:eastAsia="Calibri" w:hAnsi="Times New Roman"/>
          <w:lang w:val="id-ID"/>
        </w:rPr>
        <w:t xml:space="preserve"> hanya mendapat </w:t>
      </w:r>
      <w:r w:rsidRPr="00F03DE5">
        <w:rPr>
          <w:rFonts w:ascii="Times New Roman" w:eastAsia="Calibri" w:hAnsi="Times New Roman"/>
        </w:rPr>
        <w:t>2</w:t>
      </w:r>
      <w:r>
        <w:rPr>
          <w:rFonts w:ascii="Times New Roman" w:eastAsia="Calibri" w:hAnsi="Times New Roman"/>
        </w:rPr>
        <w:t>0</w:t>
      </w:r>
      <w:r w:rsidRPr="00F03DE5">
        <w:rPr>
          <w:rFonts w:ascii="Times New Roman" w:eastAsia="Calibri" w:hAnsi="Times New Roman"/>
          <w:lang w:val="id-ID"/>
        </w:rPr>
        <w:t xml:space="preserve"> skor pertemuan </w:t>
      </w:r>
      <w:r w:rsidRPr="00F03DE5">
        <w:rPr>
          <w:rFonts w:ascii="Times New Roman" w:eastAsia="Calibri" w:hAnsi="Times New Roman"/>
        </w:rPr>
        <w:t>pertama</w:t>
      </w:r>
      <w:r w:rsidRPr="00F03DE5">
        <w:rPr>
          <w:rFonts w:ascii="Times New Roman" w:eastAsia="Calibri" w:hAnsi="Times New Roman"/>
          <w:lang w:val="id-ID"/>
        </w:rPr>
        <w:t xml:space="preserve"> </w:t>
      </w:r>
      <w:r w:rsidRPr="00F03DE5">
        <w:rPr>
          <w:rFonts w:ascii="Times New Roman" w:eastAsia="Calibri" w:hAnsi="Times New Roman"/>
        </w:rPr>
        <w:t xml:space="preserve">dengan indikator keberhasilan </w:t>
      </w:r>
      <w:r>
        <w:rPr>
          <w:rFonts w:ascii="Times New Roman" w:eastAsia="Calibri" w:hAnsi="Times New Roman"/>
        </w:rPr>
        <w:t>66</w:t>
      </w:r>
      <w:r w:rsidRPr="00F03DE5">
        <w:rPr>
          <w:rFonts w:ascii="Times New Roman" w:eastAsia="Calibri" w:hAnsi="Times New Roman"/>
        </w:rPr>
        <w:t xml:space="preserve">% </w:t>
      </w:r>
      <w:r w:rsidRPr="00F03DE5">
        <w:rPr>
          <w:rFonts w:ascii="Times New Roman" w:eastAsia="Calibri" w:hAnsi="Times New Roman"/>
          <w:lang w:val="id-ID"/>
        </w:rPr>
        <w:t xml:space="preserve">dan </w:t>
      </w:r>
      <w:r w:rsidRPr="00F03DE5">
        <w:rPr>
          <w:rFonts w:ascii="Times New Roman" w:eastAsia="Calibri" w:hAnsi="Times New Roman"/>
        </w:rPr>
        <w:t>2</w:t>
      </w:r>
      <w:r>
        <w:rPr>
          <w:rFonts w:ascii="Times New Roman" w:eastAsia="Calibri" w:hAnsi="Times New Roman"/>
        </w:rPr>
        <w:t>4</w:t>
      </w:r>
      <w:r w:rsidRPr="00F03DE5">
        <w:rPr>
          <w:rFonts w:ascii="Times New Roman" w:eastAsia="Calibri" w:hAnsi="Times New Roman"/>
          <w:lang w:val="id-ID"/>
        </w:rPr>
        <w:t xml:space="preserve"> skor pertemuan </w:t>
      </w:r>
      <w:r w:rsidRPr="00F03DE5">
        <w:rPr>
          <w:rFonts w:ascii="Times New Roman" w:eastAsia="Calibri" w:hAnsi="Times New Roman"/>
        </w:rPr>
        <w:t xml:space="preserve">kedua dengan indikator keberhasilan </w:t>
      </w:r>
      <w:r>
        <w:rPr>
          <w:rFonts w:ascii="Times New Roman" w:eastAsia="Calibri" w:hAnsi="Times New Roman"/>
        </w:rPr>
        <w:t>8</w:t>
      </w:r>
      <w:r w:rsidRPr="00F03DE5">
        <w:rPr>
          <w:rFonts w:ascii="Times New Roman" w:eastAsia="Calibri" w:hAnsi="Times New Roman"/>
        </w:rPr>
        <w:t>0%, guru</w:t>
      </w:r>
      <w:r w:rsidRPr="00F03DE5">
        <w:rPr>
          <w:rFonts w:ascii="Times New Roman" w:eastAsia="Calibri" w:hAnsi="Times New Roman"/>
          <w:lang w:val="id-ID"/>
        </w:rPr>
        <w:t xml:space="preserve"> belum sepenuhnya </w:t>
      </w:r>
      <w:r w:rsidRPr="00F03DE5">
        <w:rPr>
          <w:rFonts w:ascii="Times New Roman" w:eastAsia="Calibri" w:hAnsi="Times New Roman"/>
        </w:rPr>
        <w:t>melaksanakan indi</w:t>
      </w:r>
      <w:r w:rsidRPr="00F03DE5">
        <w:rPr>
          <w:rFonts w:ascii="Times New Roman" w:eastAsia="Calibri" w:hAnsi="Times New Roman"/>
          <w:lang w:val="id-ID"/>
        </w:rPr>
        <w:t>k</w:t>
      </w:r>
      <w:r w:rsidRPr="00F03DE5">
        <w:rPr>
          <w:rFonts w:ascii="Times New Roman" w:eastAsia="Calibri" w:hAnsi="Times New Roman"/>
        </w:rPr>
        <w:t>ator</w:t>
      </w:r>
      <w:r w:rsidRPr="00F03DE5">
        <w:rPr>
          <w:rFonts w:ascii="Times New Roman" w:eastAsia="Calibri" w:hAnsi="Times New Roman"/>
          <w:lang w:val="id-ID"/>
        </w:rPr>
        <w:t xml:space="preserve"> secara sempurna</w:t>
      </w:r>
      <w:r w:rsidRPr="00F03DE5">
        <w:rPr>
          <w:rFonts w:ascii="Times New Roman" w:eastAsia="Calibri" w:hAnsi="Times New Roman"/>
        </w:rPr>
        <w:t xml:space="preserve">. </w:t>
      </w:r>
      <w:r w:rsidRPr="00F03DE5">
        <w:rPr>
          <w:rFonts w:ascii="Times New Roman" w:hAnsi="Times New Roman"/>
        </w:rPr>
        <w:t xml:space="preserve">Berdasarkan hal tersebut maka kinerja yang dilakukan oleh guru selama proses pembelajaran berlangsung dapat dikategorikan </w:t>
      </w:r>
      <w:r w:rsidRPr="00F03DE5">
        <w:rPr>
          <w:rFonts w:ascii="Times New Roman" w:hAnsi="Times New Roman"/>
          <w:lang w:val="id-ID"/>
        </w:rPr>
        <w:t xml:space="preserve">pertemuan </w:t>
      </w:r>
      <w:r w:rsidRPr="00F03DE5">
        <w:rPr>
          <w:rFonts w:ascii="Times New Roman" w:hAnsi="Times New Roman"/>
        </w:rPr>
        <w:t>pertama</w:t>
      </w:r>
      <w:r>
        <w:rPr>
          <w:rFonts w:ascii="Times New Roman" w:hAnsi="Times New Roman"/>
          <w:lang w:val="id-ID"/>
        </w:rPr>
        <w:t xml:space="preserve"> </w:t>
      </w:r>
      <w:r>
        <w:rPr>
          <w:rFonts w:ascii="Times New Roman" w:hAnsi="Times New Roman"/>
        </w:rPr>
        <w:t>cukup</w:t>
      </w:r>
      <w:r w:rsidRPr="00F03DE5">
        <w:rPr>
          <w:rFonts w:ascii="Times New Roman" w:hAnsi="Times New Roman"/>
          <w:lang w:val="id-ID"/>
        </w:rPr>
        <w:t xml:space="preserve"> dan pertemuan </w:t>
      </w:r>
      <w:r w:rsidRPr="00F03DE5">
        <w:rPr>
          <w:rFonts w:ascii="Times New Roman" w:hAnsi="Times New Roman"/>
        </w:rPr>
        <w:t>kedua</w:t>
      </w:r>
      <w:r w:rsidRPr="00F03DE5">
        <w:rPr>
          <w:rFonts w:ascii="Times New Roman" w:hAnsi="Times New Roman"/>
          <w:lang w:val="id-ID"/>
        </w:rPr>
        <w:t xml:space="preserve"> </w:t>
      </w:r>
      <w:r>
        <w:rPr>
          <w:rFonts w:ascii="Times New Roman" w:hAnsi="Times New Roman"/>
        </w:rPr>
        <w:t>baik</w:t>
      </w:r>
      <w:r w:rsidRPr="00F03DE5">
        <w:rPr>
          <w:rFonts w:ascii="Times New Roman" w:hAnsi="Times New Roman"/>
        </w:rPr>
        <w:t>.</w:t>
      </w:r>
    </w:p>
    <w:p w:rsidR="00833858" w:rsidRPr="00F03DE5" w:rsidRDefault="00833858" w:rsidP="009B3BFB">
      <w:pPr>
        <w:pStyle w:val="ListParagraph"/>
        <w:numPr>
          <w:ilvl w:val="2"/>
          <w:numId w:val="2"/>
        </w:numPr>
        <w:tabs>
          <w:tab w:val="clear" w:pos="2160"/>
        </w:tabs>
        <w:spacing w:line="480" w:lineRule="auto"/>
        <w:ind w:left="720"/>
        <w:jc w:val="both"/>
        <w:rPr>
          <w:rFonts w:ascii="Times New Roman" w:hAnsi="Times New Roman"/>
          <w:b/>
        </w:rPr>
      </w:pPr>
      <w:r w:rsidRPr="00F03DE5">
        <w:rPr>
          <w:rFonts w:ascii="Times New Roman" w:hAnsi="Times New Roman"/>
          <w:b/>
        </w:rPr>
        <w:t xml:space="preserve">Data </w:t>
      </w:r>
      <w:r w:rsidR="00BE5105">
        <w:rPr>
          <w:rFonts w:ascii="Times New Roman" w:hAnsi="Times New Roman"/>
          <w:b/>
        </w:rPr>
        <w:t xml:space="preserve">Hasil </w:t>
      </w:r>
      <w:r w:rsidRPr="00F03DE5">
        <w:rPr>
          <w:rFonts w:ascii="Times New Roman" w:hAnsi="Times New Roman"/>
          <w:b/>
        </w:rPr>
        <w:t xml:space="preserve">Observasi Kegiatan Belajar Siswa </w:t>
      </w:r>
    </w:p>
    <w:p w:rsidR="00B744EF" w:rsidRPr="00B744EF" w:rsidRDefault="00B744EF" w:rsidP="00B744EF">
      <w:pPr>
        <w:spacing w:line="480" w:lineRule="auto"/>
        <w:ind w:firstLine="720"/>
        <w:jc w:val="both"/>
        <w:rPr>
          <w:rFonts w:ascii="Times New Roman" w:hAnsi="Times New Roman"/>
        </w:rPr>
      </w:pPr>
      <w:r w:rsidRPr="00B744EF">
        <w:rPr>
          <w:rFonts w:ascii="Times New Roman" w:hAnsi="Times New Roman"/>
        </w:rPr>
        <w:t>Aktivitas guru pada tindakan siklus I berpengaruh pada keberhasilan siswa dalam melakukan aktivitas belajar, serta bepengaruh pada peningkatan hasil belajar sisw</w:t>
      </w:r>
      <w:r w:rsidR="0013320C">
        <w:rPr>
          <w:rFonts w:ascii="Times New Roman" w:hAnsi="Times New Roman"/>
        </w:rPr>
        <w:t xml:space="preserve">a mengenai bagian pada tumuhan </w:t>
      </w:r>
      <w:r w:rsidRPr="00B744EF">
        <w:rPr>
          <w:rFonts w:ascii="Times New Roman" w:hAnsi="Times New Roman"/>
        </w:rPr>
        <w:t>akar</w:t>
      </w:r>
      <w:r w:rsidR="0013320C">
        <w:rPr>
          <w:rFonts w:ascii="Times New Roman" w:hAnsi="Times New Roman"/>
        </w:rPr>
        <w:t xml:space="preserve"> dan daun</w:t>
      </w:r>
      <w:r w:rsidRPr="00B744EF">
        <w:rPr>
          <w:rFonts w:ascii="Times New Roman" w:hAnsi="Times New Roman"/>
        </w:rPr>
        <w:t xml:space="preserve">. </w:t>
      </w:r>
      <w:r w:rsidRPr="00B744EF">
        <w:rPr>
          <w:rFonts w:ascii="Times New Roman" w:hAnsi="Times New Roman"/>
          <w:bCs/>
        </w:rPr>
        <w:t xml:space="preserve">Pada tindakan siklus I </w:t>
      </w:r>
      <w:r w:rsidR="0013320C">
        <w:rPr>
          <w:rFonts w:ascii="Times New Roman" w:hAnsi="Times New Roman"/>
          <w:bCs/>
        </w:rPr>
        <w:t xml:space="preserve">(pertemuan I dan II) </w:t>
      </w:r>
      <w:r w:rsidRPr="00B744EF">
        <w:rPr>
          <w:rFonts w:ascii="Times New Roman" w:hAnsi="Times New Roman"/>
          <w:bCs/>
        </w:rPr>
        <w:t>diharapkan siswa mampu melakukan 8</w:t>
      </w:r>
      <w:r w:rsidR="002E5369">
        <w:rPr>
          <w:rFonts w:ascii="Times New Roman" w:hAnsi="Times New Roman"/>
          <w:bCs/>
        </w:rPr>
        <w:t xml:space="preserve"> indikator </w:t>
      </w:r>
      <w:r w:rsidRPr="00B744EF">
        <w:rPr>
          <w:rFonts w:ascii="Times New Roman" w:hAnsi="Times New Roman"/>
          <w:bCs/>
        </w:rPr>
        <w:t xml:space="preserve">yang telah ditetapkan untuk keseluruhan siswa kelas </w:t>
      </w:r>
      <w:r w:rsidRPr="00B744EF">
        <w:rPr>
          <w:rFonts w:ascii="Times New Roman" w:hAnsi="Times New Roman"/>
        </w:rPr>
        <w:t>IV Kelas SD 128 Panatakan Kec. Bungin Kab. Enrekang</w:t>
      </w:r>
      <w:r w:rsidRPr="00B744EF">
        <w:rPr>
          <w:rFonts w:ascii="Times New Roman" w:hAnsi="Times New Roman"/>
          <w:bCs/>
        </w:rPr>
        <w:t xml:space="preserve"> yang berjumlah 2</w:t>
      </w:r>
      <w:r>
        <w:rPr>
          <w:rFonts w:ascii="Times New Roman" w:hAnsi="Times New Roman"/>
          <w:bCs/>
        </w:rPr>
        <w:t>0</w:t>
      </w:r>
      <w:r w:rsidRPr="00B744EF">
        <w:rPr>
          <w:rFonts w:ascii="Times New Roman" w:hAnsi="Times New Roman"/>
          <w:bCs/>
        </w:rPr>
        <w:t xml:space="preserve"> orang siswa.</w:t>
      </w:r>
    </w:p>
    <w:p w:rsidR="00F06455" w:rsidRPr="00EE0EEF" w:rsidRDefault="00492E8E" w:rsidP="00EE0EEF">
      <w:pPr>
        <w:spacing w:line="480" w:lineRule="auto"/>
        <w:ind w:firstLine="720"/>
        <w:jc w:val="both"/>
        <w:rPr>
          <w:rFonts w:ascii="Times New Roman" w:hAnsi="Times New Roman"/>
        </w:rPr>
      </w:pPr>
      <w:r w:rsidRPr="00492E8E">
        <w:rPr>
          <w:rFonts w:ascii="Times New Roman" w:hAnsi="Times New Roman"/>
        </w:rPr>
        <w:t>Berdasarkan data hasil observasi pengamat terhadap sub</w:t>
      </w:r>
      <w:r w:rsidR="00C929A0">
        <w:rPr>
          <w:rFonts w:ascii="Times New Roman" w:hAnsi="Times New Roman"/>
        </w:rPr>
        <w:t>jek penelitian yang berjumlah 20</w:t>
      </w:r>
      <w:r w:rsidRPr="00492E8E">
        <w:rPr>
          <w:rFonts w:ascii="Times New Roman" w:hAnsi="Times New Roman"/>
        </w:rPr>
        <w:t xml:space="preserve"> orang </w:t>
      </w:r>
      <w:r w:rsidRPr="00492E8E">
        <w:rPr>
          <w:rFonts w:ascii="Times New Roman" w:hAnsi="Times New Roman"/>
          <w:lang w:val="id-ID"/>
        </w:rPr>
        <w:t xml:space="preserve">siswa </w:t>
      </w:r>
      <w:r w:rsidRPr="00492E8E">
        <w:rPr>
          <w:rFonts w:ascii="Times New Roman" w:hAnsi="Times New Roman"/>
        </w:rPr>
        <w:t>untuk menigkatkan hasil belajar, pada tindakan siklus I</w:t>
      </w:r>
      <w:r w:rsidRPr="00492E8E">
        <w:rPr>
          <w:rFonts w:ascii="Times New Roman" w:hAnsi="Times New Roman"/>
          <w:lang w:val="id-ID"/>
        </w:rPr>
        <w:t xml:space="preserve"> </w:t>
      </w:r>
      <w:r w:rsidR="0013320C">
        <w:rPr>
          <w:rFonts w:ascii="Times New Roman" w:hAnsi="Times New Roman"/>
          <w:bCs/>
        </w:rPr>
        <w:t xml:space="preserve">(pertemuan I dan II) </w:t>
      </w:r>
      <w:r w:rsidRPr="00492E8E">
        <w:rPr>
          <w:rFonts w:ascii="Times New Roman" w:hAnsi="Times New Roman"/>
        </w:rPr>
        <w:t xml:space="preserve">menunjukkan bahwa, dari </w:t>
      </w:r>
      <w:r w:rsidR="00C929A0">
        <w:rPr>
          <w:rFonts w:ascii="Times New Roman" w:hAnsi="Times New Roman"/>
        </w:rPr>
        <w:t>8</w:t>
      </w:r>
      <w:r w:rsidRPr="00492E8E">
        <w:rPr>
          <w:rFonts w:ascii="Times New Roman" w:hAnsi="Times New Roman"/>
        </w:rPr>
        <w:t xml:space="preserve"> indikator yang direncanakan</w:t>
      </w:r>
      <w:r w:rsidRPr="00492E8E">
        <w:rPr>
          <w:rFonts w:ascii="Times New Roman" w:hAnsi="Times New Roman"/>
          <w:lang w:val="id-ID"/>
        </w:rPr>
        <w:t xml:space="preserve"> semuanya dilakukan oleh siswa hanya saja pelaksanaannya masih kurang optimal sehingga skor nilainya belum memuaskan, hasil observasi dapat dilihat pada </w:t>
      </w:r>
      <w:r w:rsidR="00BE5105">
        <w:rPr>
          <w:rFonts w:ascii="Times New Roman" w:hAnsi="Times New Roman"/>
        </w:rPr>
        <w:t>(</w:t>
      </w:r>
      <w:r w:rsidRPr="00492E8E">
        <w:rPr>
          <w:rFonts w:ascii="Times New Roman" w:hAnsi="Times New Roman"/>
          <w:lang w:val="id-ID"/>
        </w:rPr>
        <w:t xml:space="preserve">lampiran </w:t>
      </w:r>
      <w:r w:rsidR="00BE5105">
        <w:rPr>
          <w:rFonts w:ascii="Times New Roman" w:hAnsi="Times New Roman"/>
        </w:rPr>
        <w:t>9</w:t>
      </w:r>
      <w:r w:rsidRPr="00492E8E">
        <w:rPr>
          <w:rFonts w:ascii="Times New Roman" w:hAnsi="Times New Roman"/>
          <w:lang w:val="id-ID"/>
        </w:rPr>
        <w:t xml:space="preserve"> dan </w:t>
      </w:r>
      <w:r w:rsidR="00BE5105">
        <w:rPr>
          <w:rFonts w:ascii="Times New Roman" w:hAnsi="Times New Roman"/>
        </w:rPr>
        <w:t>10 )</w:t>
      </w:r>
      <w:r w:rsidRPr="00492E8E">
        <w:rPr>
          <w:rFonts w:ascii="Times New Roman" w:hAnsi="Times New Roman"/>
          <w:lang w:val="id-ID"/>
        </w:rPr>
        <w:t>, dan hasilnya tertera pada tabel berikut ini</w:t>
      </w:r>
      <w:r w:rsidRPr="00492E8E">
        <w:rPr>
          <w:rFonts w:ascii="Times New Roman" w:hAnsi="Times New Roman"/>
        </w:rPr>
        <w:t>:</w:t>
      </w:r>
    </w:p>
    <w:p w:rsidR="00492E8E" w:rsidRDefault="00492E8E" w:rsidP="00492E8E">
      <w:pPr>
        <w:ind w:left="1350" w:right="44" w:hanging="1350"/>
        <w:jc w:val="both"/>
        <w:rPr>
          <w:rFonts w:ascii="Times New Roman" w:hAnsi="Times New Roman"/>
          <w:b/>
        </w:rPr>
      </w:pPr>
      <w:r w:rsidRPr="00492E8E">
        <w:rPr>
          <w:rFonts w:ascii="Times New Roman" w:hAnsi="Times New Roman"/>
          <w:b/>
          <w:lang w:val="id-ID"/>
        </w:rPr>
        <w:lastRenderedPageBreak/>
        <w:t xml:space="preserve">Tabel </w:t>
      </w:r>
      <w:r w:rsidRPr="00492E8E">
        <w:rPr>
          <w:rFonts w:ascii="Times New Roman" w:hAnsi="Times New Roman"/>
          <w:b/>
        </w:rPr>
        <w:t xml:space="preserve"> </w:t>
      </w:r>
      <w:r w:rsidRPr="00492E8E">
        <w:rPr>
          <w:rFonts w:ascii="Times New Roman" w:hAnsi="Times New Roman"/>
          <w:b/>
          <w:lang w:val="id-ID"/>
        </w:rPr>
        <w:t xml:space="preserve">4.2  </w:t>
      </w:r>
      <w:r w:rsidRPr="00492E8E">
        <w:rPr>
          <w:rFonts w:ascii="Times New Roman" w:hAnsi="Times New Roman"/>
          <w:b/>
        </w:rPr>
        <w:t xml:space="preserve">Persentase Ketercapaian Indikator Dalam Pembelajaran oleh </w:t>
      </w:r>
      <w:r w:rsidR="00CC55EB">
        <w:rPr>
          <w:rFonts w:ascii="Times New Roman" w:hAnsi="Times New Roman"/>
          <w:b/>
        </w:rPr>
        <w:t>Siswa</w:t>
      </w:r>
      <w:r w:rsidRPr="00492E8E">
        <w:rPr>
          <w:rFonts w:ascii="Times New Roman" w:hAnsi="Times New Roman"/>
          <w:b/>
        </w:rPr>
        <w:t xml:space="preserve"> </w:t>
      </w:r>
      <w:r w:rsidRPr="007276EC">
        <w:rPr>
          <w:rFonts w:ascii="Times New Roman" w:hAnsi="Times New Roman"/>
          <w:b/>
        </w:rPr>
        <w:t>Kelas</w:t>
      </w:r>
      <w:r>
        <w:rPr>
          <w:rFonts w:ascii="Times New Roman" w:hAnsi="Times New Roman"/>
          <w:b/>
        </w:rPr>
        <w:t xml:space="preserve"> </w:t>
      </w:r>
      <w:r w:rsidR="00C929A0">
        <w:rPr>
          <w:rFonts w:ascii="Times New Roman" w:hAnsi="Times New Roman"/>
          <w:b/>
        </w:rPr>
        <w:t>IV SD 128 Panatakan Kec. Bungin Kab. Enrekang</w:t>
      </w:r>
      <w:r w:rsidRPr="007276EC">
        <w:rPr>
          <w:rFonts w:ascii="Times New Roman" w:hAnsi="Times New Roman"/>
          <w:b/>
        </w:rPr>
        <w:t xml:space="preserve"> Pada Siklus I</w:t>
      </w:r>
    </w:p>
    <w:p w:rsidR="00EE0EEF" w:rsidRDefault="00EE0EEF" w:rsidP="00492E8E">
      <w:pPr>
        <w:ind w:left="1350" w:right="44" w:hanging="1350"/>
        <w:jc w:val="both"/>
        <w:rPr>
          <w:rFonts w:ascii="Times New Roman" w:hAnsi="Times New Roman"/>
          <w:b/>
        </w:rPr>
      </w:pPr>
    </w:p>
    <w:tbl>
      <w:tblPr>
        <w:tblStyle w:val="TableGrid1"/>
        <w:tblW w:w="9360" w:type="dxa"/>
        <w:tblInd w:w="108" w:type="dxa"/>
        <w:tblLayout w:type="fixed"/>
        <w:tblLook w:val="04A0"/>
      </w:tblPr>
      <w:tblGrid>
        <w:gridCol w:w="540"/>
        <w:gridCol w:w="3600"/>
        <w:gridCol w:w="900"/>
        <w:gridCol w:w="720"/>
        <w:gridCol w:w="990"/>
        <w:gridCol w:w="900"/>
        <w:gridCol w:w="720"/>
        <w:gridCol w:w="990"/>
      </w:tblGrid>
      <w:tr w:rsidR="00670B0F" w:rsidRPr="005342DB" w:rsidTr="00AF1704">
        <w:trPr>
          <w:trHeight w:val="458"/>
        </w:trPr>
        <w:tc>
          <w:tcPr>
            <w:tcW w:w="540" w:type="dxa"/>
            <w:vMerge w:val="restart"/>
            <w:vAlign w:val="center"/>
          </w:tcPr>
          <w:p w:rsidR="00670B0F" w:rsidRPr="009A6122" w:rsidRDefault="00670B0F" w:rsidP="00670B0F">
            <w:pPr>
              <w:pStyle w:val="Subtitle"/>
              <w:rPr>
                <w:rFonts w:ascii="Times New Roman" w:hAnsi="Times New Roman"/>
              </w:rPr>
            </w:pPr>
            <w:r>
              <w:rPr>
                <w:rFonts w:ascii="Times New Roman" w:hAnsi="Times New Roman"/>
                <w:lang w:val="id-ID"/>
              </w:rPr>
              <w:t>No</w:t>
            </w:r>
          </w:p>
        </w:tc>
        <w:tc>
          <w:tcPr>
            <w:tcW w:w="3600" w:type="dxa"/>
            <w:vMerge w:val="restart"/>
            <w:vAlign w:val="center"/>
          </w:tcPr>
          <w:p w:rsidR="00670B0F" w:rsidRPr="00387067" w:rsidRDefault="00670B0F" w:rsidP="00670B0F">
            <w:pPr>
              <w:pStyle w:val="Subtitle"/>
              <w:rPr>
                <w:rFonts w:ascii="Times New Roman" w:hAnsi="Times New Roman"/>
                <w:lang w:val="id-ID"/>
              </w:rPr>
            </w:pPr>
            <w:r w:rsidRPr="00387067">
              <w:rPr>
                <w:rFonts w:ascii="Times New Roman" w:hAnsi="Times New Roman"/>
                <w:lang w:val="id-ID"/>
              </w:rPr>
              <w:t>Indikator yang diamati</w:t>
            </w:r>
          </w:p>
        </w:tc>
        <w:tc>
          <w:tcPr>
            <w:tcW w:w="5220" w:type="dxa"/>
            <w:gridSpan w:val="6"/>
            <w:vAlign w:val="center"/>
          </w:tcPr>
          <w:p w:rsidR="00670B0F" w:rsidRDefault="00670B0F" w:rsidP="004B5C2E">
            <w:pPr>
              <w:pStyle w:val="Subtitle"/>
              <w:rPr>
                <w:rFonts w:ascii="Times New Roman" w:hAnsi="Times New Roman"/>
              </w:rPr>
            </w:pPr>
            <w:r>
              <w:rPr>
                <w:rFonts w:ascii="Times New Roman" w:hAnsi="Times New Roman"/>
              </w:rPr>
              <w:t>Siklus I</w:t>
            </w:r>
          </w:p>
        </w:tc>
      </w:tr>
      <w:tr w:rsidR="00670B0F" w:rsidRPr="005342DB" w:rsidTr="00AF1704">
        <w:trPr>
          <w:trHeight w:val="458"/>
        </w:trPr>
        <w:tc>
          <w:tcPr>
            <w:tcW w:w="540" w:type="dxa"/>
            <w:vMerge/>
          </w:tcPr>
          <w:p w:rsidR="00670B0F" w:rsidRPr="00387067" w:rsidRDefault="00670B0F" w:rsidP="004B5C2E">
            <w:pPr>
              <w:pStyle w:val="Subtitle"/>
              <w:rPr>
                <w:rFonts w:ascii="Times New Roman" w:hAnsi="Times New Roman"/>
                <w:lang w:val="id-ID"/>
              </w:rPr>
            </w:pPr>
          </w:p>
        </w:tc>
        <w:tc>
          <w:tcPr>
            <w:tcW w:w="3600" w:type="dxa"/>
            <w:vMerge/>
          </w:tcPr>
          <w:p w:rsidR="00670B0F" w:rsidRPr="00387067" w:rsidRDefault="00670B0F" w:rsidP="004B5C2E">
            <w:pPr>
              <w:pStyle w:val="Subtitle"/>
              <w:rPr>
                <w:rFonts w:ascii="Times New Roman" w:hAnsi="Times New Roman"/>
                <w:lang w:val="id-ID"/>
              </w:rPr>
            </w:pPr>
          </w:p>
        </w:tc>
        <w:tc>
          <w:tcPr>
            <w:tcW w:w="2610" w:type="dxa"/>
            <w:gridSpan w:val="3"/>
            <w:vAlign w:val="center"/>
          </w:tcPr>
          <w:p w:rsidR="00670B0F" w:rsidRDefault="00670B0F" w:rsidP="004B5C2E">
            <w:pPr>
              <w:pStyle w:val="Subtitle"/>
              <w:rPr>
                <w:rFonts w:ascii="Times New Roman" w:hAnsi="Times New Roman"/>
              </w:rPr>
            </w:pPr>
            <w:r>
              <w:rPr>
                <w:rFonts w:ascii="Times New Roman" w:hAnsi="Times New Roman"/>
              </w:rPr>
              <w:t>Pertemuan I</w:t>
            </w:r>
          </w:p>
        </w:tc>
        <w:tc>
          <w:tcPr>
            <w:tcW w:w="2610" w:type="dxa"/>
            <w:gridSpan w:val="3"/>
            <w:vAlign w:val="center"/>
          </w:tcPr>
          <w:p w:rsidR="00670B0F" w:rsidRDefault="00670B0F" w:rsidP="00670B0F">
            <w:pPr>
              <w:pStyle w:val="Subtitle"/>
              <w:rPr>
                <w:rFonts w:ascii="Times New Roman" w:hAnsi="Times New Roman"/>
              </w:rPr>
            </w:pPr>
            <w:r>
              <w:rPr>
                <w:rFonts w:ascii="Times New Roman" w:hAnsi="Times New Roman"/>
              </w:rPr>
              <w:t>Pertemuan II</w:t>
            </w:r>
          </w:p>
        </w:tc>
      </w:tr>
      <w:tr w:rsidR="009A6122" w:rsidRPr="005342DB" w:rsidTr="00AF1704">
        <w:tc>
          <w:tcPr>
            <w:tcW w:w="540" w:type="dxa"/>
            <w:vMerge/>
          </w:tcPr>
          <w:p w:rsidR="009A6122" w:rsidRPr="00387067" w:rsidRDefault="009A6122" w:rsidP="004B5C2E">
            <w:pPr>
              <w:pStyle w:val="Subtitle"/>
              <w:rPr>
                <w:rFonts w:ascii="Times New Roman" w:hAnsi="Times New Roman"/>
              </w:rPr>
            </w:pPr>
          </w:p>
        </w:tc>
        <w:tc>
          <w:tcPr>
            <w:tcW w:w="3600" w:type="dxa"/>
            <w:vMerge/>
          </w:tcPr>
          <w:p w:rsidR="009A6122" w:rsidRPr="00387067" w:rsidRDefault="009A6122" w:rsidP="004B5C2E">
            <w:pPr>
              <w:pStyle w:val="Subtitle"/>
              <w:rPr>
                <w:rFonts w:ascii="Times New Roman" w:hAnsi="Times New Roman"/>
              </w:rPr>
            </w:pPr>
          </w:p>
        </w:tc>
        <w:tc>
          <w:tcPr>
            <w:tcW w:w="900" w:type="dxa"/>
            <w:vAlign w:val="center"/>
          </w:tcPr>
          <w:p w:rsidR="009A6122" w:rsidRPr="00414BA9" w:rsidRDefault="009A6122" w:rsidP="004B5C2E">
            <w:pPr>
              <w:pStyle w:val="Subtitle"/>
              <w:rPr>
                <w:rFonts w:ascii="Times New Roman" w:hAnsi="Times New Roman"/>
              </w:rPr>
            </w:pPr>
            <w:r w:rsidRPr="009A6122">
              <w:rPr>
                <w:rFonts w:ascii="Times New Roman" w:hAnsi="Times New Roman"/>
                <w:sz w:val="22"/>
              </w:rPr>
              <w:t>Jumlah murid</w:t>
            </w:r>
          </w:p>
        </w:tc>
        <w:tc>
          <w:tcPr>
            <w:tcW w:w="720" w:type="dxa"/>
            <w:vAlign w:val="center"/>
          </w:tcPr>
          <w:p w:rsidR="009A6122" w:rsidRPr="00414BA9" w:rsidRDefault="009A6122" w:rsidP="004B5C2E">
            <w:pPr>
              <w:pStyle w:val="Subtitle"/>
              <w:rPr>
                <w:rFonts w:ascii="Times New Roman" w:hAnsi="Times New Roman"/>
              </w:rPr>
            </w:pPr>
            <w:r>
              <w:rPr>
                <w:rFonts w:ascii="Times New Roman" w:hAnsi="Times New Roman"/>
              </w:rPr>
              <w:t>%</w:t>
            </w:r>
          </w:p>
        </w:tc>
        <w:tc>
          <w:tcPr>
            <w:tcW w:w="990" w:type="dxa"/>
            <w:vAlign w:val="center"/>
          </w:tcPr>
          <w:p w:rsidR="009A6122" w:rsidRPr="00414BA9" w:rsidRDefault="009A6122" w:rsidP="004B5C2E">
            <w:pPr>
              <w:pStyle w:val="Subtitle"/>
              <w:rPr>
                <w:rFonts w:ascii="Times New Roman" w:hAnsi="Times New Roman"/>
              </w:rPr>
            </w:pPr>
            <w:r w:rsidRPr="009A6122">
              <w:rPr>
                <w:rFonts w:ascii="Times New Roman" w:hAnsi="Times New Roman"/>
                <w:sz w:val="22"/>
              </w:rPr>
              <w:t>Kategori</w:t>
            </w:r>
          </w:p>
        </w:tc>
        <w:tc>
          <w:tcPr>
            <w:tcW w:w="900" w:type="dxa"/>
            <w:vAlign w:val="center"/>
          </w:tcPr>
          <w:p w:rsidR="009A6122" w:rsidRPr="00414BA9" w:rsidRDefault="009A6122" w:rsidP="00670B0F">
            <w:pPr>
              <w:pStyle w:val="Subtitle"/>
              <w:rPr>
                <w:rFonts w:ascii="Times New Roman" w:hAnsi="Times New Roman"/>
              </w:rPr>
            </w:pPr>
            <w:r w:rsidRPr="002F6F50">
              <w:rPr>
                <w:rFonts w:ascii="Times New Roman" w:hAnsi="Times New Roman"/>
                <w:sz w:val="22"/>
              </w:rPr>
              <w:t>Jumlah murid</w:t>
            </w:r>
          </w:p>
        </w:tc>
        <w:tc>
          <w:tcPr>
            <w:tcW w:w="720" w:type="dxa"/>
            <w:vAlign w:val="center"/>
          </w:tcPr>
          <w:p w:rsidR="009A6122" w:rsidRPr="00414BA9" w:rsidRDefault="009A6122" w:rsidP="00670B0F">
            <w:pPr>
              <w:pStyle w:val="Subtitle"/>
              <w:rPr>
                <w:rFonts w:ascii="Times New Roman" w:hAnsi="Times New Roman"/>
              </w:rPr>
            </w:pPr>
            <w:r>
              <w:rPr>
                <w:rFonts w:ascii="Times New Roman" w:hAnsi="Times New Roman"/>
              </w:rPr>
              <w:t>%</w:t>
            </w:r>
          </w:p>
        </w:tc>
        <w:tc>
          <w:tcPr>
            <w:tcW w:w="990" w:type="dxa"/>
            <w:vAlign w:val="center"/>
          </w:tcPr>
          <w:p w:rsidR="009A6122" w:rsidRDefault="009A6122" w:rsidP="00670B0F">
            <w:pPr>
              <w:pStyle w:val="Subtitle"/>
              <w:rPr>
                <w:rFonts w:ascii="Times New Roman" w:hAnsi="Times New Roman"/>
              </w:rPr>
            </w:pPr>
            <w:r w:rsidRPr="00AF1704">
              <w:rPr>
                <w:rFonts w:ascii="Times New Roman" w:hAnsi="Times New Roman"/>
                <w:sz w:val="22"/>
              </w:rPr>
              <w:t>Kategori</w:t>
            </w:r>
          </w:p>
        </w:tc>
      </w:tr>
      <w:tr w:rsidR="009A6122" w:rsidRPr="005342DB" w:rsidTr="00AF1704">
        <w:tc>
          <w:tcPr>
            <w:tcW w:w="540" w:type="dxa"/>
          </w:tcPr>
          <w:p w:rsidR="009A6122" w:rsidRPr="00387067" w:rsidRDefault="009A6122" w:rsidP="004B5C2E">
            <w:pPr>
              <w:pStyle w:val="Subtitle"/>
              <w:rPr>
                <w:rFonts w:ascii="Times New Roman" w:hAnsi="Times New Roman"/>
                <w:b/>
                <w:lang w:val="id-ID"/>
              </w:rPr>
            </w:pPr>
            <w:r w:rsidRPr="00387067">
              <w:rPr>
                <w:rFonts w:ascii="Times New Roman" w:hAnsi="Times New Roman"/>
                <w:lang w:val="id-ID"/>
              </w:rPr>
              <w:t xml:space="preserve">1 </w:t>
            </w:r>
          </w:p>
        </w:tc>
        <w:tc>
          <w:tcPr>
            <w:tcW w:w="3600" w:type="dxa"/>
          </w:tcPr>
          <w:p w:rsidR="009A6122" w:rsidRPr="0096675A" w:rsidRDefault="009A6122" w:rsidP="004B5C2E">
            <w:pPr>
              <w:pStyle w:val="Subtitle"/>
              <w:jc w:val="both"/>
              <w:rPr>
                <w:rFonts w:ascii="Times New Roman" w:hAnsi="Times New Roman"/>
              </w:rPr>
            </w:pPr>
            <w:r w:rsidRPr="0096675A">
              <w:rPr>
                <w:rFonts w:ascii="Times New Roman" w:hAnsi="Times New Roman"/>
                <w:lang w:val="id-ID"/>
              </w:rPr>
              <w:t>Orientasi</w:t>
            </w:r>
            <w:r w:rsidRPr="0096675A">
              <w:rPr>
                <w:rFonts w:ascii="Times New Roman" w:hAnsi="Times New Roman"/>
              </w:rPr>
              <w:t xml:space="preserve"> Siswa Kepada Masalah</w:t>
            </w:r>
          </w:p>
          <w:p w:rsidR="009A6122" w:rsidRDefault="009A6122" w:rsidP="003656FA">
            <w:pPr>
              <w:pStyle w:val="Subtitle"/>
              <w:numPr>
                <w:ilvl w:val="0"/>
                <w:numId w:val="62"/>
              </w:numPr>
              <w:spacing w:after="0"/>
              <w:ind w:left="280" w:hanging="284"/>
              <w:jc w:val="both"/>
              <w:outlineLvl w:val="9"/>
              <w:rPr>
                <w:rFonts w:ascii="Times New Roman" w:hAnsi="Times New Roman"/>
              </w:rPr>
            </w:pPr>
            <w:r>
              <w:rPr>
                <w:rFonts w:ascii="Times New Roman" w:hAnsi="Times New Roman"/>
              </w:rPr>
              <w:t>Siswa</w:t>
            </w:r>
            <w:r w:rsidRPr="00387067">
              <w:rPr>
                <w:rFonts w:ascii="Times New Roman" w:hAnsi="Times New Roman"/>
                <w:lang w:val="id-ID"/>
              </w:rPr>
              <w:t xml:space="preserve"> </w:t>
            </w:r>
            <w:r>
              <w:rPr>
                <w:rFonts w:ascii="Times New Roman" w:hAnsi="Times New Roman"/>
              </w:rPr>
              <w:t xml:space="preserve">memperhatikan </w:t>
            </w:r>
            <w:r w:rsidRPr="00387067">
              <w:rPr>
                <w:rFonts w:ascii="Times New Roman" w:hAnsi="Times New Roman"/>
                <w:lang w:val="id-ID"/>
              </w:rPr>
              <w:t>dengan baik topik pembelajaran yang disampaikan oleh guru.</w:t>
            </w:r>
          </w:p>
          <w:p w:rsidR="009A6122" w:rsidRPr="00EE6442" w:rsidRDefault="006B2974" w:rsidP="004B5C2E">
            <w:pPr>
              <w:rPr>
                <w:sz w:val="14"/>
              </w:rPr>
            </w:pPr>
            <w:r w:rsidRPr="006B2974">
              <w:rPr>
                <w:rFonts w:ascii="Times New Roman" w:hAnsi="Times New Roman"/>
                <w:b/>
                <w:noProof/>
                <w:lang w:val="id-ID" w:eastAsia="id-ID" w:bidi="en-US"/>
              </w:rPr>
              <w:pict>
                <v:shape id="_x0000_s1721" type="#_x0000_t32" style="position:absolute;margin-left:-5.6pt;margin-top:4.95pt;width:440.3pt;height:0;z-index:252152832" o:connectortype="straight"/>
              </w:pict>
            </w:r>
          </w:p>
          <w:p w:rsidR="009A6122" w:rsidRDefault="009A6122" w:rsidP="003656FA">
            <w:pPr>
              <w:pStyle w:val="Subtitle"/>
              <w:numPr>
                <w:ilvl w:val="0"/>
                <w:numId w:val="62"/>
              </w:numPr>
              <w:spacing w:after="0"/>
              <w:ind w:left="281" w:hanging="284"/>
              <w:jc w:val="both"/>
              <w:outlineLvl w:val="9"/>
              <w:rPr>
                <w:rFonts w:ascii="Times New Roman" w:hAnsi="Times New Roman"/>
              </w:rPr>
            </w:pPr>
            <w:r>
              <w:rPr>
                <w:rFonts w:ascii="Times New Roman" w:hAnsi="Times New Roman"/>
                <w:noProof/>
                <w:lang w:eastAsia="id-ID"/>
              </w:rPr>
              <w:t>Siswa</w:t>
            </w:r>
            <w:r w:rsidRPr="00387067">
              <w:rPr>
                <w:rFonts w:ascii="Times New Roman" w:hAnsi="Times New Roman"/>
                <w:noProof/>
                <w:lang w:val="id-ID" w:eastAsia="id-ID"/>
              </w:rPr>
              <w:t xml:space="preserve"> </w:t>
            </w:r>
            <w:r>
              <w:rPr>
                <w:rFonts w:ascii="Times New Roman" w:hAnsi="Times New Roman"/>
                <w:noProof/>
                <w:lang w:eastAsia="id-ID"/>
              </w:rPr>
              <w:t>memperhatikan</w:t>
            </w:r>
            <w:r w:rsidRPr="00387067">
              <w:rPr>
                <w:rFonts w:ascii="Times New Roman" w:hAnsi="Times New Roman"/>
                <w:noProof/>
                <w:lang w:val="id-ID" w:eastAsia="id-ID"/>
              </w:rPr>
              <w:t xml:space="preserve"> dengan baik </w:t>
            </w:r>
            <w:r w:rsidRPr="00387067">
              <w:rPr>
                <w:rFonts w:ascii="Times New Roman" w:hAnsi="Times New Roman"/>
                <w:lang w:val="id-ID"/>
              </w:rPr>
              <w:t>tujuan pembelajaran yang disampaikan oleh guru secara keseluruhan.</w:t>
            </w:r>
          </w:p>
          <w:p w:rsidR="009A6122" w:rsidRPr="00DD1AAC" w:rsidRDefault="009A6122" w:rsidP="004B5C2E">
            <w:pPr>
              <w:rPr>
                <w:sz w:val="12"/>
              </w:rPr>
            </w:pPr>
          </w:p>
        </w:tc>
        <w:tc>
          <w:tcPr>
            <w:tcW w:w="900" w:type="dxa"/>
          </w:tcPr>
          <w:p w:rsidR="009A6122" w:rsidRPr="00414BA9" w:rsidRDefault="009A6122" w:rsidP="004B5C2E">
            <w:pPr>
              <w:pStyle w:val="NoSpacing"/>
              <w:jc w:val="center"/>
              <w:rPr>
                <w:rFonts w:ascii="Times New Roman" w:hAnsi="Times New Roman"/>
                <w:szCs w:val="24"/>
              </w:rPr>
            </w:pPr>
          </w:p>
          <w:p w:rsidR="009A6122" w:rsidRPr="00414BA9" w:rsidRDefault="009A6122" w:rsidP="004B5C2E">
            <w:pPr>
              <w:pStyle w:val="NoSpacing"/>
              <w:jc w:val="center"/>
              <w:rPr>
                <w:rFonts w:ascii="Times New Roman" w:hAnsi="Times New Roman"/>
                <w:szCs w:val="24"/>
              </w:rPr>
            </w:pPr>
            <w:r>
              <w:rPr>
                <w:rFonts w:ascii="Times New Roman" w:hAnsi="Times New Roman"/>
                <w:szCs w:val="24"/>
              </w:rPr>
              <w:t>16</w:t>
            </w:r>
          </w:p>
          <w:p w:rsidR="009A6122" w:rsidRPr="00414BA9" w:rsidRDefault="009A6122" w:rsidP="004B5C2E">
            <w:pPr>
              <w:pStyle w:val="NoSpacing"/>
              <w:jc w:val="center"/>
              <w:rPr>
                <w:rFonts w:ascii="Times New Roman" w:hAnsi="Times New Roman"/>
                <w:szCs w:val="24"/>
              </w:rPr>
            </w:pPr>
          </w:p>
          <w:p w:rsidR="009A6122" w:rsidRDefault="009A6122" w:rsidP="004B5C2E">
            <w:pPr>
              <w:pStyle w:val="NoSpacing"/>
              <w:jc w:val="center"/>
              <w:rPr>
                <w:rFonts w:ascii="Times New Roman" w:hAnsi="Times New Roman"/>
                <w:szCs w:val="24"/>
              </w:rPr>
            </w:pPr>
          </w:p>
          <w:p w:rsidR="009A6122" w:rsidRPr="00414BA9" w:rsidRDefault="009A6122" w:rsidP="004B5C2E">
            <w:pPr>
              <w:pStyle w:val="NoSpacing"/>
              <w:rPr>
                <w:rFonts w:ascii="Times New Roman" w:hAnsi="Times New Roman"/>
                <w:szCs w:val="24"/>
              </w:rPr>
            </w:pPr>
          </w:p>
          <w:p w:rsidR="00D7441C" w:rsidRPr="00D7441C" w:rsidRDefault="00D7441C" w:rsidP="004B5C2E">
            <w:pPr>
              <w:pStyle w:val="NoSpacing"/>
              <w:jc w:val="center"/>
              <w:rPr>
                <w:rFonts w:ascii="Times New Roman" w:hAnsi="Times New Roman"/>
                <w:sz w:val="18"/>
                <w:szCs w:val="24"/>
              </w:rPr>
            </w:pPr>
          </w:p>
          <w:p w:rsidR="009A6122" w:rsidRPr="00414BA9" w:rsidRDefault="009A6122" w:rsidP="004B5C2E">
            <w:pPr>
              <w:pStyle w:val="NoSpacing"/>
              <w:jc w:val="center"/>
              <w:rPr>
                <w:rFonts w:ascii="Times New Roman" w:hAnsi="Times New Roman"/>
                <w:szCs w:val="24"/>
              </w:rPr>
            </w:pPr>
            <w:r>
              <w:rPr>
                <w:rFonts w:ascii="Times New Roman" w:hAnsi="Times New Roman"/>
                <w:szCs w:val="24"/>
              </w:rPr>
              <w:t>15</w:t>
            </w:r>
          </w:p>
        </w:tc>
        <w:tc>
          <w:tcPr>
            <w:tcW w:w="720" w:type="dxa"/>
          </w:tcPr>
          <w:p w:rsidR="009A6122" w:rsidRPr="00414BA9" w:rsidRDefault="009A6122" w:rsidP="004B5C2E">
            <w:pPr>
              <w:pStyle w:val="NoSpacing"/>
              <w:jc w:val="center"/>
              <w:rPr>
                <w:rFonts w:ascii="Times New Roman" w:hAnsi="Times New Roman"/>
                <w:szCs w:val="24"/>
              </w:rPr>
            </w:pPr>
          </w:p>
          <w:p w:rsidR="009A6122" w:rsidRPr="00414BA9" w:rsidRDefault="009A6122" w:rsidP="004B5C2E">
            <w:pPr>
              <w:pStyle w:val="NoSpacing"/>
              <w:jc w:val="center"/>
              <w:rPr>
                <w:rFonts w:ascii="Times New Roman" w:hAnsi="Times New Roman"/>
                <w:szCs w:val="24"/>
              </w:rPr>
            </w:pPr>
            <w:r>
              <w:rPr>
                <w:rFonts w:ascii="Times New Roman" w:hAnsi="Times New Roman"/>
                <w:szCs w:val="24"/>
              </w:rPr>
              <w:t>80%</w:t>
            </w:r>
          </w:p>
          <w:p w:rsidR="009A6122" w:rsidRPr="00414BA9" w:rsidRDefault="009A6122" w:rsidP="004B5C2E">
            <w:pPr>
              <w:pStyle w:val="NoSpacing"/>
              <w:jc w:val="center"/>
              <w:rPr>
                <w:rFonts w:ascii="Times New Roman" w:hAnsi="Times New Roman"/>
                <w:szCs w:val="24"/>
              </w:rPr>
            </w:pPr>
          </w:p>
          <w:p w:rsidR="009A6122" w:rsidRDefault="009A6122" w:rsidP="004B5C2E">
            <w:pPr>
              <w:pStyle w:val="NoSpacing"/>
              <w:jc w:val="center"/>
              <w:rPr>
                <w:rFonts w:ascii="Times New Roman" w:hAnsi="Times New Roman"/>
                <w:szCs w:val="24"/>
              </w:rPr>
            </w:pPr>
          </w:p>
          <w:p w:rsidR="009A6122" w:rsidRPr="00414BA9" w:rsidRDefault="009A6122" w:rsidP="004B5C2E">
            <w:pPr>
              <w:pStyle w:val="NoSpacing"/>
              <w:jc w:val="center"/>
              <w:rPr>
                <w:rFonts w:ascii="Times New Roman" w:hAnsi="Times New Roman"/>
                <w:szCs w:val="24"/>
              </w:rPr>
            </w:pPr>
          </w:p>
          <w:p w:rsidR="00D7441C" w:rsidRPr="00D7441C" w:rsidRDefault="00D7441C" w:rsidP="004B5C2E">
            <w:pPr>
              <w:pStyle w:val="NoSpacing"/>
              <w:jc w:val="center"/>
              <w:rPr>
                <w:rFonts w:ascii="Times New Roman" w:hAnsi="Times New Roman"/>
                <w:sz w:val="16"/>
                <w:szCs w:val="24"/>
              </w:rPr>
            </w:pPr>
          </w:p>
          <w:p w:rsidR="009A6122" w:rsidRPr="00414BA9" w:rsidRDefault="009A6122" w:rsidP="004B5C2E">
            <w:pPr>
              <w:pStyle w:val="NoSpacing"/>
              <w:jc w:val="center"/>
              <w:rPr>
                <w:rFonts w:ascii="Times New Roman" w:hAnsi="Times New Roman"/>
                <w:szCs w:val="24"/>
              </w:rPr>
            </w:pPr>
            <w:r w:rsidRPr="00414BA9">
              <w:rPr>
                <w:rFonts w:ascii="Times New Roman" w:hAnsi="Times New Roman"/>
                <w:szCs w:val="24"/>
              </w:rPr>
              <w:t>7</w:t>
            </w:r>
            <w:r>
              <w:rPr>
                <w:rFonts w:ascii="Times New Roman" w:hAnsi="Times New Roman"/>
                <w:szCs w:val="24"/>
              </w:rPr>
              <w:t>5%</w:t>
            </w:r>
          </w:p>
        </w:tc>
        <w:tc>
          <w:tcPr>
            <w:tcW w:w="990" w:type="dxa"/>
          </w:tcPr>
          <w:p w:rsidR="009A6122" w:rsidRPr="00414BA9" w:rsidRDefault="009A6122" w:rsidP="004B5C2E">
            <w:pPr>
              <w:pStyle w:val="NoSpacing"/>
              <w:jc w:val="center"/>
              <w:rPr>
                <w:rFonts w:ascii="Times New Roman" w:hAnsi="Times New Roman"/>
                <w:szCs w:val="24"/>
              </w:rPr>
            </w:pPr>
          </w:p>
          <w:p w:rsidR="009A6122" w:rsidRPr="00414BA9" w:rsidRDefault="009A6122" w:rsidP="004B5C2E">
            <w:pPr>
              <w:pStyle w:val="NoSpacing"/>
              <w:jc w:val="center"/>
              <w:rPr>
                <w:rFonts w:ascii="Times New Roman" w:hAnsi="Times New Roman"/>
                <w:szCs w:val="24"/>
              </w:rPr>
            </w:pPr>
            <w:r>
              <w:rPr>
                <w:rFonts w:ascii="Times New Roman" w:hAnsi="Times New Roman"/>
                <w:szCs w:val="24"/>
              </w:rPr>
              <w:t>Baik</w:t>
            </w:r>
          </w:p>
          <w:p w:rsidR="009A6122" w:rsidRPr="00414BA9" w:rsidRDefault="009A6122" w:rsidP="004B5C2E">
            <w:pPr>
              <w:pStyle w:val="NoSpacing"/>
              <w:jc w:val="center"/>
              <w:rPr>
                <w:rFonts w:ascii="Times New Roman" w:hAnsi="Times New Roman"/>
                <w:szCs w:val="24"/>
              </w:rPr>
            </w:pPr>
          </w:p>
          <w:p w:rsidR="009A6122" w:rsidRDefault="009A6122" w:rsidP="004B5C2E">
            <w:pPr>
              <w:pStyle w:val="NoSpacing"/>
              <w:jc w:val="center"/>
              <w:rPr>
                <w:rFonts w:ascii="Times New Roman" w:hAnsi="Times New Roman"/>
                <w:szCs w:val="24"/>
              </w:rPr>
            </w:pPr>
          </w:p>
          <w:p w:rsidR="009A6122" w:rsidRPr="00414BA9" w:rsidRDefault="009A6122" w:rsidP="004B5C2E">
            <w:pPr>
              <w:pStyle w:val="NoSpacing"/>
              <w:jc w:val="center"/>
              <w:rPr>
                <w:rFonts w:ascii="Times New Roman" w:hAnsi="Times New Roman"/>
                <w:szCs w:val="24"/>
              </w:rPr>
            </w:pPr>
          </w:p>
          <w:p w:rsidR="00D7441C" w:rsidRPr="00D7441C" w:rsidRDefault="00D7441C" w:rsidP="004B5C2E">
            <w:pPr>
              <w:pStyle w:val="NoSpacing"/>
              <w:jc w:val="center"/>
              <w:rPr>
                <w:rFonts w:ascii="Times New Roman" w:hAnsi="Times New Roman"/>
                <w:sz w:val="14"/>
                <w:szCs w:val="24"/>
              </w:rPr>
            </w:pPr>
          </w:p>
          <w:p w:rsidR="009A6122" w:rsidRPr="00414BA9" w:rsidRDefault="009A6122" w:rsidP="004B5C2E">
            <w:pPr>
              <w:pStyle w:val="NoSpacing"/>
              <w:jc w:val="center"/>
              <w:rPr>
                <w:rFonts w:ascii="Times New Roman" w:hAnsi="Times New Roman"/>
                <w:szCs w:val="24"/>
              </w:rPr>
            </w:pPr>
            <w:r>
              <w:rPr>
                <w:rFonts w:ascii="Times New Roman" w:hAnsi="Times New Roman"/>
                <w:szCs w:val="24"/>
              </w:rPr>
              <w:t>Cukup</w:t>
            </w:r>
          </w:p>
        </w:tc>
        <w:tc>
          <w:tcPr>
            <w:tcW w:w="900" w:type="dxa"/>
          </w:tcPr>
          <w:p w:rsidR="009A6122" w:rsidRDefault="009A6122" w:rsidP="004B5C2E">
            <w:pPr>
              <w:pStyle w:val="NoSpacing"/>
              <w:jc w:val="center"/>
              <w:rPr>
                <w:rFonts w:ascii="Times New Roman" w:hAnsi="Times New Roman"/>
                <w:szCs w:val="24"/>
              </w:rPr>
            </w:pPr>
          </w:p>
          <w:p w:rsidR="00D7441C" w:rsidRDefault="00D7441C" w:rsidP="004B5C2E">
            <w:pPr>
              <w:pStyle w:val="NoSpacing"/>
              <w:jc w:val="center"/>
              <w:rPr>
                <w:rFonts w:ascii="Times New Roman" w:hAnsi="Times New Roman"/>
                <w:szCs w:val="24"/>
              </w:rPr>
            </w:pPr>
            <w:r>
              <w:rPr>
                <w:rFonts w:ascii="Times New Roman" w:hAnsi="Times New Roman"/>
                <w:szCs w:val="24"/>
              </w:rPr>
              <w:t>18</w:t>
            </w:r>
          </w:p>
          <w:p w:rsidR="00D7441C" w:rsidRDefault="00D7441C" w:rsidP="004B5C2E">
            <w:pPr>
              <w:pStyle w:val="NoSpacing"/>
              <w:jc w:val="center"/>
              <w:rPr>
                <w:rFonts w:ascii="Times New Roman" w:hAnsi="Times New Roman"/>
                <w:szCs w:val="24"/>
              </w:rPr>
            </w:pPr>
          </w:p>
          <w:p w:rsidR="00D7441C" w:rsidRDefault="00D7441C" w:rsidP="004B5C2E">
            <w:pPr>
              <w:pStyle w:val="NoSpacing"/>
              <w:jc w:val="center"/>
              <w:rPr>
                <w:rFonts w:ascii="Times New Roman" w:hAnsi="Times New Roman"/>
                <w:szCs w:val="24"/>
              </w:rPr>
            </w:pPr>
          </w:p>
          <w:p w:rsidR="00D7441C" w:rsidRDefault="00D7441C" w:rsidP="004B5C2E">
            <w:pPr>
              <w:pStyle w:val="NoSpacing"/>
              <w:jc w:val="center"/>
              <w:rPr>
                <w:rFonts w:ascii="Times New Roman" w:hAnsi="Times New Roman"/>
                <w:szCs w:val="24"/>
              </w:rPr>
            </w:pPr>
          </w:p>
          <w:p w:rsidR="00D7441C" w:rsidRPr="0094360B" w:rsidRDefault="00D7441C" w:rsidP="004B5C2E">
            <w:pPr>
              <w:pStyle w:val="NoSpacing"/>
              <w:jc w:val="center"/>
              <w:rPr>
                <w:rFonts w:ascii="Times New Roman" w:hAnsi="Times New Roman"/>
                <w:sz w:val="14"/>
                <w:szCs w:val="24"/>
              </w:rPr>
            </w:pPr>
          </w:p>
          <w:p w:rsidR="00D7441C" w:rsidRPr="00414BA9" w:rsidRDefault="0094360B" w:rsidP="004B5C2E">
            <w:pPr>
              <w:pStyle w:val="NoSpacing"/>
              <w:jc w:val="center"/>
              <w:rPr>
                <w:rFonts w:ascii="Times New Roman" w:hAnsi="Times New Roman"/>
                <w:szCs w:val="24"/>
              </w:rPr>
            </w:pPr>
            <w:r>
              <w:rPr>
                <w:rFonts w:ascii="Times New Roman" w:hAnsi="Times New Roman"/>
                <w:szCs w:val="24"/>
              </w:rPr>
              <w:t>17</w:t>
            </w:r>
          </w:p>
        </w:tc>
        <w:tc>
          <w:tcPr>
            <w:tcW w:w="720" w:type="dxa"/>
          </w:tcPr>
          <w:p w:rsidR="009A6122" w:rsidRDefault="009A6122" w:rsidP="004B5C2E">
            <w:pPr>
              <w:pStyle w:val="NoSpacing"/>
              <w:jc w:val="center"/>
              <w:rPr>
                <w:rFonts w:ascii="Times New Roman" w:hAnsi="Times New Roman"/>
                <w:szCs w:val="24"/>
              </w:rPr>
            </w:pPr>
          </w:p>
          <w:p w:rsidR="0043797F" w:rsidRDefault="0043797F" w:rsidP="004B5C2E">
            <w:pPr>
              <w:pStyle w:val="NoSpacing"/>
              <w:jc w:val="center"/>
              <w:rPr>
                <w:rFonts w:ascii="Times New Roman" w:hAnsi="Times New Roman"/>
                <w:szCs w:val="24"/>
              </w:rPr>
            </w:pPr>
            <w:r>
              <w:rPr>
                <w:rFonts w:ascii="Times New Roman" w:hAnsi="Times New Roman"/>
                <w:szCs w:val="24"/>
              </w:rPr>
              <w:t>90%</w:t>
            </w:r>
          </w:p>
          <w:p w:rsidR="0043797F" w:rsidRDefault="0043797F" w:rsidP="004B5C2E">
            <w:pPr>
              <w:pStyle w:val="NoSpacing"/>
              <w:jc w:val="center"/>
              <w:rPr>
                <w:rFonts w:ascii="Times New Roman" w:hAnsi="Times New Roman"/>
                <w:szCs w:val="24"/>
              </w:rPr>
            </w:pPr>
          </w:p>
          <w:p w:rsidR="0043797F" w:rsidRDefault="0043797F" w:rsidP="004B5C2E">
            <w:pPr>
              <w:pStyle w:val="NoSpacing"/>
              <w:jc w:val="center"/>
              <w:rPr>
                <w:rFonts w:ascii="Times New Roman" w:hAnsi="Times New Roman"/>
                <w:szCs w:val="24"/>
              </w:rPr>
            </w:pPr>
          </w:p>
          <w:p w:rsidR="0043797F" w:rsidRDefault="0043797F" w:rsidP="004B5C2E">
            <w:pPr>
              <w:pStyle w:val="NoSpacing"/>
              <w:jc w:val="center"/>
              <w:rPr>
                <w:rFonts w:ascii="Times New Roman" w:hAnsi="Times New Roman"/>
                <w:szCs w:val="24"/>
              </w:rPr>
            </w:pPr>
          </w:p>
          <w:p w:rsidR="0043797F" w:rsidRPr="0043797F" w:rsidRDefault="0043797F" w:rsidP="004B5C2E">
            <w:pPr>
              <w:pStyle w:val="NoSpacing"/>
              <w:jc w:val="center"/>
              <w:rPr>
                <w:rFonts w:ascii="Times New Roman" w:hAnsi="Times New Roman"/>
                <w:sz w:val="12"/>
                <w:szCs w:val="24"/>
              </w:rPr>
            </w:pPr>
          </w:p>
          <w:p w:rsidR="0043797F" w:rsidRPr="00414BA9" w:rsidRDefault="0043797F" w:rsidP="004B5C2E">
            <w:pPr>
              <w:pStyle w:val="NoSpacing"/>
              <w:jc w:val="center"/>
              <w:rPr>
                <w:rFonts w:ascii="Times New Roman" w:hAnsi="Times New Roman"/>
                <w:szCs w:val="24"/>
              </w:rPr>
            </w:pPr>
            <w:r>
              <w:rPr>
                <w:rFonts w:ascii="Times New Roman" w:hAnsi="Times New Roman"/>
                <w:szCs w:val="24"/>
              </w:rPr>
              <w:t>85%</w:t>
            </w:r>
          </w:p>
        </w:tc>
        <w:tc>
          <w:tcPr>
            <w:tcW w:w="990" w:type="dxa"/>
          </w:tcPr>
          <w:p w:rsidR="009A6122" w:rsidRDefault="009A6122" w:rsidP="004B5C2E">
            <w:pPr>
              <w:pStyle w:val="NoSpacing"/>
              <w:jc w:val="center"/>
              <w:rPr>
                <w:rFonts w:ascii="Times New Roman" w:hAnsi="Times New Roman"/>
                <w:szCs w:val="24"/>
              </w:rPr>
            </w:pPr>
          </w:p>
          <w:p w:rsidR="0043797F" w:rsidRDefault="0043797F" w:rsidP="004B5C2E">
            <w:pPr>
              <w:pStyle w:val="NoSpacing"/>
              <w:jc w:val="center"/>
              <w:rPr>
                <w:rFonts w:ascii="Times New Roman" w:hAnsi="Times New Roman"/>
                <w:szCs w:val="24"/>
              </w:rPr>
            </w:pPr>
            <w:r>
              <w:rPr>
                <w:rFonts w:ascii="Times New Roman" w:hAnsi="Times New Roman"/>
                <w:szCs w:val="24"/>
              </w:rPr>
              <w:t>Sangat Baik</w:t>
            </w:r>
          </w:p>
          <w:p w:rsidR="0043797F" w:rsidRDefault="0043797F" w:rsidP="004B5C2E">
            <w:pPr>
              <w:pStyle w:val="NoSpacing"/>
              <w:jc w:val="center"/>
              <w:rPr>
                <w:rFonts w:ascii="Times New Roman" w:hAnsi="Times New Roman"/>
                <w:szCs w:val="24"/>
              </w:rPr>
            </w:pPr>
          </w:p>
          <w:p w:rsidR="0043797F" w:rsidRDefault="0043797F" w:rsidP="004B5C2E">
            <w:pPr>
              <w:pStyle w:val="NoSpacing"/>
              <w:jc w:val="center"/>
              <w:rPr>
                <w:rFonts w:ascii="Times New Roman" w:hAnsi="Times New Roman"/>
                <w:szCs w:val="24"/>
              </w:rPr>
            </w:pPr>
          </w:p>
          <w:p w:rsidR="0043797F" w:rsidRPr="0043797F" w:rsidRDefault="0043797F" w:rsidP="004B5C2E">
            <w:pPr>
              <w:pStyle w:val="NoSpacing"/>
              <w:jc w:val="center"/>
              <w:rPr>
                <w:rFonts w:ascii="Times New Roman" w:hAnsi="Times New Roman"/>
                <w:sz w:val="10"/>
                <w:szCs w:val="24"/>
              </w:rPr>
            </w:pPr>
          </w:p>
          <w:p w:rsidR="0043797F" w:rsidRPr="00414BA9" w:rsidRDefault="0043797F" w:rsidP="004B5C2E">
            <w:pPr>
              <w:pStyle w:val="NoSpacing"/>
              <w:jc w:val="center"/>
              <w:rPr>
                <w:rFonts w:ascii="Times New Roman" w:hAnsi="Times New Roman"/>
                <w:szCs w:val="24"/>
              </w:rPr>
            </w:pPr>
            <w:r>
              <w:rPr>
                <w:rFonts w:ascii="Times New Roman" w:hAnsi="Times New Roman"/>
                <w:szCs w:val="24"/>
              </w:rPr>
              <w:t>Baik</w:t>
            </w:r>
          </w:p>
        </w:tc>
      </w:tr>
      <w:tr w:rsidR="009A6122" w:rsidRPr="005342DB" w:rsidTr="00AF1704">
        <w:tc>
          <w:tcPr>
            <w:tcW w:w="540" w:type="dxa"/>
          </w:tcPr>
          <w:p w:rsidR="009A6122" w:rsidRPr="00387067" w:rsidRDefault="009A6122" w:rsidP="004B5C2E">
            <w:pPr>
              <w:pStyle w:val="Subtitle"/>
              <w:rPr>
                <w:rFonts w:ascii="Times New Roman" w:hAnsi="Times New Roman"/>
                <w:b/>
                <w:lang w:val="id-ID"/>
              </w:rPr>
            </w:pPr>
            <w:r w:rsidRPr="00387067">
              <w:rPr>
                <w:rFonts w:ascii="Times New Roman" w:hAnsi="Times New Roman"/>
                <w:lang w:val="id-ID"/>
              </w:rPr>
              <w:t>2</w:t>
            </w:r>
          </w:p>
        </w:tc>
        <w:tc>
          <w:tcPr>
            <w:tcW w:w="3600" w:type="dxa"/>
          </w:tcPr>
          <w:p w:rsidR="009A6122" w:rsidRPr="0096675A" w:rsidRDefault="009A6122" w:rsidP="004B5C2E">
            <w:pPr>
              <w:pStyle w:val="Subtitle"/>
              <w:jc w:val="both"/>
              <w:rPr>
                <w:rFonts w:ascii="Times New Roman" w:hAnsi="Times New Roman"/>
              </w:rPr>
            </w:pPr>
            <w:r w:rsidRPr="0096675A">
              <w:rPr>
                <w:rFonts w:ascii="Times New Roman" w:hAnsi="Times New Roman"/>
                <w:lang w:val="id-ID"/>
              </w:rPr>
              <w:t>Merumuskan Masalah</w:t>
            </w:r>
          </w:p>
          <w:p w:rsidR="009A6122" w:rsidRDefault="009A6122" w:rsidP="003656FA">
            <w:pPr>
              <w:pStyle w:val="Subtitle"/>
              <w:numPr>
                <w:ilvl w:val="0"/>
                <w:numId w:val="62"/>
              </w:numPr>
              <w:spacing w:after="0"/>
              <w:ind w:left="281" w:hanging="284"/>
              <w:jc w:val="both"/>
              <w:outlineLvl w:val="9"/>
              <w:rPr>
                <w:rFonts w:ascii="Times New Roman" w:hAnsi="Times New Roman"/>
              </w:rPr>
            </w:pPr>
            <w:r>
              <w:rPr>
                <w:rFonts w:ascii="Times New Roman" w:hAnsi="Times New Roman"/>
              </w:rPr>
              <w:t>Siswa </w:t>
            </w:r>
            <w:r>
              <w:rPr>
                <w:rFonts w:ascii="Times New Roman" w:hAnsi="Times New Roman"/>
                <w:lang w:val="id-ID"/>
              </w:rPr>
              <w:t>mengidentifikasi</w:t>
            </w:r>
            <w:r>
              <w:rPr>
                <w:rFonts w:ascii="Times New Roman" w:hAnsi="Times New Roman"/>
              </w:rPr>
              <w:t> </w:t>
            </w:r>
            <w:r>
              <w:rPr>
                <w:rFonts w:ascii="Times New Roman" w:hAnsi="Times New Roman"/>
                <w:lang w:val="id-ID"/>
              </w:rPr>
              <w:t>permasalahan</w:t>
            </w:r>
            <w:r>
              <w:rPr>
                <w:rFonts w:ascii="Times New Roman" w:hAnsi="Times New Roman"/>
              </w:rPr>
              <w:t xml:space="preserve">      </w:t>
            </w:r>
            <w:r w:rsidRPr="00387067">
              <w:rPr>
                <w:rFonts w:ascii="Times New Roman" w:hAnsi="Times New Roman"/>
                <w:lang w:val="id-ID"/>
              </w:rPr>
              <w:t>yang berkaitan dengan materi.</w:t>
            </w:r>
          </w:p>
          <w:p w:rsidR="009A6122" w:rsidRPr="00EE6442" w:rsidRDefault="009A6122" w:rsidP="004B5C2E">
            <w:pPr>
              <w:rPr>
                <w:sz w:val="12"/>
              </w:rPr>
            </w:pPr>
          </w:p>
        </w:tc>
        <w:tc>
          <w:tcPr>
            <w:tcW w:w="900" w:type="dxa"/>
          </w:tcPr>
          <w:p w:rsidR="009A6122" w:rsidRPr="00414BA9" w:rsidRDefault="009A6122" w:rsidP="004B5C2E">
            <w:pPr>
              <w:pStyle w:val="Subtitle"/>
              <w:jc w:val="both"/>
              <w:rPr>
                <w:rFonts w:ascii="Times New Roman" w:hAnsi="Times New Roman"/>
              </w:rPr>
            </w:pPr>
          </w:p>
          <w:p w:rsidR="009A6122" w:rsidRPr="00414BA9" w:rsidRDefault="009A6122" w:rsidP="004B5C2E">
            <w:pPr>
              <w:jc w:val="center"/>
              <w:rPr>
                <w:rFonts w:ascii="Times New Roman" w:hAnsi="Times New Roman"/>
              </w:rPr>
            </w:pPr>
            <w:r>
              <w:rPr>
                <w:rFonts w:ascii="Times New Roman" w:hAnsi="Times New Roman"/>
              </w:rPr>
              <w:t>11</w:t>
            </w:r>
          </w:p>
        </w:tc>
        <w:tc>
          <w:tcPr>
            <w:tcW w:w="720" w:type="dxa"/>
          </w:tcPr>
          <w:p w:rsidR="009A6122" w:rsidRPr="00414BA9" w:rsidRDefault="009A6122" w:rsidP="004B5C2E">
            <w:pPr>
              <w:pStyle w:val="Subtitle"/>
              <w:jc w:val="both"/>
              <w:rPr>
                <w:rFonts w:ascii="Times New Roman" w:hAnsi="Times New Roman"/>
              </w:rPr>
            </w:pPr>
          </w:p>
          <w:p w:rsidR="009A6122" w:rsidRPr="00414BA9" w:rsidRDefault="009A6122" w:rsidP="004B5C2E">
            <w:pPr>
              <w:jc w:val="center"/>
              <w:rPr>
                <w:rFonts w:ascii="Times New Roman" w:hAnsi="Times New Roman"/>
              </w:rPr>
            </w:pPr>
            <w:r>
              <w:rPr>
                <w:rFonts w:ascii="Times New Roman" w:hAnsi="Times New Roman"/>
              </w:rPr>
              <w:t>55%</w:t>
            </w:r>
          </w:p>
        </w:tc>
        <w:tc>
          <w:tcPr>
            <w:tcW w:w="990" w:type="dxa"/>
          </w:tcPr>
          <w:p w:rsidR="009A6122" w:rsidRPr="00414BA9" w:rsidRDefault="009A6122" w:rsidP="004B5C2E">
            <w:pPr>
              <w:pStyle w:val="Subtitle"/>
              <w:jc w:val="both"/>
              <w:rPr>
                <w:rFonts w:ascii="Times New Roman" w:hAnsi="Times New Roman"/>
              </w:rPr>
            </w:pPr>
          </w:p>
          <w:p w:rsidR="009A6122" w:rsidRPr="00414BA9" w:rsidRDefault="009A6122" w:rsidP="004B5C2E">
            <w:pPr>
              <w:jc w:val="center"/>
              <w:rPr>
                <w:rFonts w:ascii="Times New Roman" w:hAnsi="Times New Roman"/>
              </w:rPr>
            </w:pPr>
            <w:r>
              <w:rPr>
                <w:rFonts w:ascii="Times New Roman" w:hAnsi="Times New Roman"/>
              </w:rPr>
              <w:t>Kurang</w:t>
            </w:r>
          </w:p>
        </w:tc>
        <w:tc>
          <w:tcPr>
            <w:tcW w:w="900" w:type="dxa"/>
          </w:tcPr>
          <w:p w:rsidR="009A6122" w:rsidRDefault="009A6122" w:rsidP="004B5C2E">
            <w:pPr>
              <w:pStyle w:val="Subtitle"/>
              <w:jc w:val="both"/>
              <w:rPr>
                <w:rFonts w:ascii="Times New Roman" w:hAnsi="Times New Roman"/>
              </w:rPr>
            </w:pPr>
          </w:p>
          <w:p w:rsidR="0094360B" w:rsidRPr="0094360B" w:rsidRDefault="0094360B" w:rsidP="0094360B">
            <w:pPr>
              <w:jc w:val="center"/>
              <w:rPr>
                <w:rFonts w:ascii="Times New Roman" w:hAnsi="Times New Roman"/>
              </w:rPr>
            </w:pPr>
            <w:r w:rsidRPr="0094360B">
              <w:rPr>
                <w:rFonts w:ascii="Times New Roman" w:hAnsi="Times New Roman"/>
              </w:rPr>
              <w:t>13</w:t>
            </w:r>
          </w:p>
        </w:tc>
        <w:tc>
          <w:tcPr>
            <w:tcW w:w="720" w:type="dxa"/>
          </w:tcPr>
          <w:p w:rsidR="009A6122" w:rsidRPr="0043797F" w:rsidRDefault="009A6122" w:rsidP="0043797F">
            <w:pPr>
              <w:pStyle w:val="Subtitle"/>
              <w:rPr>
                <w:rFonts w:ascii="Times New Roman" w:hAnsi="Times New Roman"/>
              </w:rPr>
            </w:pPr>
          </w:p>
          <w:p w:rsidR="0043797F" w:rsidRPr="0043797F" w:rsidRDefault="0043797F" w:rsidP="0043797F">
            <w:pPr>
              <w:jc w:val="center"/>
              <w:rPr>
                <w:rFonts w:ascii="Times New Roman" w:hAnsi="Times New Roman"/>
              </w:rPr>
            </w:pPr>
            <w:r>
              <w:rPr>
                <w:rFonts w:ascii="Times New Roman" w:hAnsi="Times New Roman"/>
              </w:rPr>
              <w:t>65</w:t>
            </w:r>
            <w:r w:rsidR="008D19EA">
              <w:rPr>
                <w:rFonts w:ascii="Times New Roman" w:hAnsi="Times New Roman"/>
              </w:rPr>
              <w:t>%</w:t>
            </w:r>
          </w:p>
        </w:tc>
        <w:tc>
          <w:tcPr>
            <w:tcW w:w="990" w:type="dxa"/>
          </w:tcPr>
          <w:p w:rsidR="009A6122" w:rsidRPr="0043797F" w:rsidRDefault="009A6122" w:rsidP="0043797F">
            <w:pPr>
              <w:pStyle w:val="Subtitle"/>
              <w:rPr>
                <w:rFonts w:ascii="Times New Roman" w:hAnsi="Times New Roman"/>
              </w:rPr>
            </w:pPr>
          </w:p>
          <w:p w:rsidR="0043797F" w:rsidRPr="0043797F" w:rsidRDefault="008D19EA" w:rsidP="0043797F">
            <w:pPr>
              <w:jc w:val="center"/>
              <w:rPr>
                <w:rFonts w:ascii="Times New Roman" w:hAnsi="Times New Roman"/>
              </w:rPr>
            </w:pPr>
            <w:r>
              <w:rPr>
                <w:rFonts w:ascii="Times New Roman" w:hAnsi="Times New Roman"/>
              </w:rPr>
              <w:t>Cukup</w:t>
            </w:r>
          </w:p>
        </w:tc>
      </w:tr>
      <w:tr w:rsidR="009A6122" w:rsidRPr="005342DB" w:rsidTr="00AF1704">
        <w:tc>
          <w:tcPr>
            <w:tcW w:w="540" w:type="dxa"/>
          </w:tcPr>
          <w:p w:rsidR="009A6122" w:rsidRPr="00896CF8" w:rsidRDefault="009A6122" w:rsidP="004B5C2E">
            <w:pPr>
              <w:pStyle w:val="Subtitle"/>
              <w:rPr>
                <w:rFonts w:ascii="Times New Roman" w:hAnsi="Times New Roman"/>
                <w:b/>
              </w:rPr>
            </w:pPr>
            <w:r>
              <w:rPr>
                <w:rFonts w:ascii="Times New Roman" w:hAnsi="Times New Roman"/>
              </w:rPr>
              <w:t>3</w:t>
            </w:r>
          </w:p>
        </w:tc>
        <w:tc>
          <w:tcPr>
            <w:tcW w:w="3600" w:type="dxa"/>
          </w:tcPr>
          <w:p w:rsidR="009A6122" w:rsidRPr="00896CF8" w:rsidRDefault="009A6122" w:rsidP="004B5C2E">
            <w:pPr>
              <w:pStyle w:val="Subtitle"/>
              <w:jc w:val="both"/>
              <w:rPr>
                <w:rFonts w:ascii="Times New Roman" w:hAnsi="Times New Roman"/>
              </w:rPr>
            </w:pPr>
            <w:r w:rsidRPr="0096675A">
              <w:rPr>
                <w:rFonts w:ascii="Times New Roman" w:hAnsi="Times New Roman"/>
                <w:lang w:val="id-ID"/>
              </w:rPr>
              <w:t>Me</w:t>
            </w:r>
            <w:r w:rsidRPr="0096675A">
              <w:rPr>
                <w:rFonts w:ascii="Times New Roman" w:hAnsi="Times New Roman"/>
              </w:rPr>
              <w:t>rumuskan</w:t>
            </w:r>
            <w:r>
              <w:rPr>
                <w:rFonts w:ascii="Times New Roman" w:hAnsi="Times New Roman"/>
                <w:lang w:val="id-ID"/>
              </w:rPr>
              <w:t xml:space="preserve"> Hipotesi</w:t>
            </w:r>
            <w:r>
              <w:rPr>
                <w:rFonts w:ascii="Times New Roman" w:hAnsi="Times New Roman"/>
              </w:rPr>
              <w:t>s</w:t>
            </w:r>
          </w:p>
          <w:p w:rsidR="009A6122" w:rsidRDefault="009A6122" w:rsidP="003656FA">
            <w:pPr>
              <w:pStyle w:val="Subtitle"/>
              <w:numPr>
                <w:ilvl w:val="0"/>
                <w:numId w:val="62"/>
              </w:numPr>
              <w:spacing w:after="0"/>
              <w:ind w:left="281" w:hanging="284"/>
              <w:jc w:val="both"/>
              <w:outlineLvl w:val="9"/>
              <w:rPr>
                <w:rFonts w:ascii="Times New Roman" w:hAnsi="Times New Roman"/>
              </w:rPr>
            </w:pPr>
            <w:r>
              <w:rPr>
                <w:rFonts w:ascii="Times New Roman" w:hAnsi="Times New Roman"/>
              </w:rPr>
              <w:t>Siswa</w:t>
            </w:r>
            <w:r w:rsidRPr="00387067">
              <w:rPr>
                <w:rFonts w:ascii="Times New Roman" w:hAnsi="Times New Roman"/>
                <w:lang w:val="id-ID"/>
              </w:rPr>
              <w:t xml:space="preserve"> dapat merumuskan jawaban yang bersifat dugaan sementara sesuai dengan pertanyaan yang diberikan oleh guru.</w:t>
            </w:r>
          </w:p>
          <w:p w:rsidR="009A6122" w:rsidRPr="00EE6442" w:rsidRDefault="009A6122" w:rsidP="004B5C2E">
            <w:pPr>
              <w:rPr>
                <w:sz w:val="12"/>
              </w:rPr>
            </w:pPr>
          </w:p>
        </w:tc>
        <w:tc>
          <w:tcPr>
            <w:tcW w:w="900" w:type="dxa"/>
          </w:tcPr>
          <w:p w:rsidR="009A6122" w:rsidRPr="00414BA9" w:rsidRDefault="009A6122" w:rsidP="004B5C2E">
            <w:pPr>
              <w:pStyle w:val="Subtitle"/>
              <w:jc w:val="both"/>
              <w:rPr>
                <w:rFonts w:ascii="Times New Roman" w:hAnsi="Times New Roman"/>
              </w:rPr>
            </w:pPr>
          </w:p>
          <w:p w:rsidR="009A6122" w:rsidRPr="00414BA9" w:rsidRDefault="009A6122" w:rsidP="004B5C2E">
            <w:pPr>
              <w:jc w:val="center"/>
              <w:rPr>
                <w:rFonts w:ascii="Times New Roman" w:hAnsi="Times New Roman"/>
              </w:rPr>
            </w:pPr>
            <w:r>
              <w:rPr>
                <w:rFonts w:ascii="Times New Roman" w:hAnsi="Times New Roman"/>
              </w:rPr>
              <w:t>12</w:t>
            </w:r>
          </w:p>
        </w:tc>
        <w:tc>
          <w:tcPr>
            <w:tcW w:w="720" w:type="dxa"/>
          </w:tcPr>
          <w:p w:rsidR="009A6122" w:rsidRPr="00414BA9" w:rsidRDefault="009A6122" w:rsidP="004B5C2E">
            <w:pPr>
              <w:pStyle w:val="Subtitle"/>
              <w:jc w:val="both"/>
              <w:rPr>
                <w:rFonts w:ascii="Times New Roman" w:hAnsi="Times New Roman"/>
              </w:rPr>
            </w:pPr>
          </w:p>
          <w:p w:rsidR="009A6122" w:rsidRPr="00414BA9" w:rsidRDefault="009A6122" w:rsidP="004B5C2E">
            <w:pPr>
              <w:jc w:val="center"/>
              <w:rPr>
                <w:rFonts w:ascii="Times New Roman" w:hAnsi="Times New Roman"/>
              </w:rPr>
            </w:pPr>
            <w:r>
              <w:rPr>
                <w:rFonts w:ascii="Times New Roman" w:hAnsi="Times New Roman"/>
              </w:rPr>
              <w:t>60%</w:t>
            </w:r>
          </w:p>
          <w:p w:rsidR="009A6122" w:rsidRPr="00414BA9" w:rsidRDefault="009A6122" w:rsidP="004B5C2E">
            <w:pPr>
              <w:rPr>
                <w:rFonts w:ascii="Times New Roman" w:hAnsi="Times New Roman"/>
              </w:rPr>
            </w:pPr>
          </w:p>
        </w:tc>
        <w:tc>
          <w:tcPr>
            <w:tcW w:w="990" w:type="dxa"/>
          </w:tcPr>
          <w:p w:rsidR="009A6122" w:rsidRPr="00414BA9" w:rsidRDefault="009A6122" w:rsidP="004B5C2E">
            <w:pPr>
              <w:pStyle w:val="Subtitle"/>
              <w:jc w:val="both"/>
              <w:rPr>
                <w:rFonts w:ascii="Times New Roman" w:hAnsi="Times New Roman"/>
              </w:rPr>
            </w:pPr>
          </w:p>
          <w:p w:rsidR="009A6122" w:rsidRPr="00414BA9" w:rsidRDefault="009A6122" w:rsidP="004B5C2E">
            <w:pPr>
              <w:jc w:val="center"/>
              <w:rPr>
                <w:rFonts w:ascii="Times New Roman" w:hAnsi="Times New Roman"/>
              </w:rPr>
            </w:pPr>
            <w:r>
              <w:rPr>
                <w:rFonts w:ascii="Times New Roman" w:hAnsi="Times New Roman"/>
              </w:rPr>
              <w:t>Kurang</w:t>
            </w:r>
          </w:p>
          <w:p w:rsidR="009A6122" w:rsidRPr="00414BA9" w:rsidRDefault="009A6122" w:rsidP="004B5C2E">
            <w:pPr>
              <w:rPr>
                <w:rFonts w:ascii="Times New Roman" w:hAnsi="Times New Roman"/>
              </w:rPr>
            </w:pPr>
          </w:p>
        </w:tc>
        <w:tc>
          <w:tcPr>
            <w:tcW w:w="900" w:type="dxa"/>
          </w:tcPr>
          <w:p w:rsidR="009A6122" w:rsidRPr="0094360B" w:rsidRDefault="009A6122" w:rsidP="0094360B">
            <w:pPr>
              <w:pStyle w:val="Subtitle"/>
              <w:rPr>
                <w:rFonts w:ascii="Times New Roman" w:hAnsi="Times New Roman"/>
              </w:rPr>
            </w:pPr>
          </w:p>
          <w:p w:rsidR="0094360B" w:rsidRPr="0094360B" w:rsidRDefault="0094360B" w:rsidP="0094360B">
            <w:pPr>
              <w:jc w:val="center"/>
              <w:rPr>
                <w:rFonts w:ascii="Times New Roman" w:hAnsi="Times New Roman"/>
              </w:rPr>
            </w:pPr>
            <w:r w:rsidRPr="0094360B">
              <w:rPr>
                <w:rFonts w:ascii="Times New Roman" w:hAnsi="Times New Roman"/>
              </w:rPr>
              <w:t>15</w:t>
            </w:r>
          </w:p>
        </w:tc>
        <w:tc>
          <w:tcPr>
            <w:tcW w:w="720" w:type="dxa"/>
          </w:tcPr>
          <w:p w:rsidR="0043797F" w:rsidRDefault="0043797F" w:rsidP="0043797F">
            <w:pPr>
              <w:pStyle w:val="Subtitle"/>
              <w:rPr>
                <w:rFonts w:ascii="Times New Roman" w:hAnsi="Times New Roman"/>
              </w:rPr>
            </w:pPr>
          </w:p>
          <w:p w:rsidR="009A6122" w:rsidRPr="0043797F" w:rsidRDefault="0043797F" w:rsidP="0043797F">
            <w:pPr>
              <w:pStyle w:val="Subtitle"/>
              <w:rPr>
                <w:rFonts w:ascii="Times New Roman" w:hAnsi="Times New Roman"/>
              </w:rPr>
            </w:pPr>
            <w:r>
              <w:rPr>
                <w:rFonts w:ascii="Times New Roman" w:hAnsi="Times New Roman"/>
              </w:rPr>
              <w:t>75</w:t>
            </w:r>
            <w:r w:rsidR="008D19EA">
              <w:rPr>
                <w:rFonts w:ascii="Times New Roman" w:hAnsi="Times New Roman"/>
              </w:rPr>
              <w:t>%</w:t>
            </w:r>
          </w:p>
          <w:p w:rsidR="0043797F" w:rsidRPr="0043797F" w:rsidRDefault="0043797F" w:rsidP="0043797F">
            <w:pPr>
              <w:jc w:val="center"/>
              <w:rPr>
                <w:rFonts w:ascii="Times New Roman" w:hAnsi="Times New Roman"/>
              </w:rPr>
            </w:pPr>
          </w:p>
        </w:tc>
        <w:tc>
          <w:tcPr>
            <w:tcW w:w="990" w:type="dxa"/>
          </w:tcPr>
          <w:p w:rsidR="009A6122" w:rsidRPr="0043797F" w:rsidRDefault="009A6122" w:rsidP="0043797F">
            <w:pPr>
              <w:pStyle w:val="Subtitle"/>
              <w:rPr>
                <w:rFonts w:ascii="Times New Roman" w:hAnsi="Times New Roman"/>
              </w:rPr>
            </w:pPr>
          </w:p>
          <w:p w:rsidR="0043797F" w:rsidRPr="0043797F" w:rsidRDefault="008D19EA" w:rsidP="0043797F">
            <w:pPr>
              <w:jc w:val="center"/>
              <w:rPr>
                <w:rFonts w:ascii="Times New Roman" w:hAnsi="Times New Roman"/>
              </w:rPr>
            </w:pPr>
            <w:r>
              <w:rPr>
                <w:rFonts w:ascii="Times New Roman" w:hAnsi="Times New Roman"/>
              </w:rPr>
              <w:t>Cukup</w:t>
            </w:r>
          </w:p>
        </w:tc>
      </w:tr>
      <w:tr w:rsidR="009A6122" w:rsidRPr="005342DB" w:rsidTr="00AF1704">
        <w:trPr>
          <w:trHeight w:val="1821"/>
        </w:trPr>
        <w:tc>
          <w:tcPr>
            <w:tcW w:w="540" w:type="dxa"/>
          </w:tcPr>
          <w:p w:rsidR="009A6122" w:rsidRPr="00387067" w:rsidRDefault="009A6122" w:rsidP="004B5C2E">
            <w:pPr>
              <w:pStyle w:val="Subtitle"/>
              <w:rPr>
                <w:rFonts w:ascii="Times New Roman" w:hAnsi="Times New Roman"/>
                <w:b/>
              </w:rPr>
            </w:pPr>
            <w:r w:rsidRPr="00387067">
              <w:rPr>
                <w:rFonts w:ascii="Times New Roman" w:hAnsi="Times New Roman"/>
                <w:lang w:val="id-ID"/>
              </w:rPr>
              <w:t>4</w:t>
            </w:r>
          </w:p>
          <w:p w:rsidR="009A6122" w:rsidRPr="00387067" w:rsidRDefault="009A6122" w:rsidP="004B5C2E">
            <w:pPr>
              <w:pStyle w:val="Subtitle"/>
              <w:rPr>
                <w:rFonts w:ascii="Times New Roman" w:hAnsi="Times New Roman"/>
                <w:b/>
              </w:rPr>
            </w:pPr>
          </w:p>
          <w:p w:rsidR="009A6122" w:rsidRPr="00387067" w:rsidRDefault="009A6122" w:rsidP="004B5C2E">
            <w:pPr>
              <w:pStyle w:val="Subtitle"/>
              <w:rPr>
                <w:rFonts w:ascii="Times New Roman" w:hAnsi="Times New Roman"/>
                <w:b/>
              </w:rPr>
            </w:pPr>
          </w:p>
          <w:p w:rsidR="009A6122" w:rsidRPr="00387067" w:rsidRDefault="009A6122" w:rsidP="004B5C2E">
            <w:pPr>
              <w:pStyle w:val="Subtitle"/>
              <w:rPr>
                <w:rFonts w:ascii="Times New Roman" w:hAnsi="Times New Roman"/>
                <w:b/>
              </w:rPr>
            </w:pPr>
          </w:p>
          <w:p w:rsidR="009A6122" w:rsidRPr="00387067" w:rsidRDefault="009A6122" w:rsidP="004B5C2E">
            <w:pPr>
              <w:pStyle w:val="Subtitle"/>
              <w:rPr>
                <w:rFonts w:ascii="Times New Roman" w:hAnsi="Times New Roman"/>
                <w:b/>
              </w:rPr>
            </w:pPr>
          </w:p>
          <w:p w:rsidR="009A6122" w:rsidRPr="00387067" w:rsidRDefault="009A6122" w:rsidP="004B5C2E">
            <w:pPr>
              <w:pStyle w:val="Subtitle"/>
              <w:rPr>
                <w:rFonts w:ascii="Times New Roman" w:hAnsi="Times New Roman"/>
                <w:b/>
              </w:rPr>
            </w:pPr>
          </w:p>
        </w:tc>
        <w:tc>
          <w:tcPr>
            <w:tcW w:w="3600" w:type="dxa"/>
          </w:tcPr>
          <w:p w:rsidR="009A6122" w:rsidRPr="0096675A" w:rsidRDefault="009A6122" w:rsidP="004B5C2E">
            <w:pPr>
              <w:pStyle w:val="Subtitle"/>
              <w:jc w:val="both"/>
              <w:rPr>
                <w:rFonts w:ascii="Times New Roman" w:hAnsi="Times New Roman"/>
              </w:rPr>
            </w:pPr>
            <w:r w:rsidRPr="0096675A">
              <w:rPr>
                <w:rFonts w:ascii="Times New Roman" w:hAnsi="Times New Roman"/>
                <w:lang w:val="id-ID"/>
              </w:rPr>
              <w:t>Mengumpulkan Data</w:t>
            </w:r>
          </w:p>
          <w:p w:rsidR="009A6122" w:rsidRDefault="009A6122" w:rsidP="003656FA">
            <w:pPr>
              <w:pStyle w:val="Subtitle"/>
              <w:numPr>
                <w:ilvl w:val="0"/>
                <w:numId w:val="62"/>
              </w:numPr>
              <w:spacing w:after="0"/>
              <w:ind w:left="280" w:hanging="280"/>
              <w:jc w:val="both"/>
              <w:outlineLvl w:val="9"/>
              <w:rPr>
                <w:rFonts w:ascii="Times New Roman" w:hAnsi="Times New Roman"/>
              </w:rPr>
            </w:pPr>
            <w:r>
              <w:rPr>
                <w:rFonts w:ascii="Times New Roman" w:hAnsi="Times New Roman"/>
              </w:rPr>
              <w:t>Siswa </w:t>
            </w:r>
            <w:r w:rsidRPr="00387067">
              <w:rPr>
                <w:rFonts w:ascii="Times New Roman" w:hAnsi="Times New Roman"/>
                <w:lang w:val="id-ID"/>
              </w:rPr>
              <w:t>membentuk kelompok sesuai dengan petunjuk guru</w:t>
            </w:r>
          </w:p>
          <w:p w:rsidR="009A6122" w:rsidRPr="001073E6" w:rsidRDefault="006B2974" w:rsidP="004B5C2E">
            <w:pPr>
              <w:rPr>
                <w:sz w:val="16"/>
              </w:rPr>
            </w:pPr>
            <w:r w:rsidRPr="006B2974">
              <w:rPr>
                <w:rFonts w:ascii="Times New Roman" w:hAnsi="Times New Roman"/>
                <w:b/>
                <w:noProof/>
                <w:sz w:val="28"/>
                <w:lang w:val="id-ID" w:eastAsia="id-ID" w:bidi="en-US"/>
              </w:rPr>
              <w:pict>
                <v:shape id="_x0000_s1720" type="#_x0000_t32" style="position:absolute;margin-left:-5.6pt;margin-top:4pt;width:440.3pt;height:0;z-index:252151808" o:connectortype="straight"/>
              </w:pict>
            </w:r>
          </w:p>
          <w:p w:rsidR="009A6122" w:rsidRPr="00E9337F" w:rsidRDefault="009A6122" w:rsidP="003656FA">
            <w:pPr>
              <w:pStyle w:val="Subtitle"/>
              <w:numPr>
                <w:ilvl w:val="0"/>
                <w:numId w:val="62"/>
              </w:numPr>
              <w:spacing w:after="0"/>
              <w:ind w:left="281" w:hanging="284"/>
              <w:jc w:val="left"/>
              <w:outlineLvl w:val="9"/>
              <w:rPr>
                <w:rFonts w:ascii="Times New Roman" w:hAnsi="Times New Roman"/>
                <w:b/>
                <w:lang w:val="id-ID"/>
              </w:rPr>
            </w:pPr>
            <w:r>
              <w:rPr>
                <w:rFonts w:ascii="Times New Roman" w:hAnsi="Times New Roman"/>
              </w:rPr>
              <w:t>Siswa </w:t>
            </w:r>
            <w:r>
              <w:rPr>
                <w:rFonts w:ascii="Times New Roman" w:hAnsi="Times New Roman"/>
                <w:lang w:val="id-ID"/>
              </w:rPr>
              <w:t>melakukan</w:t>
            </w:r>
            <w:r>
              <w:rPr>
                <w:rFonts w:ascii="Times New Roman" w:hAnsi="Times New Roman"/>
              </w:rPr>
              <w:t xml:space="preserve"> </w:t>
            </w:r>
            <w:r w:rsidRPr="00387067">
              <w:rPr>
                <w:rFonts w:ascii="Times New Roman" w:hAnsi="Times New Roman"/>
                <w:lang w:val="id-ID"/>
              </w:rPr>
              <w:t>percobaan untuk mengumpulkan data sesuai dengan bimbingan guru.</w:t>
            </w:r>
          </w:p>
        </w:tc>
        <w:tc>
          <w:tcPr>
            <w:tcW w:w="900" w:type="dxa"/>
          </w:tcPr>
          <w:p w:rsidR="009A6122" w:rsidRPr="00414BA9" w:rsidRDefault="009A6122" w:rsidP="004B5C2E">
            <w:pPr>
              <w:pStyle w:val="Subtitle"/>
              <w:jc w:val="both"/>
              <w:rPr>
                <w:rFonts w:ascii="Times New Roman" w:hAnsi="Times New Roman"/>
              </w:rPr>
            </w:pPr>
          </w:p>
          <w:p w:rsidR="009A6122" w:rsidRPr="00414BA9" w:rsidRDefault="0094360B" w:rsidP="004B5C2E">
            <w:pPr>
              <w:jc w:val="center"/>
              <w:rPr>
                <w:rFonts w:ascii="Times New Roman" w:hAnsi="Times New Roman"/>
              </w:rPr>
            </w:pPr>
            <w:r>
              <w:rPr>
                <w:rFonts w:ascii="Times New Roman" w:hAnsi="Times New Roman"/>
              </w:rPr>
              <w:t>15</w:t>
            </w:r>
          </w:p>
          <w:p w:rsidR="009A6122" w:rsidRPr="00414BA9" w:rsidRDefault="009A6122" w:rsidP="004B5C2E">
            <w:pPr>
              <w:jc w:val="center"/>
              <w:rPr>
                <w:rFonts w:ascii="Times New Roman" w:hAnsi="Times New Roman"/>
              </w:rPr>
            </w:pPr>
          </w:p>
          <w:p w:rsidR="009A6122" w:rsidRPr="00414BA9" w:rsidRDefault="009A6122" w:rsidP="004B5C2E">
            <w:pPr>
              <w:jc w:val="center"/>
              <w:rPr>
                <w:rFonts w:ascii="Times New Roman" w:hAnsi="Times New Roman"/>
              </w:rPr>
            </w:pPr>
          </w:p>
          <w:p w:rsidR="009A6122" w:rsidRPr="00414BA9" w:rsidRDefault="009A6122" w:rsidP="004B5C2E">
            <w:pPr>
              <w:jc w:val="center"/>
              <w:rPr>
                <w:rFonts w:ascii="Times New Roman" w:hAnsi="Times New Roman"/>
              </w:rPr>
            </w:pPr>
            <w:r>
              <w:rPr>
                <w:rFonts w:ascii="Times New Roman" w:hAnsi="Times New Roman"/>
              </w:rPr>
              <w:t>1</w:t>
            </w:r>
            <w:r w:rsidR="0094360B">
              <w:rPr>
                <w:rFonts w:ascii="Times New Roman" w:hAnsi="Times New Roman"/>
              </w:rPr>
              <w:t>0</w:t>
            </w:r>
          </w:p>
        </w:tc>
        <w:tc>
          <w:tcPr>
            <w:tcW w:w="720" w:type="dxa"/>
          </w:tcPr>
          <w:p w:rsidR="009A6122" w:rsidRPr="00414BA9" w:rsidRDefault="009A6122" w:rsidP="004B5C2E">
            <w:pPr>
              <w:pStyle w:val="Subtitle"/>
              <w:jc w:val="both"/>
              <w:rPr>
                <w:rFonts w:ascii="Times New Roman" w:hAnsi="Times New Roman"/>
              </w:rPr>
            </w:pPr>
          </w:p>
          <w:p w:rsidR="009A6122" w:rsidRPr="00414BA9" w:rsidRDefault="0043797F" w:rsidP="004B5C2E">
            <w:pPr>
              <w:jc w:val="center"/>
              <w:rPr>
                <w:rFonts w:ascii="Times New Roman" w:hAnsi="Times New Roman"/>
              </w:rPr>
            </w:pPr>
            <w:r>
              <w:rPr>
                <w:rFonts w:ascii="Times New Roman" w:hAnsi="Times New Roman"/>
              </w:rPr>
              <w:t>75</w:t>
            </w:r>
            <w:r w:rsidR="009A6122">
              <w:rPr>
                <w:rFonts w:ascii="Times New Roman" w:hAnsi="Times New Roman"/>
              </w:rPr>
              <w:t>%</w:t>
            </w:r>
          </w:p>
          <w:p w:rsidR="009A6122" w:rsidRDefault="009A6122" w:rsidP="002F6F50">
            <w:pPr>
              <w:rPr>
                <w:rFonts w:ascii="Times New Roman" w:hAnsi="Times New Roman"/>
              </w:rPr>
            </w:pPr>
          </w:p>
          <w:p w:rsidR="002F6F50" w:rsidRPr="00414BA9" w:rsidRDefault="002F6F50" w:rsidP="002F6F50">
            <w:pPr>
              <w:rPr>
                <w:rFonts w:ascii="Times New Roman" w:hAnsi="Times New Roman"/>
              </w:rPr>
            </w:pPr>
          </w:p>
          <w:p w:rsidR="009A6122" w:rsidRPr="00414BA9" w:rsidRDefault="0043797F" w:rsidP="004B5C2E">
            <w:pPr>
              <w:spacing w:line="360" w:lineRule="auto"/>
              <w:jc w:val="center"/>
              <w:rPr>
                <w:rFonts w:ascii="Times New Roman" w:hAnsi="Times New Roman"/>
              </w:rPr>
            </w:pPr>
            <w:r>
              <w:rPr>
                <w:rFonts w:ascii="Times New Roman" w:hAnsi="Times New Roman"/>
              </w:rPr>
              <w:t>50</w:t>
            </w:r>
            <w:r w:rsidR="009A6122">
              <w:rPr>
                <w:rFonts w:ascii="Times New Roman" w:hAnsi="Times New Roman"/>
              </w:rPr>
              <w:t>%</w:t>
            </w:r>
          </w:p>
          <w:p w:rsidR="009A6122" w:rsidRPr="00414BA9" w:rsidRDefault="009A6122" w:rsidP="004B5C2E">
            <w:pPr>
              <w:jc w:val="center"/>
              <w:rPr>
                <w:rFonts w:ascii="Times New Roman" w:hAnsi="Times New Roman"/>
              </w:rPr>
            </w:pPr>
          </w:p>
        </w:tc>
        <w:tc>
          <w:tcPr>
            <w:tcW w:w="990" w:type="dxa"/>
          </w:tcPr>
          <w:p w:rsidR="009A6122" w:rsidRPr="00414BA9" w:rsidRDefault="009A6122" w:rsidP="004B5C2E">
            <w:pPr>
              <w:pStyle w:val="Subtitle"/>
              <w:jc w:val="both"/>
              <w:rPr>
                <w:rFonts w:ascii="Times New Roman" w:hAnsi="Times New Roman"/>
              </w:rPr>
            </w:pPr>
          </w:p>
          <w:p w:rsidR="009A6122" w:rsidRPr="00414BA9" w:rsidRDefault="0043797F" w:rsidP="004B5C2E">
            <w:pPr>
              <w:jc w:val="center"/>
              <w:rPr>
                <w:rFonts w:ascii="Times New Roman" w:hAnsi="Times New Roman"/>
              </w:rPr>
            </w:pPr>
            <w:r>
              <w:rPr>
                <w:rFonts w:ascii="Times New Roman" w:hAnsi="Times New Roman"/>
              </w:rPr>
              <w:t>Cukup</w:t>
            </w:r>
          </w:p>
          <w:p w:rsidR="009A6122" w:rsidRPr="00414BA9" w:rsidRDefault="009A6122" w:rsidP="004B5C2E">
            <w:pPr>
              <w:jc w:val="center"/>
              <w:rPr>
                <w:rFonts w:ascii="Times New Roman" w:hAnsi="Times New Roman"/>
              </w:rPr>
            </w:pPr>
          </w:p>
          <w:p w:rsidR="009A6122" w:rsidRPr="00414BA9" w:rsidRDefault="009A6122" w:rsidP="004B5C2E">
            <w:pPr>
              <w:jc w:val="center"/>
              <w:rPr>
                <w:rFonts w:ascii="Times New Roman" w:hAnsi="Times New Roman"/>
              </w:rPr>
            </w:pPr>
          </w:p>
          <w:p w:rsidR="009A6122" w:rsidRPr="00414BA9" w:rsidRDefault="0043797F" w:rsidP="004B5C2E">
            <w:pPr>
              <w:jc w:val="center"/>
              <w:rPr>
                <w:rFonts w:ascii="Times New Roman" w:hAnsi="Times New Roman"/>
              </w:rPr>
            </w:pPr>
            <w:r>
              <w:rPr>
                <w:rFonts w:ascii="Times New Roman" w:hAnsi="Times New Roman"/>
              </w:rPr>
              <w:t>Sangat Kurang</w:t>
            </w:r>
          </w:p>
        </w:tc>
        <w:tc>
          <w:tcPr>
            <w:tcW w:w="900" w:type="dxa"/>
          </w:tcPr>
          <w:p w:rsidR="009A6122" w:rsidRPr="0094360B" w:rsidRDefault="009A6122" w:rsidP="0094360B">
            <w:pPr>
              <w:pStyle w:val="Subtitle"/>
              <w:rPr>
                <w:rFonts w:ascii="Times New Roman" w:hAnsi="Times New Roman"/>
              </w:rPr>
            </w:pPr>
          </w:p>
          <w:p w:rsidR="0094360B" w:rsidRPr="0094360B" w:rsidRDefault="0094360B" w:rsidP="0094360B">
            <w:pPr>
              <w:jc w:val="center"/>
              <w:rPr>
                <w:rFonts w:ascii="Times New Roman" w:hAnsi="Times New Roman"/>
              </w:rPr>
            </w:pPr>
            <w:r w:rsidRPr="0094360B">
              <w:rPr>
                <w:rFonts w:ascii="Times New Roman" w:hAnsi="Times New Roman"/>
              </w:rPr>
              <w:t>17</w:t>
            </w:r>
          </w:p>
          <w:p w:rsidR="0094360B" w:rsidRPr="0094360B" w:rsidRDefault="0094360B" w:rsidP="0094360B">
            <w:pPr>
              <w:jc w:val="center"/>
              <w:rPr>
                <w:rFonts w:ascii="Times New Roman" w:hAnsi="Times New Roman"/>
              </w:rPr>
            </w:pPr>
          </w:p>
          <w:p w:rsidR="0094360B" w:rsidRPr="0094360B" w:rsidRDefault="0094360B" w:rsidP="0094360B">
            <w:pPr>
              <w:jc w:val="center"/>
              <w:rPr>
                <w:rFonts w:ascii="Times New Roman" w:hAnsi="Times New Roman"/>
                <w:sz w:val="16"/>
              </w:rPr>
            </w:pPr>
          </w:p>
          <w:p w:rsidR="0094360B" w:rsidRPr="0094360B" w:rsidRDefault="0094360B" w:rsidP="0094360B">
            <w:pPr>
              <w:jc w:val="center"/>
              <w:rPr>
                <w:rFonts w:ascii="Times New Roman" w:hAnsi="Times New Roman"/>
                <w:sz w:val="8"/>
              </w:rPr>
            </w:pPr>
          </w:p>
          <w:p w:rsidR="0094360B" w:rsidRPr="0094360B" w:rsidRDefault="0094360B" w:rsidP="0094360B">
            <w:pPr>
              <w:jc w:val="center"/>
              <w:rPr>
                <w:rFonts w:ascii="Times New Roman" w:hAnsi="Times New Roman"/>
              </w:rPr>
            </w:pPr>
            <w:r w:rsidRPr="0094360B">
              <w:rPr>
                <w:rFonts w:ascii="Times New Roman" w:hAnsi="Times New Roman"/>
              </w:rPr>
              <w:t>15</w:t>
            </w:r>
          </w:p>
        </w:tc>
        <w:tc>
          <w:tcPr>
            <w:tcW w:w="720" w:type="dxa"/>
          </w:tcPr>
          <w:p w:rsidR="009A6122" w:rsidRPr="0043797F" w:rsidRDefault="009A6122" w:rsidP="0043797F">
            <w:pPr>
              <w:pStyle w:val="Subtitle"/>
              <w:rPr>
                <w:rFonts w:ascii="Times New Roman" w:hAnsi="Times New Roman"/>
              </w:rPr>
            </w:pPr>
          </w:p>
          <w:p w:rsidR="0043797F" w:rsidRDefault="0043797F" w:rsidP="0043797F">
            <w:pPr>
              <w:jc w:val="center"/>
              <w:rPr>
                <w:rFonts w:ascii="Times New Roman" w:hAnsi="Times New Roman"/>
              </w:rPr>
            </w:pPr>
            <w:r>
              <w:rPr>
                <w:rFonts w:ascii="Times New Roman" w:hAnsi="Times New Roman"/>
              </w:rPr>
              <w:t>85</w:t>
            </w:r>
            <w:r w:rsidR="008D19EA">
              <w:rPr>
                <w:rFonts w:ascii="Times New Roman" w:hAnsi="Times New Roman"/>
              </w:rPr>
              <w:t>%</w:t>
            </w:r>
          </w:p>
          <w:p w:rsidR="008D19EA" w:rsidRDefault="008D19EA" w:rsidP="0043797F">
            <w:pPr>
              <w:jc w:val="center"/>
              <w:rPr>
                <w:rFonts w:ascii="Times New Roman" w:hAnsi="Times New Roman"/>
              </w:rPr>
            </w:pPr>
          </w:p>
          <w:p w:rsidR="008D19EA" w:rsidRDefault="008D19EA" w:rsidP="0043797F">
            <w:pPr>
              <w:jc w:val="center"/>
              <w:rPr>
                <w:rFonts w:ascii="Times New Roman" w:hAnsi="Times New Roman"/>
              </w:rPr>
            </w:pPr>
          </w:p>
          <w:p w:rsidR="008D19EA" w:rsidRPr="0043797F" w:rsidRDefault="008D19EA" w:rsidP="0043797F">
            <w:pPr>
              <w:jc w:val="center"/>
              <w:rPr>
                <w:rFonts w:ascii="Times New Roman" w:hAnsi="Times New Roman"/>
              </w:rPr>
            </w:pPr>
            <w:r>
              <w:rPr>
                <w:rFonts w:ascii="Times New Roman" w:hAnsi="Times New Roman"/>
              </w:rPr>
              <w:t>75%</w:t>
            </w:r>
          </w:p>
        </w:tc>
        <w:tc>
          <w:tcPr>
            <w:tcW w:w="990" w:type="dxa"/>
          </w:tcPr>
          <w:p w:rsidR="009A6122" w:rsidRPr="0043797F" w:rsidRDefault="009A6122" w:rsidP="0043797F">
            <w:pPr>
              <w:pStyle w:val="Subtitle"/>
              <w:rPr>
                <w:rFonts w:ascii="Times New Roman" w:hAnsi="Times New Roman"/>
              </w:rPr>
            </w:pPr>
          </w:p>
          <w:p w:rsidR="0043797F" w:rsidRDefault="008D19EA" w:rsidP="0043797F">
            <w:pPr>
              <w:jc w:val="center"/>
              <w:rPr>
                <w:rFonts w:ascii="Times New Roman" w:hAnsi="Times New Roman"/>
              </w:rPr>
            </w:pPr>
            <w:r>
              <w:rPr>
                <w:rFonts w:ascii="Times New Roman" w:hAnsi="Times New Roman"/>
              </w:rPr>
              <w:t>Baik</w:t>
            </w:r>
          </w:p>
          <w:p w:rsidR="008D19EA" w:rsidRDefault="008D19EA" w:rsidP="0043797F">
            <w:pPr>
              <w:jc w:val="center"/>
              <w:rPr>
                <w:rFonts w:ascii="Times New Roman" w:hAnsi="Times New Roman"/>
              </w:rPr>
            </w:pPr>
          </w:p>
          <w:p w:rsidR="008D19EA" w:rsidRDefault="008D19EA" w:rsidP="0043797F">
            <w:pPr>
              <w:jc w:val="center"/>
              <w:rPr>
                <w:rFonts w:ascii="Times New Roman" w:hAnsi="Times New Roman"/>
              </w:rPr>
            </w:pPr>
          </w:p>
          <w:p w:rsidR="008D19EA" w:rsidRPr="0043797F" w:rsidRDefault="008D19EA" w:rsidP="0043797F">
            <w:pPr>
              <w:jc w:val="center"/>
              <w:rPr>
                <w:rFonts w:ascii="Times New Roman" w:hAnsi="Times New Roman"/>
              </w:rPr>
            </w:pPr>
            <w:r>
              <w:rPr>
                <w:rFonts w:ascii="Times New Roman" w:hAnsi="Times New Roman"/>
              </w:rPr>
              <w:t>Cukup</w:t>
            </w:r>
          </w:p>
        </w:tc>
      </w:tr>
      <w:tr w:rsidR="009A6122" w:rsidRPr="008D19EA" w:rsidTr="00AF1704">
        <w:tc>
          <w:tcPr>
            <w:tcW w:w="540" w:type="dxa"/>
          </w:tcPr>
          <w:p w:rsidR="009A6122" w:rsidRPr="00387067" w:rsidRDefault="009A6122" w:rsidP="004B5C2E">
            <w:pPr>
              <w:pStyle w:val="Subtitle"/>
              <w:rPr>
                <w:rFonts w:ascii="Times New Roman" w:hAnsi="Times New Roman"/>
                <w:b/>
                <w:lang w:val="id-ID"/>
              </w:rPr>
            </w:pPr>
            <w:r w:rsidRPr="00387067">
              <w:rPr>
                <w:rFonts w:ascii="Times New Roman" w:hAnsi="Times New Roman"/>
                <w:lang w:val="id-ID"/>
              </w:rPr>
              <w:t>5</w:t>
            </w:r>
          </w:p>
        </w:tc>
        <w:tc>
          <w:tcPr>
            <w:tcW w:w="3600" w:type="dxa"/>
          </w:tcPr>
          <w:p w:rsidR="009A6122" w:rsidRPr="0096675A" w:rsidRDefault="009A6122" w:rsidP="004B5C2E">
            <w:pPr>
              <w:pStyle w:val="Subtitle"/>
              <w:jc w:val="both"/>
              <w:rPr>
                <w:rFonts w:ascii="Times New Roman" w:hAnsi="Times New Roman"/>
              </w:rPr>
            </w:pPr>
            <w:r w:rsidRPr="0096675A">
              <w:rPr>
                <w:rFonts w:ascii="Times New Roman" w:hAnsi="Times New Roman"/>
                <w:lang w:val="id-ID"/>
              </w:rPr>
              <w:t>Menguji Hipotesis</w:t>
            </w:r>
          </w:p>
          <w:p w:rsidR="009A6122" w:rsidRPr="00387067" w:rsidRDefault="009A6122" w:rsidP="003656FA">
            <w:pPr>
              <w:pStyle w:val="Subtitle"/>
              <w:numPr>
                <w:ilvl w:val="0"/>
                <w:numId w:val="62"/>
              </w:numPr>
              <w:spacing w:after="0"/>
              <w:ind w:left="281" w:hanging="284"/>
              <w:jc w:val="left"/>
              <w:outlineLvl w:val="9"/>
              <w:rPr>
                <w:rFonts w:ascii="Times New Roman" w:hAnsi="Times New Roman"/>
                <w:b/>
                <w:lang w:val="id-ID"/>
              </w:rPr>
            </w:pPr>
            <w:r>
              <w:rPr>
                <w:rFonts w:ascii="Times New Roman" w:hAnsi="Times New Roman"/>
              </w:rPr>
              <w:t>Siswa </w:t>
            </w:r>
            <w:r w:rsidRPr="00387067">
              <w:rPr>
                <w:rFonts w:ascii="Times New Roman" w:hAnsi="Times New Roman"/>
                <w:lang w:val="id-ID"/>
              </w:rPr>
              <w:t>mempersentasikan</w:t>
            </w:r>
            <w:r>
              <w:rPr>
                <w:rFonts w:ascii="Times New Roman" w:hAnsi="Times New Roman"/>
              </w:rPr>
              <w:t> </w:t>
            </w:r>
            <w:r w:rsidRPr="00387067">
              <w:rPr>
                <w:rFonts w:ascii="Times New Roman" w:hAnsi="Times New Roman"/>
                <w:lang w:val="id-ID"/>
              </w:rPr>
              <w:t>hasil laporan kelompoknya.</w:t>
            </w:r>
          </w:p>
        </w:tc>
        <w:tc>
          <w:tcPr>
            <w:tcW w:w="900" w:type="dxa"/>
          </w:tcPr>
          <w:p w:rsidR="009A6122" w:rsidRPr="00414BA9" w:rsidRDefault="009A6122" w:rsidP="004B5C2E">
            <w:pPr>
              <w:pStyle w:val="Subtitle"/>
              <w:jc w:val="both"/>
              <w:rPr>
                <w:rFonts w:ascii="Times New Roman" w:hAnsi="Times New Roman"/>
              </w:rPr>
            </w:pPr>
          </w:p>
          <w:p w:rsidR="009A6122" w:rsidRPr="00414BA9" w:rsidRDefault="009A6122" w:rsidP="004B5C2E">
            <w:pPr>
              <w:jc w:val="center"/>
              <w:rPr>
                <w:rFonts w:ascii="Times New Roman" w:hAnsi="Times New Roman"/>
              </w:rPr>
            </w:pPr>
            <w:r>
              <w:rPr>
                <w:rFonts w:ascii="Times New Roman" w:hAnsi="Times New Roman"/>
              </w:rPr>
              <w:t>1</w:t>
            </w:r>
            <w:r w:rsidR="0094360B">
              <w:rPr>
                <w:rFonts w:ascii="Times New Roman" w:hAnsi="Times New Roman"/>
              </w:rPr>
              <w:t>3</w:t>
            </w:r>
          </w:p>
        </w:tc>
        <w:tc>
          <w:tcPr>
            <w:tcW w:w="720" w:type="dxa"/>
          </w:tcPr>
          <w:p w:rsidR="009A6122" w:rsidRPr="00414BA9" w:rsidRDefault="009A6122" w:rsidP="004B5C2E">
            <w:pPr>
              <w:pStyle w:val="Subtitle"/>
              <w:jc w:val="both"/>
              <w:rPr>
                <w:rFonts w:ascii="Times New Roman" w:hAnsi="Times New Roman"/>
              </w:rPr>
            </w:pPr>
          </w:p>
          <w:p w:rsidR="009A6122" w:rsidRPr="00414BA9" w:rsidRDefault="0043797F" w:rsidP="004B5C2E">
            <w:pPr>
              <w:jc w:val="center"/>
              <w:rPr>
                <w:rFonts w:ascii="Times New Roman" w:hAnsi="Times New Roman"/>
              </w:rPr>
            </w:pPr>
            <w:r>
              <w:rPr>
                <w:rFonts w:ascii="Times New Roman" w:hAnsi="Times New Roman"/>
              </w:rPr>
              <w:t>65</w:t>
            </w:r>
            <w:r w:rsidR="009A6122">
              <w:rPr>
                <w:rFonts w:ascii="Times New Roman" w:hAnsi="Times New Roman"/>
              </w:rPr>
              <w:t>%</w:t>
            </w:r>
          </w:p>
        </w:tc>
        <w:tc>
          <w:tcPr>
            <w:tcW w:w="990" w:type="dxa"/>
          </w:tcPr>
          <w:p w:rsidR="009A6122" w:rsidRPr="00414BA9" w:rsidRDefault="009A6122" w:rsidP="004B5C2E">
            <w:pPr>
              <w:pStyle w:val="Subtitle"/>
              <w:jc w:val="both"/>
              <w:rPr>
                <w:rFonts w:ascii="Times New Roman" w:hAnsi="Times New Roman"/>
              </w:rPr>
            </w:pPr>
          </w:p>
          <w:p w:rsidR="009A6122" w:rsidRPr="00414BA9" w:rsidRDefault="009A6122" w:rsidP="004B5C2E">
            <w:pPr>
              <w:jc w:val="center"/>
              <w:rPr>
                <w:rFonts w:ascii="Times New Roman" w:hAnsi="Times New Roman"/>
              </w:rPr>
            </w:pPr>
            <w:r>
              <w:rPr>
                <w:rFonts w:ascii="Times New Roman" w:hAnsi="Times New Roman"/>
              </w:rPr>
              <w:t>Cukup</w:t>
            </w:r>
          </w:p>
        </w:tc>
        <w:tc>
          <w:tcPr>
            <w:tcW w:w="900" w:type="dxa"/>
          </w:tcPr>
          <w:p w:rsidR="0094360B" w:rsidRDefault="0094360B" w:rsidP="0094360B">
            <w:pPr>
              <w:pStyle w:val="Subtitle"/>
              <w:rPr>
                <w:rFonts w:ascii="Times New Roman" w:hAnsi="Times New Roman"/>
              </w:rPr>
            </w:pPr>
          </w:p>
          <w:p w:rsidR="009A6122" w:rsidRPr="0094360B" w:rsidRDefault="0094360B" w:rsidP="0094360B">
            <w:pPr>
              <w:pStyle w:val="Subtitle"/>
              <w:rPr>
                <w:rFonts w:ascii="Times New Roman" w:hAnsi="Times New Roman"/>
              </w:rPr>
            </w:pPr>
            <w:r w:rsidRPr="0094360B">
              <w:rPr>
                <w:rFonts w:ascii="Times New Roman" w:hAnsi="Times New Roman"/>
              </w:rPr>
              <w:t>16</w:t>
            </w:r>
          </w:p>
        </w:tc>
        <w:tc>
          <w:tcPr>
            <w:tcW w:w="720" w:type="dxa"/>
          </w:tcPr>
          <w:p w:rsidR="009A6122" w:rsidRPr="008D19EA" w:rsidRDefault="009A6122" w:rsidP="004B5C2E">
            <w:pPr>
              <w:pStyle w:val="Subtitle"/>
              <w:jc w:val="both"/>
              <w:rPr>
                <w:rFonts w:ascii="Times New Roman" w:hAnsi="Times New Roman"/>
              </w:rPr>
            </w:pPr>
          </w:p>
          <w:p w:rsidR="008D19EA" w:rsidRPr="008D19EA" w:rsidRDefault="008D19EA" w:rsidP="008D19EA">
            <w:pPr>
              <w:jc w:val="center"/>
              <w:rPr>
                <w:rFonts w:ascii="Times New Roman" w:hAnsi="Times New Roman"/>
              </w:rPr>
            </w:pPr>
            <w:r w:rsidRPr="008D19EA">
              <w:rPr>
                <w:rFonts w:ascii="Times New Roman" w:hAnsi="Times New Roman"/>
              </w:rPr>
              <w:t>80</w:t>
            </w:r>
            <w:r>
              <w:rPr>
                <w:rFonts w:ascii="Times New Roman" w:hAnsi="Times New Roman"/>
              </w:rPr>
              <w:t>%</w:t>
            </w:r>
          </w:p>
        </w:tc>
        <w:tc>
          <w:tcPr>
            <w:tcW w:w="990" w:type="dxa"/>
          </w:tcPr>
          <w:p w:rsidR="009A6122" w:rsidRPr="008D19EA" w:rsidRDefault="009A6122" w:rsidP="004B5C2E">
            <w:pPr>
              <w:pStyle w:val="Subtitle"/>
              <w:jc w:val="both"/>
              <w:rPr>
                <w:rFonts w:ascii="Times New Roman" w:hAnsi="Times New Roman"/>
              </w:rPr>
            </w:pPr>
          </w:p>
          <w:p w:rsidR="008D19EA" w:rsidRPr="008D19EA" w:rsidRDefault="008D19EA" w:rsidP="008D19EA">
            <w:pPr>
              <w:jc w:val="center"/>
              <w:rPr>
                <w:rFonts w:ascii="Times New Roman" w:hAnsi="Times New Roman"/>
              </w:rPr>
            </w:pPr>
            <w:r w:rsidRPr="008D19EA">
              <w:rPr>
                <w:rFonts w:ascii="Times New Roman" w:hAnsi="Times New Roman"/>
              </w:rPr>
              <w:t>Baik</w:t>
            </w:r>
          </w:p>
        </w:tc>
      </w:tr>
      <w:tr w:rsidR="009A6122" w:rsidRPr="008D19EA" w:rsidTr="00AF1704">
        <w:tc>
          <w:tcPr>
            <w:tcW w:w="540" w:type="dxa"/>
          </w:tcPr>
          <w:p w:rsidR="009A6122" w:rsidRPr="00387067" w:rsidRDefault="009A6122" w:rsidP="004B5C2E">
            <w:pPr>
              <w:pStyle w:val="Subtitle"/>
              <w:rPr>
                <w:rFonts w:ascii="Times New Roman" w:hAnsi="Times New Roman"/>
                <w:b/>
                <w:lang w:val="id-ID"/>
              </w:rPr>
            </w:pPr>
            <w:r w:rsidRPr="00387067">
              <w:rPr>
                <w:rFonts w:ascii="Times New Roman" w:hAnsi="Times New Roman"/>
                <w:lang w:val="id-ID"/>
              </w:rPr>
              <w:t>6</w:t>
            </w:r>
          </w:p>
        </w:tc>
        <w:tc>
          <w:tcPr>
            <w:tcW w:w="3600" w:type="dxa"/>
          </w:tcPr>
          <w:p w:rsidR="009A6122" w:rsidRPr="00245869" w:rsidRDefault="009A6122" w:rsidP="004B5C2E">
            <w:pPr>
              <w:pStyle w:val="Subtitle"/>
              <w:jc w:val="both"/>
              <w:rPr>
                <w:rFonts w:ascii="Times New Roman" w:hAnsi="Times New Roman"/>
              </w:rPr>
            </w:pPr>
            <w:r>
              <w:rPr>
                <w:rFonts w:ascii="Times New Roman" w:hAnsi="Times New Roman"/>
                <w:lang w:val="id-ID"/>
              </w:rPr>
              <w:t>Me</w:t>
            </w:r>
            <w:r>
              <w:rPr>
                <w:rFonts w:ascii="Times New Roman" w:hAnsi="Times New Roman"/>
              </w:rPr>
              <w:t>rumuskan</w:t>
            </w:r>
            <w:r w:rsidRPr="00245869">
              <w:rPr>
                <w:rFonts w:ascii="Times New Roman" w:hAnsi="Times New Roman"/>
                <w:lang w:val="id-ID"/>
              </w:rPr>
              <w:t xml:space="preserve"> Kesimpulan</w:t>
            </w:r>
          </w:p>
          <w:p w:rsidR="009A6122" w:rsidRPr="00387067" w:rsidRDefault="009A6122" w:rsidP="003656FA">
            <w:pPr>
              <w:pStyle w:val="Subtitle"/>
              <w:numPr>
                <w:ilvl w:val="0"/>
                <w:numId w:val="62"/>
              </w:numPr>
              <w:spacing w:after="0"/>
              <w:ind w:left="281" w:hanging="284"/>
              <w:jc w:val="both"/>
              <w:outlineLvl w:val="9"/>
              <w:rPr>
                <w:rFonts w:ascii="Times New Roman" w:hAnsi="Times New Roman"/>
                <w:b/>
                <w:lang w:val="id-ID"/>
              </w:rPr>
            </w:pPr>
            <w:r>
              <w:rPr>
                <w:rFonts w:ascii="Times New Roman" w:hAnsi="Times New Roman"/>
              </w:rPr>
              <w:t>Siswa </w:t>
            </w:r>
            <w:r>
              <w:rPr>
                <w:rFonts w:ascii="Times New Roman" w:hAnsi="Times New Roman"/>
                <w:lang w:val="id-ID"/>
              </w:rPr>
              <w:t>menarik</w:t>
            </w:r>
            <w:r>
              <w:rPr>
                <w:rFonts w:ascii="Times New Roman" w:hAnsi="Times New Roman"/>
              </w:rPr>
              <w:t> </w:t>
            </w:r>
            <w:r w:rsidRPr="00387067">
              <w:rPr>
                <w:rFonts w:ascii="Times New Roman" w:hAnsi="Times New Roman"/>
                <w:lang w:val="id-ID"/>
              </w:rPr>
              <w:t>kesimpulan berdasarkan hasil pengujian hipotesis yang relevan.</w:t>
            </w:r>
          </w:p>
        </w:tc>
        <w:tc>
          <w:tcPr>
            <w:tcW w:w="900" w:type="dxa"/>
          </w:tcPr>
          <w:p w:rsidR="009A6122" w:rsidRPr="00414BA9" w:rsidRDefault="009A6122" w:rsidP="004B5C2E">
            <w:pPr>
              <w:pStyle w:val="Subtitle"/>
              <w:jc w:val="both"/>
              <w:rPr>
                <w:rFonts w:ascii="Times New Roman" w:hAnsi="Times New Roman"/>
              </w:rPr>
            </w:pPr>
          </w:p>
          <w:p w:rsidR="009A6122" w:rsidRPr="00414BA9" w:rsidRDefault="009A6122" w:rsidP="004B5C2E">
            <w:pPr>
              <w:jc w:val="center"/>
              <w:rPr>
                <w:rFonts w:ascii="Times New Roman" w:hAnsi="Times New Roman"/>
              </w:rPr>
            </w:pPr>
            <w:r>
              <w:rPr>
                <w:rFonts w:ascii="Times New Roman" w:hAnsi="Times New Roman"/>
              </w:rPr>
              <w:t>12</w:t>
            </w:r>
          </w:p>
        </w:tc>
        <w:tc>
          <w:tcPr>
            <w:tcW w:w="720" w:type="dxa"/>
          </w:tcPr>
          <w:p w:rsidR="009A6122" w:rsidRPr="00414BA9" w:rsidRDefault="009A6122" w:rsidP="004B5C2E">
            <w:pPr>
              <w:pStyle w:val="Subtitle"/>
              <w:jc w:val="both"/>
              <w:rPr>
                <w:rFonts w:ascii="Times New Roman" w:hAnsi="Times New Roman"/>
              </w:rPr>
            </w:pPr>
          </w:p>
          <w:p w:rsidR="009A6122" w:rsidRPr="00414BA9" w:rsidRDefault="009A6122" w:rsidP="004B5C2E">
            <w:pPr>
              <w:jc w:val="center"/>
              <w:rPr>
                <w:rFonts w:ascii="Times New Roman" w:hAnsi="Times New Roman"/>
              </w:rPr>
            </w:pPr>
            <w:r>
              <w:rPr>
                <w:rFonts w:ascii="Times New Roman" w:hAnsi="Times New Roman"/>
              </w:rPr>
              <w:t>60%</w:t>
            </w:r>
          </w:p>
        </w:tc>
        <w:tc>
          <w:tcPr>
            <w:tcW w:w="990" w:type="dxa"/>
          </w:tcPr>
          <w:p w:rsidR="009A6122" w:rsidRPr="00414BA9" w:rsidRDefault="009A6122" w:rsidP="004B5C2E">
            <w:pPr>
              <w:pStyle w:val="Subtitle"/>
              <w:rPr>
                <w:rFonts w:ascii="Times New Roman" w:hAnsi="Times New Roman"/>
              </w:rPr>
            </w:pPr>
          </w:p>
          <w:p w:rsidR="009A6122" w:rsidRPr="00414BA9" w:rsidRDefault="009A6122" w:rsidP="004B5C2E">
            <w:pPr>
              <w:jc w:val="center"/>
              <w:rPr>
                <w:rFonts w:ascii="Times New Roman" w:hAnsi="Times New Roman"/>
              </w:rPr>
            </w:pPr>
            <w:r>
              <w:rPr>
                <w:rFonts w:ascii="Times New Roman" w:hAnsi="Times New Roman"/>
              </w:rPr>
              <w:t>Kurang</w:t>
            </w:r>
          </w:p>
        </w:tc>
        <w:tc>
          <w:tcPr>
            <w:tcW w:w="900" w:type="dxa"/>
          </w:tcPr>
          <w:p w:rsidR="0094360B" w:rsidRDefault="0094360B" w:rsidP="0094360B">
            <w:pPr>
              <w:pStyle w:val="Subtitle"/>
              <w:rPr>
                <w:rFonts w:ascii="Times New Roman" w:hAnsi="Times New Roman"/>
              </w:rPr>
            </w:pPr>
          </w:p>
          <w:p w:rsidR="009A6122" w:rsidRPr="0094360B" w:rsidRDefault="0094360B" w:rsidP="0094360B">
            <w:pPr>
              <w:pStyle w:val="Subtitle"/>
              <w:rPr>
                <w:rFonts w:ascii="Times New Roman" w:hAnsi="Times New Roman"/>
              </w:rPr>
            </w:pPr>
            <w:r w:rsidRPr="0094360B">
              <w:rPr>
                <w:rFonts w:ascii="Times New Roman" w:hAnsi="Times New Roman"/>
              </w:rPr>
              <w:t>16</w:t>
            </w:r>
          </w:p>
        </w:tc>
        <w:tc>
          <w:tcPr>
            <w:tcW w:w="720" w:type="dxa"/>
          </w:tcPr>
          <w:p w:rsidR="009A6122" w:rsidRPr="008D19EA" w:rsidRDefault="009A6122" w:rsidP="004B5C2E">
            <w:pPr>
              <w:pStyle w:val="Subtitle"/>
              <w:rPr>
                <w:rFonts w:ascii="Times New Roman" w:hAnsi="Times New Roman"/>
              </w:rPr>
            </w:pPr>
          </w:p>
          <w:p w:rsidR="008D19EA" w:rsidRPr="008D19EA" w:rsidRDefault="008D19EA" w:rsidP="008D19EA">
            <w:pPr>
              <w:jc w:val="center"/>
              <w:rPr>
                <w:rFonts w:ascii="Times New Roman" w:hAnsi="Times New Roman"/>
              </w:rPr>
            </w:pPr>
            <w:r w:rsidRPr="008D19EA">
              <w:rPr>
                <w:rFonts w:ascii="Times New Roman" w:hAnsi="Times New Roman"/>
              </w:rPr>
              <w:t>80</w:t>
            </w:r>
            <w:r>
              <w:rPr>
                <w:rFonts w:ascii="Times New Roman" w:hAnsi="Times New Roman"/>
              </w:rPr>
              <w:t>%</w:t>
            </w:r>
          </w:p>
        </w:tc>
        <w:tc>
          <w:tcPr>
            <w:tcW w:w="990" w:type="dxa"/>
          </w:tcPr>
          <w:p w:rsidR="009A6122" w:rsidRPr="008D19EA" w:rsidRDefault="009A6122" w:rsidP="004B5C2E">
            <w:pPr>
              <w:pStyle w:val="Subtitle"/>
              <w:rPr>
                <w:rFonts w:ascii="Times New Roman" w:hAnsi="Times New Roman"/>
              </w:rPr>
            </w:pPr>
          </w:p>
          <w:p w:rsidR="008D19EA" w:rsidRPr="008D19EA" w:rsidRDefault="008D19EA" w:rsidP="008D19EA">
            <w:pPr>
              <w:jc w:val="center"/>
              <w:rPr>
                <w:rFonts w:ascii="Times New Roman" w:hAnsi="Times New Roman"/>
              </w:rPr>
            </w:pPr>
            <w:r w:rsidRPr="008D19EA">
              <w:rPr>
                <w:rFonts w:ascii="Times New Roman" w:hAnsi="Times New Roman"/>
              </w:rPr>
              <w:t>Baik</w:t>
            </w:r>
          </w:p>
        </w:tc>
      </w:tr>
    </w:tbl>
    <w:p w:rsidR="00F06455" w:rsidRPr="00F06455" w:rsidRDefault="00F06455" w:rsidP="00F06455">
      <w:pPr>
        <w:spacing w:line="480" w:lineRule="auto"/>
        <w:jc w:val="both"/>
        <w:rPr>
          <w:rFonts w:ascii="Times New Roman" w:hAnsi="Times New Roman"/>
          <w:sz w:val="14"/>
        </w:rPr>
      </w:pPr>
    </w:p>
    <w:p w:rsidR="00C60A38" w:rsidRDefault="00492E8E" w:rsidP="00EE0EEF">
      <w:pPr>
        <w:spacing w:line="480" w:lineRule="auto"/>
        <w:ind w:firstLine="720"/>
        <w:jc w:val="both"/>
        <w:rPr>
          <w:rFonts w:ascii="Times New Roman" w:hAnsi="Times New Roman"/>
        </w:rPr>
      </w:pPr>
      <w:r w:rsidRPr="009C5BFD">
        <w:rPr>
          <w:rFonts w:ascii="Times New Roman" w:hAnsi="Times New Roman"/>
        </w:rPr>
        <w:lastRenderedPageBreak/>
        <w:t xml:space="preserve">Berdasarkan observasi tersebut, maka aktivitas </w:t>
      </w:r>
      <w:r w:rsidRPr="009C5BFD">
        <w:rPr>
          <w:rFonts w:ascii="Times New Roman" w:hAnsi="Times New Roman"/>
          <w:lang w:val="id-ID"/>
        </w:rPr>
        <w:t xml:space="preserve">siswa </w:t>
      </w:r>
      <w:r w:rsidRPr="009C5BFD">
        <w:rPr>
          <w:rFonts w:ascii="Times New Roman" w:hAnsi="Times New Roman"/>
        </w:rPr>
        <w:t xml:space="preserve">Kelas </w:t>
      </w:r>
      <w:r w:rsidR="00820434">
        <w:rPr>
          <w:rFonts w:ascii="Times New Roman" w:hAnsi="Times New Roman"/>
        </w:rPr>
        <w:t>I</w:t>
      </w:r>
      <w:r w:rsidRPr="009C5BFD">
        <w:rPr>
          <w:rFonts w:ascii="Times New Roman" w:hAnsi="Times New Roman"/>
        </w:rPr>
        <w:t xml:space="preserve">V selama proses pembelajaran </w:t>
      </w:r>
      <w:r w:rsidR="00820434">
        <w:rPr>
          <w:rFonts w:ascii="Times New Roman" w:hAnsi="Times New Roman"/>
        </w:rPr>
        <w:t xml:space="preserve">IPA pada materi bagian tumbuhan </w:t>
      </w:r>
      <w:r w:rsidR="00D13AF3">
        <w:rPr>
          <w:rFonts w:ascii="Times New Roman" w:hAnsi="Times New Roman"/>
        </w:rPr>
        <w:t>akar dan daun</w:t>
      </w:r>
      <w:r w:rsidRPr="009C5BFD">
        <w:rPr>
          <w:rFonts w:ascii="Times New Roman" w:hAnsi="Times New Roman"/>
        </w:rPr>
        <w:t xml:space="preserve"> dengan penerapan </w:t>
      </w:r>
      <w:r w:rsidR="006C380F">
        <w:rPr>
          <w:rFonts w:ascii="Times New Roman" w:hAnsi="Times New Roman"/>
        </w:rPr>
        <w:t xml:space="preserve">pendekatan </w:t>
      </w:r>
      <w:r w:rsidR="00820434">
        <w:rPr>
          <w:rFonts w:ascii="Times New Roman" w:hAnsi="Times New Roman"/>
        </w:rPr>
        <w:t>Inkuiri</w:t>
      </w:r>
      <w:r w:rsidRPr="009C5BFD">
        <w:rPr>
          <w:rFonts w:ascii="Times New Roman" w:hAnsi="Times New Roman"/>
        </w:rPr>
        <w:t xml:space="preserve"> </w:t>
      </w:r>
      <w:r w:rsidR="00D13AF3">
        <w:rPr>
          <w:rFonts w:ascii="Times New Roman" w:hAnsi="Times New Roman"/>
        </w:rPr>
        <w:t xml:space="preserve">pada siklus I pertemuan I </w:t>
      </w:r>
      <w:r w:rsidRPr="009C5BFD">
        <w:rPr>
          <w:rFonts w:ascii="Times New Roman" w:hAnsi="Times New Roman"/>
        </w:rPr>
        <w:t xml:space="preserve">dapat dikategorikan </w:t>
      </w:r>
      <w:r w:rsidR="00D13AF3">
        <w:rPr>
          <w:rFonts w:ascii="Times New Roman" w:hAnsi="Times New Roman"/>
        </w:rPr>
        <w:t>kurang dan pertemuan II dapat dikategorikan Cukup</w:t>
      </w:r>
      <w:r w:rsidRPr="009C5BFD">
        <w:rPr>
          <w:rFonts w:ascii="Times New Roman" w:hAnsi="Times New Roman"/>
        </w:rPr>
        <w:t xml:space="preserve">. Hal ini disebabkan karena </w:t>
      </w:r>
      <w:r w:rsidRPr="009C5BFD">
        <w:rPr>
          <w:rFonts w:ascii="Times New Roman" w:hAnsi="Times New Roman"/>
          <w:lang w:val="id-ID"/>
        </w:rPr>
        <w:t xml:space="preserve">siswa </w:t>
      </w:r>
      <w:r w:rsidRPr="009C5BFD">
        <w:rPr>
          <w:rFonts w:ascii="Times New Roman" w:hAnsi="Times New Roman"/>
        </w:rPr>
        <w:t xml:space="preserve">belum terbiasa dengan </w:t>
      </w:r>
      <w:r w:rsidR="006C380F">
        <w:rPr>
          <w:rFonts w:ascii="Times New Roman" w:hAnsi="Times New Roman"/>
        </w:rPr>
        <w:t xml:space="preserve">pendekatan </w:t>
      </w:r>
      <w:r w:rsidR="00820434">
        <w:rPr>
          <w:rFonts w:ascii="Times New Roman" w:hAnsi="Times New Roman"/>
        </w:rPr>
        <w:t>Inkuiri</w:t>
      </w:r>
      <w:r w:rsidRPr="009C5BFD">
        <w:rPr>
          <w:rFonts w:ascii="Times New Roman" w:hAnsi="Times New Roman"/>
        </w:rPr>
        <w:t xml:space="preserve"> yang dilaksanakan oleh guru sehingga </w:t>
      </w:r>
      <w:r w:rsidRPr="009C5BFD">
        <w:rPr>
          <w:rFonts w:ascii="Times New Roman" w:hAnsi="Times New Roman"/>
          <w:lang w:val="id-ID"/>
        </w:rPr>
        <w:t xml:space="preserve">siswa </w:t>
      </w:r>
      <w:r w:rsidRPr="009C5BFD">
        <w:rPr>
          <w:rFonts w:ascii="Times New Roman" w:hAnsi="Times New Roman"/>
        </w:rPr>
        <w:t>kurang memberikan respon.</w:t>
      </w:r>
      <w:r w:rsidRPr="009C5BFD">
        <w:rPr>
          <w:rFonts w:ascii="Times New Roman" w:hAnsi="Times New Roman"/>
          <w:lang w:val="id-ID"/>
        </w:rPr>
        <w:t xml:space="preserve"> </w:t>
      </w:r>
      <w:r w:rsidRPr="009C5BFD">
        <w:rPr>
          <w:rFonts w:ascii="Times New Roman" w:hAnsi="Times New Roman"/>
        </w:rPr>
        <w:t xml:space="preserve">Oleh karena itu, data observasi </w:t>
      </w:r>
      <w:r w:rsidRPr="009C5BFD">
        <w:rPr>
          <w:rFonts w:ascii="Times New Roman" w:hAnsi="Times New Roman"/>
          <w:lang w:val="id-ID"/>
        </w:rPr>
        <w:t xml:space="preserve">siswa </w:t>
      </w:r>
      <w:r w:rsidRPr="009C5BFD">
        <w:rPr>
          <w:rFonts w:ascii="Times New Roman" w:hAnsi="Times New Roman"/>
        </w:rPr>
        <w:t xml:space="preserve">tersebut akan dianalisis sehingga akan menjadi bahan refleksi pada pembelajaran </w:t>
      </w:r>
      <w:r w:rsidR="00820434">
        <w:rPr>
          <w:rFonts w:ascii="Times New Roman" w:hAnsi="Times New Roman"/>
        </w:rPr>
        <w:t xml:space="preserve">IPA pada materi bagian tumbuhan </w:t>
      </w:r>
      <w:r w:rsidR="00D13AF3">
        <w:rPr>
          <w:rFonts w:ascii="Times New Roman" w:hAnsi="Times New Roman"/>
        </w:rPr>
        <w:t>akar dan daun</w:t>
      </w:r>
      <w:r w:rsidRPr="009C5BFD">
        <w:rPr>
          <w:rFonts w:ascii="Times New Roman" w:hAnsi="Times New Roman"/>
        </w:rPr>
        <w:t xml:space="preserve"> dengan </w:t>
      </w:r>
      <w:r w:rsidR="006C380F">
        <w:rPr>
          <w:rFonts w:ascii="Times New Roman" w:hAnsi="Times New Roman"/>
        </w:rPr>
        <w:t xml:space="preserve">pendekatan </w:t>
      </w:r>
      <w:r w:rsidR="00820434">
        <w:rPr>
          <w:rFonts w:ascii="Times New Roman" w:hAnsi="Times New Roman"/>
        </w:rPr>
        <w:t>pembelajaran Inkuiri</w:t>
      </w:r>
      <w:r w:rsidRPr="009C5BFD">
        <w:rPr>
          <w:rFonts w:ascii="Times New Roman" w:hAnsi="Times New Roman"/>
        </w:rPr>
        <w:t xml:space="preserve"> pada tindakan siklus II</w:t>
      </w:r>
      <w:r w:rsidRPr="009C5BFD">
        <w:rPr>
          <w:rFonts w:ascii="Times New Roman" w:hAnsi="Times New Roman"/>
          <w:lang w:val="id-ID"/>
        </w:rPr>
        <w:t>.</w:t>
      </w:r>
    </w:p>
    <w:p w:rsidR="00EE0EEF" w:rsidRPr="00EE0EEF" w:rsidRDefault="00EE0EEF" w:rsidP="00D13AF3">
      <w:pPr>
        <w:spacing w:line="480" w:lineRule="auto"/>
        <w:jc w:val="both"/>
        <w:rPr>
          <w:rFonts w:ascii="Times New Roman" w:hAnsi="Times New Roman"/>
        </w:rPr>
      </w:pPr>
    </w:p>
    <w:p w:rsidR="00915665" w:rsidRPr="00F03DE5" w:rsidRDefault="00915665" w:rsidP="009B3BFB">
      <w:pPr>
        <w:pStyle w:val="ListParagraph"/>
        <w:numPr>
          <w:ilvl w:val="2"/>
          <w:numId w:val="2"/>
        </w:numPr>
        <w:tabs>
          <w:tab w:val="clear" w:pos="2160"/>
        </w:tabs>
        <w:spacing w:line="480" w:lineRule="auto"/>
        <w:ind w:left="720"/>
        <w:jc w:val="both"/>
        <w:rPr>
          <w:rFonts w:ascii="Times New Roman" w:hAnsi="Times New Roman"/>
        </w:rPr>
      </w:pPr>
      <w:r w:rsidRPr="00F03DE5">
        <w:rPr>
          <w:rFonts w:ascii="Times New Roman" w:hAnsi="Times New Roman"/>
          <w:b/>
        </w:rPr>
        <w:t>Data Hasil Soal Tes Formatif pada Siklus I</w:t>
      </w:r>
    </w:p>
    <w:p w:rsidR="00600A9F" w:rsidRPr="00600A9F" w:rsidRDefault="00915665" w:rsidP="00373A90">
      <w:pPr>
        <w:spacing w:line="480" w:lineRule="auto"/>
        <w:ind w:firstLine="720"/>
        <w:jc w:val="both"/>
        <w:rPr>
          <w:rFonts w:ascii="Times New Roman" w:hAnsi="Times New Roman"/>
        </w:rPr>
      </w:pPr>
      <w:r w:rsidRPr="00F03DE5">
        <w:rPr>
          <w:rFonts w:ascii="Times New Roman" w:hAnsi="Times New Roman"/>
        </w:rPr>
        <w:t>Setelah pelaksanaan proses pembelajaran siklus I</w:t>
      </w:r>
      <w:r w:rsidR="00003A4D">
        <w:rPr>
          <w:rFonts w:ascii="Times New Roman" w:hAnsi="Times New Roman"/>
        </w:rPr>
        <w:t xml:space="preserve"> (pertemuan I dan II)</w:t>
      </w:r>
      <w:r w:rsidRPr="00F03DE5">
        <w:rPr>
          <w:rFonts w:ascii="Times New Roman" w:hAnsi="Times New Roman"/>
        </w:rPr>
        <w:t xml:space="preserve">, maka dilakukan tes formatif. Adapun hasil analisis deskriptif terhadap skor perolehan hasil tes formatif siswa setelah diterapkannya </w:t>
      </w:r>
      <w:r>
        <w:rPr>
          <w:rFonts w:ascii="Times New Roman" w:hAnsi="Times New Roman"/>
        </w:rPr>
        <w:t xml:space="preserve">pendekatan </w:t>
      </w:r>
      <w:r w:rsidR="00373A90">
        <w:rPr>
          <w:rFonts w:ascii="Times New Roman" w:hAnsi="Times New Roman"/>
        </w:rPr>
        <w:t>inkuiri</w:t>
      </w:r>
      <w:r w:rsidRPr="00F03DE5">
        <w:rPr>
          <w:rFonts w:ascii="Times New Roman" w:hAnsi="Times New Roman"/>
        </w:rPr>
        <w:t xml:space="preserve"> </w:t>
      </w:r>
      <w:r w:rsidRPr="00F03DE5">
        <w:rPr>
          <w:rFonts w:ascii="Times New Roman" w:hAnsi="Times New Roman"/>
          <w:lang w:val="id-ID"/>
        </w:rPr>
        <w:t xml:space="preserve">menunjukkan bahwa, pada </w:t>
      </w:r>
      <w:r w:rsidRPr="00F03DE5">
        <w:rPr>
          <w:rFonts w:ascii="Times New Roman" w:hAnsi="Times New Roman"/>
        </w:rPr>
        <w:t xml:space="preserve">siklus </w:t>
      </w:r>
      <w:r w:rsidRPr="00F03DE5">
        <w:rPr>
          <w:rFonts w:ascii="Times New Roman" w:hAnsi="Times New Roman"/>
          <w:lang w:val="id-ID"/>
        </w:rPr>
        <w:t xml:space="preserve">I </w:t>
      </w:r>
      <w:r w:rsidRPr="00F03DE5">
        <w:rPr>
          <w:rFonts w:ascii="Times New Roman" w:hAnsi="Times New Roman"/>
        </w:rPr>
        <w:t xml:space="preserve">siswa </w:t>
      </w:r>
      <w:r w:rsidRPr="00F03DE5">
        <w:rPr>
          <w:rFonts w:ascii="Times New Roman" w:hAnsi="Times New Roman"/>
          <w:lang w:val="id-ID"/>
        </w:rPr>
        <w:t xml:space="preserve">memperoleh nilai </w:t>
      </w:r>
      <w:r w:rsidR="00AD6F48">
        <w:rPr>
          <w:rFonts w:ascii="Times New Roman" w:hAnsi="Times New Roman"/>
        </w:rPr>
        <w:t>90-100 dengan</w:t>
      </w:r>
      <w:r w:rsidR="00306914">
        <w:rPr>
          <w:rFonts w:ascii="Times New Roman" w:hAnsi="Times New Roman"/>
        </w:rPr>
        <w:t xml:space="preserve"> kategori sangat baik sebanyak 4 orang siswa atau 20</w:t>
      </w:r>
      <w:r w:rsidR="00AD6F48">
        <w:rPr>
          <w:rFonts w:ascii="Times New Roman" w:hAnsi="Times New Roman"/>
        </w:rPr>
        <w:t xml:space="preserve">,00%, </w:t>
      </w:r>
      <w:r>
        <w:rPr>
          <w:rFonts w:ascii="Times New Roman" w:hAnsi="Times New Roman"/>
        </w:rPr>
        <w:t>80-</w:t>
      </w:r>
      <w:r w:rsidRPr="00F03DE5">
        <w:rPr>
          <w:rFonts w:ascii="Times New Roman" w:hAnsi="Times New Roman"/>
          <w:lang w:val="id-ID"/>
        </w:rPr>
        <w:t>8</w:t>
      </w:r>
      <w:r w:rsidRPr="00F03DE5">
        <w:rPr>
          <w:rFonts w:ascii="Times New Roman" w:hAnsi="Times New Roman"/>
        </w:rPr>
        <w:t>9</w:t>
      </w:r>
      <w:r w:rsidRPr="00F03DE5">
        <w:rPr>
          <w:rFonts w:ascii="Times New Roman" w:hAnsi="Times New Roman"/>
          <w:lang w:val="id-ID"/>
        </w:rPr>
        <w:t xml:space="preserve"> dengan kategori baik sebanyak </w:t>
      </w:r>
      <w:r w:rsidR="00306914">
        <w:rPr>
          <w:rFonts w:ascii="Times New Roman" w:hAnsi="Times New Roman"/>
        </w:rPr>
        <w:t>3</w:t>
      </w:r>
      <w:r w:rsidRPr="00F03DE5">
        <w:rPr>
          <w:rFonts w:ascii="Times New Roman" w:hAnsi="Times New Roman"/>
          <w:lang w:val="id-ID"/>
        </w:rPr>
        <w:t xml:space="preserve"> orang siswa atau </w:t>
      </w:r>
      <w:r w:rsidR="00306914">
        <w:rPr>
          <w:rFonts w:ascii="Times New Roman" w:hAnsi="Times New Roman"/>
        </w:rPr>
        <w:t>15</w:t>
      </w:r>
      <w:r w:rsidRPr="00F03DE5">
        <w:rPr>
          <w:rFonts w:ascii="Times New Roman" w:hAnsi="Times New Roman"/>
        </w:rPr>
        <w:t>,00</w:t>
      </w:r>
      <w:r w:rsidRPr="00F03DE5">
        <w:rPr>
          <w:rFonts w:ascii="Times New Roman" w:hAnsi="Times New Roman"/>
          <w:lang w:val="id-ID"/>
        </w:rPr>
        <w:t>%,</w:t>
      </w:r>
      <w:r w:rsidRPr="00F03DE5">
        <w:rPr>
          <w:rFonts w:ascii="Times New Roman" w:hAnsi="Times New Roman"/>
        </w:rPr>
        <w:t xml:space="preserve"> </w:t>
      </w:r>
      <w:r w:rsidRPr="00F03DE5">
        <w:rPr>
          <w:rFonts w:ascii="Times New Roman" w:hAnsi="Times New Roman"/>
          <w:lang w:val="id-ID"/>
        </w:rPr>
        <w:t xml:space="preserve"> nilai </w:t>
      </w:r>
      <w:r>
        <w:rPr>
          <w:rFonts w:ascii="Times New Roman" w:hAnsi="Times New Roman"/>
        </w:rPr>
        <w:t xml:space="preserve"> 65-</w:t>
      </w:r>
      <w:r w:rsidRPr="00F03DE5">
        <w:rPr>
          <w:rFonts w:ascii="Times New Roman" w:hAnsi="Times New Roman"/>
        </w:rPr>
        <w:t>79</w:t>
      </w:r>
      <w:r w:rsidRPr="00F03DE5">
        <w:rPr>
          <w:rFonts w:ascii="Times New Roman" w:hAnsi="Times New Roman"/>
          <w:lang w:val="id-ID"/>
        </w:rPr>
        <w:t xml:space="preserve"> dengan kategori cukup sebanyak </w:t>
      </w:r>
      <w:r w:rsidR="00AD6F48">
        <w:rPr>
          <w:rFonts w:ascii="Times New Roman" w:hAnsi="Times New Roman"/>
        </w:rPr>
        <w:t>6</w:t>
      </w:r>
      <w:r w:rsidRPr="00F03DE5">
        <w:rPr>
          <w:rFonts w:ascii="Times New Roman" w:hAnsi="Times New Roman"/>
          <w:lang w:val="id-ID"/>
        </w:rPr>
        <w:t xml:space="preserve"> </w:t>
      </w:r>
      <w:r w:rsidRPr="00F03DE5">
        <w:rPr>
          <w:rFonts w:ascii="Times New Roman" w:hAnsi="Times New Roman"/>
        </w:rPr>
        <w:t xml:space="preserve">orang </w:t>
      </w:r>
      <w:r w:rsidRPr="00F03DE5">
        <w:rPr>
          <w:rFonts w:ascii="Times New Roman" w:hAnsi="Times New Roman"/>
          <w:lang w:val="id-ID"/>
        </w:rPr>
        <w:t xml:space="preserve">siswa atau </w:t>
      </w:r>
      <w:r w:rsidR="00306914">
        <w:rPr>
          <w:rFonts w:ascii="Times New Roman" w:hAnsi="Times New Roman"/>
        </w:rPr>
        <w:t>30</w:t>
      </w:r>
      <w:r w:rsidRPr="00F03DE5">
        <w:rPr>
          <w:rFonts w:ascii="Times New Roman" w:hAnsi="Times New Roman"/>
        </w:rPr>
        <w:t>,00</w:t>
      </w:r>
      <w:r w:rsidRPr="00F03DE5">
        <w:rPr>
          <w:rFonts w:ascii="Times New Roman" w:hAnsi="Times New Roman"/>
          <w:lang w:val="id-ID"/>
        </w:rPr>
        <w:t>%</w:t>
      </w:r>
      <w:r>
        <w:rPr>
          <w:rFonts w:ascii="Times New Roman" w:hAnsi="Times New Roman"/>
        </w:rPr>
        <w:t>, nilai 55-</w:t>
      </w:r>
      <w:r w:rsidRPr="00F03DE5">
        <w:rPr>
          <w:rFonts w:ascii="Times New Roman" w:hAnsi="Times New Roman"/>
        </w:rPr>
        <w:t>64 dengan kategori kurang sebany</w:t>
      </w:r>
      <w:r w:rsidR="00AD6F48">
        <w:rPr>
          <w:rFonts w:ascii="Times New Roman" w:hAnsi="Times New Roman"/>
        </w:rPr>
        <w:t xml:space="preserve">ak </w:t>
      </w:r>
      <w:r w:rsidR="00306914">
        <w:rPr>
          <w:rFonts w:ascii="Times New Roman" w:hAnsi="Times New Roman"/>
        </w:rPr>
        <w:t>7</w:t>
      </w:r>
      <w:r w:rsidR="00AD6F48">
        <w:rPr>
          <w:rFonts w:ascii="Times New Roman" w:hAnsi="Times New Roman"/>
        </w:rPr>
        <w:t xml:space="preserve"> orang siswa atau </w:t>
      </w:r>
      <w:r w:rsidR="00306914">
        <w:rPr>
          <w:rFonts w:ascii="Times New Roman" w:hAnsi="Times New Roman"/>
        </w:rPr>
        <w:t>35</w:t>
      </w:r>
      <w:r w:rsidRPr="00F03DE5">
        <w:rPr>
          <w:rFonts w:ascii="Times New Roman" w:hAnsi="Times New Roman"/>
        </w:rPr>
        <w:t>,00%, nilai 0</w:t>
      </w:r>
      <w:r w:rsidR="00751B94">
        <w:rPr>
          <w:rFonts w:ascii="Times New Roman" w:hAnsi="Times New Roman"/>
        </w:rPr>
        <w:t>-</w:t>
      </w:r>
      <w:r w:rsidRPr="00F03DE5">
        <w:rPr>
          <w:rFonts w:ascii="Times New Roman" w:hAnsi="Times New Roman"/>
        </w:rPr>
        <w:t>54 dengan k</w:t>
      </w:r>
      <w:r w:rsidR="00AD6F48">
        <w:rPr>
          <w:rFonts w:ascii="Times New Roman" w:hAnsi="Times New Roman"/>
        </w:rPr>
        <w:t xml:space="preserve">ategori sangat kurang </w:t>
      </w:r>
      <w:r w:rsidR="00306914">
        <w:rPr>
          <w:rFonts w:ascii="Times New Roman" w:hAnsi="Times New Roman"/>
        </w:rPr>
        <w:t>tidak ada</w:t>
      </w:r>
      <w:r w:rsidRPr="00600A9F">
        <w:rPr>
          <w:rFonts w:ascii="Times New Roman" w:hAnsi="Times New Roman"/>
        </w:rPr>
        <w:t>.</w:t>
      </w:r>
      <w:r w:rsidRPr="00600A9F">
        <w:rPr>
          <w:rFonts w:ascii="Times New Roman" w:hAnsi="Times New Roman"/>
          <w:lang w:val="id-ID"/>
        </w:rPr>
        <w:t xml:space="preserve"> </w:t>
      </w:r>
      <w:r w:rsidR="00600A9F" w:rsidRPr="00600A9F">
        <w:rPr>
          <w:rFonts w:ascii="Times New Roman" w:hAnsi="Times New Roman"/>
          <w:lang w:val="id-ID"/>
        </w:rPr>
        <w:t xml:space="preserve">Hasil tes formatif siklus I dapat dilihat pada </w:t>
      </w:r>
      <w:r w:rsidR="008013A8">
        <w:rPr>
          <w:rFonts w:ascii="Times New Roman" w:hAnsi="Times New Roman"/>
        </w:rPr>
        <w:t>lampiran 12 halaman 99</w:t>
      </w:r>
      <w:r w:rsidR="00600A9F" w:rsidRPr="00600A9F">
        <w:rPr>
          <w:rFonts w:ascii="Times New Roman" w:hAnsi="Times New Roman"/>
        </w:rPr>
        <w:t xml:space="preserve"> </w:t>
      </w:r>
      <w:r w:rsidR="00600A9F">
        <w:rPr>
          <w:rFonts w:ascii="Times New Roman" w:hAnsi="Times New Roman"/>
        </w:rPr>
        <w:t>dan tabel 4.3</w:t>
      </w:r>
      <w:r w:rsidR="00600A9F" w:rsidRPr="00600A9F">
        <w:rPr>
          <w:rFonts w:ascii="Times New Roman" w:hAnsi="Times New Roman"/>
        </w:rPr>
        <w:t xml:space="preserve"> </w:t>
      </w:r>
      <w:r w:rsidR="00600A9F">
        <w:rPr>
          <w:rFonts w:ascii="Times New Roman" w:hAnsi="Times New Roman"/>
        </w:rPr>
        <w:t>sebagai berikut</w:t>
      </w:r>
      <w:r w:rsidR="00600A9F" w:rsidRPr="00600A9F">
        <w:rPr>
          <w:rFonts w:ascii="Times New Roman" w:hAnsi="Times New Roman"/>
        </w:rPr>
        <w:t>:</w:t>
      </w:r>
    </w:p>
    <w:p w:rsidR="00795448" w:rsidRPr="00306914" w:rsidRDefault="00795448" w:rsidP="0042041A">
      <w:pPr>
        <w:ind w:left="1350" w:right="44" w:hanging="1350"/>
        <w:jc w:val="both"/>
        <w:rPr>
          <w:rFonts w:ascii="Times New Roman" w:hAnsi="Times New Roman"/>
          <w:b/>
          <w:sz w:val="2"/>
        </w:rPr>
      </w:pPr>
    </w:p>
    <w:p w:rsidR="00D13AF3" w:rsidRDefault="00D13AF3" w:rsidP="00373A90">
      <w:pPr>
        <w:ind w:left="1350" w:right="44" w:hanging="1350"/>
        <w:jc w:val="both"/>
        <w:rPr>
          <w:rFonts w:ascii="Times New Roman" w:hAnsi="Times New Roman"/>
          <w:b/>
        </w:rPr>
      </w:pPr>
    </w:p>
    <w:p w:rsidR="00D13AF3" w:rsidRDefault="00D13AF3" w:rsidP="00373A90">
      <w:pPr>
        <w:ind w:left="1350" w:right="44" w:hanging="1350"/>
        <w:jc w:val="both"/>
        <w:rPr>
          <w:rFonts w:ascii="Times New Roman" w:hAnsi="Times New Roman"/>
          <w:b/>
        </w:rPr>
      </w:pPr>
    </w:p>
    <w:p w:rsidR="00D13AF3" w:rsidRDefault="00D13AF3" w:rsidP="00373A90">
      <w:pPr>
        <w:ind w:left="1350" w:right="44" w:hanging="1350"/>
        <w:jc w:val="both"/>
        <w:rPr>
          <w:rFonts w:ascii="Times New Roman" w:hAnsi="Times New Roman"/>
          <w:b/>
        </w:rPr>
      </w:pPr>
    </w:p>
    <w:p w:rsidR="00D13AF3" w:rsidRDefault="00D13AF3" w:rsidP="00373A90">
      <w:pPr>
        <w:ind w:left="1350" w:right="44" w:hanging="1350"/>
        <w:jc w:val="both"/>
        <w:rPr>
          <w:rFonts w:ascii="Times New Roman" w:hAnsi="Times New Roman"/>
          <w:b/>
        </w:rPr>
      </w:pPr>
    </w:p>
    <w:p w:rsidR="00373A90" w:rsidRDefault="0042041A" w:rsidP="00373A90">
      <w:pPr>
        <w:ind w:left="1350" w:right="44" w:hanging="1350"/>
        <w:jc w:val="both"/>
        <w:rPr>
          <w:rFonts w:ascii="Times New Roman" w:hAnsi="Times New Roman"/>
          <w:b/>
        </w:rPr>
      </w:pPr>
      <w:r w:rsidRPr="0042041A">
        <w:rPr>
          <w:rFonts w:ascii="Times New Roman" w:hAnsi="Times New Roman"/>
          <w:b/>
        </w:rPr>
        <w:lastRenderedPageBreak/>
        <w:t xml:space="preserve">Tabel </w:t>
      </w:r>
      <w:r>
        <w:rPr>
          <w:rFonts w:ascii="Times New Roman" w:hAnsi="Times New Roman"/>
          <w:b/>
        </w:rPr>
        <w:t xml:space="preserve">  </w:t>
      </w:r>
      <w:r w:rsidRPr="0042041A">
        <w:rPr>
          <w:rFonts w:ascii="Times New Roman" w:hAnsi="Times New Roman"/>
          <w:b/>
        </w:rPr>
        <w:t xml:space="preserve">4.3   </w:t>
      </w:r>
      <w:r>
        <w:rPr>
          <w:rFonts w:ascii="Times New Roman" w:hAnsi="Times New Roman"/>
          <w:b/>
        </w:rPr>
        <w:tab/>
      </w:r>
      <w:r w:rsidRPr="0042041A">
        <w:rPr>
          <w:rFonts w:ascii="Times New Roman" w:hAnsi="Times New Roman"/>
          <w:b/>
        </w:rPr>
        <w:t xml:space="preserve">Deskripsi Frekuensi Nilai Tes </w:t>
      </w:r>
      <w:r w:rsidR="00C35D39">
        <w:rPr>
          <w:rFonts w:ascii="Times New Roman" w:hAnsi="Times New Roman"/>
          <w:b/>
        </w:rPr>
        <w:t xml:space="preserve">Formatif </w:t>
      </w:r>
      <w:r w:rsidRPr="0042041A">
        <w:rPr>
          <w:rFonts w:ascii="Times New Roman" w:hAnsi="Times New Roman"/>
          <w:b/>
        </w:rPr>
        <w:t xml:space="preserve">Pelajaran </w:t>
      </w:r>
      <w:r w:rsidR="00373A90">
        <w:rPr>
          <w:rFonts w:ascii="Times New Roman" w:hAnsi="Times New Roman"/>
          <w:b/>
        </w:rPr>
        <w:t>IPA</w:t>
      </w:r>
      <w:r w:rsidRPr="0042041A">
        <w:rPr>
          <w:rFonts w:ascii="Times New Roman" w:hAnsi="Times New Roman"/>
          <w:b/>
        </w:rPr>
        <w:t xml:space="preserve"> Pada </w:t>
      </w:r>
      <w:r w:rsidR="00CC55EB">
        <w:rPr>
          <w:rFonts w:ascii="Times New Roman" w:hAnsi="Times New Roman"/>
          <w:b/>
        </w:rPr>
        <w:t>Siswa</w:t>
      </w:r>
      <w:r w:rsidRPr="0042041A">
        <w:rPr>
          <w:rFonts w:ascii="Times New Roman" w:hAnsi="Times New Roman"/>
          <w:b/>
        </w:rPr>
        <w:t xml:space="preserve"> </w:t>
      </w:r>
      <w:r w:rsidRPr="007276EC">
        <w:rPr>
          <w:rFonts w:ascii="Times New Roman" w:hAnsi="Times New Roman"/>
          <w:b/>
        </w:rPr>
        <w:t xml:space="preserve">Kelas </w:t>
      </w:r>
      <w:r w:rsidR="00373A90">
        <w:rPr>
          <w:rFonts w:ascii="Times New Roman" w:hAnsi="Times New Roman"/>
          <w:b/>
        </w:rPr>
        <w:t>IV SD 128 Panatakan Kec. Bungin Kab. Enrekang</w:t>
      </w:r>
      <w:r w:rsidR="00D13AF3">
        <w:rPr>
          <w:rFonts w:ascii="Times New Roman" w:hAnsi="Times New Roman"/>
          <w:b/>
        </w:rPr>
        <w:t xml:space="preserve"> pada Siklus I</w:t>
      </w:r>
    </w:p>
    <w:p w:rsidR="0042041A" w:rsidRPr="00306914" w:rsidRDefault="0042041A" w:rsidP="00373A90">
      <w:pPr>
        <w:ind w:left="1350" w:right="44" w:hanging="1350"/>
        <w:jc w:val="both"/>
        <w:rPr>
          <w:rFonts w:ascii="Times New Roman" w:hAnsi="Times New Roman"/>
          <w: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28"/>
        <w:gridCol w:w="3092"/>
        <w:gridCol w:w="1710"/>
        <w:gridCol w:w="1890"/>
      </w:tblGrid>
      <w:tr w:rsidR="0042041A" w:rsidRPr="0042041A" w:rsidTr="00101929">
        <w:trPr>
          <w:trHeight w:val="521"/>
        </w:trPr>
        <w:tc>
          <w:tcPr>
            <w:tcW w:w="1228" w:type="dxa"/>
            <w:tcBorders>
              <w:top w:val="single" w:sz="4" w:space="0" w:color="auto"/>
              <w:left w:val="nil"/>
              <w:bottom w:val="single" w:sz="4" w:space="0" w:color="auto"/>
              <w:right w:val="nil"/>
            </w:tcBorders>
            <w:shd w:val="clear" w:color="auto" w:fill="7F7F7F" w:themeFill="text1" w:themeFillTint="80"/>
            <w:vAlign w:val="center"/>
          </w:tcPr>
          <w:p w:rsidR="0042041A" w:rsidRPr="0042041A" w:rsidRDefault="0042041A" w:rsidP="006F4A62">
            <w:pPr>
              <w:pStyle w:val="ListParagraph"/>
              <w:ind w:left="0"/>
              <w:jc w:val="center"/>
              <w:rPr>
                <w:rFonts w:ascii="Times New Roman" w:hAnsi="Times New Roman"/>
                <w:b/>
              </w:rPr>
            </w:pPr>
            <w:r w:rsidRPr="0042041A">
              <w:rPr>
                <w:rFonts w:ascii="Times New Roman" w:hAnsi="Times New Roman"/>
                <w:b/>
              </w:rPr>
              <w:t>Nilai</w:t>
            </w:r>
          </w:p>
        </w:tc>
        <w:tc>
          <w:tcPr>
            <w:tcW w:w="3092" w:type="dxa"/>
            <w:tcBorders>
              <w:top w:val="single" w:sz="4" w:space="0" w:color="auto"/>
              <w:left w:val="nil"/>
              <w:bottom w:val="single" w:sz="4" w:space="0" w:color="auto"/>
              <w:right w:val="nil"/>
            </w:tcBorders>
            <w:shd w:val="clear" w:color="auto" w:fill="7F7F7F" w:themeFill="text1" w:themeFillTint="80"/>
            <w:vAlign w:val="center"/>
          </w:tcPr>
          <w:p w:rsidR="0042041A" w:rsidRPr="0042041A" w:rsidRDefault="0042041A" w:rsidP="006F4A62">
            <w:pPr>
              <w:pStyle w:val="ListParagraph"/>
              <w:ind w:left="0"/>
              <w:jc w:val="center"/>
              <w:rPr>
                <w:rFonts w:ascii="Times New Roman" w:hAnsi="Times New Roman"/>
                <w:b/>
              </w:rPr>
            </w:pPr>
            <w:r w:rsidRPr="0042041A">
              <w:rPr>
                <w:rFonts w:ascii="Times New Roman" w:hAnsi="Times New Roman"/>
                <w:b/>
              </w:rPr>
              <w:t>Kategori</w:t>
            </w:r>
          </w:p>
        </w:tc>
        <w:tc>
          <w:tcPr>
            <w:tcW w:w="1710" w:type="dxa"/>
            <w:tcBorders>
              <w:top w:val="single" w:sz="4" w:space="0" w:color="auto"/>
              <w:left w:val="nil"/>
              <w:bottom w:val="single" w:sz="4" w:space="0" w:color="auto"/>
              <w:right w:val="nil"/>
            </w:tcBorders>
            <w:shd w:val="clear" w:color="auto" w:fill="7F7F7F" w:themeFill="text1" w:themeFillTint="80"/>
            <w:vAlign w:val="center"/>
          </w:tcPr>
          <w:p w:rsidR="0042041A" w:rsidRPr="0042041A" w:rsidRDefault="0042041A" w:rsidP="006F4A62">
            <w:pPr>
              <w:pStyle w:val="ListParagraph"/>
              <w:ind w:left="0"/>
              <w:jc w:val="center"/>
              <w:rPr>
                <w:rFonts w:ascii="Times New Roman" w:hAnsi="Times New Roman"/>
                <w:b/>
              </w:rPr>
            </w:pPr>
            <w:r w:rsidRPr="0042041A">
              <w:rPr>
                <w:rFonts w:ascii="Times New Roman" w:hAnsi="Times New Roman"/>
                <w:b/>
              </w:rPr>
              <w:t xml:space="preserve">Jumlah </w:t>
            </w:r>
            <w:r w:rsidR="00CC55EB">
              <w:rPr>
                <w:rFonts w:ascii="Times New Roman" w:hAnsi="Times New Roman"/>
                <w:b/>
              </w:rPr>
              <w:t>Siswa</w:t>
            </w:r>
          </w:p>
        </w:tc>
        <w:tc>
          <w:tcPr>
            <w:tcW w:w="1890" w:type="dxa"/>
            <w:tcBorders>
              <w:top w:val="single" w:sz="4" w:space="0" w:color="auto"/>
              <w:left w:val="nil"/>
              <w:bottom w:val="single" w:sz="4" w:space="0" w:color="auto"/>
              <w:right w:val="nil"/>
            </w:tcBorders>
            <w:shd w:val="clear" w:color="auto" w:fill="7F7F7F" w:themeFill="text1" w:themeFillTint="80"/>
            <w:vAlign w:val="center"/>
          </w:tcPr>
          <w:p w:rsidR="0042041A" w:rsidRPr="0042041A" w:rsidRDefault="0042041A" w:rsidP="006F4A62">
            <w:pPr>
              <w:pStyle w:val="ListParagraph"/>
              <w:ind w:left="0"/>
              <w:jc w:val="center"/>
              <w:rPr>
                <w:rFonts w:ascii="Times New Roman" w:hAnsi="Times New Roman"/>
                <w:b/>
              </w:rPr>
            </w:pPr>
            <w:r w:rsidRPr="0042041A">
              <w:rPr>
                <w:rFonts w:ascii="Times New Roman" w:hAnsi="Times New Roman"/>
                <w:b/>
              </w:rPr>
              <w:t>Persentase (%)</w:t>
            </w:r>
          </w:p>
        </w:tc>
      </w:tr>
      <w:tr w:rsidR="002C0E40" w:rsidRPr="0042041A" w:rsidTr="00101929">
        <w:trPr>
          <w:trHeight w:val="361"/>
        </w:trPr>
        <w:tc>
          <w:tcPr>
            <w:tcW w:w="1228" w:type="dxa"/>
            <w:tcBorders>
              <w:top w:val="single" w:sz="4" w:space="0" w:color="auto"/>
              <w:left w:val="nil"/>
              <w:bottom w:val="single" w:sz="4" w:space="0" w:color="auto"/>
              <w:right w:val="nil"/>
            </w:tcBorders>
            <w:vAlign w:val="center"/>
          </w:tcPr>
          <w:p w:rsidR="002C0E40" w:rsidRPr="0042041A" w:rsidRDefault="002C0E40" w:rsidP="006F4A62">
            <w:pPr>
              <w:pStyle w:val="ListParagraph"/>
              <w:ind w:left="0"/>
              <w:jc w:val="center"/>
              <w:rPr>
                <w:rFonts w:ascii="Times New Roman" w:hAnsi="Times New Roman"/>
              </w:rPr>
            </w:pPr>
            <w:r>
              <w:rPr>
                <w:rFonts w:ascii="Times New Roman" w:hAnsi="Times New Roman"/>
              </w:rPr>
              <w:t xml:space="preserve"> </w:t>
            </w:r>
            <w:r w:rsidRPr="0042041A">
              <w:rPr>
                <w:rFonts w:ascii="Times New Roman" w:hAnsi="Times New Roman"/>
              </w:rPr>
              <w:t xml:space="preserve">90 </w:t>
            </w:r>
            <w:r>
              <w:rPr>
                <w:rFonts w:ascii="Times New Roman" w:hAnsi="Times New Roman"/>
              </w:rPr>
              <w:t xml:space="preserve"> </w:t>
            </w:r>
            <w:r w:rsidRPr="0042041A">
              <w:rPr>
                <w:rFonts w:ascii="Times New Roman" w:hAnsi="Times New Roman"/>
              </w:rPr>
              <w:t>– 100</w:t>
            </w:r>
          </w:p>
        </w:tc>
        <w:tc>
          <w:tcPr>
            <w:tcW w:w="3092" w:type="dxa"/>
            <w:tcBorders>
              <w:top w:val="single" w:sz="4" w:space="0" w:color="auto"/>
              <w:left w:val="nil"/>
              <w:bottom w:val="single" w:sz="4" w:space="0" w:color="auto"/>
              <w:right w:val="nil"/>
            </w:tcBorders>
            <w:vAlign w:val="center"/>
          </w:tcPr>
          <w:p w:rsidR="002C0E40" w:rsidRPr="00F03DE5" w:rsidRDefault="002C0E40" w:rsidP="006F4A62">
            <w:pPr>
              <w:pStyle w:val="ListParagraph"/>
              <w:ind w:left="0"/>
              <w:jc w:val="center"/>
              <w:rPr>
                <w:rFonts w:ascii="Times New Roman" w:hAnsi="Times New Roman"/>
              </w:rPr>
            </w:pPr>
            <w:r w:rsidRPr="00F03DE5">
              <w:rPr>
                <w:rFonts w:ascii="Times New Roman" w:hAnsi="Times New Roman"/>
                <w:color w:val="000000"/>
                <w:lang w:val="sv-SE"/>
              </w:rPr>
              <w:t>Sangat Baik (SB)</w:t>
            </w:r>
          </w:p>
        </w:tc>
        <w:tc>
          <w:tcPr>
            <w:tcW w:w="1710" w:type="dxa"/>
            <w:tcBorders>
              <w:top w:val="single" w:sz="4" w:space="0" w:color="auto"/>
              <w:left w:val="nil"/>
              <w:bottom w:val="single" w:sz="4" w:space="0" w:color="auto"/>
              <w:right w:val="nil"/>
            </w:tcBorders>
            <w:vAlign w:val="center"/>
          </w:tcPr>
          <w:p w:rsidR="002C0E40" w:rsidRPr="0042041A" w:rsidRDefault="00306914" w:rsidP="006F4A62">
            <w:pPr>
              <w:pStyle w:val="ListParagraph"/>
              <w:ind w:left="0"/>
              <w:jc w:val="center"/>
              <w:rPr>
                <w:rFonts w:ascii="Times New Roman" w:hAnsi="Times New Roman"/>
              </w:rPr>
            </w:pPr>
            <w:r>
              <w:rPr>
                <w:rFonts w:ascii="Times New Roman" w:hAnsi="Times New Roman"/>
              </w:rPr>
              <w:t>4</w:t>
            </w:r>
          </w:p>
        </w:tc>
        <w:tc>
          <w:tcPr>
            <w:tcW w:w="1890" w:type="dxa"/>
            <w:tcBorders>
              <w:top w:val="single" w:sz="4" w:space="0" w:color="auto"/>
              <w:left w:val="nil"/>
              <w:bottom w:val="single" w:sz="4" w:space="0" w:color="auto"/>
              <w:right w:val="nil"/>
            </w:tcBorders>
            <w:vAlign w:val="center"/>
          </w:tcPr>
          <w:p w:rsidR="002C0E40" w:rsidRPr="0042041A" w:rsidRDefault="00306914" w:rsidP="006F4A62">
            <w:pPr>
              <w:pStyle w:val="ListParagraph"/>
              <w:spacing w:line="360" w:lineRule="auto"/>
              <w:ind w:left="0"/>
              <w:jc w:val="center"/>
              <w:rPr>
                <w:rFonts w:ascii="Times New Roman" w:hAnsi="Times New Roman"/>
              </w:rPr>
            </w:pPr>
            <w:r>
              <w:rPr>
                <w:rFonts w:ascii="Times New Roman" w:hAnsi="Times New Roman"/>
              </w:rPr>
              <w:t>20</w:t>
            </w:r>
            <w:r w:rsidR="002C0E40" w:rsidRPr="0042041A">
              <w:rPr>
                <w:rFonts w:ascii="Times New Roman" w:hAnsi="Times New Roman"/>
              </w:rPr>
              <w:t>,00 %</w:t>
            </w:r>
          </w:p>
        </w:tc>
      </w:tr>
      <w:tr w:rsidR="002C0E40" w:rsidRPr="0042041A" w:rsidTr="00101929">
        <w:trPr>
          <w:trHeight w:val="386"/>
        </w:trPr>
        <w:tc>
          <w:tcPr>
            <w:tcW w:w="1228" w:type="dxa"/>
            <w:tcBorders>
              <w:top w:val="single" w:sz="4" w:space="0" w:color="auto"/>
              <w:left w:val="nil"/>
              <w:bottom w:val="single" w:sz="4" w:space="0" w:color="auto"/>
              <w:right w:val="nil"/>
            </w:tcBorders>
            <w:vAlign w:val="center"/>
          </w:tcPr>
          <w:p w:rsidR="002C0E40" w:rsidRPr="0042041A" w:rsidRDefault="002C0E40" w:rsidP="002C0E40">
            <w:pPr>
              <w:pStyle w:val="ListParagraph"/>
              <w:ind w:left="0"/>
              <w:jc w:val="center"/>
              <w:rPr>
                <w:rFonts w:ascii="Times New Roman" w:hAnsi="Times New Roman"/>
              </w:rPr>
            </w:pPr>
            <w:r>
              <w:rPr>
                <w:rFonts w:ascii="Times New Roman" w:hAnsi="Times New Roman"/>
              </w:rPr>
              <w:t xml:space="preserve">80 – </w:t>
            </w:r>
            <w:r w:rsidRPr="0042041A">
              <w:rPr>
                <w:rFonts w:ascii="Times New Roman" w:hAnsi="Times New Roman"/>
              </w:rPr>
              <w:t>89</w:t>
            </w:r>
            <w:r>
              <w:rPr>
                <w:rFonts w:ascii="Times New Roman" w:hAnsi="Times New Roman"/>
              </w:rPr>
              <w:t xml:space="preserve"> </w:t>
            </w:r>
          </w:p>
        </w:tc>
        <w:tc>
          <w:tcPr>
            <w:tcW w:w="3092" w:type="dxa"/>
            <w:tcBorders>
              <w:top w:val="single" w:sz="4" w:space="0" w:color="auto"/>
              <w:left w:val="nil"/>
              <w:bottom w:val="single" w:sz="4" w:space="0" w:color="auto"/>
              <w:right w:val="nil"/>
            </w:tcBorders>
            <w:vAlign w:val="center"/>
          </w:tcPr>
          <w:p w:rsidR="002C0E40" w:rsidRPr="00F03DE5" w:rsidRDefault="002C0E40" w:rsidP="006F4A62">
            <w:pPr>
              <w:jc w:val="center"/>
              <w:rPr>
                <w:rFonts w:ascii="Times New Roman" w:hAnsi="Times New Roman"/>
                <w:color w:val="000000"/>
                <w:lang w:val="sv-SE"/>
              </w:rPr>
            </w:pPr>
            <w:r w:rsidRPr="00F03DE5">
              <w:rPr>
                <w:rFonts w:ascii="Times New Roman" w:hAnsi="Times New Roman"/>
                <w:color w:val="000000"/>
                <w:lang w:val="sv-SE"/>
              </w:rPr>
              <w:t>Baik (B)</w:t>
            </w:r>
          </w:p>
        </w:tc>
        <w:tc>
          <w:tcPr>
            <w:tcW w:w="1710" w:type="dxa"/>
            <w:tcBorders>
              <w:top w:val="single" w:sz="4" w:space="0" w:color="auto"/>
              <w:left w:val="nil"/>
              <w:bottom w:val="single" w:sz="4" w:space="0" w:color="auto"/>
              <w:right w:val="nil"/>
            </w:tcBorders>
            <w:vAlign w:val="center"/>
          </w:tcPr>
          <w:p w:rsidR="002C0E40" w:rsidRPr="0042041A" w:rsidRDefault="00306914" w:rsidP="006F4A62">
            <w:pPr>
              <w:pStyle w:val="ListParagraph"/>
              <w:ind w:left="0"/>
              <w:jc w:val="center"/>
              <w:rPr>
                <w:rFonts w:ascii="Times New Roman" w:hAnsi="Times New Roman"/>
              </w:rPr>
            </w:pPr>
            <w:r>
              <w:rPr>
                <w:rFonts w:ascii="Times New Roman" w:hAnsi="Times New Roman"/>
              </w:rPr>
              <w:t>3</w:t>
            </w:r>
          </w:p>
        </w:tc>
        <w:tc>
          <w:tcPr>
            <w:tcW w:w="1890" w:type="dxa"/>
            <w:tcBorders>
              <w:top w:val="single" w:sz="4" w:space="0" w:color="auto"/>
              <w:left w:val="nil"/>
              <w:bottom w:val="single" w:sz="4" w:space="0" w:color="auto"/>
              <w:right w:val="nil"/>
            </w:tcBorders>
            <w:vAlign w:val="center"/>
          </w:tcPr>
          <w:p w:rsidR="002C0E40" w:rsidRPr="0042041A" w:rsidRDefault="00306914" w:rsidP="006F4A62">
            <w:pPr>
              <w:pStyle w:val="ListParagraph"/>
              <w:spacing w:line="360" w:lineRule="auto"/>
              <w:ind w:left="0"/>
              <w:jc w:val="center"/>
              <w:rPr>
                <w:rFonts w:ascii="Times New Roman" w:hAnsi="Times New Roman"/>
              </w:rPr>
            </w:pPr>
            <w:r>
              <w:rPr>
                <w:rFonts w:ascii="Times New Roman" w:hAnsi="Times New Roman"/>
              </w:rPr>
              <w:t>15</w:t>
            </w:r>
            <w:r w:rsidR="002C0E40" w:rsidRPr="0042041A">
              <w:rPr>
                <w:rFonts w:ascii="Times New Roman" w:hAnsi="Times New Roman"/>
              </w:rPr>
              <w:t>,00 %</w:t>
            </w:r>
          </w:p>
        </w:tc>
      </w:tr>
      <w:tr w:rsidR="002C0E40" w:rsidRPr="0042041A" w:rsidTr="00101929">
        <w:trPr>
          <w:trHeight w:val="458"/>
        </w:trPr>
        <w:tc>
          <w:tcPr>
            <w:tcW w:w="1228" w:type="dxa"/>
            <w:tcBorders>
              <w:top w:val="single" w:sz="4" w:space="0" w:color="auto"/>
              <w:left w:val="nil"/>
              <w:bottom w:val="single" w:sz="4" w:space="0" w:color="auto"/>
              <w:right w:val="nil"/>
            </w:tcBorders>
            <w:vAlign w:val="center"/>
          </w:tcPr>
          <w:p w:rsidR="002C0E40" w:rsidRPr="0042041A" w:rsidRDefault="002C0E40" w:rsidP="006F4A62">
            <w:pPr>
              <w:pStyle w:val="ListParagraph"/>
              <w:ind w:left="0"/>
              <w:jc w:val="center"/>
              <w:rPr>
                <w:rFonts w:ascii="Times New Roman" w:hAnsi="Times New Roman"/>
              </w:rPr>
            </w:pPr>
            <w:r w:rsidRPr="0042041A">
              <w:rPr>
                <w:rFonts w:ascii="Times New Roman" w:hAnsi="Times New Roman"/>
              </w:rPr>
              <w:t>65 – 79</w:t>
            </w:r>
          </w:p>
        </w:tc>
        <w:tc>
          <w:tcPr>
            <w:tcW w:w="3092" w:type="dxa"/>
            <w:tcBorders>
              <w:top w:val="single" w:sz="4" w:space="0" w:color="auto"/>
              <w:left w:val="nil"/>
              <w:bottom w:val="single" w:sz="4" w:space="0" w:color="auto"/>
              <w:right w:val="nil"/>
            </w:tcBorders>
            <w:vAlign w:val="center"/>
          </w:tcPr>
          <w:p w:rsidR="002C0E40" w:rsidRPr="00F03DE5" w:rsidRDefault="002C0E40" w:rsidP="006F4A62">
            <w:pPr>
              <w:jc w:val="center"/>
              <w:rPr>
                <w:rFonts w:ascii="Times New Roman" w:hAnsi="Times New Roman"/>
                <w:color w:val="000000"/>
                <w:lang w:val="sv-SE"/>
              </w:rPr>
            </w:pPr>
            <w:r w:rsidRPr="00F03DE5">
              <w:rPr>
                <w:rFonts w:ascii="Times New Roman" w:hAnsi="Times New Roman"/>
                <w:color w:val="000000"/>
                <w:lang w:val="sv-SE"/>
              </w:rPr>
              <w:t>Cukup (C)</w:t>
            </w:r>
          </w:p>
        </w:tc>
        <w:tc>
          <w:tcPr>
            <w:tcW w:w="1710" w:type="dxa"/>
            <w:tcBorders>
              <w:top w:val="single" w:sz="4" w:space="0" w:color="auto"/>
              <w:left w:val="nil"/>
              <w:bottom w:val="single" w:sz="4" w:space="0" w:color="auto"/>
              <w:right w:val="nil"/>
            </w:tcBorders>
            <w:vAlign w:val="center"/>
          </w:tcPr>
          <w:p w:rsidR="002C0E40" w:rsidRPr="0042041A" w:rsidRDefault="002C0E40" w:rsidP="006F4A62">
            <w:pPr>
              <w:pStyle w:val="ListParagraph"/>
              <w:ind w:left="0"/>
              <w:jc w:val="center"/>
              <w:rPr>
                <w:rFonts w:ascii="Times New Roman" w:hAnsi="Times New Roman"/>
              </w:rPr>
            </w:pPr>
            <w:r w:rsidRPr="0042041A">
              <w:rPr>
                <w:rFonts w:ascii="Times New Roman" w:hAnsi="Times New Roman"/>
              </w:rPr>
              <w:t>6</w:t>
            </w:r>
          </w:p>
        </w:tc>
        <w:tc>
          <w:tcPr>
            <w:tcW w:w="1890" w:type="dxa"/>
            <w:tcBorders>
              <w:top w:val="single" w:sz="4" w:space="0" w:color="auto"/>
              <w:left w:val="nil"/>
              <w:bottom w:val="single" w:sz="4" w:space="0" w:color="auto"/>
              <w:right w:val="nil"/>
            </w:tcBorders>
            <w:vAlign w:val="center"/>
          </w:tcPr>
          <w:p w:rsidR="002C0E40" w:rsidRPr="0042041A" w:rsidRDefault="00306914" w:rsidP="006F4A62">
            <w:pPr>
              <w:pStyle w:val="ListParagraph"/>
              <w:ind w:left="0"/>
              <w:jc w:val="center"/>
              <w:rPr>
                <w:rFonts w:ascii="Times New Roman" w:hAnsi="Times New Roman"/>
              </w:rPr>
            </w:pPr>
            <w:r>
              <w:rPr>
                <w:rFonts w:ascii="Times New Roman" w:hAnsi="Times New Roman"/>
              </w:rPr>
              <w:t>30</w:t>
            </w:r>
            <w:r w:rsidR="002C0E40" w:rsidRPr="0042041A">
              <w:rPr>
                <w:rFonts w:ascii="Times New Roman" w:hAnsi="Times New Roman"/>
              </w:rPr>
              <w:t>,00 %</w:t>
            </w:r>
          </w:p>
        </w:tc>
      </w:tr>
      <w:tr w:rsidR="002C0E40" w:rsidRPr="0042041A" w:rsidTr="00101929">
        <w:trPr>
          <w:trHeight w:val="386"/>
        </w:trPr>
        <w:tc>
          <w:tcPr>
            <w:tcW w:w="1228" w:type="dxa"/>
            <w:tcBorders>
              <w:top w:val="single" w:sz="4" w:space="0" w:color="auto"/>
              <w:left w:val="nil"/>
              <w:bottom w:val="single" w:sz="4" w:space="0" w:color="auto"/>
              <w:right w:val="nil"/>
            </w:tcBorders>
            <w:vAlign w:val="center"/>
          </w:tcPr>
          <w:p w:rsidR="002C0E40" w:rsidRPr="0042041A" w:rsidRDefault="002C0E40" w:rsidP="006F4A62">
            <w:pPr>
              <w:pStyle w:val="ListParagraph"/>
              <w:ind w:left="0"/>
              <w:jc w:val="center"/>
              <w:rPr>
                <w:rFonts w:ascii="Times New Roman" w:hAnsi="Times New Roman"/>
              </w:rPr>
            </w:pPr>
            <w:r w:rsidRPr="0042041A">
              <w:rPr>
                <w:rFonts w:ascii="Times New Roman" w:hAnsi="Times New Roman"/>
              </w:rPr>
              <w:t>55 – 64</w:t>
            </w:r>
          </w:p>
        </w:tc>
        <w:tc>
          <w:tcPr>
            <w:tcW w:w="3092" w:type="dxa"/>
            <w:tcBorders>
              <w:top w:val="single" w:sz="4" w:space="0" w:color="auto"/>
              <w:left w:val="nil"/>
              <w:bottom w:val="single" w:sz="4" w:space="0" w:color="auto"/>
              <w:right w:val="nil"/>
            </w:tcBorders>
            <w:vAlign w:val="center"/>
          </w:tcPr>
          <w:p w:rsidR="002C0E40" w:rsidRPr="00F03DE5" w:rsidRDefault="002C0E40" w:rsidP="006F4A62">
            <w:pPr>
              <w:jc w:val="center"/>
              <w:rPr>
                <w:rFonts w:ascii="Times New Roman" w:hAnsi="Times New Roman"/>
                <w:color w:val="000000"/>
                <w:lang w:val="sv-SE"/>
              </w:rPr>
            </w:pPr>
            <w:r w:rsidRPr="00F03DE5">
              <w:rPr>
                <w:rFonts w:ascii="Times New Roman" w:hAnsi="Times New Roman"/>
                <w:color w:val="000000"/>
                <w:lang w:val="sv-SE"/>
              </w:rPr>
              <w:t>Kurang (K)</w:t>
            </w:r>
          </w:p>
        </w:tc>
        <w:tc>
          <w:tcPr>
            <w:tcW w:w="1710" w:type="dxa"/>
            <w:tcBorders>
              <w:top w:val="single" w:sz="4" w:space="0" w:color="auto"/>
              <w:left w:val="nil"/>
              <w:bottom w:val="single" w:sz="4" w:space="0" w:color="auto"/>
              <w:right w:val="nil"/>
            </w:tcBorders>
            <w:vAlign w:val="center"/>
          </w:tcPr>
          <w:p w:rsidR="002C0E40" w:rsidRPr="0042041A" w:rsidRDefault="00306914" w:rsidP="006F4A62">
            <w:pPr>
              <w:pStyle w:val="ListParagraph"/>
              <w:ind w:left="0"/>
              <w:jc w:val="center"/>
              <w:rPr>
                <w:rFonts w:ascii="Times New Roman" w:hAnsi="Times New Roman"/>
              </w:rPr>
            </w:pPr>
            <w:r>
              <w:rPr>
                <w:rFonts w:ascii="Times New Roman" w:hAnsi="Times New Roman"/>
              </w:rPr>
              <w:t>7</w:t>
            </w:r>
          </w:p>
        </w:tc>
        <w:tc>
          <w:tcPr>
            <w:tcW w:w="1890" w:type="dxa"/>
            <w:tcBorders>
              <w:top w:val="single" w:sz="4" w:space="0" w:color="auto"/>
              <w:left w:val="nil"/>
              <w:bottom w:val="single" w:sz="4" w:space="0" w:color="auto"/>
              <w:right w:val="nil"/>
            </w:tcBorders>
            <w:vAlign w:val="center"/>
          </w:tcPr>
          <w:p w:rsidR="002C0E40" w:rsidRPr="0042041A" w:rsidRDefault="00306914" w:rsidP="006F4A62">
            <w:pPr>
              <w:pStyle w:val="ListParagraph"/>
              <w:ind w:left="0"/>
              <w:jc w:val="center"/>
              <w:rPr>
                <w:rFonts w:ascii="Times New Roman" w:hAnsi="Times New Roman"/>
              </w:rPr>
            </w:pPr>
            <w:r>
              <w:rPr>
                <w:rFonts w:ascii="Times New Roman" w:hAnsi="Times New Roman"/>
              </w:rPr>
              <w:t>35</w:t>
            </w:r>
            <w:r w:rsidR="002C0E40" w:rsidRPr="0042041A">
              <w:rPr>
                <w:rFonts w:ascii="Times New Roman" w:hAnsi="Times New Roman"/>
              </w:rPr>
              <w:t>,00 %</w:t>
            </w:r>
          </w:p>
        </w:tc>
      </w:tr>
      <w:tr w:rsidR="002C0E40" w:rsidRPr="0042041A" w:rsidTr="00101929">
        <w:trPr>
          <w:trHeight w:val="386"/>
        </w:trPr>
        <w:tc>
          <w:tcPr>
            <w:tcW w:w="1228" w:type="dxa"/>
            <w:tcBorders>
              <w:top w:val="single" w:sz="4" w:space="0" w:color="auto"/>
              <w:left w:val="nil"/>
              <w:bottom w:val="single" w:sz="4" w:space="0" w:color="auto"/>
              <w:right w:val="nil"/>
            </w:tcBorders>
            <w:vAlign w:val="center"/>
          </w:tcPr>
          <w:p w:rsidR="002C0E40" w:rsidRPr="0042041A" w:rsidRDefault="00122FB3" w:rsidP="006F4A62">
            <w:pPr>
              <w:pStyle w:val="ListParagraph"/>
              <w:ind w:left="0"/>
              <w:jc w:val="center"/>
              <w:rPr>
                <w:rFonts w:ascii="Times New Roman" w:hAnsi="Times New Roman"/>
              </w:rPr>
            </w:pPr>
            <w:r>
              <w:rPr>
                <w:rFonts w:ascii="Times New Roman" w:hAnsi="Times New Roman"/>
              </w:rPr>
              <w:t xml:space="preserve">  0 – 54 </w:t>
            </w:r>
          </w:p>
        </w:tc>
        <w:tc>
          <w:tcPr>
            <w:tcW w:w="3092" w:type="dxa"/>
            <w:tcBorders>
              <w:top w:val="single" w:sz="4" w:space="0" w:color="auto"/>
              <w:left w:val="nil"/>
              <w:bottom w:val="single" w:sz="4" w:space="0" w:color="auto"/>
              <w:right w:val="nil"/>
            </w:tcBorders>
            <w:vAlign w:val="center"/>
          </w:tcPr>
          <w:p w:rsidR="002C0E40" w:rsidRPr="00F03DE5" w:rsidRDefault="00122FB3" w:rsidP="006F4A62">
            <w:pPr>
              <w:jc w:val="center"/>
              <w:rPr>
                <w:rFonts w:ascii="Times New Roman" w:hAnsi="Times New Roman"/>
                <w:color w:val="000000"/>
                <w:lang w:val="sv-SE"/>
              </w:rPr>
            </w:pPr>
            <w:r w:rsidRPr="00F03DE5">
              <w:rPr>
                <w:rFonts w:ascii="Times New Roman" w:hAnsi="Times New Roman"/>
                <w:color w:val="000000"/>
                <w:lang w:val="sv-SE"/>
              </w:rPr>
              <w:t>Sangat Kurang (SK)</w:t>
            </w:r>
          </w:p>
        </w:tc>
        <w:tc>
          <w:tcPr>
            <w:tcW w:w="1710" w:type="dxa"/>
            <w:tcBorders>
              <w:top w:val="single" w:sz="4" w:space="0" w:color="auto"/>
              <w:left w:val="nil"/>
              <w:bottom w:val="single" w:sz="4" w:space="0" w:color="auto"/>
              <w:right w:val="nil"/>
            </w:tcBorders>
            <w:vAlign w:val="center"/>
          </w:tcPr>
          <w:p w:rsidR="002C0E40" w:rsidRPr="0042041A" w:rsidRDefault="00306914" w:rsidP="006F4A62">
            <w:pPr>
              <w:pStyle w:val="ListParagraph"/>
              <w:ind w:left="0"/>
              <w:jc w:val="center"/>
              <w:rPr>
                <w:rFonts w:ascii="Times New Roman" w:hAnsi="Times New Roman"/>
              </w:rPr>
            </w:pPr>
            <w:r>
              <w:rPr>
                <w:rFonts w:ascii="Times New Roman" w:hAnsi="Times New Roman"/>
              </w:rPr>
              <w:t>0</w:t>
            </w:r>
          </w:p>
        </w:tc>
        <w:tc>
          <w:tcPr>
            <w:tcW w:w="1890" w:type="dxa"/>
            <w:tcBorders>
              <w:top w:val="single" w:sz="4" w:space="0" w:color="auto"/>
              <w:left w:val="nil"/>
              <w:bottom w:val="single" w:sz="4" w:space="0" w:color="auto"/>
              <w:right w:val="nil"/>
            </w:tcBorders>
            <w:vAlign w:val="center"/>
          </w:tcPr>
          <w:p w:rsidR="002C0E40" w:rsidRPr="0042041A" w:rsidRDefault="00306914" w:rsidP="006F4A62">
            <w:pPr>
              <w:pStyle w:val="ListParagraph"/>
              <w:ind w:left="0"/>
              <w:jc w:val="center"/>
              <w:rPr>
                <w:rFonts w:ascii="Times New Roman" w:hAnsi="Times New Roman"/>
              </w:rPr>
            </w:pPr>
            <w:r>
              <w:rPr>
                <w:rFonts w:ascii="Times New Roman" w:hAnsi="Times New Roman"/>
              </w:rPr>
              <w:t xml:space="preserve"> </w:t>
            </w:r>
            <w:r w:rsidR="00122FB3">
              <w:rPr>
                <w:rFonts w:ascii="Times New Roman" w:hAnsi="Times New Roman"/>
              </w:rPr>
              <w:t>0,00%</w:t>
            </w:r>
          </w:p>
        </w:tc>
      </w:tr>
      <w:tr w:rsidR="0042041A" w:rsidRPr="0042041A" w:rsidTr="00101929">
        <w:trPr>
          <w:trHeight w:val="368"/>
        </w:trPr>
        <w:tc>
          <w:tcPr>
            <w:tcW w:w="4320" w:type="dxa"/>
            <w:gridSpan w:val="2"/>
            <w:tcBorders>
              <w:top w:val="single" w:sz="4" w:space="0" w:color="auto"/>
              <w:left w:val="nil"/>
              <w:bottom w:val="single" w:sz="4" w:space="0" w:color="auto"/>
              <w:right w:val="nil"/>
            </w:tcBorders>
            <w:shd w:val="clear" w:color="auto" w:fill="F2DBDB" w:themeFill="accent2" w:themeFillTint="33"/>
            <w:vAlign w:val="center"/>
          </w:tcPr>
          <w:p w:rsidR="0042041A" w:rsidRPr="0042041A" w:rsidRDefault="0042041A" w:rsidP="006F4A62">
            <w:pPr>
              <w:pStyle w:val="ListParagraph"/>
              <w:ind w:left="0"/>
              <w:jc w:val="center"/>
              <w:rPr>
                <w:rFonts w:ascii="Times New Roman" w:hAnsi="Times New Roman"/>
                <w:b/>
              </w:rPr>
            </w:pPr>
            <w:r w:rsidRPr="0042041A">
              <w:rPr>
                <w:rFonts w:ascii="Times New Roman" w:hAnsi="Times New Roman"/>
                <w:b/>
              </w:rPr>
              <w:t>Jumlah</w:t>
            </w:r>
          </w:p>
        </w:tc>
        <w:tc>
          <w:tcPr>
            <w:tcW w:w="1710" w:type="dxa"/>
            <w:tcBorders>
              <w:top w:val="single" w:sz="4" w:space="0" w:color="auto"/>
              <w:left w:val="nil"/>
              <w:bottom w:val="single" w:sz="4" w:space="0" w:color="auto"/>
              <w:right w:val="nil"/>
            </w:tcBorders>
            <w:shd w:val="clear" w:color="auto" w:fill="F2DBDB" w:themeFill="accent2" w:themeFillTint="33"/>
            <w:vAlign w:val="center"/>
          </w:tcPr>
          <w:p w:rsidR="0042041A" w:rsidRPr="0042041A" w:rsidRDefault="00306914" w:rsidP="006F4A62">
            <w:pPr>
              <w:pStyle w:val="ListParagraph"/>
              <w:ind w:left="0"/>
              <w:jc w:val="center"/>
              <w:rPr>
                <w:rFonts w:ascii="Times New Roman" w:hAnsi="Times New Roman"/>
                <w:b/>
              </w:rPr>
            </w:pPr>
            <w:r>
              <w:rPr>
                <w:rFonts w:ascii="Times New Roman" w:hAnsi="Times New Roman"/>
                <w:b/>
              </w:rPr>
              <w:t>20</w:t>
            </w:r>
          </w:p>
        </w:tc>
        <w:tc>
          <w:tcPr>
            <w:tcW w:w="1890" w:type="dxa"/>
            <w:tcBorders>
              <w:top w:val="single" w:sz="4" w:space="0" w:color="auto"/>
              <w:left w:val="nil"/>
              <w:bottom w:val="single" w:sz="4" w:space="0" w:color="auto"/>
              <w:right w:val="nil"/>
            </w:tcBorders>
            <w:shd w:val="clear" w:color="auto" w:fill="F2DBDB" w:themeFill="accent2" w:themeFillTint="33"/>
            <w:vAlign w:val="center"/>
          </w:tcPr>
          <w:p w:rsidR="0042041A" w:rsidRPr="0042041A" w:rsidRDefault="0042041A" w:rsidP="006F4A62">
            <w:pPr>
              <w:pStyle w:val="ListParagraph"/>
              <w:ind w:left="0"/>
              <w:jc w:val="center"/>
              <w:rPr>
                <w:rFonts w:ascii="Times New Roman" w:hAnsi="Times New Roman"/>
                <w:b/>
              </w:rPr>
            </w:pPr>
            <w:r w:rsidRPr="0042041A">
              <w:rPr>
                <w:rFonts w:ascii="Times New Roman" w:hAnsi="Times New Roman"/>
                <w:b/>
              </w:rPr>
              <w:t>100 %</w:t>
            </w:r>
          </w:p>
        </w:tc>
      </w:tr>
    </w:tbl>
    <w:p w:rsidR="00915665" w:rsidRPr="00306914" w:rsidRDefault="00915665" w:rsidP="00306914">
      <w:pPr>
        <w:spacing w:line="480" w:lineRule="auto"/>
        <w:jc w:val="both"/>
        <w:rPr>
          <w:rFonts w:ascii="Times New Roman" w:hAnsi="Times New Roman"/>
          <w:sz w:val="14"/>
        </w:rPr>
      </w:pPr>
    </w:p>
    <w:p w:rsidR="00533ACC" w:rsidRPr="00F03DE5" w:rsidRDefault="00533ACC" w:rsidP="00533ACC">
      <w:pPr>
        <w:spacing w:line="480" w:lineRule="auto"/>
        <w:ind w:firstLine="720"/>
        <w:jc w:val="both"/>
        <w:rPr>
          <w:rFonts w:ascii="Times New Roman" w:hAnsi="Times New Roman"/>
        </w:rPr>
      </w:pPr>
      <w:r w:rsidRPr="005C1D00">
        <w:rPr>
          <w:rFonts w:ascii="Times New Roman" w:hAnsi="Times New Roman"/>
        </w:rPr>
        <w:t>Kemudian untuk melihat perse</w:t>
      </w:r>
      <w:r w:rsidR="005C1D00">
        <w:rPr>
          <w:rFonts w:ascii="Times New Roman" w:hAnsi="Times New Roman"/>
        </w:rPr>
        <w:t xml:space="preserve">ntase ketuntasan </w:t>
      </w:r>
      <w:r w:rsidR="005C1D00" w:rsidRPr="005C1D00">
        <w:rPr>
          <w:rFonts w:ascii="Times New Roman" w:hAnsi="Times New Roman"/>
        </w:rPr>
        <w:t xml:space="preserve">hasil belajar </w:t>
      </w:r>
      <w:r w:rsidR="00751B94">
        <w:rPr>
          <w:rFonts w:ascii="Times New Roman" w:hAnsi="Times New Roman"/>
        </w:rPr>
        <w:t xml:space="preserve">IPA materi bagian tumbuhan </w:t>
      </w:r>
      <w:r w:rsidR="00D13AF3">
        <w:rPr>
          <w:rFonts w:ascii="Times New Roman" w:hAnsi="Times New Roman"/>
        </w:rPr>
        <w:t>akar dan daun</w:t>
      </w:r>
      <w:r w:rsidR="005C1D00" w:rsidRPr="005C1D00">
        <w:rPr>
          <w:rFonts w:ascii="Times New Roman" w:hAnsi="Times New Roman"/>
        </w:rPr>
        <w:t xml:space="preserve"> dengan penerapan pendekatan</w:t>
      </w:r>
      <w:r w:rsidRPr="00F03DE5">
        <w:rPr>
          <w:rFonts w:ascii="Times New Roman" w:hAnsi="Times New Roman"/>
        </w:rPr>
        <w:t xml:space="preserve"> </w:t>
      </w:r>
      <w:r w:rsidR="00751B94">
        <w:rPr>
          <w:rFonts w:ascii="Times New Roman" w:hAnsi="Times New Roman"/>
        </w:rPr>
        <w:t>Inkuiri</w:t>
      </w:r>
      <w:r w:rsidR="005C1D00">
        <w:rPr>
          <w:rFonts w:ascii="Times New Roman" w:hAnsi="Times New Roman"/>
        </w:rPr>
        <w:t xml:space="preserve"> </w:t>
      </w:r>
      <w:r w:rsidRPr="00F03DE5">
        <w:rPr>
          <w:rFonts w:ascii="Times New Roman" w:hAnsi="Times New Roman"/>
        </w:rPr>
        <w:t xml:space="preserve">pada siswa </w:t>
      </w:r>
      <w:r w:rsidR="005C1D00" w:rsidRPr="005C1D00">
        <w:rPr>
          <w:rFonts w:ascii="Times New Roman" w:hAnsi="Times New Roman"/>
        </w:rPr>
        <w:t xml:space="preserve">kelas </w:t>
      </w:r>
      <w:r w:rsidR="00751B94" w:rsidRPr="00B744EF">
        <w:rPr>
          <w:rFonts w:ascii="Times New Roman" w:hAnsi="Times New Roman"/>
          <w:bCs/>
        </w:rPr>
        <w:t xml:space="preserve">kelas </w:t>
      </w:r>
      <w:r w:rsidR="00751B94" w:rsidRPr="00B744EF">
        <w:rPr>
          <w:rFonts w:ascii="Times New Roman" w:hAnsi="Times New Roman"/>
        </w:rPr>
        <w:t>IV Kelas SD 128 Panatakan Kec. Bungin Kab. Enrekang</w:t>
      </w:r>
      <w:r w:rsidRPr="00F03DE5">
        <w:rPr>
          <w:rFonts w:ascii="Times New Roman" w:hAnsi="Times New Roman"/>
        </w:rPr>
        <w:t xml:space="preserve">, siklus I dapat dilihat </w:t>
      </w:r>
      <w:r w:rsidR="00751B94">
        <w:rPr>
          <w:rFonts w:ascii="Times New Roman" w:hAnsi="Times New Roman"/>
        </w:rPr>
        <w:t xml:space="preserve">pada </w:t>
      </w:r>
      <w:r w:rsidRPr="00F03DE5">
        <w:rPr>
          <w:rFonts w:ascii="Times New Roman" w:hAnsi="Times New Roman"/>
        </w:rPr>
        <w:t>tabel berikut :</w:t>
      </w:r>
    </w:p>
    <w:p w:rsidR="00460DE7" w:rsidRPr="00460DE7" w:rsidRDefault="00460DE7" w:rsidP="00430087">
      <w:pPr>
        <w:ind w:left="1350" w:right="44" w:hanging="1350"/>
        <w:jc w:val="both"/>
        <w:rPr>
          <w:rFonts w:ascii="Times New Roman" w:hAnsi="Times New Roman"/>
          <w:b/>
        </w:rPr>
      </w:pPr>
      <w:r w:rsidRPr="00460DE7">
        <w:rPr>
          <w:rFonts w:ascii="Times New Roman" w:hAnsi="Times New Roman"/>
          <w:b/>
        </w:rPr>
        <w:t xml:space="preserve">Tabel </w:t>
      </w:r>
      <w:r>
        <w:rPr>
          <w:rFonts w:ascii="Times New Roman" w:hAnsi="Times New Roman"/>
          <w:b/>
        </w:rPr>
        <w:t xml:space="preserve"> 4.4</w:t>
      </w:r>
      <w:r w:rsidRPr="00460DE7">
        <w:rPr>
          <w:rFonts w:ascii="Times New Roman" w:hAnsi="Times New Roman"/>
          <w:b/>
        </w:rPr>
        <w:t xml:space="preserve">  </w:t>
      </w:r>
      <w:r w:rsidR="00D13AF3">
        <w:rPr>
          <w:rFonts w:ascii="Times New Roman" w:hAnsi="Times New Roman"/>
          <w:b/>
        </w:rPr>
        <w:tab/>
      </w:r>
      <w:r w:rsidRPr="00460DE7">
        <w:rPr>
          <w:rFonts w:ascii="Times New Roman" w:hAnsi="Times New Roman"/>
          <w:b/>
        </w:rPr>
        <w:t xml:space="preserve">Deskripsi Ketuntasan Belajar Pelajaran </w:t>
      </w:r>
      <w:r w:rsidR="00101929">
        <w:rPr>
          <w:rFonts w:ascii="Times New Roman" w:hAnsi="Times New Roman"/>
          <w:b/>
        </w:rPr>
        <w:t>IPA</w:t>
      </w:r>
      <w:r w:rsidR="00101929" w:rsidRPr="0042041A">
        <w:rPr>
          <w:rFonts w:ascii="Times New Roman" w:hAnsi="Times New Roman"/>
          <w:b/>
        </w:rPr>
        <w:t xml:space="preserve"> </w:t>
      </w:r>
      <w:r w:rsidR="00D13AF3">
        <w:rPr>
          <w:rFonts w:ascii="Times New Roman" w:hAnsi="Times New Roman"/>
          <w:b/>
        </w:rPr>
        <w:t xml:space="preserve">dengan Menggunkan Pendekatan Inkuiri </w:t>
      </w:r>
      <w:r w:rsidR="00101929" w:rsidRPr="0042041A">
        <w:rPr>
          <w:rFonts w:ascii="Times New Roman" w:hAnsi="Times New Roman"/>
          <w:b/>
        </w:rPr>
        <w:t xml:space="preserve">Pada </w:t>
      </w:r>
      <w:r w:rsidR="00101929">
        <w:rPr>
          <w:rFonts w:ascii="Times New Roman" w:hAnsi="Times New Roman"/>
          <w:b/>
        </w:rPr>
        <w:t>Siswa</w:t>
      </w:r>
      <w:r w:rsidR="00101929" w:rsidRPr="0042041A">
        <w:rPr>
          <w:rFonts w:ascii="Times New Roman" w:hAnsi="Times New Roman"/>
          <w:b/>
        </w:rPr>
        <w:t xml:space="preserve"> </w:t>
      </w:r>
      <w:r w:rsidR="00101929" w:rsidRPr="007276EC">
        <w:rPr>
          <w:rFonts w:ascii="Times New Roman" w:hAnsi="Times New Roman"/>
          <w:b/>
        </w:rPr>
        <w:t>Kelas</w:t>
      </w:r>
      <w:r w:rsidR="00101929">
        <w:rPr>
          <w:rFonts w:ascii="Times New Roman" w:hAnsi="Times New Roman"/>
          <w:b/>
        </w:rPr>
        <w:t xml:space="preserve"> IV SD 128 Panatakan Kec. Bun</w:t>
      </w:r>
      <w:r w:rsidR="00D13AF3">
        <w:rPr>
          <w:rFonts w:ascii="Times New Roman" w:hAnsi="Times New Roman"/>
          <w:b/>
        </w:rPr>
        <w:t>gin Kab. Enrekang pada Siklus I</w:t>
      </w:r>
    </w:p>
    <w:p w:rsidR="00460DE7" w:rsidRPr="00460DE7" w:rsidRDefault="00460DE7" w:rsidP="00460DE7">
      <w:pPr>
        <w:ind w:left="1843" w:right="44" w:hanging="990"/>
        <w:jc w:val="both"/>
        <w:rPr>
          <w:rFonts w:ascii="Times New Roman" w:hAnsi="Times New Roman"/>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3"/>
        <w:gridCol w:w="1995"/>
        <w:gridCol w:w="1832"/>
        <w:gridCol w:w="1980"/>
      </w:tblGrid>
      <w:tr w:rsidR="00460DE7" w:rsidRPr="00460DE7" w:rsidTr="00CD0124">
        <w:trPr>
          <w:trHeight w:val="548"/>
        </w:trPr>
        <w:tc>
          <w:tcPr>
            <w:tcW w:w="2113" w:type="dxa"/>
            <w:tcBorders>
              <w:top w:val="single" w:sz="4" w:space="0" w:color="auto"/>
              <w:left w:val="nil"/>
              <w:bottom w:val="single" w:sz="4" w:space="0" w:color="auto"/>
              <w:right w:val="nil"/>
            </w:tcBorders>
            <w:shd w:val="clear" w:color="auto" w:fill="7F7F7F" w:themeFill="text1" w:themeFillTint="80"/>
            <w:vAlign w:val="center"/>
          </w:tcPr>
          <w:p w:rsidR="00460DE7" w:rsidRPr="00460DE7" w:rsidRDefault="00460DE7" w:rsidP="00A165A4">
            <w:pPr>
              <w:pStyle w:val="ListParagraph"/>
              <w:ind w:left="0"/>
              <w:jc w:val="center"/>
              <w:rPr>
                <w:rFonts w:ascii="Times New Roman" w:hAnsi="Times New Roman"/>
                <w:b/>
              </w:rPr>
            </w:pPr>
            <w:r w:rsidRPr="00460DE7">
              <w:rPr>
                <w:rFonts w:ascii="Times New Roman" w:hAnsi="Times New Roman"/>
                <w:b/>
              </w:rPr>
              <w:t>Nilai</w:t>
            </w:r>
          </w:p>
        </w:tc>
        <w:tc>
          <w:tcPr>
            <w:tcW w:w="1995" w:type="dxa"/>
            <w:tcBorders>
              <w:top w:val="single" w:sz="4" w:space="0" w:color="auto"/>
              <w:left w:val="nil"/>
              <w:bottom w:val="single" w:sz="4" w:space="0" w:color="auto"/>
              <w:right w:val="nil"/>
            </w:tcBorders>
            <w:shd w:val="clear" w:color="auto" w:fill="7F7F7F" w:themeFill="text1" w:themeFillTint="80"/>
            <w:vAlign w:val="center"/>
          </w:tcPr>
          <w:p w:rsidR="00460DE7" w:rsidRPr="00460DE7" w:rsidRDefault="00460DE7" w:rsidP="00A165A4">
            <w:pPr>
              <w:pStyle w:val="ListParagraph"/>
              <w:ind w:left="0"/>
              <w:jc w:val="center"/>
              <w:rPr>
                <w:rFonts w:ascii="Times New Roman" w:hAnsi="Times New Roman"/>
                <w:b/>
              </w:rPr>
            </w:pPr>
            <w:r w:rsidRPr="00460DE7">
              <w:rPr>
                <w:rFonts w:ascii="Times New Roman" w:hAnsi="Times New Roman"/>
                <w:b/>
              </w:rPr>
              <w:t>Kategori</w:t>
            </w:r>
          </w:p>
        </w:tc>
        <w:tc>
          <w:tcPr>
            <w:tcW w:w="1832" w:type="dxa"/>
            <w:tcBorders>
              <w:top w:val="single" w:sz="4" w:space="0" w:color="auto"/>
              <w:left w:val="nil"/>
              <w:bottom w:val="single" w:sz="4" w:space="0" w:color="auto"/>
              <w:right w:val="nil"/>
            </w:tcBorders>
            <w:shd w:val="clear" w:color="auto" w:fill="7F7F7F" w:themeFill="text1" w:themeFillTint="80"/>
            <w:vAlign w:val="center"/>
          </w:tcPr>
          <w:p w:rsidR="00460DE7" w:rsidRPr="00460DE7" w:rsidRDefault="00460DE7" w:rsidP="00A165A4">
            <w:pPr>
              <w:pStyle w:val="ListParagraph"/>
              <w:ind w:left="0"/>
              <w:jc w:val="center"/>
              <w:rPr>
                <w:rFonts w:ascii="Times New Roman" w:hAnsi="Times New Roman"/>
                <w:b/>
              </w:rPr>
            </w:pPr>
            <w:r w:rsidRPr="00460DE7">
              <w:rPr>
                <w:rFonts w:ascii="Times New Roman" w:hAnsi="Times New Roman"/>
                <w:b/>
              </w:rPr>
              <w:t>Frekuensi</w:t>
            </w:r>
          </w:p>
        </w:tc>
        <w:tc>
          <w:tcPr>
            <w:tcW w:w="1980" w:type="dxa"/>
            <w:tcBorders>
              <w:top w:val="single" w:sz="4" w:space="0" w:color="auto"/>
              <w:left w:val="nil"/>
              <w:bottom w:val="single" w:sz="4" w:space="0" w:color="auto"/>
              <w:right w:val="nil"/>
            </w:tcBorders>
            <w:shd w:val="clear" w:color="auto" w:fill="7F7F7F" w:themeFill="text1" w:themeFillTint="80"/>
            <w:vAlign w:val="center"/>
          </w:tcPr>
          <w:p w:rsidR="00460DE7" w:rsidRPr="00460DE7" w:rsidRDefault="00460DE7" w:rsidP="00A165A4">
            <w:pPr>
              <w:pStyle w:val="ListParagraph"/>
              <w:ind w:left="0"/>
              <w:jc w:val="center"/>
              <w:rPr>
                <w:rFonts w:ascii="Times New Roman" w:hAnsi="Times New Roman"/>
                <w:b/>
              </w:rPr>
            </w:pPr>
            <w:r w:rsidRPr="00460DE7">
              <w:rPr>
                <w:rFonts w:ascii="Times New Roman" w:hAnsi="Times New Roman"/>
                <w:b/>
              </w:rPr>
              <w:t>Persentase (%)</w:t>
            </w:r>
          </w:p>
        </w:tc>
      </w:tr>
      <w:tr w:rsidR="00460DE7" w:rsidRPr="00460DE7" w:rsidTr="00CD0124">
        <w:trPr>
          <w:trHeight w:val="341"/>
        </w:trPr>
        <w:tc>
          <w:tcPr>
            <w:tcW w:w="2113" w:type="dxa"/>
            <w:tcBorders>
              <w:top w:val="single" w:sz="4" w:space="0" w:color="auto"/>
              <w:left w:val="nil"/>
              <w:bottom w:val="single" w:sz="4" w:space="0" w:color="auto"/>
              <w:right w:val="nil"/>
            </w:tcBorders>
            <w:shd w:val="clear" w:color="auto" w:fill="auto"/>
            <w:vAlign w:val="center"/>
          </w:tcPr>
          <w:p w:rsidR="00460DE7" w:rsidRPr="00460DE7" w:rsidRDefault="00306914" w:rsidP="00A165A4">
            <w:pPr>
              <w:pStyle w:val="ListParagraph"/>
              <w:ind w:left="0"/>
              <w:jc w:val="center"/>
              <w:rPr>
                <w:rFonts w:ascii="Times New Roman" w:hAnsi="Times New Roman"/>
              </w:rPr>
            </w:pPr>
            <w:r>
              <w:rPr>
                <w:rFonts w:ascii="Times New Roman" w:hAnsi="Times New Roman"/>
              </w:rPr>
              <w:t>70</w:t>
            </w:r>
            <w:r w:rsidR="00460DE7" w:rsidRPr="00460DE7">
              <w:rPr>
                <w:rFonts w:ascii="Times New Roman" w:hAnsi="Times New Roman"/>
              </w:rPr>
              <w:t xml:space="preserve"> – 100</w:t>
            </w:r>
          </w:p>
        </w:tc>
        <w:tc>
          <w:tcPr>
            <w:tcW w:w="1995" w:type="dxa"/>
            <w:tcBorders>
              <w:top w:val="single" w:sz="4" w:space="0" w:color="auto"/>
              <w:left w:val="nil"/>
              <w:bottom w:val="single" w:sz="4" w:space="0" w:color="auto"/>
              <w:right w:val="nil"/>
            </w:tcBorders>
            <w:shd w:val="clear" w:color="auto" w:fill="auto"/>
            <w:vAlign w:val="center"/>
          </w:tcPr>
          <w:p w:rsidR="00460DE7" w:rsidRPr="00460DE7" w:rsidRDefault="00460DE7" w:rsidP="00A165A4">
            <w:pPr>
              <w:pStyle w:val="ListParagraph"/>
              <w:ind w:left="0"/>
              <w:jc w:val="center"/>
              <w:rPr>
                <w:rFonts w:ascii="Times New Roman" w:hAnsi="Times New Roman"/>
              </w:rPr>
            </w:pPr>
            <w:r w:rsidRPr="00460DE7">
              <w:rPr>
                <w:rFonts w:ascii="Times New Roman" w:hAnsi="Times New Roman"/>
              </w:rPr>
              <w:t>Tuntas</w:t>
            </w:r>
          </w:p>
        </w:tc>
        <w:tc>
          <w:tcPr>
            <w:tcW w:w="1832" w:type="dxa"/>
            <w:tcBorders>
              <w:top w:val="single" w:sz="4" w:space="0" w:color="auto"/>
              <w:left w:val="nil"/>
              <w:bottom w:val="single" w:sz="4" w:space="0" w:color="auto"/>
              <w:right w:val="nil"/>
            </w:tcBorders>
            <w:shd w:val="clear" w:color="auto" w:fill="auto"/>
            <w:vAlign w:val="center"/>
          </w:tcPr>
          <w:p w:rsidR="00460DE7" w:rsidRPr="00460DE7" w:rsidRDefault="00460DE7" w:rsidP="00A165A4">
            <w:pPr>
              <w:pStyle w:val="ListParagraph"/>
              <w:ind w:left="0"/>
              <w:jc w:val="center"/>
              <w:rPr>
                <w:rFonts w:ascii="Times New Roman" w:hAnsi="Times New Roman"/>
              </w:rPr>
            </w:pPr>
            <w:r w:rsidRPr="00460DE7">
              <w:rPr>
                <w:rFonts w:ascii="Times New Roman" w:hAnsi="Times New Roman"/>
              </w:rPr>
              <w:t>11</w:t>
            </w:r>
          </w:p>
        </w:tc>
        <w:tc>
          <w:tcPr>
            <w:tcW w:w="1980" w:type="dxa"/>
            <w:tcBorders>
              <w:top w:val="single" w:sz="4" w:space="0" w:color="auto"/>
              <w:left w:val="nil"/>
              <w:bottom w:val="single" w:sz="4" w:space="0" w:color="auto"/>
              <w:right w:val="nil"/>
            </w:tcBorders>
            <w:shd w:val="clear" w:color="auto" w:fill="auto"/>
            <w:vAlign w:val="center"/>
          </w:tcPr>
          <w:p w:rsidR="00460DE7" w:rsidRPr="00460DE7" w:rsidRDefault="00306914" w:rsidP="00A165A4">
            <w:pPr>
              <w:pStyle w:val="ListParagraph"/>
              <w:ind w:left="0"/>
              <w:jc w:val="center"/>
              <w:rPr>
                <w:rFonts w:ascii="Times New Roman" w:hAnsi="Times New Roman"/>
              </w:rPr>
            </w:pPr>
            <w:r>
              <w:rPr>
                <w:rFonts w:ascii="Times New Roman" w:hAnsi="Times New Roman"/>
              </w:rPr>
              <w:t>55</w:t>
            </w:r>
            <w:r w:rsidR="00460DE7" w:rsidRPr="00460DE7">
              <w:rPr>
                <w:rFonts w:ascii="Times New Roman" w:hAnsi="Times New Roman"/>
              </w:rPr>
              <w:t>,00 %</w:t>
            </w:r>
          </w:p>
        </w:tc>
      </w:tr>
      <w:tr w:rsidR="00460DE7" w:rsidRPr="00460DE7" w:rsidTr="00CD0124">
        <w:trPr>
          <w:trHeight w:val="350"/>
        </w:trPr>
        <w:tc>
          <w:tcPr>
            <w:tcW w:w="2113" w:type="dxa"/>
            <w:tcBorders>
              <w:top w:val="single" w:sz="4" w:space="0" w:color="auto"/>
              <w:left w:val="nil"/>
              <w:bottom w:val="single" w:sz="4" w:space="0" w:color="auto"/>
              <w:right w:val="nil"/>
            </w:tcBorders>
            <w:shd w:val="clear" w:color="auto" w:fill="auto"/>
            <w:vAlign w:val="center"/>
          </w:tcPr>
          <w:p w:rsidR="00460DE7" w:rsidRPr="00460DE7" w:rsidRDefault="00460DE7" w:rsidP="00306914">
            <w:pPr>
              <w:pStyle w:val="ListParagraph"/>
              <w:ind w:left="0"/>
              <w:jc w:val="center"/>
              <w:rPr>
                <w:rFonts w:ascii="Times New Roman" w:hAnsi="Times New Roman"/>
              </w:rPr>
            </w:pPr>
            <w:r w:rsidRPr="00460DE7">
              <w:rPr>
                <w:rFonts w:ascii="Times New Roman" w:hAnsi="Times New Roman"/>
              </w:rPr>
              <w:t>0 – 6</w:t>
            </w:r>
            <w:r w:rsidR="00306914">
              <w:rPr>
                <w:rFonts w:ascii="Times New Roman" w:hAnsi="Times New Roman"/>
              </w:rPr>
              <w:t>9</w:t>
            </w:r>
          </w:p>
        </w:tc>
        <w:tc>
          <w:tcPr>
            <w:tcW w:w="1995" w:type="dxa"/>
            <w:tcBorders>
              <w:top w:val="single" w:sz="4" w:space="0" w:color="auto"/>
              <w:left w:val="nil"/>
              <w:bottom w:val="single" w:sz="4" w:space="0" w:color="auto"/>
              <w:right w:val="nil"/>
            </w:tcBorders>
            <w:shd w:val="clear" w:color="auto" w:fill="auto"/>
            <w:vAlign w:val="center"/>
          </w:tcPr>
          <w:p w:rsidR="00460DE7" w:rsidRPr="00460DE7" w:rsidRDefault="00460DE7" w:rsidP="00A165A4">
            <w:pPr>
              <w:pStyle w:val="ListParagraph"/>
              <w:ind w:left="0"/>
              <w:jc w:val="center"/>
              <w:rPr>
                <w:rFonts w:ascii="Times New Roman" w:hAnsi="Times New Roman"/>
              </w:rPr>
            </w:pPr>
            <w:r w:rsidRPr="00460DE7">
              <w:rPr>
                <w:rFonts w:ascii="Times New Roman" w:hAnsi="Times New Roman"/>
              </w:rPr>
              <w:t>Tidak Tuntas</w:t>
            </w:r>
          </w:p>
        </w:tc>
        <w:tc>
          <w:tcPr>
            <w:tcW w:w="1832" w:type="dxa"/>
            <w:tcBorders>
              <w:top w:val="single" w:sz="4" w:space="0" w:color="auto"/>
              <w:left w:val="nil"/>
              <w:bottom w:val="single" w:sz="4" w:space="0" w:color="auto"/>
              <w:right w:val="nil"/>
            </w:tcBorders>
            <w:shd w:val="clear" w:color="auto" w:fill="auto"/>
            <w:vAlign w:val="center"/>
          </w:tcPr>
          <w:p w:rsidR="00460DE7" w:rsidRPr="00460DE7" w:rsidRDefault="00306914" w:rsidP="00A165A4">
            <w:pPr>
              <w:pStyle w:val="ListParagraph"/>
              <w:ind w:left="0"/>
              <w:jc w:val="center"/>
              <w:rPr>
                <w:rFonts w:ascii="Times New Roman" w:hAnsi="Times New Roman"/>
              </w:rPr>
            </w:pPr>
            <w:r>
              <w:rPr>
                <w:rFonts w:ascii="Times New Roman" w:hAnsi="Times New Roman"/>
              </w:rPr>
              <w:t xml:space="preserve"> 9</w:t>
            </w:r>
          </w:p>
        </w:tc>
        <w:tc>
          <w:tcPr>
            <w:tcW w:w="1980" w:type="dxa"/>
            <w:tcBorders>
              <w:top w:val="single" w:sz="4" w:space="0" w:color="auto"/>
              <w:left w:val="nil"/>
              <w:bottom w:val="single" w:sz="4" w:space="0" w:color="auto"/>
              <w:right w:val="nil"/>
            </w:tcBorders>
            <w:shd w:val="clear" w:color="auto" w:fill="auto"/>
            <w:vAlign w:val="center"/>
          </w:tcPr>
          <w:p w:rsidR="00460DE7" w:rsidRPr="00460DE7" w:rsidRDefault="00306914" w:rsidP="00A165A4">
            <w:pPr>
              <w:pStyle w:val="ListParagraph"/>
              <w:ind w:left="0"/>
              <w:jc w:val="center"/>
              <w:rPr>
                <w:rFonts w:ascii="Times New Roman" w:hAnsi="Times New Roman"/>
              </w:rPr>
            </w:pPr>
            <w:r>
              <w:rPr>
                <w:rFonts w:ascii="Times New Roman" w:hAnsi="Times New Roman"/>
              </w:rPr>
              <w:t>45</w:t>
            </w:r>
            <w:r w:rsidR="00460DE7" w:rsidRPr="00460DE7">
              <w:rPr>
                <w:rFonts w:ascii="Times New Roman" w:hAnsi="Times New Roman"/>
              </w:rPr>
              <w:t>,00 %</w:t>
            </w:r>
          </w:p>
        </w:tc>
      </w:tr>
      <w:tr w:rsidR="00460DE7" w:rsidRPr="00460DE7" w:rsidTr="00CD0124">
        <w:trPr>
          <w:trHeight w:val="395"/>
        </w:trPr>
        <w:tc>
          <w:tcPr>
            <w:tcW w:w="4108" w:type="dxa"/>
            <w:gridSpan w:val="2"/>
            <w:tcBorders>
              <w:top w:val="single" w:sz="4" w:space="0" w:color="auto"/>
              <w:left w:val="nil"/>
              <w:bottom w:val="single" w:sz="4" w:space="0" w:color="auto"/>
              <w:right w:val="nil"/>
            </w:tcBorders>
            <w:shd w:val="clear" w:color="auto" w:fill="F2DBDB" w:themeFill="accent2" w:themeFillTint="33"/>
            <w:vAlign w:val="center"/>
          </w:tcPr>
          <w:p w:rsidR="00460DE7" w:rsidRPr="00460DE7" w:rsidRDefault="00460DE7" w:rsidP="00A165A4">
            <w:pPr>
              <w:pStyle w:val="ListParagraph"/>
              <w:ind w:left="0"/>
              <w:jc w:val="center"/>
              <w:rPr>
                <w:rFonts w:ascii="Times New Roman" w:hAnsi="Times New Roman"/>
                <w:b/>
              </w:rPr>
            </w:pPr>
            <w:r w:rsidRPr="00460DE7">
              <w:rPr>
                <w:rFonts w:ascii="Times New Roman" w:hAnsi="Times New Roman"/>
                <w:b/>
              </w:rPr>
              <w:t>Jumlah</w:t>
            </w:r>
          </w:p>
        </w:tc>
        <w:tc>
          <w:tcPr>
            <w:tcW w:w="1832" w:type="dxa"/>
            <w:tcBorders>
              <w:top w:val="single" w:sz="4" w:space="0" w:color="auto"/>
              <w:left w:val="nil"/>
              <w:bottom w:val="single" w:sz="4" w:space="0" w:color="auto"/>
              <w:right w:val="nil"/>
            </w:tcBorders>
            <w:shd w:val="clear" w:color="auto" w:fill="F2DBDB" w:themeFill="accent2" w:themeFillTint="33"/>
            <w:vAlign w:val="center"/>
          </w:tcPr>
          <w:p w:rsidR="00460DE7" w:rsidRPr="00460DE7" w:rsidRDefault="00306914" w:rsidP="00A165A4">
            <w:pPr>
              <w:pStyle w:val="ListParagraph"/>
              <w:ind w:left="0"/>
              <w:jc w:val="center"/>
              <w:rPr>
                <w:rFonts w:ascii="Times New Roman" w:hAnsi="Times New Roman"/>
                <w:b/>
              </w:rPr>
            </w:pPr>
            <w:r>
              <w:rPr>
                <w:rFonts w:ascii="Times New Roman" w:hAnsi="Times New Roman"/>
                <w:b/>
              </w:rPr>
              <w:t>20</w:t>
            </w:r>
          </w:p>
        </w:tc>
        <w:tc>
          <w:tcPr>
            <w:tcW w:w="1980" w:type="dxa"/>
            <w:tcBorders>
              <w:top w:val="single" w:sz="4" w:space="0" w:color="auto"/>
              <w:left w:val="nil"/>
              <w:bottom w:val="single" w:sz="4" w:space="0" w:color="auto"/>
              <w:right w:val="nil"/>
            </w:tcBorders>
            <w:shd w:val="clear" w:color="auto" w:fill="F2DBDB" w:themeFill="accent2" w:themeFillTint="33"/>
            <w:vAlign w:val="center"/>
          </w:tcPr>
          <w:p w:rsidR="00460DE7" w:rsidRPr="00460DE7" w:rsidRDefault="00460DE7" w:rsidP="00A165A4">
            <w:pPr>
              <w:pStyle w:val="ListParagraph"/>
              <w:ind w:left="0"/>
              <w:jc w:val="center"/>
              <w:rPr>
                <w:rFonts w:ascii="Times New Roman" w:hAnsi="Times New Roman"/>
                <w:b/>
              </w:rPr>
            </w:pPr>
            <w:r w:rsidRPr="00460DE7">
              <w:rPr>
                <w:rFonts w:ascii="Times New Roman" w:hAnsi="Times New Roman"/>
                <w:b/>
              </w:rPr>
              <w:t>100 %</w:t>
            </w:r>
          </w:p>
        </w:tc>
      </w:tr>
    </w:tbl>
    <w:p w:rsidR="00D13AF3" w:rsidRPr="00D13AF3" w:rsidRDefault="00D13AF3" w:rsidP="003D72C4">
      <w:pPr>
        <w:spacing w:line="480" w:lineRule="auto"/>
        <w:ind w:firstLine="720"/>
        <w:jc w:val="both"/>
        <w:rPr>
          <w:rFonts w:ascii="Times New Roman" w:hAnsi="Times New Roman"/>
          <w:sz w:val="12"/>
        </w:rPr>
      </w:pPr>
    </w:p>
    <w:p w:rsidR="005A0E15" w:rsidRPr="005A0E15" w:rsidRDefault="005A0E15" w:rsidP="003D72C4">
      <w:pPr>
        <w:spacing w:line="480" w:lineRule="auto"/>
        <w:ind w:firstLine="720"/>
        <w:jc w:val="both"/>
        <w:rPr>
          <w:rFonts w:ascii="Times New Roman" w:hAnsi="Times New Roman"/>
        </w:rPr>
      </w:pPr>
      <w:r w:rsidRPr="005A0E15">
        <w:rPr>
          <w:rFonts w:ascii="Times New Roman" w:hAnsi="Times New Roman"/>
        </w:rPr>
        <w:t>Dari tab</w:t>
      </w:r>
      <w:r>
        <w:rPr>
          <w:rFonts w:ascii="Times New Roman" w:hAnsi="Times New Roman"/>
        </w:rPr>
        <w:t>el di atas dari 2</w:t>
      </w:r>
      <w:r w:rsidR="001A36F1">
        <w:rPr>
          <w:rFonts w:ascii="Times New Roman" w:hAnsi="Times New Roman"/>
        </w:rPr>
        <w:t>0</w:t>
      </w:r>
      <w:r>
        <w:rPr>
          <w:rFonts w:ascii="Times New Roman" w:hAnsi="Times New Roman"/>
        </w:rPr>
        <w:t xml:space="preserve"> </w:t>
      </w:r>
      <w:r w:rsidR="00CC55EB">
        <w:rPr>
          <w:rFonts w:ascii="Times New Roman" w:hAnsi="Times New Roman"/>
        </w:rPr>
        <w:t>siswa</w:t>
      </w:r>
      <w:r>
        <w:rPr>
          <w:rFonts w:ascii="Times New Roman" w:hAnsi="Times New Roman"/>
        </w:rPr>
        <w:t xml:space="preserve"> </w:t>
      </w:r>
      <w:r w:rsidR="00751B94" w:rsidRPr="00B744EF">
        <w:rPr>
          <w:rFonts w:ascii="Times New Roman" w:hAnsi="Times New Roman"/>
          <w:bCs/>
        </w:rPr>
        <w:t xml:space="preserve">kelas </w:t>
      </w:r>
      <w:r w:rsidR="00751B94" w:rsidRPr="00B744EF">
        <w:rPr>
          <w:rFonts w:ascii="Times New Roman" w:hAnsi="Times New Roman"/>
        </w:rPr>
        <w:t>IV SD 128 Panatakan Kec. Bungin Kab. Enrekang</w:t>
      </w:r>
      <w:r w:rsidRPr="005A0E15">
        <w:rPr>
          <w:rFonts w:ascii="Times New Roman" w:hAnsi="Times New Roman"/>
        </w:rPr>
        <w:t xml:space="preserve">, hasil belajar </w:t>
      </w:r>
      <w:r w:rsidR="00DA25EE">
        <w:rPr>
          <w:rFonts w:ascii="Times New Roman" w:hAnsi="Times New Roman"/>
        </w:rPr>
        <w:t>IPA materi bag</w:t>
      </w:r>
      <w:r w:rsidR="00AE5FDD">
        <w:rPr>
          <w:rFonts w:ascii="Times New Roman" w:hAnsi="Times New Roman"/>
        </w:rPr>
        <w:t>i</w:t>
      </w:r>
      <w:r w:rsidR="00DA25EE">
        <w:rPr>
          <w:rFonts w:ascii="Times New Roman" w:hAnsi="Times New Roman"/>
        </w:rPr>
        <w:t>a</w:t>
      </w:r>
      <w:r w:rsidR="00AE5FDD">
        <w:rPr>
          <w:rFonts w:ascii="Times New Roman" w:hAnsi="Times New Roman"/>
        </w:rPr>
        <w:t xml:space="preserve">n tumbuhan </w:t>
      </w:r>
      <w:r w:rsidR="00F747FB">
        <w:rPr>
          <w:rFonts w:ascii="Times New Roman" w:hAnsi="Times New Roman"/>
        </w:rPr>
        <w:t>akar dan daun,</w:t>
      </w:r>
      <w:r w:rsidRPr="005A0E15">
        <w:rPr>
          <w:rFonts w:ascii="Times New Roman" w:hAnsi="Times New Roman"/>
        </w:rPr>
        <w:t xml:space="preserve"> 11 </w:t>
      </w:r>
      <w:r w:rsidR="00CC55EB">
        <w:rPr>
          <w:rFonts w:ascii="Times New Roman" w:hAnsi="Times New Roman"/>
        </w:rPr>
        <w:t>siswa</w:t>
      </w:r>
      <w:r w:rsidRPr="005A0E15">
        <w:rPr>
          <w:rFonts w:ascii="Times New Roman" w:hAnsi="Times New Roman"/>
        </w:rPr>
        <w:t xml:space="preserve"> (</w:t>
      </w:r>
      <w:r w:rsidR="00AE5FDD">
        <w:rPr>
          <w:rFonts w:ascii="Times New Roman" w:hAnsi="Times New Roman"/>
        </w:rPr>
        <w:t>55</w:t>
      </w:r>
      <w:r w:rsidRPr="005A0E15">
        <w:rPr>
          <w:rFonts w:ascii="Times New Roman" w:hAnsi="Times New Roman"/>
        </w:rPr>
        <w:t xml:space="preserve">,00%) termasuk dalam kategori tuntas dan </w:t>
      </w:r>
      <w:r w:rsidR="00AE5FDD">
        <w:rPr>
          <w:rFonts w:ascii="Times New Roman" w:hAnsi="Times New Roman"/>
        </w:rPr>
        <w:t>9</w:t>
      </w:r>
      <w:r w:rsidRPr="005A0E15">
        <w:rPr>
          <w:rFonts w:ascii="Times New Roman" w:hAnsi="Times New Roman"/>
        </w:rPr>
        <w:t xml:space="preserve"> </w:t>
      </w:r>
      <w:r w:rsidR="00CC55EB">
        <w:rPr>
          <w:rFonts w:ascii="Times New Roman" w:hAnsi="Times New Roman"/>
        </w:rPr>
        <w:t>siswa</w:t>
      </w:r>
      <w:r>
        <w:rPr>
          <w:rFonts w:ascii="Times New Roman" w:hAnsi="Times New Roman"/>
        </w:rPr>
        <w:t xml:space="preserve"> </w:t>
      </w:r>
      <w:r w:rsidRPr="005A0E15">
        <w:rPr>
          <w:rFonts w:ascii="Times New Roman" w:hAnsi="Times New Roman"/>
        </w:rPr>
        <w:t>(</w:t>
      </w:r>
      <w:r w:rsidR="00AE5FDD">
        <w:rPr>
          <w:rFonts w:ascii="Times New Roman" w:hAnsi="Times New Roman"/>
        </w:rPr>
        <w:t>45</w:t>
      </w:r>
      <w:r w:rsidRPr="005A0E15">
        <w:rPr>
          <w:rFonts w:ascii="Times New Roman" w:hAnsi="Times New Roman"/>
        </w:rPr>
        <w:t xml:space="preserve">,00%) yang termasuk dalam kategori tidak tuntas. Hal ini menunjukkan bahwa pada siklus I ketuntasan hasil belajar belum tercapai sepenuhnya karena indikator keberhasilan yang ditetapkan mengisyaratkan bahwa pembelajaran </w:t>
      </w:r>
      <w:r w:rsidR="00AE5FDD">
        <w:rPr>
          <w:rFonts w:ascii="Times New Roman" w:hAnsi="Times New Roman"/>
        </w:rPr>
        <w:t xml:space="preserve">IPA </w:t>
      </w:r>
      <w:r w:rsidRPr="005A0E15">
        <w:rPr>
          <w:rFonts w:ascii="Times New Roman" w:hAnsi="Times New Roman"/>
        </w:rPr>
        <w:t xml:space="preserve">dikategorikan berhasil jika </w:t>
      </w:r>
      <w:r w:rsidRPr="005A0E15">
        <w:rPr>
          <w:rFonts w:ascii="Times New Roman" w:hAnsi="Times New Roman"/>
        </w:rPr>
        <w:lastRenderedPageBreak/>
        <w:t xml:space="preserve">setiap </w:t>
      </w:r>
      <w:r w:rsidR="00CC55EB">
        <w:rPr>
          <w:rFonts w:ascii="Times New Roman" w:hAnsi="Times New Roman"/>
        </w:rPr>
        <w:t>siswa</w:t>
      </w:r>
      <w:r w:rsidRPr="005A0E15">
        <w:rPr>
          <w:rFonts w:ascii="Times New Roman" w:hAnsi="Times New Roman"/>
        </w:rPr>
        <w:t xml:space="preserve"> mendapat nilai minimal </w:t>
      </w:r>
      <w:r w:rsidR="00AE5FDD">
        <w:rPr>
          <w:rFonts w:ascii="Times New Roman" w:hAnsi="Times New Roman"/>
        </w:rPr>
        <w:t>70</w:t>
      </w:r>
      <w:r w:rsidRPr="005A0E15">
        <w:rPr>
          <w:rFonts w:ascii="Times New Roman" w:hAnsi="Times New Roman"/>
        </w:rPr>
        <w:t xml:space="preserve"> dengan tingkat penguasaan ≥ </w:t>
      </w:r>
      <w:r w:rsidR="00AE5FDD">
        <w:rPr>
          <w:rFonts w:ascii="Times New Roman" w:hAnsi="Times New Roman"/>
        </w:rPr>
        <w:t>70</w:t>
      </w:r>
      <w:r w:rsidR="00F747FB">
        <w:rPr>
          <w:rFonts w:ascii="Times New Roman" w:hAnsi="Times New Roman"/>
        </w:rPr>
        <w:t>%</w:t>
      </w:r>
      <w:r w:rsidRPr="005A0E15">
        <w:rPr>
          <w:rFonts w:ascii="Times New Roman" w:hAnsi="Times New Roman"/>
        </w:rPr>
        <w:t xml:space="preserve">. Dengan demikian tujuan pembelajaran belum tercapai sehingga pembelajaran tidak dapat dilanjutkan pada </w:t>
      </w:r>
      <w:r w:rsidR="00C90EEF">
        <w:rPr>
          <w:rFonts w:ascii="Times New Roman" w:hAnsi="Times New Roman"/>
        </w:rPr>
        <w:t>siklus</w:t>
      </w:r>
      <w:r w:rsidRPr="005A0E15">
        <w:rPr>
          <w:rFonts w:ascii="Times New Roman" w:hAnsi="Times New Roman"/>
        </w:rPr>
        <w:t xml:space="preserve"> berikutnya.</w:t>
      </w:r>
    </w:p>
    <w:p w:rsidR="000A188A" w:rsidRPr="000A188A" w:rsidRDefault="000A188A" w:rsidP="009B3BFB">
      <w:pPr>
        <w:pStyle w:val="ListParagraph"/>
        <w:numPr>
          <w:ilvl w:val="0"/>
          <w:numId w:val="3"/>
        </w:numPr>
        <w:spacing w:line="480" w:lineRule="auto"/>
        <w:ind w:left="360"/>
        <w:outlineLvl w:val="0"/>
        <w:rPr>
          <w:rFonts w:ascii="Times New Roman" w:hAnsi="Times New Roman"/>
        </w:rPr>
      </w:pPr>
      <w:r w:rsidRPr="00210116">
        <w:rPr>
          <w:rFonts w:ascii="Times New Roman" w:hAnsi="Times New Roman"/>
          <w:b/>
        </w:rPr>
        <w:t>Refleksi  Siklus I</w:t>
      </w:r>
    </w:p>
    <w:p w:rsidR="00276F3F" w:rsidRPr="00276F3F" w:rsidRDefault="00276F3F" w:rsidP="003C1E56">
      <w:pPr>
        <w:spacing w:line="480" w:lineRule="auto"/>
        <w:ind w:firstLine="720"/>
        <w:jc w:val="both"/>
        <w:rPr>
          <w:rFonts w:ascii="Times New Roman" w:hAnsi="Times New Roman"/>
        </w:rPr>
      </w:pPr>
      <w:r w:rsidRPr="00276F3F">
        <w:rPr>
          <w:rFonts w:ascii="Times New Roman" w:hAnsi="Times New Roman"/>
        </w:rPr>
        <w:t>Dari hasil pengamatan dan tes selama pelaksanaan siklus I, maka dari hasil diskusi antara pengamat dan peneliti diambil kesimpulan sebagai berikut:</w:t>
      </w:r>
    </w:p>
    <w:p w:rsidR="00276F3F" w:rsidRPr="00276F3F" w:rsidRDefault="00276F3F" w:rsidP="003656FA">
      <w:pPr>
        <w:pStyle w:val="ListParagraph"/>
        <w:numPr>
          <w:ilvl w:val="0"/>
          <w:numId w:val="22"/>
        </w:numPr>
        <w:spacing w:after="200" w:line="480" w:lineRule="auto"/>
        <w:jc w:val="both"/>
        <w:rPr>
          <w:rFonts w:ascii="Times New Roman" w:hAnsi="Times New Roman"/>
          <w:lang w:val="id-ID"/>
        </w:rPr>
      </w:pPr>
      <w:r w:rsidRPr="00276F3F">
        <w:rPr>
          <w:rFonts w:ascii="Times New Roman" w:hAnsi="Times New Roman"/>
        </w:rPr>
        <w:t xml:space="preserve">Pada pelaksanaan kegiatan awal guru masih kurang dalam penguasaan kelas sehingga banyak informasi yang tidak secara baik ditangkap oleh </w:t>
      </w:r>
      <w:r>
        <w:rPr>
          <w:rFonts w:ascii="Times New Roman" w:hAnsi="Times New Roman"/>
          <w:lang w:val="id-ID"/>
        </w:rPr>
        <w:t>siswa</w:t>
      </w:r>
      <w:r w:rsidRPr="00276F3F">
        <w:rPr>
          <w:rFonts w:ascii="Times New Roman" w:hAnsi="Times New Roman"/>
          <w:lang w:val="id-ID"/>
        </w:rPr>
        <w:t xml:space="preserve"> </w:t>
      </w:r>
      <w:r w:rsidRPr="00276F3F">
        <w:rPr>
          <w:rFonts w:ascii="Times New Roman" w:hAnsi="Times New Roman"/>
        </w:rPr>
        <w:t>sehingga dalam pelaksanaan kegiatan selanjutnya menjadi tidak maksimal</w:t>
      </w:r>
      <w:r w:rsidRPr="00276F3F">
        <w:rPr>
          <w:rFonts w:ascii="Times New Roman" w:hAnsi="Times New Roman"/>
          <w:lang w:val="id-ID"/>
        </w:rPr>
        <w:t>.</w:t>
      </w:r>
    </w:p>
    <w:p w:rsidR="00276F3F" w:rsidRPr="00276F3F" w:rsidRDefault="00276F3F" w:rsidP="003656FA">
      <w:pPr>
        <w:pStyle w:val="ListParagraph"/>
        <w:numPr>
          <w:ilvl w:val="0"/>
          <w:numId w:val="22"/>
        </w:numPr>
        <w:spacing w:after="200" w:line="480" w:lineRule="auto"/>
        <w:jc w:val="both"/>
        <w:rPr>
          <w:rFonts w:ascii="Times New Roman" w:hAnsi="Times New Roman"/>
          <w:lang w:val="id-ID"/>
        </w:rPr>
      </w:pPr>
      <w:r w:rsidRPr="00276F3F">
        <w:rPr>
          <w:rFonts w:ascii="Times New Roman" w:hAnsi="Times New Roman"/>
        </w:rPr>
        <w:t>Dalam kegiatan inti,</w:t>
      </w:r>
      <w:r w:rsidRPr="00276F3F">
        <w:rPr>
          <w:rFonts w:ascii="Times New Roman" w:hAnsi="Times New Roman"/>
          <w:lang w:val="id-ID"/>
        </w:rPr>
        <w:t xml:space="preserve"> </w:t>
      </w:r>
      <w:r w:rsidRPr="00276F3F">
        <w:rPr>
          <w:rFonts w:ascii="Times New Roman" w:hAnsi="Times New Roman"/>
        </w:rPr>
        <w:t xml:space="preserve">guru sudah mengawasi pelaksanaan </w:t>
      </w:r>
      <w:r w:rsidR="00F747FB" w:rsidRPr="00276F3F">
        <w:rPr>
          <w:rFonts w:ascii="Times New Roman" w:hAnsi="Times New Roman"/>
          <w:lang w:val="id-ID"/>
        </w:rPr>
        <w:t xml:space="preserve">Inkuiri </w:t>
      </w:r>
      <w:r w:rsidRPr="00276F3F">
        <w:rPr>
          <w:rFonts w:ascii="Times New Roman" w:hAnsi="Times New Roman"/>
        </w:rPr>
        <w:t>tiap-tiap kelompok,</w:t>
      </w:r>
      <w:r w:rsidRPr="00276F3F">
        <w:rPr>
          <w:rFonts w:ascii="Times New Roman" w:hAnsi="Times New Roman"/>
          <w:lang w:val="id-ID"/>
        </w:rPr>
        <w:t xml:space="preserve"> </w:t>
      </w:r>
      <w:r w:rsidRPr="00276F3F">
        <w:rPr>
          <w:rFonts w:ascii="Times New Roman" w:hAnsi="Times New Roman"/>
        </w:rPr>
        <w:t xml:space="preserve">seperti mengawasi </w:t>
      </w:r>
      <w:r>
        <w:rPr>
          <w:rFonts w:ascii="Times New Roman" w:hAnsi="Times New Roman"/>
        </w:rPr>
        <w:t xml:space="preserve">dalam proses pengamatan akar </w:t>
      </w:r>
      <w:r w:rsidR="00F747FB">
        <w:rPr>
          <w:rFonts w:ascii="Times New Roman" w:hAnsi="Times New Roman"/>
        </w:rPr>
        <w:t xml:space="preserve">dan daun </w:t>
      </w:r>
      <w:r>
        <w:rPr>
          <w:rFonts w:ascii="Times New Roman" w:hAnsi="Times New Roman"/>
        </w:rPr>
        <w:t>pada tumbuhan</w:t>
      </w:r>
      <w:r w:rsidRPr="00276F3F">
        <w:rPr>
          <w:rFonts w:ascii="Times New Roman" w:hAnsi="Times New Roman"/>
        </w:rPr>
        <w:t>.</w:t>
      </w:r>
      <w:r w:rsidRPr="00276F3F">
        <w:rPr>
          <w:rFonts w:ascii="Times New Roman" w:hAnsi="Times New Roman"/>
          <w:lang w:val="id-ID"/>
        </w:rPr>
        <w:t xml:space="preserve"> T</w:t>
      </w:r>
      <w:r w:rsidRPr="00276F3F">
        <w:rPr>
          <w:rFonts w:ascii="Times New Roman" w:hAnsi="Times New Roman"/>
        </w:rPr>
        <w:t xml:space="preserve">etapi karena jumlah </w:t>
      </w:r>
      <w:r>
        <w:rPr>
          <w:rFonts w:ascii="Times New Roman" w:hAnsi="Times New Roman"/>
          <w:lang w:val="id-ID"/>
        </w:rPr>
        <w:t>siswa</w:t>
      </w:r>
      <w:r w:rsidRPr="00276F3F">
        <w:rPr>
          <w:rFonts w:ascii="Times New Roman" w:hAnsi="Times New Roman"/>
          <w:lang w:val="id-ID"/>
        </w:rPr>
        <w:t xml:space="preserve"> </w:t>
      </w:r>
      <w:r w:rsidRPr="00276F3F">
        <w:rPr>
          <w:rFonts w:ascii="Times New Roman" w:hAnsi="Times New Roman"/>
        </w:rPr>
        <w:t>yang terlalu besar pengawasan itu kurang maksimal</w:t>
      </w:r>
      <w:r w:rsidRPr="00276F3F">
        <w:rPr>
          <w:rFonts w:ascii="Times New Roman" w:hAnsi="Times New Roman"/>
          <w:lang w:val="id-ID"/>
        </w:rPr>
        <w:t>.</w:t>
      </w:r>
    </w:p>
    <w:p w:rsidR="00276F3F" w:rsidRPr="00276F3F" w:rsidRDefault="00276F3F" w:rsidP="003656FA">
      <w:pPr>
        <w:pStyle w:val="ListParagraph"/>
        <w:numPr>
          <w:ilvl w:val="0"/>
          <w:numId w:val="22"/>
        </w:numPr>
        <w:spacing w:after="200" w:line="480" w:lineRule="auto"/>
        <w:jc w:val="both"/>
        <w:rPr>
          <w:rFonts w:ascii="Times New Roman" w:hAnsi="Times New Roman"/>
          <w:lang w:val="id-ID"/>
        </w:rPr>
      </w:pPr>
      <w:r w:rsidRPr="00276F3F">
        <w:rPr>
          <w:rFonts w:ascii="Times New Roman" w:hAnsi="Times New Roman"/>
        </w:rPr>
        <w:t xml:space="preserve">Guru sudah menggunakan media pembelajaran berupa </w:t>
      </w:r>
      <w:r w:rsidRPr="00276F3F">
        <w:rPr>
          <w:rFonts w:ascii="Times New Roman" w:hAnsi="Times New Roman"/>
          <w:lang w:val="id-ID"/>
        </w:rPr>
        <w:t xml:space="preserve">alat peraga dan </w:t>
      </w:r>
      <w:r w:rsidRPr="00276F3F">
        <w:rPr>
          <w:rFonts w:ascii="Times New Roman" w:hAnsi="Times New Roman"/>
        </w:rPr>
        <w:t>L</w:t>
      </w:r>
      <w:r w:rsidRPr="00276F3F">
        <w:rPr>
          <w:rFonts w:ascii="Times New Roman" w:hAnsi="Times New Roman"/>
          <w:lang w:val="id-ID"/>
        </w:rPr>
        <w:t xml:space="preserve">embar </w:t>
      </w:r>
      <w:r w:rsidRPr="00276F3F">
        <w:rPr>
          <w:rFonts w:ascii="Times New Roman" w:hAnsi="Times New Roman"/>
        </w:rPr>
        <w:t>K</w:t>
      </w:r>
      <w:r w:rsidRPr="00276F3F">
        <w:rPr>
          <w:rFonts w:ascii="Times New Roman" w:hAnsi="Times New Roman"/>
          <w:lang w:val="id-ID"/>
        </w:rPr>
        <w:t xml:space="preserve">erja </w:t>
      </w:r>
      <w:r>
        <w:rPr>
          <w:rFonts w:ascii="Times New Roman" w:hAnsi="Times New Roman"/>
          <w:lang w:val="id-ID"/>
        </w:rPr>
        <w:t>Siswa</w:t>
      </w:r>
      <w:r w:rsidRPr="00276F3F">
        <w:rPr>
          <w:rFonts w:ascii="Times New Roman" w:hAnsi="Times New Roman"/>
        </w:rPr>
        <w:t xml:space="preserve"> </w:t>
      </w:r>
      <w:r w:rsidRPr="00276F3F">
        <w:rPr>
          <w:rFonts w:ascii="Times New Roman" w:hAnsi="Times New Roman"/>
          <w:lang w:val="id-ID"/>
        </w:rPr>
        <w:t>te</w:t>
      </w:r>
      <w:r w:rsidRPr="00276F3F">
        <w:rPr>
          <w:rFonts w:ascii="Times New Roman" w:hAnsi="Times New Roman"/>
        </w:rPr>
        <w:t xml:space="preserve">tapi karena </w:t>
      </w:r>
      <w:r w:rsidRPr="00276F3F">
        <w:rPr>
          <w:rFonts w:ascii="Times New Roman" w:hAnsi="Times New Roman"/>
          <w:lang w:val="id-ID"/>
        </w:rPr>
        <w:t xml:space="preserve">masih ada </w:t>
      </w:r>
      <w:r>
        <w:rPr>
          <w:rFonts w:ascii="Times New Roman" w:hAnsi="Times New Roman"/>
          <w:lang w:val="id-ID"/>
        </w:rPr>
        <w:t>siswa</w:t>
      </w:r>
      <w:r w:rsidRPr="00276F3F">
        <w:rPr>
          <w:rFonts w:ascii="Times New Roman" w:hAnsi="Times New Roman"/>
        </w:rPr>
        <w:t xml:space="preserve"> dalam tiap kelompok</w:t>
      </w:r>
      <w:r w:rsidRPr="00276F3F">
        <w:rPr>
          <w:rFonts w:ascii="Times New Roman" w:hAnsi="Times New Roman"/>
          <w:lang w:val="id-ID"/>
        </w:rPr>
        <w:t xml:space="preserve"> tidak serius,</w:t>
      </w:r>
      <w:r w:rsidRPr="00276F3F">
        <w:rPr>
          <w:rFonts w:ascii="Times New Roman" w:hAnsi="Times New Roman"/>
        </w:rPr>
        <w:t xml:space="preserve"> maka fungsi dari L</w:t>
      </w:r>
      <w:r w:rsidRPr="00276F3F">
        <w:rPr>
          <w:rFonts w:ascii="Times New Roman" w:hAnsi="Times New Roman"/>
          <w:lang w:val="id-ID"/>
        </w:rPr>
        <w:t xml:space="preserve">embar </w:t>
      </w:r>
      <w:r w:rsidRPr="00276F3F">
        <w:rPr>
          <w:rFonts w:ascii="Times New Roman" w:hAnsi="Times New Roman"/>
        </w:rPr>
        <w:t>K</w:t>
      </w:r>
      <w:r w:rsidRPr="00276F3F">
        <w:rPr>
          <w:rFonts w:ascii="Times New Roman" w:hAnsi="Times New Roman"/>
          <w:lang w:val="id-ID"/>
        </w:rPr>
        <w:t xml:space="preserve">erja </w:t>
      </w:r>
      <w:r>
        <w:rPr>
          <w:rFonts w:ascii="Times New Roman" w:hAnsi="Times New Roman"/>
          <w:lang w:val="id-ID"/>
        </w:rPr>
        <w:t>Siswa</w:t>
      </w:r>
      <w:r w:rsidRPr="00276F3F">
        <w:rPr>
          <w:rFonts w:ascii="Times New Roman" w:hAnsi="Times New Roman"/>
        </w:rPr>
        <w:t xml:space="preserve"> itu kurang maksimal karena hanya dikuasai oleh ketua kelompok.</w:t>
      </w:r>
    </w:p>
    <w:p w:rsidR="00276F3F" w:rsidRPr="00276F3F" w:rsidRDefault="00276F3F" w:rsidP="003656FA">
      <w:pPr>
        <w:pStyle w:val="ListParagraph"/>
        <w:numPr>
          <w:ilvl w:val="0"/>
          <w:numId w:val="22"/>
        </w:numPr>
        <w:spacing w:after="200" w:line="480" w:lineRule="auto"/>
        <w:jc w:val="both"/>
        <w:rPr>
          <w:rFonts w:ascii="Times New Roman" w:hAnsi="Times New Roman"/>
          <w:lang w:val="id-ID"/>
        </w:rPr>
      </w:pPr>
      <w:r w:rsidRPr="00276F3F">
        <w:rPr>
          <w:rFonts w:ascii="Times New Roman" w:hAnsi="Times New Roman"/>
        </w:rPr>
        <w:t xml:space="preserve">Dalam kegiatan belajar mengajar masih banyak </w:t>
      </w:r>
      <w:r w:rsidRPr="00276F3F">
        <w:rPr>
          <w:rFonts w:ascii="Times New Roman" w:hAnsi="Times New Roman"/>
          <w:lang w:val="id-ID"/>
        </w:rPr>
        <w:t xml:space="preserve">siswa </w:t>
      </w:r>
      <w:r w:rsidRPr="00276F3F">
        <w:rPr>
          <w:rFonts w:ascii="Times New Roman" w:hAnsi="Times New Roman"/>
        </w:rPr>
        <w:t>yang kurang memperhatikan atau membuat kegiatan lain diluar tujuan yang akan dicapai sehingga mempengaruhi keharmonisan dalam kelompok yang harus segera ditangani oleh guru.</w:t>
      </w:r>
    </w:p>
    <w:p w:rsidR="00276F3F" w:rsidRPr="00276F3F" w:rsidRDefault="00276F3F" w:rsidP="003656FA">
      <w:pPr>
        <w:pStyle w:val="ListParagraph"/>
        <w:numPr>
          <w:ilvl w:val="0"/>
          <w:numId w:val="22"/>
        </w:numPr>
        <w:spacing w:after="200" w:line="480" w:lineRule="auto"/>
        <w:jc w:val="both"/>
        <w:rPr>
          <w:rFonts w:ascii="Times New Roman" w:hAnsi="Times New Roman"/>
          <w:lang w:val="id-ID"/>
        </w:rPr>
      </w:pPr>
      <w:r w:rsidRPr="00276F3F">
        <w:rPr>
          <w:rFonts w:ascii="Times New Roman" w:hAnsi="Times New Roman"/>
        </w:rPr>
        <w:lastRenderedPageBreak/>
        <w:t xml:space="preserve">Berdasarkan penilaian atau evaluasi yang dilakukan diakhir pembelajaran diambil kesimpulan bahwa rata-rata </w:t>
      </w:r>
      <w:r w:rsidRPr="00276F3F">
        <w:rPr>
          <w:rFonts w:ascii="Times New Roman" w:hAnsi="Times New Roman"/>
          <w:lang w:val="id-ID"/>
        </w:rPr>
        <w:t xml:space="preserve">siswa </w:t>
      </w:r>
      <w:r w:rsidRPr="00276F3F">
        <w:rPr>
          <w:rFonts w:ascii="Times New Roman" w:hAnsi="Times New Roman"/>
        </w:rPr>
        <w:t>banyak yang mengalami kesulitan dalam menjawab soal tes yang diberikan</w:t>
      </w:r>
      <w:r>
        <w:rPr>
          <w:rFonts w:ascii="Times New Roman" w:hAnsi="Times New Roman"/>
        </w:rPr>
        <w:t>.</w:t>
      </w:r>
    </w:p>
    <w:p w:rsidR="00ED00F5" w:rsidRPr="008126A1" w:rsidRDefault="00276F3F" w:rsidP="008126A1">
      <w:pPr>
        <w:pStyle w:val="ListParagraph"/>
        <w:spacing w:after="200" w:line="480" w:lineRule="auto"/>
        <w:ind w:left="0" w:firstLine="720"/>
        <w:jc w:val="both"/>
        <w:rPr>
          <w:rFonts w:ascii="Times New Roman" w:hAnsi="Times New Roman"/>
        </w:rPr>
      </w:pPr>
      <w:r w:rsidRPr="00276F3F">
        <w:rPr>
          <w:rFonts w:ascii="Times New Roman" w:hAnsi="Times New Roman"/>
        </w:rPr>
        <w:t xml:space="preserve">Berdasarkan refleksi di atas dan mengacu kepada kriteria sukses yang ditetapkan, maka disimpulkan bahwa pembelajaran untuk tindakan siklus </w:t>
      </w:r>
      <w:r w:rsidRPr="00276F3F">
        <w:rPr>
          <w:rFonts w:ascii="Times New Roman" w:hAnsi="Times New Roman"/>
          <w:lang w:val="id-ID"/>
        </w:rPr>
        <w:t xml:space="preserve">I </w:t>
      </w:r>
      <w:r w:rsidRPr="00276F3F">
        <w:rPr>
          <w:rFonts w:ascii="Times New Roman" w:hAnsi="Times New Roman"/>
        </w:rPr>
        <w:t xml:space="preserve">belum berhasil dikarenakan keberhasilan </w:t>
      </w:r>
      <w:r w:rsidRPr="00276F3F">
        <w:rPr>
          <w:rFonts w:ascii="Times New Roman" w:hAnsi="Times New Roman"/>
          <w:lang w:val="id-ID"/>
        </w:rPr>
        <w:t xml:space="preserve">siswa </w:t>
      </w:r>
      <w:r w:rsidRPr="00276F3F">
        <w:rPr>
          <w:rFonts w:ascii="Times New Roman" w:hAnsi="Times New Roman"/>
        </w:rPr>
        <w:t xml:space="preserve">selama proses dan hasil belum sesuai yang diharapkan peneliti yaitu apabila secara keseluruhan </w:t>
      </w:r>
      <w:r w:rsidRPr="00276F3F">
        <w:rPr>
          <w:rFonts w:ascii="Times New Roman" w:hAnsi="Times New Roman"/>
          <w:lang w:val="id-ID"/>
        </w:rPr>
        <w:t xml:space="preserve">siswa </w:t>
      </w:r>
      <w:r w:rsidRPr="00276F3F">
        <w:rPr>
          <w:rFonts w:ascii="Times New Roman" w:hAnsi="Times New Roman"/>
        </w:rPr>
        <w:t>memperoleh nilai 7</w:t>
      </w:r>
      <w:r w:rsidRPr="00276F3F">
        <w:rPr>
          <w:rFonts w:ascii="Times New Roman" w:hAnsi="Times New Roman"/>
          <w:lang w:val="id-ID"/>
        </w:rPr>
        <w:t>0</w:t>
      </w:r>
      <w:r w:rsidRPr="00276F3F">
        <w:rPr>
          <w:rFonts w:ascii="Times New Roman" w:hAnsi="Times New Roman"/>
        </w:rPr>
        <w:t xml:space="preserve">% dari </w:t>
      </w:r>
      <w:r w:rsidRPr="00276F3F">
        <w:rPr>
          <w:rFonts w:ascii="Times New Roman" w:hAnsi="Times New Roman"/>
          <w:lang w:val="id-ID"/>
        </w:rPr>
        <w:t xml:space="preserve">siswa </w:t>
      </w:r>
      <w:r w:rsidRPr="00276F3F">
        <w:rPr>
          <w:rFonts w:ascii="Times New Roman" w:hAnsi="Times New Roman"/>
        </w:rPr>
        <w:t>yang mengikuti pembelajaran</w:t>
      </w:r>
      <w:r>
        <w:rPr>
          <w:rFonts w:ascii="Times New Roman" w:hAnsi="Times New Roman"/>
        </w:rPr>
        <w:t xml:space="preserve"> </w:t>
      </w:r>
      <w:r w:rsidRPr="00276F3F">
        <w:rPr>
          <w:rFonts w:ascii="Times New Roman" w:hAnsi="Times New Roman"/>
        </w:rPr>
        <w:t>yang mendapat nilai ≥ 70 sehingga tindakan siklus</w:t>
      </w:r>
      <w:r w:rsidRPr="00276F3F">
        <w:rPr>
          <w:rFonts w:ascii="Times New Roman" w:hAnsi="Times New Roman"/>
          <w:lang w:val="id-ID"/>
        </w:rPr>
        <w:t xml:space="preserve"> I </w:t>
      </w:r>
      <w:r w:rsidRPr="00276F3F">
        <w:rPr>
          <w:rFonts w:ascii="Times New Roman" w:hAnsi="Times New Roman"/>
        </w:rPr>
        <w:t>disimpulkan belum berhasil. Hal ini berarti bahwa pembelajaran perlu diulang pada siklus ke II</w:t>
      </w:r>
      <w:r w:rsidRPr="00276F3F">
        <w:rPr>
          <w:rFonts w:ascii="Times New Roman" w:hAnsi="Times New Roman"/>
          <w:lang w:val="id-ID"/>
        </w:rPr>
        <w:t>.</w:t>
      </w:r>
    </w:p>
    <w:p w:rsidR="00CD1290" w:rsidRPr="00210116" w:rsidRDefault="00CD1290" w:rsidP="002B0C25">
      <w:pPr>
        <w:pStyle w:val="BodyText2"/>
        <w:numPr>
          <w:ilvl w:val="2"/>
          <w:numId w:val="1"/>
        </w:numPr>
        <w:tabs>
          <w:tab w:val="clear" w:pos="2340"/>
        </w:tabs>
        <w:spacing w:line="480" w:lineRule="auto"/>
        <w:ind w:left="360" w:right="-7"/>
        <w:rPr>
          <w:lang w:val="en-US"/>
        </w:rPr>
      </w:pPr>
      <w:r w:rsidRPr="00210116">
        <w:rPr>
          <w:b/>
        </w:rPr>
        <w:t>Deskripsi Data Tindakan Siklus II</w:t>
      </w:r>
    </w:p>
    <w:p w:rsidR="00996E65" w:rsidRDefault="00CD1290" w:rsidP="00996E65">
      <w:pPr>
        <w:spacing w:line="480" w:lineRule="auto"/>
        <w:ind w:firstLine="720"/>
        <w:jc w:val="both"/>
        <w:rPr>
          <w:rFonts w:ascii="Times New Roman" w:hAnsi="Times New Roman"/>
        </w:rPr>
      </w:pPr>
      <w:r w:rsidRPr="00210116">
        <w:rPr>
          <w:rFonts w:ascii="Times New Roman" w:hAnsi="Times New Roman"/>
        </w:rPr>
        <w:t xml:space="preserve">Melalui refleksi yang dilakukan pada siklus I, maka pada siklus II ini langkah-langkah pembelajaran yang akan dilakukan adalah memperbaiki kelemahan-kelemahan yang terjadi pada tindakan sebelumnya. Dan diharapkan proses tindakan yang dilakukan pada siklus II dapat meningkatkan hasil belajar siswa pada mata pelajaran </w:t>
      </w:r>
      <w:r w:rsidR="00ED00F5">
        <w:rPr>
          <w:rFonts w:ascii="Times New Roman" w:hAnsi="Times New Roman"/>
        </w:rPr>
        <w:t>IPA</w:t>
      </w:r>
      <w:r>
        <w:rPr>
          <w:rFonts w:ascii="Times New Roman" w:hAnsi="Times New Roman"/>
        </w:rPr>
        <w:t xml:space="preserve"> melalui pendekatan </w:t>
      </w:r>
      <w:r w:rsidR="00ED00F5">
        <w:rPr>
          <w:rFonts w:ascii="Times New Roman" w:hAnsi="Times New Roman"/>
        </w:rPr>
        <w:t>Inkuiri</w:t>
      </w:r>
      <w:r w:rsidRPr="00210116">
        <w:rPr>
          <w:rFonts w:ascii="Times New Roman" w:hAnsi="Times New Roman"/>
        </w:rPr>
        <w:t xml:space="preserve">. </w:t>
      </w:r>
    </w:p>
    <w:p w:rsidR="00996E65" w:rsidRDefault="00996E65" w:rsidP="00996E65">
      <w:pPr>
        <w:spacing w:line="480" w:lineRule="auto"/>
        <w:ind w:firstLine="720"/>
        <w:jc w:val="both"/>
        <w:rPr>
          <w:rFonts w:ascii="Times New Roman" w:hAnsi="Times New Roman"/>
          <w:b/>
        </w:rPr>
      </w:pPr>
      <w:r w:rsidRPr="00996E65">
        <w:rPr>
          <w:rFonts w:ascii="Times New Roman" w:hAnsi="Times New Roman"/>
        </w:rPr>
        <w:t>Kegiatan yang dilakukan pada tindakan siklus II meliputi perencanaan, pelaksanaan, obsevasi, evaluasi dan refleksi. Masing-masing kegiatan diuraikan sebagai berikut</w:t>
      </w:r>
      <w:r w:rsidR="00CC65DF">
        <w:rPr>
          <w:rFonts w:ascii="Times New Roman" w:hAnsi="Times New Roman"/>
        </w:rPr>
        <w:t>:</w:t>
      </w:r>
    </w:p>
    <w:p w:rsidR="005938E0" w:rsidRPr="005938E0" w:rsidRDefault="00CD1290" w:rsidP="009B3BFB">
      <w:pPr>
        <w:pStyle w:val="ListParagraph"/>
        <w:numPr>
          <w:ilvl w:val="4"/>
          <w:numId w:val="3"/>
        </w:numPr>
        <w:spacing w:line="480" w:lineRule="auto"/>
        <w:ind w:left="360"/>
        <w:jc w:val="both"/>
        <w:rPr>
          <w:rFonts w:ascii="Times New Roman" w:hAnsi="Times New Roman"/>
          <w:b/>
          <w:lang w:val="id-ID"/>
        </w:rPr>
      </w:pPr>
      <w:r w:rsidRPr="00996E65">
        <w:rPr>
          <w:rFonts w:ascii="Times New Roman" w:hAnsi="Times New Roman"/>
          <w:b/>
        </w:rPr>
        <w:t>Per</w:t>
      </w:r>
      <w:r w:rsidRPr="00D9480D">
        <w:rPr>
          <w:rFonts w:ascii="Times New Roman" w:hAnsi="Times New Roman"/>
          <w:b/>
        </w:rPr>
        <w:t xml:space="preserve">encanaan </w:t>
      </w:r>
      <w:r w:rsidR="00DC05B8" w:rsidRPr="00D9480D">
        <w:rPr>
          <w:rFonts w:ascii="Times New Roman" w:hAnsi="Times New Roman"/>
          <w:b/>
        </w:rPr>
        <w:t>Siklus II</w:t>
      </w:r>
    </w:p>
    <w:p w:rsidR="00F33083" w:rsidRDefault="00D50848" w:rsidP="00F33083">
      <w:pPr>
        <w:pStyle w:val="ListParagraph"/>
        <w:spacing w:line="480" w:lineRule="auto"/>
        <w:ind w:left="0" w:firstLine="720"/>
        <w:contextualSpacing w:val="0"/>
        <w:jc w:val="both"/>
        <w:rPr>
          <w:rFonts w:ascii="Times New Roman" w:hAnsi="Times New Roman"/>
        </w:rPr>
      </w:pPr>
      <w:r>
        <w:rPr>
          <w:rFonts w:ascii="Times New Roman" w:hAnsi="Times New Roman"/>
        </w:rPr>
        <w:t xml:space="preserve"> </w:t>
      </w:r>
      <w:r w:rsidR="005938E0" w:rsidRPr="00E55DF9">
        <w:rPr>
          <w:rFonts w:ascii="Times New Roman" w:hAnsi="Times New Roman"/>
        </w:rPr>
        <w:t>Sebelu</w:t>
      </w:r>
      <w:r w:rsidR="005938E0">
        <w:rPr>
          <w:rFonts w:ascii="Times New Roman" w:hAnsi="Times New Roman"/>
        </w:rPr>
        <w:t>m melaksanakan tindakan siklus II</w:t>
      </w:r>
      <w:r w:rsidR="005938E0" w:rsidRPr="00E55DF9">
        <w:rPr>
          <w:rFonts w:ascii="Times New Roman" w:hAnsi="Times New Roman"/>
        </w:rPr>
        <w:t xml:space="preserve">, peneliti bersama guru </w:t>
      </w:r>
      <w:r w:rsidRPr="00B744EF">
        <w:rPr>
          <w:rFonts w:ascii="Times New Roman" w:hAnsi="Times New Roman"/>
          <w:bCs/>
        </w:rPr>
        <w:t xml:space="preserve">kelas </w:t>
      </w:r>
      <w:r w:rsidRPr="00B744EF">
        <w:rPr>
          <w:rFonts w:ascii="Times New Roman" w:hAnsi="Times New Roman"/>
        </w:rPr>
        <w:t>IV SD 128 Panatakan Kec. Bungin Kab. Enrekang</w:t>
      </w:r>
      <w:r w:rsidR="005938E0" w:rsidRPr="00E55DF9">
        <w:rPr>
          <w:rFonts w:ascii="Times New Roman" w:hAnsi="Times New Roman"/>
        </w:rPr>
        <w:t xml:space="preserve">, secara kolaboratif menyusun </w:t>
      </w:r>
      <w:r w:rsidR="005938E0">
        <w:rPr>
          <w:rFonts w:ascii="Times New Roman" w:hAnsi="Times New Roman"/>
        </w:rPr>
        <w:t>perencanaan pembelajaran</w:t>
      </w:r>
      <w:r w:rsidR="005938E0" w:rsidRPr="00E55DF9">
        <w:rPr>
          <w:rFonts w:ascii="Times New Roman" w:hAnsi="Times New Roman"/>
        </w:rPr>
        <w:t xml:space="preserve"> dengan memperhatikan </w:t>
      </w:r>
      <w:r w:rsidR="005938E0">
        <w:rPr>
          <w:rFonts w:ascii="Times New Roman" w:hAnsi="Times New Roman"/>
        </w:rPr>
        <w:t xml:space="preserve">bahan </w:t>
      </w:r>
      <w:r w:rsidR="005938E0" w:rsidRPr="00E55DF9">
        <w:rPr>
          <w:rFonts w:ascii="Times New Roman" w:hAnsi="Times New Roman"/>
        </w:rPr>
        <w:t>hasil</w:t>
      </w:r>
      <w:r w:rsidR="005938E0">
        <w:rPr>
          <w:rFonts w:ascii="Times New Roman" w:hAnsi="Times New Roman"/>
        </w:rPr>
        <w:t xml:space="preserve"> analisis dan</w:t>
      </w:r>
      <w:r w:rsidR="005938E0" w:rsidRPr="00E55DF9">
        <w:rPr>
          <w:rFonts w:ascii="Times New Roman" w:hAnsi="Times New Roman"/>
        </w:rPr>
        <w:t xml:space="preserve"> </w:t>
      </w:r>
      <w:r w:rsidR="005938E0" w:rsidRPr="00E55DF9">
        <w:rPr>
          <w:rFonts w:ascii="Times New Roman" w:hAnsi="Times New Roman"/>
        </w:rPr>
        <w:lastRenderedPageBreak/>
        <w:t xml:space="preserve">refleksi </w:t>
      </w:r>
      <w:r w:rsidR="005938E0">
        <w:rPr>
          <w:rFonts w:ascii="Times New Roman" w:hAnsi="Times New Roman"/>
        </w:rPr>
        <w:t>dari pembelajaran yang dilaksanakan pada tindakan siklus I</w:t>
      </w:r>
      <w:r w:rsidR="005938E0" w:rsidRPr="00E55DF9">
        <w:rPr>
          <w:rFonts w:ascii="Times New Roman" w:hAnsi="Times New Roman"/>
        </w:rPr>
        <w:t>.</w:t>
      </w:r>
      <w:r w:rsidR="005938E0">
        <w:rPr>
          <w:rFonts w:ascii="Times New Roman" w:hAnsi="Times New Roman"/>
        </w:rPr>
        <w:t xml:space="preserve"> </w:t>
      </w:r>
      <w:r w:rsidR="005938E0" w:rsidRPr="00190767">
        <w:rPr>
          <w:rFonts w:ascii="Times New Roman" w:hAnsi="Times New Roman"/>
          <w:lang w:val="id-ID"/>
        </w:rPr>
        <w:t>Perencanaan tersebut disusun dan dikembangkan oleh peneliti serta dikonsultasikan dengan dos</w:t>
      </w:r>
      <w:r w:rsidR="005938E0">
        <w:rPr>
          <w:rFonts w:ascii="Times New Roman" w:hAnsi="Times New Roman"/>
          <w:lang w:val="id-ID"/>
        </w:rPr>
        <w:t>en pembimbing, yaitu berupa</w:t>
      </w:r>
      <w:r w:rsidR="005938E0">
        <w:rPr>
          <w:rFonts w:ascii="Times New Roman" w:hAnsi="Times New Roman"/>
        </w:rPr>
        <w:t xml:space="preserve"> </w:t>
      </w:r>
      <w:r w:rsidR="005938E0" w:rsidRPr="00190767">
        <w:rPr>
          <w:rFonts w:ascii="Times New Roman" w:hAnsi="Times New Roman"/>
          <w:lang w:val="id-ID"/>
        </w:rPr>
        <w:t xml:space="preserve">Rencana </w:t>
      </w:r>
      <w:r w:rsidR="005938E0">
        <w:rPr>
          <w:rFonts w:ascii="Times New Roman" w:hAnsi="Times New Roman"/>
        </w:rPr>
        <w:t xml:space="preserve">Pelaksanaan </w:t>
      </w:r>
      <w:r w:rsidR="005938E0" w:rsidRPr="00190767">
        <w:rPr>
          <w:rFonts w:ascii="Times New Roman" w:hAnsi="Times New Roman"/>
          <w:lang w:val="id-ID"/>
        </w:rPr>
        <w:t>Pembelajaran sikl</w:t>
      </w:r>
      <w:r w:rsidR="005938E0">
        <w:rPr>
          <w:rFonts w:ascii="Times New Roman" w:hAnsi="Times New Roman"/>
          <w:lang w:val="id-ID"/>
        </w:rPr>
        <w:t xml:space="preserve">us II </w:t>
      </w:r>
      <w:r w:rsidR="005626E6">
        <w:rPr>
          <w:rFonts w:ascii="Times New Roman" w:hAnsi="Times New Roman"/>
        </w:rPr>
        <w:t xml:space="preserve">Pertemuan I dan II </w:t>
      </w:r>
      <w:r w:rsidR="005938E0">
        <w:rPr>
          <w:rFonts w:ascii="Times New Roman" w:hAnsi="Times New Roman"/>
          <w:lang w:val="id-ID"/>
        </w:rPr>
        <w:t xml:space="preserve">(lampiran </w:t>
      </w:r>
      <w:r w:rsidR="004319E9">
        <w:rPr>
          <w:rFonts w:ascii="Times New Roman" w:hAnsi="Times New Roman"/>
        </w:rPr>
        <w:t>1</w:t>
      </w:r>
      <w:r w:rsidR="005626E6">
        <w:rPr>
          <w:rFonts w:ascii="Times New Roman" w:hAnsi="Times New Roman"/>
        </w:rPr>
        <w:t xml:space="preserve">3 dan </w:t>
      </w:r>
      <w:r w:rsidR="004319E9">
        <w:rPr>
          <w:rFonts w:ascii="Times New Roman" w:hAnsi="Times New Roman"/>
        </w:rPr>
        <w:t>1</w:t>
      </w:r>
      <w:r w:rsidR="005626E6">
        <w:rPr>
          <w:rFonts w:ascii="Times New Roman" w:hAnsi="Times New Roman"/>
        </w:rPr>
        <w:t>4</w:t>
      </w:r>
      <w:r w:rsidR="005938E0">
        <w:rPr>
          <w:rFonts w:ascii="Times New Roman" w:hAnsi="Times New Roman"/>
          <w:lang w:val="id-ID"/>
        </w:rPr>
        <w:t xml:space="preserve">), </w:t>
      </w:r>
      <w:r w:rsidR="005938E0" w:rsidRPr="00190767">
        <w:rPr>
          <w:rFonts w:ascii="Times New Roman" w:hAnsi="Times New Roman"/>
          <w:lang w:val="id-ID"/>
        </w:rPr>
        <w:t xml:space="preserve">Lembar Kerja Siswa </w:t>
      </w:r>
      <w:r w:rsidR="005938E0">
        <w:rPr>
          <w:rFonts w:ascii="Times New Roman" w:hAnsi="Times New Roman"/>
        </w:rPr>
        <w:t xml:space="preserve">(LKS) </w:t>
      </w:r>
      <w:r w:rsidR="005938E0" w:rsidRPr="00190767">
        <w:rPr>
          <w:rFonts w:ascii="Times New Roman" w:hAnsi="Times New Roman"/>
          <w:lang w:val="id-ID"/>
        </w:rPr>
        <w:t>sikl</w:t>
      </w:r>
      <w:r w:rsidR="0006228C">
        <w:rPr>
          <w:rFonts w:ascii="Times New Roman" w:hAnsi="Times New Roman"/>
          <w:lang w:val="id-ID"/>
        </w:rPr>
        <w:t>us II</w:t>
      </w:r>
      <w:r w:rsidR="00915ABF">
        <w:rPr>
          <w:rFonts w:ascii="Times New Roman" w:hAnsi="Times New Roman"/>
        </w:rPr>
        <w:t xml:space="preserve"> pertemuan I dan II</w:t>
      </w:r>
      <w:r w:rsidR="0006228C">
        <w:rPr>
          <w:rFonts w:ascii="Times New Roman" w:hAnsi="Times New Roman"/>
          <w:lang w:val="id-ID"/>
        </w:rPr>
        <w:t xml:space="preserve"> (lampiran </w:t>
      </w:r>
      <w:r w:rsidR="004319E9">
        <w:rPr>
          <w:rFonts w:ascii="Times New Roman" w:hAnsi="Times New Roman"/>
        </w:rPr>
        <w:t>15</w:t>
      </w:r>
      <w:r w:rsidR="005626E6">
        <w:rPr>
          <w:rFonts w:ascii="Times New Roman" w:hAnsi="Times New Roman"/>
        </w:rPr>
        <w:t xml:space="preserve"> dan </w:t>
      </w:r>
      <w:r w:rsidR="004319E9">
        <w:rPr>
          <w:rFonts w:ascii="Times New Roman" w:hAnsi="Times New Roman"/>
        </w:rPr>
        <w:t>16</w:t>
      </w:r>
      <w:r w:rsidR="005938E0">
        <w:rPr>
          <w:rFonts w:ascii="Times New Roman" w:hAnsi="Times New Roman"/>
          <w:lang w:val="id-ID"/>
        </w:rPr>
        <w:t xml:space="preserve">), </w:t>
      </w:r>
      <w:r w:rsidR="005938E0" w:rsidRPr="00190767">
        <w:rPr>
          <w:rFonts w:ascii="Times New Roman" w:hAnsi="Times New Roman"/>
          <w:lang w:val="id-ID"/>
        </w:rPr>
        <w:t>Tes format</w:t>
      </w:r>
      <w:r w:rsidR="0006228C">
        <w:rPr>
          <w:rFonts w:ascii="Times New Roman" w:hAnsi="Times New Roman"/>
          <w:lang w:val="id-ID"/>
        </w:rPr>
        <w:t>if siklus II (lampiran</w:t>
      </w:r>
      <w:r w:rsidR="004319E9">
        <w:rPr>
          <w:rFonts w:ascii="Times New Roman" w:hAnsi="Times New Roman"/>
        </w:rPr>
        <w:t xml:space="preserve"> 17</w:t>
      </w:r>
      <w:r w:rsidR="005938E0" w:rsidRPr="00190767">
        <w:rPr>
          <w:rFonts w:ascii="Times New Roman" w:hAnsi="Times New Roman"/>
          <w:lang w:val="id-ID"/>
        </w:rPr>
        <w:t>).</w:t>
      </w:r>
    </w:p>
    <w:p w:rsidR="00C55A40" w:rsidRPr="005626E6" w:rsidRDefault="005626E6" w:rsidP="005626E6">
      <w:pPr>
        <w:spacing w:line="480" w:lineRule="auto"/>
        <w:ind w:firstLine="720"/>
        <w:jc w:val="both"/>
        <w:rPr>
          <w:rFonts w:ascii="Times New Roman" w:hAnsi="Times New Roman"/>
        </w:rPr>
      </w:pPr>
      <w:r w:rsidRPr="00210116">
        <w:rPr>
          <w:rFonts w:ascii="Times New Roman" w:hAnsi="Times New Roman"/>
        </w:rPr>
        <w:t xml:space="preserve">Materi pembelajaran digunakan pada tindakan siklus II yaitu </w:t>
      </w:r>
      <w:r>
        <w:rPr>
          <w:rFonts w:ascii="Times New Roman" w:hAnsi="Times New Roman"/>
        </w:rPr>
        <w:t>bagian tumbuhan batang dan bunga</w:t>
      </w:r>
      <w:r w:rsidRPr="00210116">
        <w:rPr>
          <w:rFonts w:ascii="Times New Roman" w:hAnsi="Times New Roman"/>
        </w:rPr>
        <w:t xml:space="preserve">. Pada pertemuan pertama diberikan </w:t>
      </w:r>
      <w:r>
        <w:rPr>
          <w:rFonts w:ascii="Times New Roman" w:hAnsi="Times New Roman"/>
        </w:rPr>
        <w:t xml:space="preserve">penjelasan mengenai </w:t>
      </w:r>
      <w:r w:rsidRPr="00951912">
        <w:rPr>
          <w:rFonts w:ascii="Times New Roman" w:hAnsi="Times New Roman"/>
        </w:rPr>
        <w:t xml:space="preserve">hubungan antara struktur </w:t>
      </w:r>
      <w:r>
        <w:rPr>
          <w:rFonts w:ascii="Times New Roman" w:hAnsi="Times New Roman"/>
        </w:rPr>
        <w:t>batang dan bunga</w:t>
      </w:r>
      <w:r w:rsidRPr="00951912">
        <w:rPr>
          <w:rFonts w:ascii="Times New Roman" w:hAnsi="Times New Roman"/>
        </w:rPr>
        <w:t xml:space="preserve"> tumbuhan dengan fungsinya.</w:t>
      </w:r>
      <w:r w:rsidRPr="00210116">
        <w:rPr>
          <w:rFonts w:ascii="Times New Roman" w:hAnsi="Times New Roman"/>
        </w:rPr>
        <w:t xml:space="preserve"> Tindakan siklus II dilaksanakan dalam dua kali pertemuan untuk proses pembelajaran dengan alokasi waktu 2 x 35 menit pada setiap pertemuan</w:t>
      </w:r>
      <w:r>
        <w:rPr>
          <w:rFonts w:ascii="Times New Roman" w:hAnsi="Times New Roman"/>
        </w:rPr>
        <w:t>.</w:t>
      </w:r>
    </w:p>
    <w:p w:rsidR="00FB2DA7" w:rsidRDefault="005938E0" w:rsidP="00FB2DA7">
      <w:pPr>
        <w:pStyle w:val="ListParagraph"/>
        <w:spacing w:line="480" w:lineRule="auto"/>
        <w:ind w:left="0" w:firstLine="720"/>
        <w:contextualSpacing w:val="0"/>
        <w:jc w:val="both"/>
        <w:rPr>
          <w:rFonts w:ascii="Times New Roman" w:hAnsi="Times New Roman"/>
        </w:rPr>
      </w:pPr>
      <w:r w:rsidRPr="00C55A40">
        <w:rPr>
          <w:rFonts w:ascii="Times New Roman" w:hAnsi="Times New Roman"/>
        </w:rPr>
        <w:t xml:space="preserve">Berdasarkan materi yang telah ditetapkan, peneliti dan guru secara kolaboratif menetapkan indikator pembelajaran yang akan dicapai pada tindakan siklus </w:t>
      </w:r>
      <w:r w:rsidR="00076D8D" w:rsidRPr="00C55A40">
        <w:rPr>
          <w:rFonts w:ascii="Times New Roman" w:hAnsi="Times New Roman"/>
        </w:rPr>
        <w:t>II</w:t>
      </w:r>
      <w:r w:rsidRPr="00C55A40">
        <w:rPr>
          <w:rFonts w:ascii="Times New Roman" w:hAnsi="Times New Roman"/>
        </w:rPr>
        <w:t xml:space="preserve"> ini yang termuat dalam Kurikulum Tingka</w:t>
      </w:r>
      <w:r w:rsidR="00076D8D" w:rsidRPr="00C55A40">
        <w:rPr>
          <w:rFonts w:ascii="Times New Roman" w:hAnsi="Times New Roman"/>
        </w:rPr>
        <w:t>t Satuan Pendidikan (KTSP) IPA</w:t>
      </w:r>
      <w:r w:rsidRPr="00C55A40">
        <w:rPr>
          <w:rFonts w:ascii="Times New Roman" w:hAnsi="Times New Roman"/>
        </w:rPr>
        <w:t xml:space="preserve"> kelas IV yakni </w:t>
      </w:r>
      <w:r w:rsidR="00F42897" w:rsidRPr="00C55A40">
        <w:rPr>
          <w:rFonts w:ascii="Times New Roman" w:hAnsi="Times New Roman"/>
        </w:rPr>
        <w:t>mengidentifikasi jenis-jenis batang</w:t>
      </w:r>
      <w:r w:rsidR="005626E6">
        <w:rPr>
          <w:rFonts w:ascii="Times New Roman" w:hAnsi="Times New Roman"/>
        </w:rPr>
        <w:t xml:space="preserve"> dan bunga</w:t>
      </w:r>
      <w:r w:rsidR="00F42897" w:rsidRPr="00C55A40">
        <w:rPr>
          <w:rFonts w:ascii="Times New Roman" w:hAnsi="Times New Roman"/>
        </w:rPr>
        <w:t xml:space="preserve"> dan fungsi batang </w:t>
      </w:r>
      <w:r w:rsidR="005626E6">
        <w:rPr>
          <w:rFonts w:ascii="Times New Roman" w:hAnsi="Times New Roman"/>
        </w:rPr>
        <w:t>dan bunga</w:t>
      </w:r>
      <w:r w:rsidRPr="00C55A40">
        <w:rPr>
          <w:rFonts w:ascii="Times New Roman" w:hAnsi="Times New Roman"/>
        </w:rPr>
        <w:t xml:space="preserve">. Dari indikator tersebut, ditetapkan tujuan pembelajaran yakni (1) </w:t>
      </w:r>
      <w:r w:rsidR="00C55A40" w:rsidRPr="00C55A40">
        <w:rPr>
          <w:rFonts w:ascii="Times New Roman" w:hAnsi="Times New Roman"/>
        </w:rPr>
        <w:t>menjelaskan jenis-jenis batang</w:t>
      </w:r>
      <w:r w:rsidR="005626E6">
        <w:rPr>
          <w:rFonts w:ascii="Times New Roman" w:hAnsi="Times New Roman"/>
        </w:rPr>
        <w:t xml:space="preserve"> dan bunga</w:t>
      </w:r>
      <w:r w:rsidR="00C55A40">
        <w:rPr>
          <w:rFonts w:ascii="Times New Roman" w:hAnsi="Times New Roman"/>
        </w:rPr>
        <w:t xml:space="preserve">, (2) </w:t>
      </w:r>
      <w:r w:rsidR="00C55A40" w:rsidRPr="00C55A40">
        <w:rPr>
          <w:rFonts w:ascii="Times New Roman" w:hAnsi="Times New Roman"/>
        </w:rPr>
        <w:t>menjelaskan fungsi batang</w:t>
      </w:r>
      <w:r w:rsidR="005626E6" w:rsidRPr="005626E6">
        <w:rPr>
          <w:rFonts w:ascii="Times New Roman" w:hAnsi="Times New Roman"/>
        </w:rPr>
        <w:t xml:space="preserve"> </w:t>
      </w:r>
      <w:r w:rsidR="005626E6">
        <w:rPr>
          <w:rFonts w:ascii="Times New Roman" w:hAnsi="Times New Roman"/>
        </w:rPr>
        <w:t>dan bunga</w:t>
      </w:r>
      <w:r w:rsidR="00C55A40">
        <w:rPr>
          <w:rFonts w:ascii="Times New Roman" w:hAnsi="Times New Roman"/>
        </w:rPr>
        <w:t xml:space="preserve">, (3) </w:t>
      </w:r>
      <w:r w:rsidR="00C55A40" w:rsidRPr="00C55A40">
        <w:rPr>
          <w:rFonts w:ascii="Times New Roman" w:hAnsi="Times New Roman"/>
        </w:rPr>
        <w:t>menyebutkan 3 contoh tumbu</w:t>
      </w:r>
      <w:r w:rsidR="00C55A40">
        <w:rPr>
          <w:rFonts w:ascii="Times New Roman" w:hAnsi="Times New Roman"/>
        </w:rPr>
        <w:t>han berdasarkan jenis batang</w:t>
      </w:r>
      <w:r w:rsidR="005626E6" w:rsidRPr="005626E6">
        <w:rPr>
          <w:rFonts w:ascii="Times New Roman" w:hAnsi="Times New Roman"/>
        </w:rPr>
        <w:t xml:space="preserve"> </w:t>
      </w:r>
      <w:r w:rsidR="005626E6">
        <w:rPr>
          <w:rFonts w:ascii="Times New Roman" w:hAnsi="Times New Roman"/>
        </w:rPr>
        <w:t>dan bunganya</w:t>
      </w:r>
      <w:r w:rsidR="00C55A40">
        <w:rPr>
          <w:rFonts w:ascii="Times New Roman" w:hAnsi="Times New Roman"/>
        </w:rPr>
        <w:t>.</w:t>
      </w:r>
    </w:p>
    <w:p w:rsidR="005938E0" w:rsidRPr="007405F2" w:rsidRDefault="005938E0" w:rsidP="007405F2">
      <w:pPr>
        <w:pStyle w:val="ListParagraph"/>
        <w:spacing w:line="480" w:lineRule="auto"/>
        <w:ind w:left="0" w:firstLine="720"/>
        <w:contextualSpacing w:val="0"/>
        <w:jc w:val="both"/>
        <w:rPr>
          <w:rFonts w:ascii="Times New Roman" w:hAnsi="Times New Roman"/>
          <w:lang w:val="sv-SE"/>
        </w:rPr>
      </w:pPr>
      <w:r>
        <w:rPr>
          <w:rFonts w:ascii="Times New Roman" w:hAnsi="Times New Roman"/>
        </w:rPr>
        <w:t xml:space="preserve">Pada tindakan siklus II ada beberapa perbaikan-perbaikan yang akan dimasukkan dalam pembelajaran, yaitu guru dalam memberikan permasalahan  lebih berorientasi pada kehidupan yang sering dijalani siswa sehingga siswa termotivasi untuk berpikir mencari jawaban atas permasalahan tersebut. Selain itu media yang dipergunakan lebih bervariatif, pengelolaan waktu yang lebih efisien, </w:t>
      </w:r>
      <w:r>
        <w:rPr>
          <w:rFonts w:ascii="Times New Roman" w:hAnsi="Times New Roman"/>
        </w:rPr>
        <w:lastRenderedPageBreak/>
        <w:t>hubungan emosional antara guru dan siswa lebih erat sehingga menunjang terciprtanya proses pembelajaran yang optimal</w:t>
      </w:r>
    </w:p>
    <w:p w:rsidR="005642E5" w:rsidRPr="00416899" w:rsidRDefault="006F4A62" w:rsidP="009B3BFB">
      <w:pPr>
        <w:pStyle w:val="ListParagraph"/>
        <w:numPr>
          <w:ilvl w:val="4"/>
          <w:numId w:val="3"/>
        </w:numPr>
        <w:spacing w:line="480" w:lineRule="auto"/>
        <w:ind w:left="360"/>
        <w:jc w:val="both"/>
        <w:rPr>
          <w:rFonts w:ascii="Times New Roman" w:hAnsi="Times New Roman"/>
          <w:b/>
          <w:lang w:val="id-ID"/>
        </w:rPr>
      </w:pPr>
      <w:r w:rsidRPr="005938E0">
        <w:rPr>
          <w:rFonts w:ascii="Times New Roman" w:hAnsi="Times New Roman"/>
          <w:b/>
        </w:rPr>
        <w:t>Pelaksanaan Tindakan</w:t>
      </w:r>
      <w:r w:rsidR="00FB2DA7">
        <w:rPr>
          <w:rFonts w:ascii="Times New Roman" w:hAnsi="Times New Roman"/>
          <w:b/>
        </w:rPr>
        <w:t xml:space="preserve"> Siklus II</w:t>
      </w:r>
    </w:p>
    <w:p w:rsidR="005642E5" w:rsidRPr="00416899" w:rsidRDefault="005642E5" w:rsidP="00416899">
      <w:pPr>
        <w:spacing w:line="480" w:lineRule="auto"/>
        <w:ind w:firstLine="720"/>
        <w:jc w:val="both"/>
        <w:rPr>
          <w:rFonts w:ascii="Times New Roman" w:hAnsi="Times New Roman"/>
        </w:rPr>
      </w:pPr>
      <w:r w:rsidRPr="00416899">
        <w:rPr>
          <w:rFonts w:ascii="Times New Roman" w:hAnsi="Times New Roman"/>
        </w:rPr>
        <w:t xml:space="preserve">Pelaksanaan pembelajaran mengenai materi </w:t>
      </w:r>
      <w:r w:rsidR="00416899">
        <w:rPr>
          <w:rFonts w:ascii="Times New Roman" w:hAnsi="Times New Roman"/>
        </w:rPr>
        <w:t>bagian tumbuhan</w:t>
      </w:r>
      <w:r w:rsidRPr="00416899">
        <w:rPr>
          <w:rFonts w:ascii="Times New Roman" w:hAnsi="Times New Roman"/>
        </w:rPr>
        <w:t xml:space="preserve"> </w:t>
      </w:r>
      <w:r w:rsidR="00416899">
        <w:rPr>
          <w:rFonts w:ascii="Times New Roman" w:hAnsi="Times New Roman"/>
        </w:rPr>
        <w:t xml:space="preserve">(batang) </w:t>
      </w:r>
      <w:r w:rsidRPr="00416899">
        <w:rPr>
          <w:rFonts w:ascii="Times New Roman" w:hAnsi="Times New Roman"/>
        </w:rPr>
        <w:t xml:space="preserve">dengan menggunakan </w:t>
      </w:r>
      <w:r w:rsidR="0058605A">
        <w:rPr>
          <w:rFonts w:ascii="Times New Roman" w:hAnsi="Times New Roman"/>
        </w:rPr>
        <w:t>pendekatan</w:t>
      </w:r>
      <w:r w:rsidRPr="00416899">
        <w:rPr>
          <w:rFonts w:ascii="Times New Roman" w:hAnsi="Times New Roman"/>
        </w:rPr>
        <w:t xml:space="preserve"> inkuiri di </w:t>
      </w:r>
      <w:r w:rsidR="00416899" w:rsidRPr="00B744EF">
        <w:rPr>
          <w:rFonts w:ascii="Times New Roman" w:hAnsi="Times New Roman"/>
          <w:bCs/>
        </w:rPr>
        <w:t xml:space="preserve">kelas </w:t>
      </w:r>
      <w:r w:rsidR="00416899" w:rsidRPr="00B744EF">
        <w:rPr>
          <w:rFonts w:ascii="Times New Roman" w:hAnsi="Times New Roman"/>
        </w:rPr>
        <w:t>IV SD 128 Panatakan Kec. Bungin Kab. Enrekang</w:t>
      </w:r>
      <w:r w:rsidR="00416899">
        <w:rPr>
          <w:rFonts w:ascii="Times New Roman" w:hAnsi="Times New Roman"/>
        </w:rPr>
        <w:t>,</w:t>
      </w:r>
      <w:r w:rsidRPr="00416899">
        <w:rPr>
          <w:rFonts w:ascii="Times New Roman" w:hAnsi="Times New Roman"/>
        </w:rPr>
        <w:t xml:space="preserve"> untuk tindakan siklus II </w:t>
      </w:r>
      <w:r w:rsidR="002C5343">
        <w:rPr>
          <w:rFonts w:ascii="Times New Roman" w:hAnsi="Times New Roman"/>
        </w:rPr>
        <w:t xml:space="preserve">(pertemuan I dan II) </w:t>
      </w:r>
      <w:r w:rsidRPr="00416899">
        <w:rPr>
          <w:rFonts w:ascii="Times New Roman" w:hAnsi="Times New Roman"/>
        </w:rPr>
        <w:t xml:space="preserve">dilaksanakan dua jam pelajaran dengan alokasi waktu 2 x 35 menit. </w:t>
      </w:r>
      <w:r w:rsidR="002C5343">
        <w:rPr>
          <w:rFonts w:ascii="Times New Roman" w:hAnsi="Times New Roman"/>
        </w:rPr>
        <w:t xml:space="preserve">Pada pertemuan I </w:t>
      </w:r>
      <w:r w:rsidR="002C5343" w:rsidRPr="00416899">
        <w:rPr>
          <w:rFonts w:ascii="Times New Roman" w:hAnsi="Times New Roman"/>
        </w:rPr>
        <w:t xml:space="preserve">pelaksanaan </w:t>
      </w:r>
      <w:r w:rsidRPr="00416899">
        <w:rPr>
          <w:rFonts w:ascii="Times New Roman" w:hAnsi="Times New Roman"/>
        </w:rPr>
        <w:t xml:space="preserve">dilakukan pada hari </w:t>
      </w:r>
      <w:r w:rsidR="00416899">
        <w:rPr>
          <w:rFonts w:ascii="Times New Roman" w:hAnsi="Times New Roman"/>
        </w:rPr>
        <w:t>Rabu</w:t>
      </w:r>
      <w:r w:rsidRPr="00416899">
        <w:rPr>
          <w:rFonts w:ascii="Times New Roman" w:hAnsi="Times New Roman"/>
        </w:rPr>
        <w:t xml:space="preserve">, </w:t>
      </w:r>
      <w:r w:rsidR="002C5343">
        <w:rPr>
          <w:rFonts w:ascii="Times New Roman" w:hAnsi="Times New Roman"/>
        </w:rPr>
        <w:t>24</w:t>
      </w:r>
      <w:r w:rsidRPr="00416899">
        <w:rPr>
          <w:rFonts w:ascii="Times New Roman" w:hAnsi="Times New Roman"/>
        </w:rPr>
        <w:t xml:space="preserve"> </w:t>
      </w:r>
      <w:r w:rsidR="00416899">
        <w:rPr>
          <w:rFonts w:ascii="Times New Roman" w:hAnsi="Times New Roman"/>
        </w:rPr>
        <w:t>Agustus 2011</w:t>
      </w:r>
      <w:r w:rsidRPr="00416899">
        <w:rPr>
          <w:rFonts w:ascii="Times New Roman" w:hAnsi="Times New Roman"/>
        </w:rPr>
        <w:t xml:space="preserve"> pukul 07.15</w:t>
      </w:r>
      <w:r w:rsidR="00806B3D">
        <w:rPr>
          <w:rFonts w:ascii="Times New Roman" w:hAnsi="Times New Roman"/>
        </w:rPr>
        <w:t xml:space="preserve"> </w:t>
      </w:r>
      <w:r w:rsidR="00416899">
        <w:rPr>
          <w:rFonts w:ascii="Times New Roman" w:hAnsi="Times New Roman"/>
        </w:rPr>
        <w:t>-</w:t>
      </w:r>
      <w:r w:rsidR="00806B3D">
        <w:rPr>
          <w:rFonts w:ascii="Times New Roman" w:hAnsi="Times New Roman"/>
        </w:rPr>
        <w:t xml:space="preserve"> </w:t>
      </w:r>
      <w:r w:rsidR="002C5343">
        <w:rPr>
          <w:rFonts w:ascii="Times New Roman" w:hAnsi="Times New Roman"/>
        </w:rPr>
        <w:t>08.4</w:t>
      </w:r>
      <w:r w:rsidRPr="00416899">
        <w:rPr>
          <w:rFonts w:ascii="Times New Roman" w:hAnsi="Times New Roman"/>
        </w:rPr>
        <w:t xml:space="preserve">5 </w:t>
      </w:r>
      <w:r w:rsidR="00416899" w:rsidRPr="00416899">
        <w:rPr>
          <w:rFonts w:ascii="Times New Roman" w:hAnsi="Times New Roman"/>
        </w:rPr>
        <w:t xml:space="preserve">Wita </w:t>
      </w:r>
      <w:r w:rsidRPr="00416899">
        <w:rPr>
          <w:rFonts w:ascii="Times New Roman" w:hAnsi="Times New Roman"/>
        </w:rPr>
        <w:t>yang dihadiri 2</w:t>
      </w:r>
      <w:r w:rsidR="0058605A">
        <w:rPr>
          <w:rFonts w:ascii="Times New Roman" w:hAnsi="Times New Roman"/>
        </w:rPr>
        <w:t>0</w:t>
      </w:r>
      <w:r w:rsidRPr="00416899">
        <w:rPr>
          <w:rFonts w:ascii="Times New Roman" w:hAnsi="Times New Roman"/>
        </w:rPr>
        <w:t xml:space="preserve"> orang siswa.</w:t>
      </w:r>
      <w:r w:rsidR="000E7B4D">
        <w:rPr>
          <w:rFonts w:ascii="Times New Roman" w:hAnsi="Times New Roman"/>
        </w:rPr>
        <w:t xml:space="preserve"> Pertemuan II</w:t>
      </w:r>
      <w:r w:rsidRPr="00416899">
        <w:rPr>
          <w:rFonts w:ascii="Times New Roman" w:hAnsi="Times New Roman"/>
        </w:rPr>
        <w:t xml:space="preserve"> </w:t>
      </w:r>
      <w:r w:rsidR="002C5343" w:rsidRPr="00416899">
        <w:rPr>
          <w:rFonts w:ascii="Times New Roman" w:hAnsi="Times New Roman"/>
        </w:rPr>
        <w:t xml:space="preserve">pelaksanaan dilakukan pada hari </w:t>
      </w:r>
      <w:r w:rsidR="002C5343">
        <w:rPr>
          <w:rFonts w:ascii="Times New Roman" w:hAnsi="Times New Roman"/>
        </w:rPr>
        <w:t>Rabu</w:t>
      </w:r>
      <w:r w:rsidR="002C5343" w:rsidRPr="00416899">
        <w:rPr>
          <w:rFonts w:ascii="Times New Roman" w:hAnsi="Times New Roman"/>
        </w:rPr>
        <w:t xml:space="preserve">, </w:t>
      </w:r>
      <w:r w:rsidR="002C5343">
        <w:rPr>
          <w:rFonts w:ascii="Times New Roman" w:hAnsi="Times New Roman"/>
        </w:rPr>
        <w:t>7</w:t>
      </w:r>
      <w:r w:rsidR="002C5343" w:rsidRPr="00416899">
        <w:rPr>
          <w:rFonts w:ascii="Times New Roman" w:hAnsi="Times New Roman"/>
        </w:rPr>
        <w:t xml:space="preserve"> </w:t>
      </w:r>
      <w:r w:rsidR="002C5343">
        <w:rPr>
          <w:rFonts w:ascii="Times New Roman" w:hAnsi="Times New Roman"/>
        </w:rPr>
        <w:t>September 2011</w:t>
      </w:r>
      <w:r w:rsidR="002C5343" w:rsidRPr="00416899">
        <w:rPr>
          <w:rFonts w:ascii="Times New Roman" w:hAnsi="Times New Roman"/>
        </w:rPr>
        <w:t xml:space="preserve"> pukul 07.15</w:t>
      </w:r>
      <w:r w:rsidR="00806B3D">
        <w:rPr>
          <w:rFonts w:ascii="Times New Roman" w:hAnsi="Times New Roman"/>
        </w:rPr>
        <w:t xml:space="preserve"> </w:t>
      </w:r>
      <w:r w:rsidR="002C5343">
        <w:rPr>
          <w:rFonts w:ascii="Times New Roman" w:hAnsi="Times New Roman"/>
        </w:rPr>
        <w:t>-</w:t>
      </w:r>
      <w:r w:rsidR="00806B3D">
        <w:rPr>
          <w:rFonts w:ascii="Times New Roman" w:hAnsi="Times New Roman"/>
        </w:rPr>
        <w:t xml:space="preserve"> </w:t>
      </w:r>
      <w:r w:rsidR="002C5343">
        <w:rPr>
          <w:rFonts w:ascii="Times New Roman" w:hAnsi="Times New Roman"/>
        </w:rPr>
        <w:t>08.4</w:t>
      </w:r>
      <w:r w:rsidR="002C5343" w:rsidRPr="00416899">
        <w:rPr>
          <w:rFonts w:ascii="Times New Roman" w:hAnsi="Times New Roman"/>
        </w:rPr>
        <w:t xml:space="preserve">5 Wita </w:t>
      </w:r>
      <w:r w:rsidRPr="00416899">
        <w:rPr>
          <w:rFonts w:ascii="Times New Roman" w:hAnsi="Times New Roman"/>
        </w:rPr>
        <w:t xml:space="preserve">Dalam pelaksanaan tindakan siklus II ini peneliti bertindak sebagai </w:t>
      </w:r>
      <w:r w:rsidR="0058605A">
        <w:rPr>
          <w:rFonts w:ascii="Times New Roman" w:hAnsi="Times New Roman"/>
        </w:rPr>
        <w:t>observer.</w:t>
      </w:r>
      <w:r w:rsidRPr="00416899">
        <w:rPr>
          <w:rFonts w:ascii="Times New Roman" w:hAnsi="Times New Roman"/>
          <w:b/>
        </w:rPr>
        <w:t xml:space="preserve"> </w:t>
      </w:r>
      <w:r w:rsidRPr="00416899">
        <w:rPr>
          <w:rFonts w:ascii="Times New Roman" w:hAnsi="Times New Roman"/>
        </w:rPr>
        <w:t xml:space="preserve">Guru dalam mengajarkan materi </w:t>
      </w:r>
      <w:r w:rsidR="00DC23BE">
        <w:rPr>
          <w:rFonts w:ascii="Times New Roman" w:hAnsi="Times New Roman"/>
        </w:rPr>
        <w:t>bag</w:t>
      </w:r>
      <w:r w:rsidR="0058605A">
        <w:rPr>
          <w:rFonts w:ascii="Times New Roman" w:hAnsi="Times New Roman"/>
        </w:rPr>
        <w:t>i</w:t>
      </w:r>
      <w:r w:rsidR="00DC23BE">
        <w:rPr>
          <w:rFonts w:ascii="Times New Roman" w:hAnsi="Times New Roman"/>
        </w:rPr>
        <w:t>a</w:t>
      </w:r>
      <w:r w:rsidR="0058605A">
        <w:rPr>
          <w:rFonts w:ascii="Times New Roman" w:hAnsi="Times New Roman"/>
        </w:rPr>
        <w:t xml:space="preserve">n tumbuhan </w:t>
      </w:r>
      <w:r w:rsidR="00DC23BE">
        <w:rPr>
          <w:rFonts w:ascii="Times New Roman" w:hAnsi="Times New Roman"/>
        </w:rPr>
        <w:t>batang dan bunga</w:t>
      </w:r>
      <w:r w:rsidRPr="00416899">
        <w:rPr>
          <w:rFonts w:ascii="Times New Roman" w:hAnsi="Times New Roman"/>
        </w:rPr>
        <w:t xml:space="preserve">, berorientasi pada langkah-langkah pembelajaran yang menggunakan </w:t>
      </w:r>
      <w:r w:rsidR="0058605A">
        <w:rPr>
          <w:rFonts w:ascii="Times New Roman" w:hAnsi="Times New Roman"/>
        </w:rPr>
        <w:t>pendekatan</w:t>
      </w:r>
      <w:r w:rsidRPr="00416899">
        <w:rPr>
          <w:rFonts w:ascii="Times New Roman" w:hAnsi="Times New Roman"/>
        </w:rPr>
        <w:t xml:space="preserve"> inkuiri dalam rangka meningkatkan pemahaman siswa yang antara lain: (1)</w:t>
      </w:r>
      <w:r w:rsidR="00EE0EEF">
        <w:rPr>
          <w:rFonts w:ascii="Times New Roman" w:hAnsi="Times New Roman"/>
        </w:rPr>
        <w:t xml:space="preserve"> orientasi siswa kepada masalah;</w:t>
      </w:r>
      <w:r w:rsidRPr="00416899">
        <w:rPr>
          <w:rFonts w:ascii="Times New Roman" w:hAnsi="Times New Roman"/>
        </w:rPr>
        <w:t xml:space="preserve"> (2) merumusk</w:t>
      </w:r>
      <w:r w:rsidR="00EE0EEF">
        <w:rPr>
          <w:rFonts w:ascii="Times New Roman" w:hAnsi="Times New Roman"/>
        </w:rPr>
        <w:t>an masalah; (3) mengajukan hipotesis; (4) mengumpulkan data; (5) menguji hipotesis</w:t>
      </w:r>
      <w:r w:rsidRPr="00416899">
        <w:rPr>
          <w:rFonts w:ascii="Times New Roman" w:hAnsi="Times New Roman"/>
        </w:rPr>
        <w:t xml:space="preserve"> dan (6) menarik kesimpulan. Keenam langkah pembelajaran</w:t>
      </w:r>
      <w:r w:rsidR="0058605A">
        <w:rPr>
          <w:rFonts w:ascii="Times New Roman" w:hAnsi="Times New Roman"/>
        </w:rPr>
        <w:t xml:space="preserve"> pendekatan</w:t>
      </w:r>
      <w:r w:rsidRPr="00416899">
        <w:rPr>
          <w:rFonts w:ascii="Times New Roman" w:hAnsi="Times New Roman"/>
        </w:rPr>
        <w:t xml:space="preserve"> inkuiri tersebut tersebut terbagi dalam 3 kegiatan pembelajaran yaitu kegiatan awal, kegiatan inti, dan kegiatan akhir pembelajaran.</w:t>
      </w:r>
    </w:p>
    <w:p w:rsidR="005642E5" w:rsidRPr="006E1A19" w:rsidRDefault="005642E5" w:rsidP="009B3BFB">
      <w:pPr>
        <w:pStyle w:val="NoSpacing"/>
        <w:numPr>
          <w:ilvl w:val="3"/>
          <w:numId w:val="1"/>
        </w:numPr>
        <w:spacing w:line="480" w:lineRule="auto"/>
        <w:ind w:left="360"/>
        <w:jc w:val="both"/>
        <w:rPr>
          <w:rFonts w:ascii="Times New Roman" w:hAnsi="Times New Roman"/>
          <w:iCs/>
          <w:szCs w:val="24"/>
        </w:rPr>
      </w:pPr>
      <w:r w:rsidRPr="006E1A19">
        <w:rPr>
          <w:rFonts w:ascii="Times New Roman" w:hAnsi="Times New Roman"/>
          <w:iCs/>
          <w:szCs w:val="24"/>
        </w:rPr>
        <w:t>Kegiatan awal (</w:t>
      </w:r>
      <w:r w:rsidR="0058605A">
        <w:rPr>
          <w:rFonts w:ascii="Times New Roman" w:hAnsi="Times New Roman"/>
          <w:iCs/>
          <w:szCs w:val="24"/>
        </w:rPr>
        <w:t xml:space="preserve">± </w:t>
      </w:r>
      <w:r w:rsidRPr="006E1A19">
        <w:rPr>
          <w:rFonts w:ascii="Times New Roman" w:hAnsi="Times New Roman"/>
          <w:iCs/>
          <w:szCs w:val="24"/>
        </w:rPr>
        <w:t>10 menit)</w:t>
      </w:r>
    </w:p>
    <w:p w:rsidR="005642E5" w:rsidRPr="00727832" w:rsidRDefault="005642E5" w:rsidP="000E43B9">
      <w:pPr>
        <w:spacing w:line="480" w:lineRule="auto"/>
        <w:ind w:firstLine="720"/>
        <w:jc w:val="both"/>
        <w:rPr>
          <w:rFonts w:ascii="Times New Roman" w:hAnsi="Times New Roman"/>
        </w:rPr>
      </w:pPr>
      <w:r w:rsidRPr="00F905A0">
        <w:rPr>
          <w:rFonts w:ascii="Times New Roman" w:hAnsi="Times New Roman"/>
        </w:rPr>
        <w:t xml:space="preserve">Pada kegiatan awal, guru memulai pembelajaran dengan melaksanakan tahap pertama yaitu orientasi siswa kepada masalah. Kegiatan yang dilakukan guru pada tindakan </w:t>
      </w:r>
      <w:r>
        <w:rPr>
          <w:rFonts w:ascii="Times New Roman" w:hAnsi="Times New Roman"/>
        </w:rPr>
        <w:t>tahap</w:t>
      </w:r>
      <w:r w:rsidRPr="00F905A0">
        <w:rPr>
          <w:rFonts w:ascii="Times New Roman" w:hAnsi="Times New Roman"/>
        </w:rPr>
        <w:t xml:space="preserve"> pertama ini yaitu mengkondisikan siswa untuk</w:t>
      </w:r>
      <w:r>
        <w:rPr>
          <w:rFonts w:ascii="Times New Roman" w:hAnsi="Times New Roman"/>
        </w:rPr>
        <w:t xml:space="preserve"> siap mengikuti pelajaran </w:t>
      </w:r>
      <w:r w:rsidR="00220D74">
        <w:rPr>
          <w:rFonts w:ascii="Times New Roman" w:hAnsi="Times New Roman"/>
        </w:rPr>
        <w:t>IPA</w:t>
      </w:r>
      <w:r>
        <w:rPr>
          <w:rFonts w:ascii="Times New Roman" w:hAnsi="Times New Roman"/>
        </w:rPr>
        <w:t>, m</w:t>
      </w:r>
      <w:r w:rsidRPr="00F905A0">
        <w:rPr>
          <w:rFonts w:ascii="Times New Roman" w:hAnsi="Times New Roman"/>
        </w:rPr>
        <w:t>en</w:t>
      </w:r>
      <w:r>
        <w:rPr>
          <w:rFonts w:ascii="Times New Roman" w:hAnsi="Times New Roman"/>
        </w:rPr>
        <w:t xml:space="preserve">jelaskan kepada siswa akan arti pentingnya </w:t>
      </w:r>
      <w:r>
        <w:rPr>
          <w:rFonts w:ascii="Times New Roman" w:hAnsi="Times New Roman"/>
        </w:rPr>
        <w:lastRenderedPageBreak/>
        <w:t xml:space="preserve">pembelajaran </w:t>
      </w:r>
      <w:r w:rsidR="00220D74">
        <w:rPr>
          <w:rFonts w:ascii="Times New Roman" w:hAnsi="Times New Roman"/>
        </w:rPr>
        <w:t>IPA</w:t>
      </w:r>
      <w:r>
        <w:rPr>
          <w:rFonts w:ascii="Times New Roman" w:hAnsi="Times New Roman"/>
        </w:rPr>
        <w:t xml:space="preserve"> dalam kehidupan sehari-hari sehingga siswa antusias dalam mengikuti pembelajaran, </w:t>
      </w:r>
      <w:r w:rsidRPr="00F905A0">
        <w:rPr>
          <w:rFonts w:ascii="Times New Roman" w:hAnsi="Times New Roman"/>
        </w:rPr>
        <w:t xml:space="preserve">menyampaikan materi yang akan dipelajari yaitu </w:t>
      </w:r>
      <w:r w:rsidR="000A4FE8">
        <w:rPr>
          <w:rFonts w:ascii="Times New Roman" w:hAnsi="Times New Roman"/>
        </w:rPr>
        <w:t xml:space="preserve">bagian tumbuhan </w:t>
      </w:r>
      <w:r w:rsidR="00DC23BE">
        <w:rPr>
          <w:rFonts w:ascii="Times New Roman" w:hAnsi="Times New Roman"/>
        </w:rPr>
        <w:t>batang dan bunga</w:t>
      </w:r>
      <w:r>
        <w:rPr>
          <w:rFonts w:ascii="Times New Roman" w:hAnsi="Times New Roman"/>
        </w:rPr>
        <w:t xml:space="preserve"> dan m</w:t>
      </w:r>
      <w:r w:rsidRPr="00F905A0">
        <w:rPr>
          <w:rFonts w:ascii="Times New Roman" w:hAnsi="Times New Roman"/>
        </w:rPr>
        <w:t xml:space="preserve">emotivasi siswa agar </w:t>
      </w:r>
      <w:r w:rsidRPr="00653410">
        <w:rPr>
          <w:rFonts w:ascii="Times New Roman" w:hAnsi="Times New Roman"/>
        </w:rPr>
        <w:t>terlibat pada aktivitas pemecahan masalah yang akan dilakukan</w:t>
      </w:r>
      <w:r>
        <w:rPr>
          <w:rFonts w:ascii="Times New Roman" w:hAnsi="Times New Roman"/>
        </w:rPr>
        <w:t xml:space="preserve">. </w:t>
      </w:r>
      <w:r w:rsidRPr="00727832">
        <w:rPr>
          <w:rFonts w:ascii="Times New Roman" w:hAnsi="Times New Roman"/>
          <w:lang w:val="id-ID"/>
        </w:rPr>
        <w:t>Aktivitas tindakan guru dan siswa dalam kegiatan aw</w:t>
      </w:r>
      <w:r>
        <w:rPr>
          <w:rFonts w:ascii="Times New Roman" w:hAnsi="Times New Roman"/>
          <w:lang w:val="id-ID"/>
        </w:rPr>
        <w:t>al dapat terungkap dalam dialog</w:t>
      </w:r>
      <w:r>
        <w:rPr>
          <w:rFonts w:ascii="Times New Roman" w:hAnsi="Times New Roman"/>
        </w:rPr>
        <w:t xml:space="preserve"> sebagai berikut</w:t>
      </w:r>
      <w:r w:rsidR="000A4FE8">
        <w:rPr>
          <w:rFonts w:ascii="Times New Roman" w:hAnsi="Times New Roman"/>
        </w:rPr>
        <w:t>:</w:t>
      </w:r>
    </w:p>
    <w:p w:rsidR="005642E5" w:rsidRDefault="005642E5" w:rsidP="005642E5">
      <w:pPr>
        <w:tabs>
          <w:tab w:val="left" w:pos="720"/>
          <w:tab w:val="left" w:pos="1620"/>
        </w:tabs>
        <w:ind w:left="1440" w:hanging="1080"/>
        <w:rPr>
          <w:rFonts w:ascii="Times New Roman" w:hAnsi="Times New Roman"/>
        </w:rPr>
      </w:pPr>
      <w:r w:rsidRPr="00F854EA">
        <w:rPr>
          <w:rFonts w:ascii="Times New Roman" w:hAnsi="Times New Roman"/>
          <w:lang w:val="id-ID"/>
        </w:rPr>
        <w:t>G</w:t>
      </w:r>
      <w:r w:rsidR="000A4FE8">
        <w:rPr>
          <w:rFonts w:ascii="Times New Roman" w:hAnsi="Times New Roman"/>
        </w:rPr>
        <w:t>uru</w:t>
      </w:r>
      <w:r>
        <w:rPr>
          <w:rFonts w:ascii="Times New Roman" w:hAnsi="Times New Roman"/>
        </w:rPr>
        <w:tab/>
      </w:r>
      <w:r>
        <w:rPr>
          <w:rFonts w:ascii="Times New Roman" w:hAnsi="Times New Roman"/>
        </w:rPr>
        <w:tab/>
      </w:r>
      <w:r w:rsidRPr="00F854EA">
        <w:rPr>
          <w:rFonts w:ascii="Times New Roman" w:hAnsi="Times New Roman"/>
          <w:lang w:val="id-ID"/>
        </w:rPr>
        <w:t>:</w:t>
      </w:r>
      <w:r w:rsidR="000A4FE8">
        <w:rPr>
          <w:rFonts w:ascii="Times New Roman" w:hAnsi="Times New Roman"/>
        </w:rPr>
        <w:t xml:space="preserve"> </w:t>
      </w:r>
      <w:r w:rsidRPr="00F854EA">
        <w:rPr>
          <w:rFonts w:ascii="Times New Roman" w:hAnsi="Times New Roman"/>
          <w:lang w:val="id-ID"/>
        </w:rPr>
        <w:t xml:space="preserve"> </w:t>
      </w:r>
      <w:r>
        <w:rPr>
          <w:rFonts w:ascii="Times New Roman" w:hAnsi="Times New Roman"/>
        </w:rPr>
        <w:t>Assalamualaikum Wr.Wb</w:t>
      </w:r>
    </w:p>
    <w:p w:rsidR="005642E5" w:rsidRDefault="005642E5" w:rsidP="005642E5">
      <w:pPr>
        <w:tabs>
          <w:tab w:val="left" w:pos="720"/>
          <w:tab w:val="left" w:pos="1620"/>
        </w:tabs>
        <w:ind w:left="1440" w:hanging="1080"/>
        <w:rPr>
          <w:rFonts w:ascii="Times New Roman" w:hAnsi="Times New Roman"/>
        </w:rPr>
      </w:pPr>
      <w:r>
        <w:rPr>
          <w:rFonts w:ascii="Times New Roman" w:hAnsi="Times New Roman"/>
        </w:rPr>
        <w:t>S</w:t>
      </w:r>
      <w:r w:rsidR="000A4FE8">
        <w:rPr>
          <w:rFonts w:ascii="Times New Roman" w:hAnsi="Times New Roman"/>
        </w:rPr>
        <w:t>iswa</w:t>
      </w:r>
      <w:r>
        <w:rPr>
          <w:rFonts w:ascii="Times New Roman" w:hAnsi="Times New Roman"/>
        </w:rPr>
        <w:tab/>
      </w:r>
      <w:r w:rsidR="000A4FE8">
        <w:rPr>
          <w:rFonts w:ascii="Times New Roman" w:hAnsi="Times New Roman"/>
        </w:rPr>
        <w:tab/>
      </w:r>
      <w:r>
        <w:rPr>
          <w:rFonts w:ascii="Times New Roman" w:hAnsi="Times New Roman"/>
        </w:rPr>
        <w:t>:</w:t>
      </w:r>
      <w:r w:rsidR="000A4FE8">
        <w:rPr>
          <w:rFonts w:ascii="Times New Roman" w:hAnsi="Times New Roman"/>
        </w:rPr>
        <w:t xml:space="preserve">  </w:t>
      </w:r>
      <w:r>
        <w:rPr>
          <w:rFonts w:ascii="Times New Roman" w:hAnsi="Times New Roman"/>
        </w:rPr>
        <w:t>Walaikumsalam Wr.Wb</w:t>
      </w:r>
    </w:p>
    <w:p w:rsidR="005642E5" w:rsidRDefault="000A4FE8" w:rsidP="005642E5">
      <w:pPr>
        <w:tabs>
          <w:tab w:val="left" w:pos="720"/>
          <w:tab w:val="left" w:pos="1620"/>
        </w:tabs>
        <w:ind w:left="1440" w:hanging="1080"/>
        <w:rPr>
          <w:rFonts w:ascii="Times New Roman" w:hAnsi="Times New Roman"/>
        </w:rPr>
      </w:pPr>
      <w:r>
        <w:rPr>
          <w:rFonts w:ascii="Times New Roman" w:hAnsi="Times New Roman"/>
        </w:rPr>
        <w:t>Guru</w:t>
      </w:r>
      <w:r>
        <w:rPr>
          <w:rFonts w:ascii="Times New Roman" w:hAnsi="Times New Roman"/>
        </w:rPr>
        <w:tab/>
      </w:r>
      <w:r>
        <w:rPr>
          <w:rFonts w:ascii="Times New Roman" w:hAnsi="Times New Roman"/>
        </w:rPr>
        <w:tab/>
      </w:r>
      <w:r w:rsidR="005642E5">
        <w:rPr>
          <w:rFonts w:ascii="Times New Roman" w:hAnsi="Times New Roman"/>
        </w:rPr>
        <w:t>:</w:t>
      </w:r>
      <w:r>
        <w:rPr>
          <w:rFonts w:ascii="Times New Roman" w:hAnsi="Times New Roman"/>
        </w:rPr>
        <w:t xml:space="preserve">  </w:t>
      </w:r>
      <w:r w:rsidR="005642E5">
        <w:rPr>
          <w:rFonts w:ascii="Times New Roman" w:hAnsi="Times New Roman"/>
        </w:rPr>
        <w:t xml:space="preserve">Bagaimana </w:t>
      </w:r>
      <w:r w:rsidR="00505B1B">
        <w:rPr>
          <w:rFonts w:ascii="Times New Roman" w:hAnsi="Times New Roman"/>
        </w:rPr>
        <w:t>kabarnya</w:t>
      </w:r>
      <w:r w:rsidR="005642E5">
        <w:rPr>
          <w:rFonts w:ascii="Times New Roman" w:hAnsi="Times New Roman"/>
        </w:rPr>
        <w:t xml:space="preserve"> pagi ini?</w:t>
      </w:r>
    </w:p>
    <w:p w:rsidR="005642E5" w:rsidRDefault="005642E5" w:rsidP="005642E5">
      <w:pPr>
        <w:tabs>
          <w:tab w:val="left" w:pos="720"/>
          <w:tab w:val="left" w:pos="1620"/>
        </w:tabs>
        <w:ind w:left="1440" w:hanging="1080"/>
        <w:rPr>
          <w:rFonts w:ascii="Times New Roman" w:hAnsi="Times New Roman"/>
        </w:rPr>
      </w:pPr>
      <w:r>
        <w:rPr>
          <w:rFonts w:ascii="Times New Roman" w:hAnsi="Times New Roman"/>
        </w:rPr>
        <w:t>S</w:t>
      </w:r>
      <w:r w:rsidR="000A4FE8">
        <w:rPr>
          <w:rFonts w:ascii="Times New Roman" w:hAnsi="Times New Roman"/>
        </w:rPr>
        <w:t>iswa</w:t>
      </w:r>
      <w:r w:rsidR="000A4FE8">
        <w:rPr>
          <w:rFonts w:ascii="Times New Roman" w:hAnsi="Times New Roman"/>
        </w:rPr>
        <w:tab/>
      </w:r>
      <w:r w:rsidR="000A4FE8">
        <w:rPr>
          <w:rFonts w:ascii="Times New Roman" w:hAnsi="Times New Roman"/>
        </w:rPr>
        <w:tab/>
      </w:r>
      <w:r>
        <w:rPr>
          <w:rFonts w:ascii="Times New Roman" w:hAnsi="Times New Roman"/>
        </w:rPr>
        <w:t>:</w:t>
      </w:r>
      <w:r w:rsidR="000A4FE8">
        <w:rPr>
          <w:rFonts w:ascii="Times New Roman" w:hAnsi="Times New Roman"/>
        </w:rPr>
        <w:t xml:space="preserve">  </w:t>
      </w:r>
      <w:r>
        <w:rPr>
          <w:rFonts w:ascii="Times New Roman" w:hAnsi="Times New Roman"/>
        </w:rPr>
        <w:t xml:space="preserve">Sehat </w:t>
      </w:r>
      <w:r w:rsidR="00174885">
        <w:rPr>
          <w:rFonts w:ascii="Times New Roman" w:hAnsi="Times New Roman"/>
        </w:rPr>
        <w:t xml:space="preserve">pak </w:t>
      </w:r>
      <w:r>
        <w:rPr>
          <w:rFonts w:ascii="Times New Roman" w:hAnsi="Times New Roman"/>
        </w:rPr>
        <w:t>…</w:t>
      </w:r>
    </w:p>
    <w:p w:rsidR="000A4FE8" w:rsidRDefault="000A4FE8" w:rsidP="000A4FE8">
      <w:pPr>
        <w:ind w:left="1620" w:hanging="1260"/>
        <w:jc w:val="both"/>
        <w:rPr>
          <w:rFonts w:ascii="Times New Roman" w:hAnsi="Times New Roman"/>
        </w:rPr>
      </w:pPr>
      <w:r>
        <w:rPr>
          <w:rFonts w:ascii="Times New Roman" w:hAnsi="Times New Roman"/>
        </w:rPr>
        <w:t>Guru</w:t>
      </w:r>
      <w:r>
        <w:rPr>
          <w:rFonts w:ascii="Times New Roman" w:hAnsi="Times New Roman"/>
        </w:rPr>
        <w:tab/>
      </w:r>
      <w:r w:rsidR="005642E5">
        <w:rPr>
          <w:rFonts w:ascii="Times New Roman" w:hAnsi="Times New Roman"/>
        </w:rPr>
        <w:t>:</w:t>
      </w:r>
      <w:r>
        <w:rPr>
          <w:rFonts w:ascii="Times New Roman" w:hAnsi="Times New Roman"/>
        </w:rPr>
        <w:t xml:space="preserve"> </w:t>
      </w:r>
      <w:r w:rsidR="00505B1B">
        <w:rPr>
          <w:rFonts w:ascii="Times New Roman" w:hAnsi="Times New Roman"/>
        </w:rPr>
        <w:t xml:space="preserve"> </w:t>
      </w:r>
      <w:r w:rsidR="005642E5">
        <w:rPr>
          <w:rFonts w:ascii="Times New Roman" w:hAnsi="Times New Roman"/>
        </w:rPr>
        <w:t xml:space="preserve">Alhamdulillah kalau semua sehat. </w:t>
      </w:r>
      <w:r w:rsidR="005642E5">
        <w:rPr>
          <w:rFonts w:ascii="Times New Roman" w:hAnsi="Times New Roman"/>
          <w:lang w:val="id-ID"/>
        </w:rPr>
        <w:t>Anak-anak</w:t>
      </w:r>
      <w:r w:rsidR="005642E5">
        <w:rPr>
          <w:rFonts w:ascii="Times New Roman" w:hAnsi="Times New Roman"/>
        </w:rPr>
        <w:t xml:space="preserve"> p</w:t>
      </w:r>
      <w:r w:rsidR="005642E5" w:rsidRPr="00F854EA">
        <w:rPr>
          <w:rFonts w:ascii="Times New Roman" w:hAnsi="Times New Roman"/>
          <w:lang w:val="id-ID"/>
        </w:rPr>
        <w:t xml:space="preserve">agi ini </w:t>
      </w:r>
      <w:r>
        <w:rPr>
          <w:rFonts w:ascii="Times New Roman" w:hAnsi="Times New Roman"/>
        </w:rPr>
        <w:t>kita</w:t>
      </w:r>
    </w:p>
    <w:p w:rsidR="005642E5" w:rsidRPr="00F854EA" w:rsidRDefault="000A4FE8" w:rsidP="000A4FE8">
      <w:pPr>
        <w:ind w:left="1620"/>
        <w:jc w:val="both"/>
        <w:rPr>
          <w:rFonts w:ascii="Times New Roman" w:hAnsi="Times New Roman"/>
          <w:lang w:val="id-ID"/>
        </w:rPr>
      </w:pPr>
      <w:r>
        <w:rPr>
          <w:rFonts w:ascii="Times New Roman" w:hAnsi="Times New Roman"/>
        </w:rPr>
        <w:t xml:space="preserve">   </w:t>
      </w:r>
      <w:r w:rsidR="005642E5">
        <w:rPr>
          <w:rFonts w:ascii="Times New Roman" w:hAnsi="Times New Roman"/>
        </w:rPr>
        <w:t xml:space="preserve">belajar mengenai </w:t>
      </w:r>
      <w:r w:rsidR="00505B1B">
        <w:rPr>
          <w:rFonts w:ascii="Times New Roman" w:hAnsi="Times New Roman"/>
        </w:rPr>
        <w:t>IPA</w:t>
      </w:r>
      <w:r w:rsidR="005642E5">
        <w:rPr>
          <w:rFonts w:ascii="Times New Roman" w:hAnsi="Times New Roman"/>
          <w:lang w:val="id-ID"/>
        </w:rPr>
        <w:t>. Apakah anak-anak sudah siap</w:t>
      </w:r>
      <w:r w:rsidR="005642E5">
        <w:rPr>
          <w:rFonts w:ascii="Times New Roman" w:hAnsi="Times New Roman"/>
        </w:rPr>
        <w:t xml:space="preserve"> </w:t>
      </w:r>
      <w:r w:rsidR="005642E5" w:rsidRPr="00F854EA">
        <w:rPr>
          <w:rFonts w:ascii="Times New Roman" w:hAnsi="Times New Roman"/>
          <w:lang w:val="id-ID"/>
        </w:rPr>
        <w:t>belajar?</w:t>
      </w:r>
    </w:p>
    <w:p w:rsidR="005642E5" w:rsidRDefault="005642E5" w:rsidP="00505B1B">
      <w:pPr>
        <w:ind w:left="1620" w:hanging="1260"/>
        <w:jc w:val="both"/>
        <w:rPr>
          <w:rFonts w:ascii="Times New Roman" w:hAnsi="Times New Roman"/>
        </w:rPr>
      </w:pPr>
      <w:r>
        <w:rPr>
          <w:rFonts w:ascii="Times New Roman" w:hAnsi="Times New Roman"/>
          <w:lang w:val="id-ID"/>
        </w:rPr>
        <w:t>S</w:t>
      </w:r>
      <w:r w:rsidR="00505B1B">
        <w:rPr>
          <w:rFonts w:ascii="Times New Roman" w:hAnsi="Times New Roman"/>
        </w:rPr>
        <w:t>iswa</w:t>
      </w:r>
      <w:r w:rsidR="00505B1B">
        <w:rPr>
          <w:rFonts w:ascii="Times New Roman" w:hAnsi="Times New Roman"/>
        </w:rPr>
        <w:tab/>
      </w:r>
      <w:r>
        <w:rPr>
          <w:rFonts w:ascii="Times New Roman" w:hAnsi="Times New Roman"/>
          <w:lang w:val="id-ID"/>
        </w:rPr>
        <w:t>:</w:t>
      </w:r>
      <w:r w:rsidR="00505B1B">
        <w:rPr>
          <w:rFonts w:ascii="Times New Roman" w:hAnsi="Times New Roman"/>
        </w:rPr>
        <w:t xml:space="preserve">  </w:t>
      </w:r>
      <w:r>
        <w:rPr>
          <w:rFonts w:ascii="Times New Roman" w:hAnsi="Times New Roman"/>
          <w:lang w:val="id-ID"/>
        </w:rPr>
        <w:t xml:space="preserve">Siap </w:t>
      </w:r>
      <w:r w:rsidR="00174885">
        <w:rPr>
          <w:rFonts w:ascii="Times New Roman" w:hAnsi="Times New Roman"/>
        </w:rPr>
        <w:t>pak</w:t>
      </w:r>
      <w:r w:rsidRPr="00F854EA">
        <w:rPr>
          <w:rFonts w:ascii="Times New Roman" w:hAnsi="Times New Roman"/>
          <w:lang w:val="id-ID"/>
        </w:rPr>
        <w:t>......(serentak menjawab)</w:t>
      </w:r>
    </w:p>
    <w:p w:rsidR="005642E5" w:rsidRDefault="005642E5" w:rsidP="00505B1B">
      <w:pPr>
        <w:tabs>
          <w:tab w:val="left" w:pos="1620"/>
        </w:tabs>
        <w:ind w:left="1800" w:hanging="1440"/>
        <w:jc w:val="both"/>
        <w:rPr>
          <w:rFonts w:ascii="Times New Roman" w:hAnsi="Times New Roman"/>
        </w:rPr>
      </w:pPr>
      <w:r>
        <w:rPr>
          <w:rFonts w:ascii="Times New Roman" w:hAnsi="Times New Roman"/>
        </w:rPr>
        <w:t>G</w:t>
      </w:r>
      <w:r w:rsidR="00505B1B">
        <w:rPr>
          <w:rFonts w:ascii="Times New Roman" w:hAnsi="Times New Roman"/>
        </w:rPr>
        <w:t>uru</w:t>
      </w:r>
      <w:r w:rsidR="00505B1B">
        <w:rPr>
          <w:rFonts w:ascii="Times New Roman" w:hAnsi="Times New Roman"/>
        </w:rPr>
        <w:tab/>
      </w:r>
      <w:r>
        <w:rPr>
          <w:rFonts w:ascii="Times New Roman" w:hAnsi="Times New Roman"/>
        </w:rPr>
        <w:t>:</w:t>
      </w:r>
      <w:r w:rsidR="00505B1B">
        <w:rPr>
          <w:rFonts w:ascii="Times New Roman" w:hAnsi="Times New Roman"/>
        </w:rPr>
        <w:t xml:space="preserve"> </w:t>
      </w:r>
      <w:r>
        <w:rPr>
          <w:rFonts w:ascii="Times New Roman" w:hAnsi="Times New Roman"/>
        </w:rPr>
        <w:t>Bapak harapkan anak-anakku sekalian l</w:t>
      </w:r>
      <w:r w:rsidR="0001690D">
        <w:rPr>
          <w:rFonts w:ascii="Times New Roman" w:hAnsi="Times New Roman"/>
        </w:rPr>
        <w:t xml:space="preserve">ebih serius untuk belajar dan </w:t>
      </w:r>
      <w:r>
        <w:rPr>
          <w:rFonts w:ascii="Times New Roman" w:hAnsi="Times New Roman"/>
        </w:rPr>
        <w:t xml:space="preserve"> jangan ada yang bermain</w:t>
      </w:r>
    </w:p>
    <w:p w:rsidR="00A7115C" w:rsidRDefault="005642E5" w:rsidP="00A7115C">
      <w:pPr>
        <w:ind w:left="1620" w:hanging="1260"/>
        <w:jc w:val="both"/>
        <w:rPr>
          <w:rFonts w:ascii="Times New Roman" w:hAnsi="Times New Roman"/>
        </w:rPr>
      </w:pPr>
      <w:r>
        <w:rPr>
          <w:rFonts w:ascii="Times New Roman" w:hAnsi="Times New Roman"/>
        </w:rPr>
        <w:t>S</w:t>
      </w:r>
      <w:r w:rsidR="00A7115C">
        <w:rPr>
          <w:rFonts w:ascii="Times New Roman" w:hAnsi="Times New Roman"/>
        </w:rPr>
        <w:t>iswa</w:t>
      </w:r>
      <w:r w:rsidR="00A7115C">
        <w:rPr>
          <w:rFonts w:ascii="Times New Roman" w:hAnsi="Times New Roman"/>
        </w:rPr>
        <w:tab/>
      </w:r>
      <w:r>
        <w:rPr>
          <w:rFonts w:ascii="Times New Roman" w:hAnsi="Times New Roman"/>
        </w:rPr>
        <w:t>:</w:t>
      </w:r>
      <w:r w:rsidR="00A7115C">
        <w:rPr>
          <w:rFonts w:ascii="Times New Roman" w:hAnsi="Times New Roman"/>
        </w:rPr>
        <w:t xml:space="preserve">  </w:t>
      </w:r>
      <w:r>
        <w:rPr>
          <w:rFonts w:ascii="Times New Roman" w:hAnsi="Times New Roman"/>
        </w:rPr>
        <w:t xml:space="preserve">Iya </w:t>
      </w:r>
      <w:r w:rsidR="00174885">
        <w:rPr>
          <w:rFonts w:ascii="Times New Roman" w:hAnsi="Times New Roman"/>
        </w:rPr>
        <w:t>pak</w:t>
      </w:r>
      <w:r>
        <w:rPr>
          <w:rFonts w:ascii="Times New Roman" w:hAnsi="Times New Roman"/>
        </w:rPr>
        <w:t xml:space="preserve"> (serentak menjawab)</w:t>
      </w:r>
    </w:p>
    <w:p w:rsidR="005642E5" w:rsidRDefault="00A7115C" w:rsidP="00174885">
      <w:pPr>
        <w:tabs>
          <w:tab w:val="left" w:pos="1620"/>
        </w:tabs>
        <w:ind w:left="1800" w:hanging="1440"/>
        <w:jc w:val="both"/>
        <w:rPr>
          <w:rFonts w:ascii="Times New Roman" w:hAnsi="Times New Roman"/>
        </w:rPr>
      </w:pPr>
      <w:r>
        <w:rPr>
          <w:rFonts w:ascii="Times New Roman" w:hAnsi="Times New Roman"/>
        </w:rPr>
        <w:t>Guru</w:t>
      </w:r>
      <w:r w:rsidR="00174885">
        <w:rPr>
          <w:rFonts w:ascii="Times New Roman" w:hAnsi="Times New Roman"/>
        </w:rPr>
        <w:t xml:space="preserve">     </w:t>
      </w:r>
      <w:r w:rsidR="00174885">
        <w:rPr>
          <w:rFonts w:ascii="Times New Roman" w:hAnsi="Times New Roman"/>
        </w:rPr>
        <w:tab/>
      </w:r>
      <w:r w:rsidR="005642E5">
        <w:rPr>
          <w:rFonts w:ascii="Times New Roman" w:hAnsi="Times New Roman"/>
        </w:rPr>
        <w:t>:</w:t>
      </w:r>
      <w:r w:rsidR="00174885">
        <w:rPr>
          <w:rFonts w:ascii="Times New Roman" w:hAnsi="Times New Roman"/>
        </w:rPr>
        <w:t xml:space="preserve"> Bapak</w:t>
      </w:r>
      <w:r w:rsidR="0001690D">
        <w:rPr>
          <w:rFonts w:ascii="Times New Roman" w:hAnsi="Times New Roman"/>
        </w:rPr>
        <w:t xml:space="preserve"> akan mengulangi kembali</w:t>
      </w:r>
      <w:r w:rsidR="005642E5">
        <w:rPr>
          <w:rFonts w:ascii="Times New Roman" w:hAnsi="Times New Roman"/>
        </w:rPr>
        <w:t xml:space="preserve"> materi yang telah bapak ajarkan minggu lalu. Hal ini </w:t>
      </w:r>
      <w:r w:rsidR="007D750C">
        <w:rPr>
          <w:rFonts w:ascii="Times New Roman" w:hAnsi="Times New Roman"/>
        </w:rPr>
        <w:t>bapak</w:t>
      </w:r>
      <w:r w:rsidR="005642E5">
        <w:rPr>
          <w:rFonts w:ascii="Times New Roman" w:hAnsi="Times New Roman"/>
        </w:rPr>
        <w:t xml:space="preserve"> lakukan sebab setelah melihat hasil kerja kalian dalam menjawab soal-soal sebagian besar masih banyak memberikan jawaban yang kurang tepat. Oleh karena itu, </w:t>
      </w:r>
      <w:r w:rsidR="007D750C">
        <w:rPr>
          <w:rFonts w:ascii="Times New Roman" w:hAnsi="Times New Roman"/>
        </w:rPr>
        <w:t>bapak</w:t>
      </w:r>
      <w:r w:rsidR="005642E5">
        <w:rPr>
          <w:rFonts w:ascii="Times New Roman" w:hAnsi="Times New Roman"/>
        </w:rPr>
        <w:t xml:space="preserve"> harapkan kalian belajar lebih serius sebab belajar mengenai </w:t>
      </w:r>
      <w:r>
        <w:rPr>
          <w:rFonts w:ascii="Times New Roman" w:hAnsi="Times New Roman"/>
        </w:rPr>
        <w:t>IPA</w:t>
      </w:r>
      <w:r w:rsidR="005642E5">
        <w:rPr>
          <w:rFonts w:ascii="Times New Roman" w:hAnsi="Times New Roman"/>
        </w:rPr>
        <w:t xml:space="preserve"> itu sangat penting bagi kita. Dengan </w:t>
      </w:r>
      <w:r>
        <w:rPr>
          <w:rFonts w:ascii="Times New Roman" w:hAnsi="Times New Roman"/>
        </w:rPr>
        <w:t xml:space="preserve">IPA </w:t>
      </w:r>
      <w:r w:rsidR="005642E5">
        <w:rPr>
          <w:rFonts w:ascii="Times New Roman" w:hAnsi="Times New Roman"/>
        </w:rPr>
        <w:t xml:space="preserve">kita dapat mengetahui segala hal termasuk </w:t>
      </w:r>
      <w:r w:rsidR="007D750C">
        <w:rPr>
          <w:rFonts w:ascii="Times New Roman" w:hAnsi="Times New Roman"/>
        </w:rPr>
        <w:t>bagian-bag</w:t>
      </w:r>
      <w:r>
        <w:rPr>
          <w:rFonts w:ascii="Times New Roman" w:hAnsi="Times New Roman"/>
        </w:rPr>
        <w:t>i</w:t>
      </w:r>
      <w:r w:rsidR="007D750C">
        <w:rPr>
          <w:rFonts w:ascii="Times New Roman" w:hAnsi="Times New Roman"/>
        </w:rPr>
        <w:t>a</w:t>
      </w:r>
      <w:r>
        <w:rPr>
          <w:rFonts w:ascii="Times New Roman" w:hAnsi="Times New Roman"/>
        </w:rPr>
        <w:t xml:space="preserve">n pada tumbuhan. </w:t>
      </w:r>
      <w:r w:rsidR="005642E5">
        <w:rPr>
          <w:rFonts w:ascii="Times New Roman" w:hAnsi="Times New Roman"/>
        </w:rPr>
        <w:t>Mengerti?</w:t>
      </w:r>
    </w:p>
    <w:p w:rsidR="005642E5" w:rsidRDefault="005642E5" w:rsidP="005642E5">
      <w:pPr>
        <w:tabs>
          <w:tab w:val="left" w:pos="1440"/>
          <w:tab w:val="left" w:pos="1530"/>
        </w:tabs>
        <w:ind w:firstLine="360"/>
        <w:jc w:val="both"/>
        <w:rPr>
          <w:rFonts w:ascii="Times New Roman" w:hAnsi="Times New Roman"/>
        </w:rPr>
      </w:pPr>
      <w:r>
        <w:rPr>
          <w:rFonts w:ascii="Times New Roman" w:hAnsi="Times New Roman"/>
        </w:rPr>
        <w:t>S</w:t>
      </w:r>
      <w:r w:rsidR="00A7115C">
        <w:rPr>
          <w:rFonts w:ascii="Times New Roman" w:hAnsi="Times New Roman"/>
        </w:rPr>
        <w:t>iswa</w:t>
      </w:r>
      <w:r>
        <w:rPr>
          <w:rFonts w:ascii="Times New Roman" w:hAnsi="Times New Roman"/>
        </w:rPr>
        <w:tab/>
      </w:r>
      <w:r w:rsidR="00A7115C">
        <w:rPr>
          <w:rFonts w:ascii="Times New Roman" w:hAnsi="Times New Roman"/>
        </w:rPr>
        <w:tab/>
        <w:t xml:space="preserve">  </w:t>
      </w:r>
      <w:r>
        <w:rPr>
          <w:rFonts w:ascii="Times New Roman" w:hAnsi="Times New Roman"/>
        </w:rPr>
        <w:t>:</w:t>
      </w:r>
      <w:r w:rsidR="00A7115C">
        <w:rPr>
          <w:rFonts w:ascii="Times New Roman" w:hAnsi="Times New Roman"/>
        </w:rPr>
        <w:t xml:space="preserve">  </w:t>
      </w:r>
      <w:r>
        <w:rPr>
          <w:rFonts w:ascii="Times New Roman" w:hAnsi="Times New Roman"/>
        </w:rPr>
        <w:t xml:space="preserve">Iya </w:t>
      </w:r>
      <w:r w:rsidR="007D750C">
        <w:rPr>
          <w:rFonts w:ascii="Times New Roman" w:hAnsi="Times New Roman"/>
        </w:rPr>
        <w:t>pak</w:t>
      </w:r>
    </w:p>
    <w:p w:rsidR="004A744E" w:rsidRDefault="005642E5" w:rsidP="00A7115C">
      <w:pPr>
        <w:ind w:left="1620" w:hanging="1260"/>
        <w:jc w:val="both"/>
        <w:rPr>
          <w:rFonts w:ascii="Times New Roman" w:hAnsi="Times New Roman"/>
        </w:rPr>
      </w:pPr>
      <w:r>
        <w:rPr>
          <w:rFonts w:ascii="Times New Roman" w:hAnsi="Times New Roman"/>
        </w:rPr>
        <w:t>G</w:t>
      </w:r>
      <w:r w:rsidR="00A7115C">
        <w:rPr>
          <w:rFonts w:ascii="Times New Roman" w:hAnsi="Times New Roman"/>
        </w:rPr>
        <w:t>uru</w:t>
      </w:r>
      <w:r w:rsidR="00A7115C">
        <w:rPr>
          <w:rFonts w:ascii="Times New Roman" w:hAnsi="Times New Roman"/>
        </w:rPr>
        <w:tab/>
      </w:r>
      <w:r>
        <w:rPr>
          <w:rFonts w:ascii="Times New Roman" w:hAnsi="Times New Roman"/>
        </w:rPr>
        <w:t>:</w:t>
      </w:r>
      <w:r w:rsidR="00A7115C">
        <w:rPr>
          <w:rFonts w:ascii="Times New Roman" w:hAnsi="Times New Roman"/>
        </w:rPr>
        <w:t xml:space="preserve"> </w:t>
      </w:r>
      <w:r>
        <w:rPr>
          <w:rFonts w:ascii="Times New Roman" w:hAnsi="Times New Roman"/>
        </w:rPr>
        <w:t xml:space="preserve">Selain itu juga, </w:t>
      </w:r>
      <w:r w:rsidR="007D750C">
        <w:rPr>
          <w:rFonts w:ascii="Times New Roman" w:hAnsi="Times New Roman"/>
        </w:rPr>
        <w:t>bapak</w:t>
      </w:r>
      <w:r>
        <w:rPr>
          <w:rFonts w:ascii="Times New Roman" w:hAnsi="Times New Roman"/>
        </w:rPr>
        <w:t xml:space="preserve"> harapkan kal</w:t>
      </w:r>
      <w:r w:rsidR="004A744E">
        <w:rPr>
          <w:rFonts w:ascii="Times New Roman" w:hAnsi="Times New Roman"/>
        </w:rPr>
        <w:t>ian dapat terlibat secara aktif</w:t>
      </w:r>
    </w:p>
    <w:p w:rsidR="005642E5" w:rsidRDefault="004A744E" w:rsidP="004A744E">
      <w:pPr>
        <w:ind w:left="1620"/>
        <w:jc w:val="both"/>
        <w:rPr>
          <w:rFonts w:ascii="Times New Roman" w:hAnsi="Times New Roman"/>
        </w:rPr>
      </w:pPr>
      <w:r>
        <w:rPr>
          <w:rFonts w:ascii="Times New Roman" w:hAnsi="Times New Roman"/>
        </w:rPr>
        <w:t xml:space="preserve">  </w:t>
      </w:r>
      <w:r w:rsidR="005642E5">
        <w:rPr>
          <w:rFonts w:ascii="Times New Roman" w:hAnsi="Times New Roman"/>
        </w:rPr>
        <w:t xml:space="preserve">dalam menjawab pertanyaan-pertanyaan yang </w:t>
      </w:r>
      <w:r w:rsidR="007D750C">
        <w:rPr>
          <w:rFonts w:ascii="Times New Roman" w:hAnsi="Times New Roman"/>
        </w:rPr>
        <w:t>bapak</w:t>
      </w:r>
      <w:r w:rsidR="005642E5">
        <w:rPr>
          <w:rFonts w:ascii="Times New Roman" w:hAnsi="Times New Roman"/>
        </w:rPr>
        <w:t xml:space="preserve"> berikan</w:t>
      </w:r>
      <w:r w:rsidR="00700654">
        <w:rPr>
          <w:rFonts w:ascii="Times New Roman" w:hAnsi="Times New Roman"/>
        </w:rPr>
        <w:t>.</w:t>
      </w:r>
    </w:p>
    <w:p w:rsidR="005642E5" w:rsidRPr="00C56224" w:rsidRDefault="005642E5" w:rsidP="005642E5">
      <w:pPr>
        <w:tabs>
          <w:tab w:val="left" w:pos="1440"/>
        </w:tabs>
        <w:ind w:left="1530" w:hanging="1170"/>
        <w:jc w:val="both"/>
        <w:rPr>
          <w:rFonts w:ascii="Times New Roman" w:hAnsi="Times New Roman"/>
        </w:rPr>
      </w:pPr>
    </w:p>
    <w:p w:rsidR="005642E5" w:rsidRPr="00700654" w:rsidRDefault="005642E5" w:rsidP="009B3BFB">
      <w:pPr>
        <w:pStyle w:val="ListParagraph"/>
        <w:numPr>
          <w:ilvl w:val="3"/>
          <w:numId w:val="1"/>
        </w:numPr>
        <w:spacing w:line="480" w:lineRule="auto"/>
        <w:ind w:left="360"/>
        <w:jc w:val="both"/>
        <w:rPr>
          <w:rFonts w:ascii="Times New Roman" w:hAnsi="Times New Roman"/>
          <w:iCs/>
        </w:rPr>
      </w:pPr>
      <w:r w:rsidRPr="00700654">
        <w:rPr>
          <w:rFonts w:ascii="Times New Roman" w:hAnsi="Times New Roman"/>
          <w:iCs/>
        </w:rPr>
        <w:t>Kegiatan inti (</w:t>
      </w:r>
      <w:r w:rsidR="00E72EA6">
        <w:rPr>
          <w:rFonts w:ascii="Times New Roman" w:hAnsi="Times New Roman"/>
          <w:iCs/>
        </w:rPr>
        <w:t xml:space="preserve">± </w:t>
      </w:r>
      <w:r w:rsidRPr="00700654">
        <w:rPr>
          <w:rFonts w:ascii="Times New Roman" w:hAnsi="Times New Roman"/>
          <w:iCs/>
        </w:rPr>
        <w:t>40 menit)</w:t>
      </w:r>
    </w:p>
    <w:p w:rsidR="005727F3" w:rsidRDefault="005642E5" w:rsidP="005727F3">
      <w:pPr>
        <w:spacing w:line="480" w:lineRule="auto"/>
        <w:ind w:firstLine="720"/>
        <w:jc w:val="both"/>
        <w:rPr>
          <w:rFonts w:ascii="Times New Roman" w:hAnsi="Times New Roman"/>
        </w:rPr>
      </w:pPr>
      <w:r w:rsidRPr="00336111">
        <w:rPr>
          <w:rFonts w:ascii="Times New Roman" w:hAnsi="Times New Roman"/>
        </w:rPr>
        <w:t xml:space="preserve">Pada tahap kegiatan inti pembelajaran, guru </w:t>
      </w:r>
      <w:r>
        <w:rPr>
          <w:rFonts w:ascii="Times New Roman" w:hAnsi="Times New Roman"/>
        </w:rPr>
        <w:t xml:space="preserve">melaksanakan </w:t>
      </w:r>
      <w:r w:rsidRPr="00336111">
        <w:rPr>
          <w:rFonts w:ascii="Times New Roman" w:hAnsi="Times New Roman"/>
        </w:rPr>
        <w:t xml:space="preserve">pembelajaran </w:t>
      </w:r>
      <w:r>
        <w:rPr>
          <w:rFonts w:ascii="Times New Roman" w:hAnsi="Times New Roman"/>
        </w:rPr>
        <w:t>melalui empat tahap yaitu merumuskan masalah, mengajukan hipotesis, mengumpulkan data dan menarik kesimpulan.</w:t>
      </w:r>
      <w:r w:rsidRPr="00336111">
        <w:rPr>
          <w:rFonts w:ascii="Times New Roman" w:hAnsi="Times New Roman"/>
        </w:rPr>
        <w:t xml:space="preserve"> </w:t>
      </w:r>
    </w:p>
    <w:p w:rsidR="00E477FB" w:rsidRDefault="005642E5" w:rsidP="00E477FB">
      <w:pPr>
        <w:spacing w:line="480" w:lineRule="auto"/>
        <w:ind w:firstLine="720"/>
        <w:jc w:val="both"/>
        <w:rPr>
          <w:rFonts w:ascii="Times New Roman" w:hAnsi="Times New Roman"/>
        </w:rPr>
      </w:pPr>
      <w:r w:rsidRPr="00827C01">
        <w:rPr>
          <w:rFonts w:ascii="Times New Roman" w:hAnsi="Times New Roman"/>
          <w:lang w:val="fi-FI"/>
        </w:rPr>
        <w:t>Pada tahap merumuskan masalah, kegiatan yang dilakukan pada pem</w:t>
      </w:r>
      <w:r>
        <w:rPr>
          <w:rFonts w:ascii="Times New Roman" w:hAnsi="Times New Roman"/>
          <w:lang w:val="fi-FI"/>
        </w:rPr>
        <w:t>b</w:t>
      </w:r>
      <w:r w:rsidRPr="00827C01">
        <w:rPr>
          <w:rFonts w:ascii="Times New Roman" w:hAnsi="Times New Roman"/>
          <w:lang w:val="fi-FI"/>
        </w:rPr>
        <w:t xml:space="preserve">elajaran ini, yaitu </w:t>
      </w:r>
      <w:r>
        <w:rPr>
          <w:rFonts w:ascii="Times New Roman" w:hAnsi="Times New Roman"/>
          <w:lang w:val="fi-FI"/>
        </w:rPr>
        <w:t xml:space="preserve">mengantar materi pembelajaran, </w:t>
      </w:r>
      <w:r w:rsidRPr="00827C01">
        <w:rPr>
          <w:rFonts w:ascii="Times New Roman" w:hAnsi="Times New Roman"/>
        </w:rPr>
        <w:t xml:space="preserve">mengelola pengetahuan awal yang dimiliki siswa yang erat kaitannya dengan materi </w:t>
      </w:r>
      <w:r w:rsidR="005727F3">
        <w:rPr>
          <w:rFonts w:ascii="Times New Roman" w:hAnsi="Times New Roman"/>
        </w:rPr>
        <w:t xml:space="preserve">bagain pada </w:t>
      </w:r>
      <w:r w:rsidR="005727F3">
        <w:rPr>
          <w:rFonts w:ascii="Times New Roman" w:hAnsi="Times New Roman"/>
        </w:rPr>
        <w:lastRenderedPageBreak/>
        <w:t>tumbuhan (batang)</w:t>
      </w:r>
      <w:r w:rsidRPr="00827C01">
        <w:rPr>
          <w:rFonts w:ascii="Times New Roman" w:hAnsi="Times New Roman"/>
        </w:rPr>
        <w:t xml:space="preserve"> melalui pengalaman</w:t>
      </w:r>
      <w:r>
        <w:rPr>
          <w:rFonts w:ascii="Times New Roman" w:hAnsi="Times New Roman"/>
        </w:rPr>
        <w:t xml:space="preserve">nya dalam kehidupan sehari-hari dan </w:t>
      </w:r>
      <w:r w:rsidRPr="00827C01">
        <w:rPr>
          <w:rFonts w:ascii="Times New Roman" w:hAnsi="Times New Roman"/>
        </w:rPr>
        <w:t>memberikan beberapa pertanyaan y</w:t>
      </w:r>
      <w:r>
        <w:rPr>
          <w:rFonts w:ascii="Times New Roman" w:hAnsi="Times New Roman"/>
        </w:rPr>
        <w:t>ang harus dipecahkan oleh siswa.</w:t>
      </w:r>
    </w:p>
    <w:p w:rsidR="003B616C" w:rsidRDefault="005642E5" w:rsidP="003B616C">
      <w:pPr>
        <w:spacing w:line="480" w:lineRule="auto"/>
        <w:ind w:firstLine="720"/>
        <w:jc w:val="both"/>
        <w:rPr>
          <w:rFonts w:ascii="Times New Roman" w:hAnsi="Times New Roman"/>
        </w:rPr>
      </w:pPr>
      <w:r w:rsidRPr="00EC4F5A">
        <w:rPr>
          <w:rFonts w:ascii="Times New Roman" w:hAnsi="Times New Roman"/>
        </w:rPr>
        <w:t xml:space="preserve">Pada tahap mengajukan hipotesis, kegiatan yang dilakukan </w:t>
      </w:r>
      <w:r>
        <w:rPr>
          <w:rFonts w:ascii="Times New Roman" w:hAnsi="Times New Roman"/>
        </w:rPr>
        <w:t xml:space="preserve">pada </w:t>
      </w:r>
      <w:r w:rsidRPr="00EC4F5A">
        <w:rPr>
          <w:rFonts w:ascii="Times New Roman" w:hAnsi="Times New Roman"/>
        </w:rPr>
        <w:t xml:space="preserve">pembelajaran ini, yaitu </w:t>
      </w:r>
      <w:r>
        <w:rPr>
          <w:rFonts w:ascii="Times New Roman" w:hAnsi="Times New Roman"/>
        </w:rPr>
        <w:t>guru m</w:t>
      </w:r>
      <w:r w:rsidRPr="00EC4F5A">
        <w:rPr>
          <w:rFonts w:ascii="Times New Roman" w:hAnsi="Times New Roman"/>
        </w:rPr>
        <w:t>emberi kesempatan kepada setiap siswa untuk mengemukakan pendapatnya mengenai pertanyaan tersebut</w:t>
      </w:r>
      <w:r>
        <w:rPr>
          <w:rFonts w:ascii="Times New Roman" w:hAnsi="Times New Roman"/>
        </w:rPr>
        <w:t xml:space="preserve"> sesuai dengan apa yang pernah mereka alami dalam kehidupan sehari-hari.</w:t>
      </w:r>
    </w:p>
    <w:p w:rsidR="003B616C" w:rsidRDefault="005642E5" w:rsidP="003B616C">
      <w:pPr>
        <w:spacing w:line="480" w:lineRule="auto"/>
        <w:ind w:firstLine="720"/>
        <w:jc w:val="both"/>
        <w:rPr>
          <w:rFonts w:ascii="Times New Roman" w:hAnsi="Times New Roman"/>
        </w:rPr>
      </w:pPr>
      <w:r w:rsidRPr="003B616C">
        <w:rPr>
          <w:rFonts w:ascii="Times New Roman" w:hAnsi="Times New Roman"/>
        </w:rPr>
        <w:t xml:space="preserve">Pada tahap mengumpulkan data, kegiatan yang dilakukan pada pembelajaran ini, yaitu guru menjelaskan kepada siswa bahwa mereka akan melaksanakan kegiatan percobaan untuk mengumpulkan data dalam rangka membuktikan apakah jawaban yang telah mereka ungkapkan sudah sesuai untuk menjawab permasalahan yang telah diberikan sebelumnya kepada siswa. Guru pun mengutarakan bahwa kegiatan percobaan yang akan mereka lakukan untuk mencari dan menemukan sendiri </w:t>
      </w:r>
      <w:r w:rsidR="00F0648C" w:rsidRPr="003B616C">
        <w:rPr>
          <w:rFonts w:ascii="Times New Roman" w:hAnsi="Times New Roman"/>
        </w:rPr>
        <w:t>bagian tumbuhan</w:t>
      </w:r>
      <w:r w:rsidRPr="003B616C">
        <w:rPr>
          <w:rFonts w:ascii="Times New Roman" w:hAnsi="Times New Roman"/>
        </w:rPr>
        <w:t xml:space="preserve">. Sebelum melaksanakan percobaan, guru membagi siswa menjadi 4 kelompok kecil secara heterogen guna memudahkan pelaksanaan percobaan sekaligus untuk melihat kinerja dan kerjasama antar siswa di dalam kelompoknya. Selanjutnya guru meminta kepada setiap kelompok untuk mempersiapkan alat dan bahan yang dibutuhkan selama proses percobaan seperti </w:t>
      </w:r>
      <w:r w:rsidR="003B616C" w:rsidRPr="003B616C">
        <w:rPr>
          <w:rFonts w:ascii="Times New Roman" w:eastAsia="ArialMT" w:hAnsi="Times New Roman"/>
          <w:color w:val="231F20"/>
          <w:lang w:eastAsia="id-ID"/>
        </w:rPr>
        <w:t>tiga batang tanaman seledri muda atau tanaman pacar air</w:t>
      </w:r>
      <w:r w:rsidR="003B616C">
        <w:rPr>
          <w:rFonts w:ascii="Times New Roman" w:eastAsia="ArialMT" w:hAnsi="Times New Roman"/>
          <w:color w:val="231F20"/>
          <w:lang w:eastAsia="id-ID"/>
        </w:rPr>
        <w:t xml:space="preserve">, </w:t>
      </w:r>
      <w:r w:rsidR="003B616C" w:rsidRPr="003B616C">
        <w:rPr>
          <w:rFonts w:ascii="Times New Roman" w:eastAsia="ArialMT" w:hAnsi="Times New Roman"/>
          <w:color w:val="231F20"/>
          <w:lang w:eastAsia="id-ID"/>
        </w:rPr>
        <w:t>tiga buah gelas bening</w:t>
      </w:r>
      <w:r w:rsidR="003B616C">
        <w:rPr>
          <w:rFonts w:ascii="Times New Roman" w:hAnsi="Times New Roman"/>
        </w:rPr>
        <w:t xml:space="preserve">, </w:t>
      </w:r>
      <w:r w:rsidR="003B616C" w:rsidRPr="003B616C">
        <w:rPr>
          <w:rFonts w:ascii="Times New Roman" w:eastAsia="ArialMT" w:hAnsi="Times New Roman"/>
          <w:color w:val="231F20"/>
          <w:lang w:eastAsia="id-ID"/>
        </w:rPr>
        <w:t>air bening</w:t>
      </w:r>
      <w:r w:rsidR="003B616C">
        <w:rPr>
          <w:rFonts w:ascii="Times New Roman" w:hAnsi="Times New Roman"/>
        </w:rPr>
        <w:t xml:space="preserve">, dan </w:t>
      </w:r>
      <w:r w:rsidR="003B616C" w:rsidRPr="00A741A8">
        <w:rPr>
          <w:rFonts w:ascii="Times New Roman" w:eastAsia="ArialMT" w:hAnsi="Times New Roman"/>
          <w:color w:val="231F20"/>
          <w:lang w:eastAsia="id-ID"/>
        </w:rPr>
        <w:t>tiga jenis pewarna (merah, kuning, dan biru)</w:t>
      </w:r>
      <w:r w:rsidRPr="005146C2">
        <w:rPr>
          <w:rFonts w:ascii="Times New Roman" w:hAnsi="Times New Roman"/>
        </w:rPr>
        <w:t>.</w:t>
      </w:r>
      <w:r>
        <w:rPr>
          <w:rFonts w:ascii="Times New Roman" w:hAnsi="Times New Roman"/>
        </w:rPr>
        <w:t xml:space="preserve"> </w:t>
      </w:r>
      <w:r w:rsidRPr="005146C2">
        <w:rPr>
          <w:rFonts w:ascii="Times New Roman" w:hAnsi="Times New Roman"/>
        </w:rPr>
        <w:t xml:space="preserve">Pada pelaksanaan percobaan guru membagikan Lembar Kerja Siswa (LKS) kepada setiap kelompok siswa, dalam rangka memudahkan siswa untuk mengetahui langkah-langkah atau kegiatan apa yang harus dilakukan selama </w:t>
      </w:r>
      <w:r w:rsidRPr="005146C2">
        <w:rPr>
          <w:rFonts w:ascii="Times New Roman" w:hAnsi="Times New Roman"/>
        </w:rPr>
        <w:lastRenderedPageBreak/>
        <w:t xml:space="preserve">percobaan berlangsung, dan juga dengan mengisi LKS yang diberikan guru dapat melihat kerjasama siswa dalam menjawab pertanyaan yang ada pada LKS. </w:t>
      </w:r>
    </w:p>
    <w:p w:rsidR="00E0618C" w:rsidRDefault="005642E5" w:rsidP="00E0618C">
      <w:pPr>
        <w:spacing w:line="480" w:lineRule="auto"/>
        <w:ind w:firstLine="720"/>
        <w:jc w:val="both"/>
        <w:rPr>
          <w:rFonts w:ascii="Times New Roman" w:hAnsi="Times New Roman"/>
        </w:rPr>
      </w:pPr>
      <w:r>
        <w:rPr>
          <w:rFonts w:ascii="Times New Roman" w:hAnsi="Times New Roman"/>
        </w:rPr>
        <w:t>Pelaksanaan percobaan 1 diawali oleh guru dengan meminta kepada masing-masing kelompok melaksanakan percobaan sesuai intruksi yang tercantum dalam Lembar kerja Siswa (LKS). Setelah mendengarkan perintah guru, maka secara serentak setiap kelompok melaksanakan percobaan dengan antusias</w:t>
      </w:r>
      <w:r w:rsidR="003B616C">
        <w:rPr>
          <w:rFonts w:ascii="Times New Roman" w:hAnsi="Times New Roman"/>
        </w:rPr>
        <w:t>.</w:t>
      </w:r>
      <w:r>
        <w:rPr>
          <w:rFonts w:ascii="Times New Roman" w:hAnsi="Times New Roman"/>
        </w:rPr>
        <w:t xml:space="preserve"> Setelah melaksanakan perco</w:t>
      </w:r>
      <w:r w:rsidR="003B616C">
        <w:rPr>
          <w:rFonts w:ascii="Times New Roman" w:hAnsi="Times New Roman"/>
        </w:rPr>
        <w:t>baan tersebut, guru pun meminta</w:t>
      </w:r>
      <w:r>
        <w:rPr>
          <w:rFonts w:ascii="Times New Roman" w:hAnsi="Times New Roman"/>
        </w:rPr>
        <w:t xml:space="preserve"> kepada setiap kelompok untuk mengisi Lembar kerja siswa (LKS). Selama percobaan berlangsung </w:t>
      </w:r>
      <w:r>
        <w:rPr>
          <w:rFonts w:ascii="Times New Roman" w:hAnsi="Times New Roman"/>
          <w:lang w:val="fi-FI"/>
        </w:rPr>
        <w:t>guru</w:t>
      </w:r>
      <w:r w:rsidRPr="005146C2">
        <w:rPr>
          <w:rFonts w:ascii="Times New Roman" w:hAnsi="Times New Roman"/>
          <w:lang w:val="fi-FI"/>
        </w:rPr>
        <w:t xml:space="preserve"> mengelilingi setiap kelompok untuk melihat kemajuan hasil kerja siswa. Jika ada kelompok yang mengalami kesulitan, maka peneliti memberikan bimbingan de</w:t>
      </w:r>
      <w:r w:rsidR="003B616C">
        <w:rPr>
          <w:rFonts w:ascii="Times New Roman" w:hAnsi="Times New Roman"/>
          <w:lang w:val="fi-FI"/>
        </w:rPr>
        <w:t>ngan cara mengajukan pertanyaan</w:t>
      </w:r>
      <w:r w:rsidRPr="005146C2">
        <w:rPr>
          <w:rFonts w:ascii="Times New Roman" w:hAnsi="Times New Roman"/>
          <w:lang w:val="fi-FI"/>
        </w:rPr>
        <w:t xml:space="preserve"> yang dapat </w:t>
      </w:r>
      <w:r>
        <w:rPr>
          <w:rFonts w:ascii="Times New Roman" w:hAnsi="Times New Roman"/>
          <w:lang w:val="fi-FI"/>
        </w:rPr>
        <w:t xml:space="preserve">membantu  arah kerja kelompok. </w:t>
      </w:r>
    </w:p>
    <w:p w:rsidR="005642E5" w:rsidRPr="00E0618C" w:rsidRDefault="005642E5" w:rsidP="00E0618C">
      <w:pPr>
        <w:spacing w:line="480" w:lineRule="auto"/>
        <w:ind w:firstLine="720"/>
        <w:jc w:val="both"/>
        <w:rPr>
          <w:rFonts w:ascii="Times New Roman" w:hAnsi="Times New Roman"/>
        </w:rPr>
      </w:pPr>
      <w:r w:rsidRPr="00F32C6C">
        <w:rPr>
          <w:rFonts w:ascii="Times New Roman" w:hAnsi="Times New Roman"/>
        </w:rPr>
        <w:t xml:space="preserve">Pada tahap menguji hipotesis, kegiatan yang dilakukan pada pembelajaran ini yaitu </w:t>
      </w:r>
      <w:r w:rsidRPr="00F32C6C">
        <w:rPr>
          <w:rFonts w:ascii="Times New Roman" w:hAnsi="Times New Roman"/>
          <w:lang w:val="fi-FI"/>
        </w:rPr>
        <w:t xml:space="preserve">setelah hasil kerja kelompok diselesaikan, </w:t>
      </w:r>
      <w:r>
        <w:rPr>
          <w:rFonts w:ascii="Times New Roman" w:hAnsi="Times New Roman"/>
          <w:lang w:val="fi-FI"/>
        </w:rPr>
        <w:t>guru meminta</w:t>
      </w:r>
      <w:r w:rsidRPr="00F32C6C">
        <w:rPr>
          <w:rFonts w:ascii="Times New Roman" w:hAnsi="Times New Roman"/>
          <w:lang w:val="fi-FI"/>
        </w:rPr>
        <w:t xml:space="preserve"> masing-masing kelompok melaporkan hasil kegiatannya </w:t>
      </w:r>
      <w:r>
        <w:rPr>
          <w:rFonts w:ascii="Times New Roman" w:hAnsi="Times New Roman"/>
          <w:lang w:val="fi-FI"/>
        </w:rPr>
        <w:t xml:space="preserve">dengan mengemukakan jawaban sesuai dengan pertanyaan-pertanyaan yang terdapat dalam LKS </w:t>
      </w:r>
      <w:r w:rsidRPr="00F32C6C">
        <w:rPr>
          <w:rFonts w:ascii="Times New Roman" w:hAnsi="Times New Roman"/>
          <w:lang w:val="fi-FI"/>
        </w:rPr>
        <w:t xml:space="preserve">dan </w:t>
      </w:r>
      <w:r>
        <w:rPr>
          <w:rFonts w:ascii="Times New Roman" w:hAnsi="Times New Roman"/>
          <w:lang w:val="fi-FI"/>
        </w:rPr>
        <w:t xml:space="preserve">guru meminta </w:t>
      </w:r>
      <w:r w:rsidRPr="00F32C6C">
        <w:rPr>
          <w:rFonts w:ascii="Times New Roman" w:hAnsi="Times New Roman"/>
          <w:lang w:val="fi-FI"/>
        </w:rPr>
        <w:t>kelompok lain memberikan tanggapan</w:t>
      </w:r>
      <w:r>
        <w:rPr>
          <w:rFonts w:ascii="Times New Roman" w:hAnsi="Times New Roman"/>
          <w:lang w:val="fi-FI"/>
        </w:rPr>
        <w:t xml:space="preserve"> atas jawaban temannya</w:t>
      </w:r>
      <w:r w:rsidRPr="00F32C6C">
        <w:rPr>
          <w:rFonts w:ascii="Times New Roman" w:hAnsi="Times New Roman"/>
          <w:lang w:val="fi-FI"/>
        </w:rPr>
        <w:t>.</w:t>
      </w:r>
      <w:r>
        <w:rPr>
          <w:rFonts w:ascii="Times New Roman" w:hAnsi="Times New Roman"/>
          <w:lang w:val="fi-FI"/>
        </w:rPr>
        <w:t xml:space="preserve"> </w:t>
      </w:r>
    </w:p>
    <w:p w:rsidR="005642E5" w:rsidRPr="007F0868" w:rsidRDefault="005642E5" w:rsidP="009B3BFB">
      <w:pPr>
        <w:pStyle w:val="ListParagraph"/>
        <w:numPr>
          <w:ilvl w:val="3"/>
          <w:numId w:val="1"/>
        </w:numPr>
        <w:spacing w:line="480" w:lineRule="auto"/>
        <w:ind w:left="360"/>
        <w:jc w:val="both"/>
        <w:rPr>
          <w:rFonts w:ascii="Times New Roman" w:hAnsi="Times New Roman"/>
          <w:lang w:val="fi-FI"/>
        </w:rPr>
      </w:pPr>
      <w:r w:rsidRPr="007F0868">
        <w:rPr>
          <w:rFonts w:ascii="Times New Roman" w:hAnsi="Times New Roman"/>
          <w:lang w:val="fi-FI"/>
        </w:rPr>
        <w:t>Kegiatan akhir (20 menit)</w:t>
      </w:r>
    </w:p>
    <w:p w:rsidR="004951D7" w:rsidRDefault="005642E5" w:rsidP="004951D7">
      <w:pPr>
        <w:spacing w:line="480" w:lineRule="auto"/>
        <w:ind w:firstLine="720"/>
        <w:jc w:val="both"/>
        <w:rPr>
          <w:rFonts w:ascii="Times New Roman" w:hAnsi="Times New Roman"/>
          <w:i/>
        </w:rPr>
      </w:pPr>
      <w:r w:rsidRPr="0008346F">
        <w:rPr>
          <w:rFonts w:ascii="Times New Roman" w:hAnsi="Times New Roman"/>
        </w:rPr>
        <w:t xml:space="preserve">Pada kegiatan akhir pembelajaran guru melaksanakan tahap </w:t>
      </w:r>
      <w:r>
        <w:rPr>
          <w:rFonts w:ascii="Times New Roman" w:hAnsi="Times New Roman"/>
        </w:rPr>
        <w:t>keenam</w:t>
      </w:r>
      <w:r w:rsidRPr="0008346F">
        <w:rPr>
          <w:rFonts w:ascii="Times New Roman" w:hAnsi="Times New Roman"/>
        </w:rPr>
        <w:t xml:space="preserve"> dalam langkah-langkah</w:t>
      </w:r>
      <w:r w:rsidR="00DC6B21">
        <w:rPr>
          <w:rFonts w:ascii="Times New Roman" w:hAnsi="Times New Roman"/>
        </w:rPr>
        <w:t xml:space="preserve"> pendekatan </w:t>
      </w:r>
      <w:r w:rsidRPr="0008346F">
        <w:rPr>
          <w:rFonts w:ascii="Times New Roman" w:hAnsi="Times New Roman"/>
        </w:rPr>
        <w:t xml:space="preserve">pembelajaran inkuiri, yaitu menarik kesimpulan berdasarkan pengumpulan data yang telah dilakukan. Kegiatan yang dilakukan dalam tahapan ini antara lain: (1) membimbing siswa untuk menyimpulkan materi yang telah dipelajari, (2) membimbing siswa melakukan refleksi terhadap </w:t>
      </w:r>
      <w:r w:rsidRPr="0008346F">
        <w:rPr>
          <w:rFonts w:ascii="Times New Roman" w:hAnsi="Times New Roman"/>
        </w:rPr>
        <w:lastRenderedPageBreak/>
        <w:t>kegiatan yang telah dilakukan selama proses pembelajaran (</w:t>
      </w:r>
      <w:r w:rsidRPr="0008346F">
        <w:rPr>
          <w:rFonts w:ascii="Times New Roman" w:hAnsi="Times New Roman"/>
          <w:i/>
        </w:rPr>
        <w:t>refleksi</w:t>
      </w:r>
      <w:r w:rsidRPr="0008346F">
        <w:rPr>
          <w:rFonts w:ascii="Times New Roman" w:hAnsi="Times New Roman"/>
        </w:rPr>
        <w:t xml:space="preserve">), </w:t>
      </w:r>
      <w:r w:rsidR="004951D7">
        <w:rPr>
          <w:rFonts w:ascii="Times New Roman" w:hAnsi="Times New Roman"/>
        </w:rPr>
        <w:t xml:space="preserve">                 </w:t>
      </w:r>
      <w:r w:rsidRPr="0008346F">
        <w:rPr>
          <w:rFonts w:ascii="Times New Roman" w:hAnsi="Times New Roman"/>
        </w:rPr>
        <w:t xml:space="preserve">(3) melaksanakan penilaian secara tertulis untuk mengetahui </w:t>
      </w:r>
      <w:r>
        <w:rPr>
          <w:rFonts w:ascii="Times New Roman" w:hAnsi="Times New Roman"/>
        </w:rPr>
        <w:t xml:space="preserve">tingkat </w:t>
      </w:r>
      <w:r w:rsidRPr="0008346F">
        <w:rPr>
          <w:rFonts w:ascii="Times New Roman" w:hAnsi="Times New Roman"/>
        </w:rPr>
        <w:t xml:space="preserve">pemahaman siswa mengenai materi </w:t>
      </w:r>
      <w:r w:rsidR="00927EB8">
        <w:rPr>
          <w:rFonts w:ascii="Times New Roman" w:hAnsi="Times New Roman"/>
        </w:rPr>
        <w:t>bagain tumbuhan (batang)</w:t>
      </w:r>
    </w:p>
    <w:p w:rsidR="008C110A" w:rsidRDefault="005642E5" w:rsidP="008C110A">
      <w:pPr>
        <w:spacing w:line="480" w:lineRule="auto"/>
        <w:ind w:firstLine="720"/>
        <w:jc w:val="both"/>
        <w:rPr>
          <w:rFonts w:ascii="Times New Roman" w:hAnsi="Times New Roman"/>
          <w:i/>
        </w:rPr>
      </w:pPr>
      <w:r w:rsidRPr="00EC15EA">
        <w:rPr>
          <w:rFonts w:ascii="Times New Roman" w:hAnsi="Times New Roman"/>
        </w:rPr>
        <w:t xml:space="preserve">Pada tahap menarik kesimpulan, kegiatan yang dilakukan pada pembelajaran ini yaitu guru membimbing siswa untuk </w:t>
      </w:r>
      <w:r w:rsidRPr="00EC15EA">
        <w:rPr>
          <w:rFonts w:ascii="Times New Roman" w:hAnsi="Times New Roman"/>
          <w:lang w:val="fi-FI"/>
        </w:rPr>
        <w:t xml:space="preserve">membuat kesimpulan terhadap materi pembelajaran yaitu </w:t>
      </w:r>
      <w:r w:rsidR="00CB08F4">
        <w:rPr>
          <w:rFonts w:ascii="Times New Roman" w:hAnsi="Times New Roman"/>
          <w:lang w:val="fi-FI"/>
        </w:rPr>
        <w:t>bag</w:t>
      </w:r>
      <w:r w:rsidR="004951D7">
        <w:rPr>
          <w:rFonts w:ascii="Times New Roman" w:hAnsi="Times New Roman"/>
          <w:lang w:val="fi-FI"/>
        </w:rPr>
        <w:t>ian pada tumbuhan (batang)</w:t>
      </w:r>
      <w:r w:rsidRPr="00EC15EA">
        <w:rPr>
          <w:rFonts w:ascii="Times New Roman" w:hAnsi="Times New Roman"/>
          <w:lang w:val="fi-FI"/>
        </w:rPr>
        <w:t>.</w:t>
      </w:r>
      <w:r>
        <w:rPr>
          <w:rFonts w:ascii="Times New Roman" w:hAnsi="Times New Roman"/>
          <w:lang w:val="fi-FI"/>
        </w:rPr>
        <w:t xml:space="preserve"> Guru meminta kepada siswa untuk menyimpulkan materi yang telah mereka pelajari. Kemudian guru meminta kepada siswa yang lain</w:t>
      </w:r>
      <w:r w:rsidRPr="00EC15EA">
        <w:rPr>
          <w:rFonts w:ascii="Times New Roman" w:hAnsi="Times New Roman"/>
          <w:lang w:val="fi-FI"/>
        </w:rPr>
        <w:t xml:space="preserve"> </w:t>
      </w:r>
      <w:r>
        <w:rPr>
          <w:rFonts w:ascii="Times New Roman" w:hAnsi="Times New Roman"/>
          <w:lang w:val="fi-FI"/>
        </w:rPr>
        <w:t>untuk memerikan kesimpulan berdasarkan percobaan yang telah mereka laksanakan.</w:t>
      </w:r>
    </w:p>
    <w:p w:rsidR="008C110A" w:rsidRDefault="005642E5" w:rsidP="008C110A">
      <w:pPr>
        <w:spacing w:line="480" w:lineRule="auto"/>
        <w:ind w:firstLine="720"/>
        <w:jc w:val="both"/>
        <w:rPr>
          <w:rFonts w:ascii="Times New Roman" w:hAnsi="Times New Roman"/>
          <w:i/>
        </w:rPr>
      </w:pPr>
      <w:r>
        <w:rPr>
          <w:rFonts w:ascii="Times New Roman" w:hAnsi="Times New Roman"/>
          <w:lang w:val="fi-FI"/>
        </w:rPr>
        <w:t xml:space="preserve">Selanjutnya guru mengadakan evaluasi yang </w:t>
      </w:r>
      <w:r w:rsidRPr="00EC15EA">
        <w:rPr>
          <w:rFonts w:ascii="Times New Roman" w:hAnsi="Times New Roman"/>
          <w:lang w:val="fi-FI"/>
        </w:rPr>
        <w:t xml:space="preserve">bertujan untuk mengecek apakah siswa sudah benar-benar memahami </w:t>
      </w:r>
      <w:r>
        <w:rPr>
          <w:rFonts w:ascii="Times New Roman" w:hAnsi="Times New Roman"/>
          <w:lang w:val="fi-FI"/>
        </w:rPr>
        <w:t xml:space="preserve">materi pembelajaran. Guru </w:t>
      </w:r>
      <w:r w:rsidRPr="00EC15EA">
        <w:rPr>
          <w:rFonts w:ascii="Times New Roman" w:hAnsi="Times New Roman"/>
          <w:lang w:val="fi-FI"/>
        </w:rPr>
        <w:t xml:space="preserve">membagikan lembar tes </w:t>
      </w:r>
      <w:r>
        <w:rPr>
          <w:rFonts w:ascii="Times New Roman" w:hAnsi="Times New Roman"/>
          <w:lang w:val="fi-FI"/>
        </w:rPr>
        <w:t xml:space="preserve">formatif </w:t>
      </w:r>
      <w:r w:rsidRPr="00EC15EA">
        <w:rPr>
          <w:rFonts w:ascii="Times New Roman" w:hAnsi="Times New Roman"/>
          <w:lang w:val="fi-FI"/>
        </w:rPr>
        <w:t>kepada seluruh siswa sebagai akhir tindakan</w:t>
      </w:r>
      <w:r>
        <w:rPr>
          <w:rFonts w:ascii="Times New Roman" w:hAnsi="Times New Roman"/>
          <w:lang w:val="fi-FI"/>
        </w:rPr>
        <w:t xml:space="preserve"> siklus II</w:t>
      </w:r>
      <w:r w:rsidRPr="00EC15EA">
        <w:rPr>
          <w:rFonts w:ascii="Times New Roman" w:hAnsi="Times New Roman"/>
          <w:lang w:val="fi-FI"/>
        </w:rPr>
        <w:t xml:space="preserve">. </w:t>
      </w:r>
      <w:r w:rsidRPr="00D75B22">
        <w:rPr>
          <w:rFonts w:ascii="Times New Roman" w:hAnsi="Times New Roman"/>
          <w:lang w:val="id-ID"/>
        </w:rPr>
        <w:t xml:space="preserve">Dalam pelaksanaanya, siswa menyelesaikan secara individu soal-soal yang diberikan. Selama </w:t>
      </w:r>
      <w:r>
        <w:rPr>
          <w:rFonts w:ascii="Times New Roman" w:hAnsi="Times New Roman"/>
        </w:rPr>
        <w:t>siswa mengerjakan</w:t>
      </w:r>
      <w:r w:rsidRPr="00D75B22">
        <w:rPr>
          <w:rFonts w:ascii="Times New Roman" w:hAnsi="Times New Roman"/>
          <w:lang w:val="id-ID"/>
        </w:rPr>
        <w:t xml:space="preserve"> soal-soal</w:t>
      </w:r>
      <w:r>
        <w:rPr>
          <w:rFonts w:ascii="Times New Roman" w:hAnsi="Times New Roman"/>
        </w:rPr>
        <w:t xml:space="preserve"> yang diberikan,</w:t>
      </w:r>
      <w:r w:rsidRPr="00D75B22">
        <w:rPr>
          <w:rFonts w:ascii="Times New Roman" w:hAnsi="Times New Roman"/>
          <w:lang w:val="id-ID"/>
        </w:rPr>
        <w:t xml:space="preserve"> guru mengelilingi dan mengamati </w:t>
      </w:r>
      <w:r>
        <w:rPr>
          <w:rFonts w:ascii="Times New Roman" w:hAnsi="Times New Roman"/>
        </w:rPr>
        <w:t xml:space="preserve">setiap aktivitas </w:t>
      </w:r>
      <w:r w:rsidRPr="00D75B22">
        <w:rPr>
          <w:rFonts w:ascii="Times New Roman" w:hAnsi="Times New Roman"/>
          <w:lang w:val="id-ID"/>
        </w:rPr>
        <w:t xml:space="preserve">siswa. </w:t>
      </w:r>
    </w:p>
    <w:p w:rsidR="005642E5" w:rsidRPr="008C110A" w:rsidRDefault="005642E5" w:rsidP="008C110A">
      <w:pPr>
        <w:spacing w:line="480" w:lineRule="auto"/>
        <w:ind w:firstLine="720"/>
        <w:jc w:val="both"/>
        <w:rPr>
          <w:rFonts w:ascii="Times New Roman" w:hAnsi="Times New Roman"/>
          <w:i/>
        </w:rPr>
      </w:pPr>
      <w:r w:rsidRPr="00545776">
        <w:rPr>
          <w:rFonts w:ascii="Times New Roman" w:hAnsi="Times New Roman"/>
          <w:lang w:val="fi-FI"/>
        </w:rPr>
        <w:t>Setelah beberapa lama kemudian, guru menyatakan bahwa waktu untuk mengerjakan tes telah selesai</w:t>
      </w:r>
      <w:r w:rsidR="008C110A">
        <w:rPr>
          <w:rFonts w:ascii="Times New Roman" w:hAnsi="Times New Roman"/>
          <w:lang w:val="fi-FI"/>
        </w:rPr>
        <w:t xml:space="preserve"> dan mengingatkan kepada</w:t>
      </w:r>
      <w:r w:rsidRPr="00545776">
        <w:rPr>
          <w:rFonts w:ascii="Times New Roman" w:hAnsi="Times New Roman"/>
          <w:lang w:val="fi-FI"/>
        </w:rPr>
        <w:t xml:space="preserve"> siswa untuk mengecek kembali jawaban yang telah dikerjakan pada lembar jawaban  yang dibagikan oleh </w:t>
      </w:r>
      <w:r>
        <w:rPr>
          <w:rFonts w:ascii="Times New Roman" w:hAnsi="Times New Roman"/>
          <w:lang w:val="fi-FI"/>
        </w:rPr>
        <w:t>guru</w:t>
      </w:r>
      <w:r w:rsidRPr="00545776">
        <w:rPr>
          <w:rFonts w:ascii="Times New Roman" w:hAnsi="Times New Roman"/>
          <w:lang w:val="fi-FI"/>
        </w:rPr>
        <w:t>, kemudian siswa diminta mengumpulkan lembar jawabannya. Kegiatan selanjutnya guru bersama-sama dengan siswa membahas tes formatif</w:t>
      </w:r>
      <w:r>
        <w:rPr>
          <w:rFonts w:ascii="Times New Roman" w:hAnsi="Times New Roman"/>
        </w:rPr>
        <w:t xml:space="preserve">. Guru pun </w:t>
      </w:r>
      <w:r w:rsidRPr="00545776">
        <w:rPr>
          <w:rFonts w:ascii="Times New Roman" w:hAnsi="Times New Roman"/>
          <w:lang w:val="id-ID"/>
        </w:rPr>
        <w:t xml:space="preserve">menunjuk </w:t>
      </w:r>
      <w:r>
        <w:rPr>
          <w:rFonts w:ascii="Times New Roman" w:hAnsi="Times New Roman"/>
        </w:rPr>
        <w:t xml:space="preserve">siswa </w:t>
      </w:r>
      <w:r>
        <w:rPr>
          <w:rFonts w:ascii="Times New Roman" w:hAnsi="Times New Roman"/>
          <w:lang w:val="id-ID"/>
        </w:rPr>
        <w:t xml:space="preserve">secara acak </w:t>
      </w:r>
      <w:r w:rsidRPr="00545776">
        <w:rPr>
          <w:rFonts w:ascii="Times New Roman" w:hAnsi="Times New Roman"/>
          <w:lang w:val="id-ID"/>
        </w:rPr>
        <w:t>untuk menyelesaikan beberapa nomor soal-soal formatif di papan tulis.</w:t>
      </w:r>
    </w:p>
    <w:p w:rsidR="005642E5" w:rsidRPr="007259A7" w:rsidRDefault="005642E5" w:rsidP="005642E5">
      <w:pPr>
        <w:spacing w:line="480" w:lineRule="auto"/>
        <w:jc w:val="both"/>
        <w:rPr>
          <w:rFonts w:ascii="Times New Roman" w:hAnsi="Times New Roman"/>
          <w:bCs/>
        </w:rPr>
      </w:pPr>
    </w:p>
    <w:p w:rsidR="00BB28C2" w:rsidRPr="002B0C25" w:rsidRDefault="00BB28C2" w:rsidP="002B0C25">
      <w:pPr>
        <w:pStyle w:val="ListParagraph"/>
        <w:numPr>
          <w:ilvl w:val="4"/>
          <w:numId w:val="3"/>
        </w:numPr>
        <w:spacing w:line="480" w:lineRule="auto"/>
        <w:ind w:left="360"/>
        <w:jc w:val="both"/>
        <w:rPr>
          <w:rFonts w:ascii="Times New Roman" w:hAnsi="Times New Roman"/>
          <w:b/>
        </w:rPr>
      </w:pPr>
      <w:r w:rsidRPr="002B0C25">
        <w:rPr>
          <w:rFonts w:ascii="Times New Roman" w:hAnsi="Times New Roman"/>
          <w:b/>
        </w:rPr>
        <w:lastRenderedPageBreak/>
        <w:t>Observasi dan Hasil Tes Formatif Siklus II</w:t>
      </w:r>
    </w:p>
    <w:p w:rsidR="00BB28C2" w:rsidRPr="005D42FB" w:rsidRDefault="00BB28C2" w:rsidP="003656FA">
      <w:pPr>
        <w:pStyle w:val="ListParagraph"/>
        <w:numPr>
          <w:ilvl w:val="1"/>
          <w:numId w:val="4"/>
        </w:numPr>
        <w:spacing w:line="480" w:lineRule="auto"/>
        <w:ind w:left="720"/>
        <w:jc w:val="both"/>
        <w:rPr>
          <w:rFonts w:ascii="Times New Roman" w:hAnsi="Times New Roman"/>
          <w:b/>
        </w:rPr>
      </w:pPr>
      <w:r w:rsidRPr="005D42FB">
        <w:rPr>
          <w:rFonts w:ascii="Times New Roman" w:hAnsi="Times New Roman"/>
          <w:b/>
        </w:rPr>
        <w:t>Data Hasil Observasi Aktivitas Mengajar Guru</w:t>
      </w:r>
    </w:p>
    <w:p w:rsidR="001F1E1C" w:rsidRPr="001F1E1C" w:rsidRDefault="001F1E1C" w:rsidP="001F1E1C">
      <w:pPr>
        <w:spacing w:line="480" w:lineRule="auto"/>
        <w:ind w:firstLine="709"/>
        <w:jc w:val="both"/>
        <w:rPr>
          <w:rFonts w:ascii="Times New Roman" w:hAnsi="Times New Roman"/>
        </w:rPr>
      </w:pPr>
      <w:r w:rsidRPr="001F1E1C">
        <w:rPr>
          <w:rFonts w:ascii="Times New Roman" w:hAnsi="Times New Roman"/>
        </w:rPr>
        <w:t>Keberhasilan tindakan pada siklus II</w:t>
      </w:r>
      <w:r w:rsidR="00DC23BE">
        <w:rPr>
          <w:rFonts w:ascii="Times New Roman" w:hAnsi="Times New Roman"/>
        </w:rPr>
        <w:t xml:space="preserve"> (pertemuan I dan II)</w:t>
      </w:r>
      <w:r w:rsidRPr="001F1E1C">
        <w:rPr>
          <w:rFonts w:ascii="Times New Roman" w:hAnsi="Times New Roman"/>
        </w:rPr>
        <w:t xml:space="preserve"> ini diamati selama proses pelaksanaan dan setelah tindakan. Fokus peng</w:t>
      </w:r>
      <w:r>
        <w:rPr>
          <w:rFonts w:ascii="Times New Roman" w:hAnsi="Times New Roman"/>
        </w:rPr>
        <w:t xml:space="preserve">amatan adalah perilaku guru </w:t>
      </w:r>
      <w:r w:rsidRPr="001F1E1C">
        <w:rPr>
          <w:rFonts w:ascii="Times New Roman" w:hAnsi="Times New Roman"/>
        </w:rPr>
        <w:t>dengan menggunakan lembar observasi tindakan siklus II.  Adapun aspek yang diamati adalah aktivitas guru dala</w:t>
      </w:r>
      <w:r>
        <w:rPr>
          <w:rFonts w:ascii="Times New Roman" w:hAnsi="Times New Roman"/>
        </w:rPr>
        <w:t xml:space="preserve">m proses pembelajaran </w:t>
      </w:r>
      <w:r w:rsidRPr="001F1E1C">
        <w:rPr>
          <w:rFonts w:ascii="Times New Roman" w:hAnsi="Times New Roman"/>
        </w:rPr>
        <w:t xml:space="preserve">yang disesuaikan dengan </w:t>
      </w:r>
      <w:r>
        <w:rPr>
          <w:rFonts w:ascii="Times New Roman" w:hAnsi="Times New Roman"/>
        </w:rPr>
        <w:t xml:space="preserve">langkah-langkah pendekatan </w:t>
      </w:r>
      <w:r w:rsidR="00DC23BE">
        <w:rPr>
          <w:rFonts w:ascii="Times New Roman" w:hAnsi="Times New Roman"/>
        </w:rPr>
        <w:t>Inkuiri</w:t>
      </w:r>
      <w:r w:rsidRPr="001F1E1C">
        <w:rPr>
          <w:rFonts w:ascii="Times New Roman" w:hAnsi="Times New Roman"/>
        </w:rPr>
        <w:t>.</w:t>
      </w:r>
    </w:p>
    <w:p w:rsidR="001F1E1C" w:rsidRDefault="001F1E1C" w:rsidP="001F1E1C">
      <w:pPr>
        <w:pStyle w:val="ListParagraph"/>
        <w:spacing w:line="480" w:lineRule="auto"/>
        <w:ind w:left="0" w:firstLine="709"/>
        <w:jc w:val="both"/>
        <w:rPr>
          <w:rFonts w:ascii="Times New Roman" w:hAnsi="Times New Roman"/>
        </w:rPr>
      </w:pPr>
      <w:r w:rsidRPr="001F1E1C">
        <w:rPr>
          <w:rFonts w:ascii="Times New Roman" w:hAnsi="Times New Roman"/>
        </w:rPr>
        <w:t xml:space="preserve">Data Hasil analisis kualitatif ini akan memberi gambaran tentang aktivitas guru pada siklus II </w:t>
      </w:r>
      <w:r w:rsidR="00DC23BE">
        <w:rPr>
          <w:rFonts w:ascii="Times New Roman" w:hAnsi="Times New Roman"/>
        </w:rPr>
        <w:t xml:space="preserve">baik pada pertemuan I dan II </w:t>
      </w:r>
      <w:r w:rsidRPr="001F1E1C">
        <w:rPr>
          <w:rFonts w:ascii="Times New Roman" w:hAnsi="Times New Roman"/>
        </w:rPr>
        <w:t xml:space="preserve">dalam proses pembelajaran </w:t>
      </w:r>
      <w:r w:rsidR="00276347">
        <w:rPr>
          <w:rFonts w:ascii="Times New Roman" w:hAnsi="Times New Roman"/>
        </w:rPr>
        <w:t>IPA</w:t>
      </w:r>
      <w:r w:rsidRPr="001F1E1C">
        <w:rPr>
          <w:rFonts w:ascii="Times New Roman" w:hAnsi="Times New Roman"/>
        </w:rPr>
        <w:t xml:space="preserve"> materi </w:t>
      </w:r>
      <w:r w:rsidR="00233E44">
        <w:rPr>
          <w:rFonts w:ascii="Times New Roman" w:hAnsi="Times New Roman"/>
        </w:rPr>
        <w:t>bagian tumbuhan</w:t>
      </w:r>
      <w:r w:rsidRPr="001F1E1C">
        <w:rPr>
          <w:rFonts w:ascii="Times New Roman" w:hAnsi="Times New Roman"/>
        </w:rPr>
        <w:t xml:space="preserve"> dengan menggunakan pendekatan </w:t>
      </w:r>
      <w:r w:rsidR="00233E44">
        <w:rPr>
          <w:rFonts w:ascii="Times New Roman" w:hAnsi="Times New Roman"/>
        </w:rPr>
        <w:t>Inkuri</w:t>
      </w:r>
      <w:r w:rsidRPr="001F1E1C">
        <w:rPr>
          <w:rFonts w:ascii="Times New Roman" w:hAnsi="Times New Roman"/>
        </w:rPr>
        <w:t xml:space="preserve">. Adapun deskripsi Frekuensi aktivitas guru selama proses pembelajaran pada siklus II </w:t>
      </w:r>
      <w:r w:rsidR="00DC23BE">
        <w:rPr>
          <w:rFonts w:ascii="Times New Roman" w:hAnsi="Times New Roman"/>
        </w:rPr>
        <w:t xml:space="preserve">(pertemuan I dan II) </w:t>
      </w:r>
      <w:r w:rsidRPr="001F1E1C">
        <w:rPr>
          <w:rFonts w:ascii="Times New Roman" w:hAnsi="Times New Roman"/>
        </w:rPr>
        <w:t>yang terdiri dari 1</w:t>
      </w:r>
      <w:r w:rsidR="00DC23BE">
        <w:rPr>
          <w:rFonts w:ascii="Times New Roman" w:hAnsi="Times New Roman"/>
        </w:rPr>
        <w:t>0</w:t>
      </w:r>
      <w:r w:rsidRPr="001F1E1C">
        <w:rPr>
          <w:rFonts w:ascii="Times New Roman" w:hAnsi="Times New Roman"/>
        </w:rPr>
        <w:t xml:space="preserve"> indikator dalam pembelajaran </w:t>
      </w:r>
      <w:r w:rsidR="00D365A6">
        <w:rPr>
          <w:rFonts w:ascii="Times New Roman" w:hAnsi="Times New Roman"/>
        </w:rPr>
        <w:t xml:space="preserve">bagian tumbuhan </w:t>
      </w:r>
      <w:r w:rsidR="00DC23BE">
        <w:rPr>
          <w:rFonts w:ascii="Times New Roman" w:hAnsi="Times New Roman"/>
        </w:rPr>
        <w:t xml:space="preserve">batang dan bunga </w:t>
      </w:r>
      <w:r w:rsidRPr="001F1E1C">
        <w:rPr>
          <w:rFonts w:ascii="Times New Roman" w:hAnsi="Times New Roman"/>
        </w:rPr>
        <w:t xml:space="preserve">pada siklus II dapat dilihat pada lampiran </w:t>
      </w:r>
      <w:r w:rsidR="00BF1A86">
        <w:rPr>
          <w:rFonts w:ascii="Times New Roman" w:hAnsi="Times New Roman"/>
        </w:rPr>
        <w:t>19</w:t>
      </w:r>
      <w:r w:rsidR="00DC23BE">
        <w:rPr>
          <w:rFonts w:ascii="Times New Roman" w:hAnsi="Times New Roman"/>
        </w:rPr>
        <w:t xml:space="preserve"> dan </w:t>
      </w:r>
      <w:r w:rsidR="00BF1A86">
        <w:rPr>
          <w:rFonts w:ascii="Times New Roman" w:hAnsi="Times New Roman"/>
        </w:rPr>
        <w:t>20</w:t>
      </w:r>
      <w:r w:rsidR="009140A7">
        <w:rPr>
          <w:rFonts w:ascii="Times New Roman" w:hAnsi="Times New Roman"/>
        </w:rPr>
        <w:t xml:space="preserve"> </w:t>
      </w:r>
      <w:r w:rsidR="00D365A6">
        <w:rPr>
          <w:rFonts w:ascii="Times New Roman" w:hAnsi="Times New Roman"/>
        </w:rPr>
        <w:t xml:space="preserve">dan </w:t>
      </w:r>
      <w:r w:rsidR="009140A7">
        <w:rPr>
          <w:rFonts w:ascii="Times New Roman" w:hAnsi="Times New Roman"/>
        </w:rPr>
        <w:t>tabel 4.5</w:t>
      </w:r>
      <w:r w:rsidRPr="001F1E1C">
        <w:rPr>
          <w:rFonts w:ascii="Times New Roman" w:hAnsi="Times New Roman"/>
        </w:rPr>
        <w:t xml:space="preserve"> di bawah ini :</w:t>
      </w:r>
    </w:p>
    <w:p w:rsidR="00E95AAF" w:rsidRPr="00E95AAF" w:rsidRDefault="00E95AAF" w:rsidP="001F1E1C">
      <w:pPr>
        <w:pStyle w:val="ListParagraph"/>
        <w:spacing w:line="480" w:lineRule="auto"/>
        <w:ind w:left="0" w:firstLine="709"/>
        <w:jc w:val="both"/>
        <w:rPr>
          <w:rFonts w:ascii="Times New Roman" w:hAnsi="Times New Roman"/>
          <w:sz w:val="10"/>
        </w:rPr>
      </w:pPr>
    </w:p>
    <w:p w:rsidR="00E95AAF" w:rsidRPr="00DD2598" w:rsidRDefault="00E95AAF" w:rsidP="00E95AAF">
      <w:pPr>
        <w:ind w:left="1440" w:firstLine="720"/>
        <w:jc w:val="both"/>
        <w:outlineLvl w:val="0"/>
        <w:rPr>
          <w:rFonts w:ascii="Times New Roman" w:hAnsi="Times New Roman"/>
          <w:lang w:val="id-ID"/>
        </w:rPr>
      </w:pPr>
      <w:r w:rsidRPr="00DD2598">
        <w:rPr>
          <w:rFonts w:ascii="Times New Roman" w:hAnsi="Times New Roman"/>
          <w:lang w:val="sv-SE"/>
        </w:rPr>
        <w:t xml:space="preserve">    </w:t>
      </w:r>
      <w:r>
        <w:rPr>
          <w:rFonts w:ascii="Times New Roman" w:hAnsi="Times New Roman"/>
          <w:lang w:val="sv-SE"/>
        </w:rPr>
        <w:t xml:space="preserve">   </w:t>
      </w:r>
      <w:r w:rsidRPr="00DD2598">
        <w:rPr>
          <w:rFonts w:ascii="Times New Roman" w:hAnsi="Times New Roman"/>
          <w:lang w:val="id-ID"/>
        </w:rPr>
        <w:t xml:space="preserve">Skor indikator yang dicapai  </w:t>
      </w:r>
    </w:p>
    <w:p w:rsidR="00E95AAF" w:rsidRPr="00DD2598" w:rsidRDefault="006B2974" w:rsidP="00E95AAF">
      <w:pPr>
        <w:jc w:val="both"/>
        <w:outlineLvl w:val="0"/>
        <w:rPr>
          <w:rFonts w:ascii="Times New Roman" w:hAnsi="Times New Roman"/>
          <w:lang w:val="id-ID"/>
        </w:rPr>
      </w:pPr>
      <w:r>
        <w:rPr>
          <w:rFonts w:ascii="Times New Roman" w:hAnsi="Times New Roman"/>
          <w:noProof/>
        </w:rPr>
        <w:pict>
          <v:shape id="_x0000_s1563" type="#_x0000_t32" style="position:absolute;left:0;text-align:left;margin-left:131.65pt;margin-top:8.75pt;width:128.25pt;height:0;z-index:251988992" o:connectortype="straight"/>
        </w:pict>
      </w:r>
      <w:r w:rsidR="00E95AAF" w:rsidRPr="00DD2598">
        <w:rPr>
          <w:rFonts w:ascii="Times New Roman" w:hAnsi="Times New Roman"/>
          <w:lang w:val="sv-SE"/>
        </w:rPr>
        <w:t>Persentase pelaksanaan</w:t>
      </w:r>
      <w:r w:rsidR="00E95AAF" w:rsidRPr="00DD2598">
        <w:rPr>
          <w:rFonts w:ascii="Times New Roman" w:hAnsi="Times New Roman"/>
          <w:lang w:val="id-ID"/>
        </w:rPr>
        <w:t xml:space="preserve"> =</w:t>
      </w:r>
      <w:r w:rsidR="00E95AAF">
        <w:rPr>
          <w:rFonts w:ascii="Times New Roman" w:hAnsi="Times New Roman"/>
        </w:rPr>
        <w:t xml:space="preserve"> </w:t>
      </w:r>
      <w:r w:rsidR="00E95AAF" w:rsidRPr="00DD2598">
        <w:rPr>
          <w:rFonts w:ascii="Times New Roman" w:hAnsi="Times New Roman"/>
          <w:lang w:val="id-ID"/>
        </w:rPr>
        <w:tab/>
      </w:r>
      <w:r w:rsidR="00E95AAF" w:rsidRPr="00DD2598">
        <w:rPr>
          <w:rFonts w:ascii="Times New Roman" w:hAnsi="Times New Roman"/>
          <w:lang w:val="id-ID"/>
        </w:rPr>
        <w:tab/>
      </w:r>
      <w:r w:rsidR="00E95AAF">
        <w:rPr>
          <w:rFonts w:ascii="Times New Roman" w:hAnsi="Times New Roman"/>
        </w:rPr>
        <w:t xml:space="preserve">   </w:t>
      </w:r>
      <w:r w:rsidR="00E95AAF" w:rsidRPr="00DD2598">
        <w:rPr>
          <w:rFonts w:ascii="Times New Roman" w:hAnsi="Times New Roman"/>
          <w:lang w:val="id-ID"/>
        </w:rPr>
        <w:tab/>
      </w:r>
      <w:r w:rsidR="00E95AAF" w:rsidRPr="00DD2598">
        <w:rPr>
          <w:rFonts w:ascii="Times New Roman" w:hAnsi="Times New Roman"/>
          <w:lang w:val="id-ID"/>
        </w:rPr>
        <w:tab/>
      </w:r>
      <w:r w:rsidR="00E95AAF">
        <w:rPr>
          <w:rFonts w:ascii="Times New Roman" w:hAnsi="Times New Roman"/>
        </w:rPr>
        <w:t xml:space="preserve">      </w:t>
      </w:r>
      <w:r w:rsidR="00E95AAF" w:rsidRPr="00DD2598">
        <w:rPr>
          <w:rFonts w:ascii="Times New Roman" w:hAnsi="Times New Roman"/>
          <w:lang w:val="id-ID"/>
        </w:rPr>
        <w:t>x 100%</w:t>
      </w:r>
    </w:p>
    <w:p w:rsidR="00E95AAF" w:rsidRDefault="00E95AAF" w:rsidP="00E95AAF">
      <w:pPr>
        <w:ind w:left="2160"/>
        <w:jc w:val="both"/>
        <w:outlineLvl w:val="0"/>
        <w:rPr>
          <w:rFonts w:ascii="Times New Roman" w:hAnsi="Times New Roman"/>
        </w:rPr>
      </w:pPr>
      <w:r w:rsidRPr="00DD2598">
        <w:rPr>
          <w:rFonts w:ascii="Times New Roman" w:hAnsi="Times New Roman"/>
          <w:lang w:val="id-ID"/>
        </w:rPr>
        <w:t xml:space="preserve">      </w:t>
      </w:r>
      <w:r>
        <w:rPr>
          <w:rFonts w:ascii="Times New Roman" w:hAnsi="Times New Roman"/>
        </w:rPr>
        <w:t xml:space="preserve">   </w:t>
      </w:r>
      <w:r w:rsidRPr="00DD2598">
        <w:rPr>
          <w:rFonts w:ascii="Times New Roman" w:hAnsi="Times New Roman"/>
          <w:lang w:val="id-ID"/>
        </w:rPr>
        <w:t>Skor maksimal indikator</w:t>
      </w:r>
    </w:p>
    <w:p w:rsidR="00E95AAF" w:rsidRDefault="00E95AAF" w:rsidP="00E95AAF">
      <w:pPr>
        <w:ind w:left="2160"/>
        <w:jc w:val="both"/>
        <w:outlineLvl w:val="0"/>
        <w:rPr>
          <w:rFonts w:ascii="Times New Roman" w:hAnsi="Times New Roman"/>
        </w:rPr>
      </w:pPr>
      <w:r w:rsidRPr="00DD2598">
        <w:rPr>
          <w:rFonts w:ascii="Times New Roman" w:hAnsi="Times New Roman"/>
          <w:lang w:val="id-ID"/>
        </w:rPr>
        <w:t xml:space="preserve"> </w:t>
      </w:r>
    </w:p>
    <w:p w:rsidR="007405F2" w:rsidRDefault="007405F2" w:rsidP="00E95AAF">
      <w:pPr>
        <w:ind w:left="2160"/>
        <w:jc w:val="both"/>
        <w:outlineLvl w:val="0"/>
        <w:rPr>
          <w:rFonts w:ascii="Times New Roman" w:hAnsi="Times New Roman"/>
        </w:rPr>
      </w:pPr>
    </w:p>
    <w:p w:rsidR="007405F2" w:rsidRDefault="007405F2" w:rsidP="00E95AAF">
      <w:pPr>
        <w:ind w:left="2160"/>
        <w:jc w:val="both"/>
        <w:outlineLvl w:val="0"/>
        <w:rPr>
          <w:rFonts w:ascii="Times New Roman" w:hAnsi="Times New Roman"/>
        </w:rPr>
      </w:pPr>
    </w:p>
    <w:p w:rsidR="007405F2" w:rsidRDefault="007405F2" w:rsidP="00E95AAF">
      <w:pPr>
        <w:ind w:left="2160"/>
        <w:jc w:val="both"/>
        <w:outlineLvl w:val="0"/>
        <w:rPr>
          <w:rFonts w:ascii="Times New Roman" w:hAnsi="Times New Roman"/>
        </w:rPr>
      </w:pPr>
    </w:p>
    <w:p w:rsidR="007405F2" w:rsidRDefault="007405F2" w:rsidP="00E95AAF">
      <w:pPr>
        <w:ind w:left="2160"/>
        <w:jc w:val="both"/>
        <w:outlineLvl w:val="0"/>
        <w:rPr>
          <w:rFonts w:ascii="Times New Roman" w:hAnsi="Times New Roman"/>
        </w:rPr>
      </w:pPr>
    </w:p>
    <w:p w:rsidR="007405F2" w:rsidRDefault="007405F2" w:rsidP="00E95AAF">
      <w:pPr>
        <w:ind w:left="2160"/>
        <w:jc w:val="both"/>
        <w:outlineLvl w:val="0"/>
        <w:rPr>
          <w:rFonts w:ascii="Times New Roman" w:hAnsi="Times New Roman"/>
        </w:rPr>
      </w:pPr>
    </w:p>
    <w:p w:rsidR="007405F2" w:rsidRDefault="007405F2" w:rsidP="00E95AAF">
      <w:pPr>
        <w:ind w:left="2160"/>
        <w:jc w:val="both"/>
        <w:outlineLvl w:val="0"/>
        <w:rPr>
          <w:rFonts w:ascii="Times New Roman" w:hAnsi="Times New Roman"/>
        </w:rPr>
      </w:pPr>
    </w:p>
    <w:p w:rsidR="007405F2" w:rsidRDefault="007405F2" w:rsidP="00E95AAF">
      <w:pPr>
        <w:ind w:left="2160"/>
        <w:jc w:val="both"/>
        <w:outlineLvl w:val="0"/>
        <w:rPr>
          <w:rFonts w:ascii="Times New Roman" w:hAnsi="Times New Roman"/>
        </w:rPr>
      </w:pPr>
    </w:p>
    <w:p w:rsidR="007405F2" w:rsidRDefault="007405F2" w:rsidP="00E95AAF">
      <w:pPr>
        <w:ind w:left="2160"/>
        <w:jc w:val="both"/>
        <w:outlineLvl w:val="0"/>
        <w:rPr>
          <w:rFonts w:ascii="Times New Roman" w:hAnsi="Times New Roman"/>
        </w:rPr>
      </w:pPr>
    </w:p>
    <w:p w:rsidR="007405F2" w:rsidRDefault="007405F2" w:rsidP="00E95AAF">
      <w:pPr>
        <w:ind w:left="2160"/>
        <w:jc w:val="both"/>
        <w:outlineLvl w:val="0"/>
        <w:rPr>
          <w:rFonts w:ascii="Times New Roman" w:hAnsi="Times New Roman"/>
        </w:rPr>
      </w:pPr>
    </w:p>
    <w:p w:rsidR="007405F2" w:rsidRDefault="007405F2" w:rsidP="00E95AAF">
      <w:pPr>
        <w:ind w:left="2160"/>
        <w:jc w:val="both"/>
        <w:outlineLvl w:val="0"/>
        <w:rPr>
          <w:rFonts w:ascii="Times New Roman" w:hAnsi="Times New Roman"/>
        </w:rPr>
      </w:pPr>
    </w:p>
    <w:p w:rsidR="007405F2" w:rsidRDefault="007405F2" w:rsidP="00E95AAF">
      <w:pPr>
        <w:ind w:left="2160"/>
        <w:jc w:val="both"/>
        <w:outlineLvl w:val="0"/>
        <w:rPr>
          <w:rFonts w:ascii="Times New Roman" w:hAnsi="Times New Roman"/>
        </w:rPr>
      </w:pPr>
    </w:p>
    <w:p w:rsidR="007405F2" w:rsidRPr="007405F2" w:rsidRDefault="007405F2" w:rsidP="00E95AAF">
      <w:pPr>
        <w:ind w:left="2160"/>
        <w:jc w:val="both"/>
        <w:outlineLvl w:val="0"/>
        <w:rPr>
          <w:rFonts w:ascii="Times New Roman" w:hAnsi="Times New Roman"/>
        </w:rPr>
      </w:pPr>
    </w:p>
    <w:p w:rsidR="00E95AAF" w:rsidRPr="00E95AAF" w:rsidRDefault="00E95AAF" w:rsidP="00E95AAF">
      <w:pPr>
        <w:ind w:left="2160"/>
        <w:jc w:val="both"/>
        <w:outlineLvl w:val="0"/>
        <w:rPr>
          <w:rFonts w:ascii="Times New Roman" w:hAnsi="Times New Roman"/>
        </w:rPr>
      </w:pPr>
    </w:p>
    <w:p w:rsidR="00D365A6" w:rsidRPr="00A56D0D" w:rsidRDefault="000F781F" w:rsidP="00D365A6">
      <w:pPr>
        <w:pStyle w:val="NoSpacing"/>
        <w:spacing w:line="276" w:lineRule="auto"/>
        <w:ind w:left="1260" w:hanging="1260"/>
        <w:jc w:val="both"/>
        <w:rPr>
          <w:rFonts w:ascii="Times New Roman" w:hAnsi="Times New Roman"/>
          <w:b/>
          <w:szCs w:val="24"/>
        </w:rPr>
      </w:pPr>
      <w:r>
        <w:rPr>
          <w:rFonts w:ascii="Times New Roman" w:hAnsi="Times New Roman"/>
          <w:b/>
        </w:rPr>
        <w:lastRenderedPageBreak/>
        <w:t xml:space="preserve">Tabel </w:t>
      </w:r>
      <w:r w:rsidR="00D365A6">
        <w:rPr>
          <w:rFonts w:ascii="Times New Roman" w:hAnsi="Times New Roman"/>
          <w:b/>
        </w:rPr>
        <w:t xml:space="preserve"> </w:t>
      </w:r>
      <w:r>
        <w:rPr>
          <w:rFonts w:ascii="Times New Roman" w:hAnsi="Times New Roman"/>
          <w:b/>
        </w:rPr>
        <w:t>4.5</w:t>
      </w:r>
      <w:r w:rsidR="00E95AAF" w:rsidRPr="007276EC">
        <w:rPr>
          <w:rFonts w:ascii="Times New Roman" w:hAnsi="Times New Roman"/>
          <w:b/>
        </w:rPr>
        <w:t xml:space="preserve"> </w:t>
      </w:r>
      <w:r w:rsidR="00D365A6" w:rsidRPr="007276EC">
        <w:rPr>
          <w:rFonts w:ascii="Times New Roman" w:hAnsi="Times New Roman"/>
          <w:b/>
        </w:rPr>
        <w:t xml:space="preserve">Persentase Ketercapaian Indikator dalam Pembelajaran oleh Guru </w:t>
      </w:r>
      <w:r w:rsidR="00D365A6">
        <w:rPr>
          <w:rFonts w:ascii="Times New Roman" w:hAnsi="Times New Roman"/>
          <w:b/>
        </w:rPr>
        <w:t xml:space="preserve">IV </w:t>
      </w:r>
      <w:r w:rsidR="00D365A6" w:rsidRPr="007276EC">
        <w:rPr>
          <w:rFonts w:ascii="Times New Roman" w:hAnsi="Times New Roman"/>
          <w:b/>
        </w:rPr>
        <w:t>Kelas</w:t>
      </w:r>
      <w:r w:rsidR="00D365A6">
        <w:rPr>
          <w:rFonts w:ascii="Times New Roman" w:hAnsi="Times New Roman"/>
          <w:b/>
        </w:rPr>
        <w:t xml:space="preserve"> </w:t>
      </w:r>
      <w:r w:rsidR="00D365A6">
        <w:rPr>
          <w:rFonts w:ascii="Times New Roman" w:hAnsi="Times New Roman"/>
          <w:b/>
          <w:szCs w:val="24"/>
        </w:rPr>
        <w:t>SD 128 Panatakan Kec. Bungin Kab. Enrekang</w:t>
      </w:r>
      <w:r w:rsidR="00280448">
        <w:rPr>
          <w:rFonts w:ascii="Times New Roman" w:hAnsi="Times New Roman"/>
          <w:b/>
          <w:szCs w:val="24"/>
        </w:rPr>
        <w:t xml:space="preserve"> pada Siklus II</w:t>
      </w:r>
    </w:p>
    <w:p w:rsidR="00E95AAF" w:rsidRPr="007276EC" w:rsidRDefault="00E95AAF" w:rsidP="00D365A6">
      <w:pPr>
        <w:ind w:left="1170" w:right="44" w:hanging="1170"/>
        <w:jc w:val="both"/>
        <w:rPr>
          <w:rFonts w:ascii="Times New Roman" w:hAnsi="Times New Roman"/>
          <w:b/>
        </w:rPr>
      </w:pPr>
    </w:p>
    <w:tbl>
      <w:tblPr>
        <w:tblStyle w:val="TableGrid"/>
        <w:tblW w:w="8190" w:type="dxa"/>
        <w:tblInd w:w="108" w:type="dxa"/>
        <w:tblLook w:val="04A0"/>
      </w:tblPr>
      <w:tblGrid>
        <w:gridCol w:w="554"/>
        <w:gridCol w:w="4666"/>
        <w:gridCol w:w="1440"/>
        <w:gridCol w:w="1530"/>
      </w:tblGrid>
      <w:tr w:rsidR="00DC23BE" w:rsidRPr="005D03F6" w:rsidTr="00B50BA1">
        <w:tc>
          <w:tcPr>
            <w:tcW w:w="554" w:type="dxa"/>
            <w:vMerge w:val="restart"/>
            <w:vAlign w:val="center"/>
          </w:tcPr>
          <w:p w:rsidR="00DC23BE" w:rsidRPr="005D03F6" w:rsidRDefault="00DC23BE" w:rsidP="00B50BA1">
            <w:pPr>
              <w:ind w:left="0" w:right="44"/>
              <w:jc w:val="center"/>
            </w:pPr>
            <w:r w:rsidRPr="005D03F6">
              <w:t>No</w:t>
            </w:r>
          </w:p>
        </w:tc>
        <w:tc>
          <w:tcPr>
            <w:tcW w:w="4666" w:type="dxa"/>
            <w:vMerge w:val="restart"/>
            <w:vAlign w:val="center"/>
          </w:tcPr>
          <w:p w:rsidR="00DC23BE" w:rsidRPr="005D03F6" w:rsidRDefault="00DC23BE" w:rsidP="00B50BA1">
            <w:pPr>
              <w:ind w:left="0" w:right="44"/>
              <w:jc w:val="center"/>
            </w:pPr>
            <w:r w:rsidRPr="005D03F6">
              <w:t>Ind</w:t>
            </w:r>
            <w:r>
              <w:t>ikator yang diamati</w:t>
            </w:r>
          </w:p>
        </w:tc>
        <w:tc>
          <w:tcPr>
            <w:tcW w:w="2970" w:type="dxa"/>
            <w:gridSpan w:val="2"/>
            <w:vAlign w:val="center"/>
          </w:tcPr>
          <w:p w:rsidR="00DC23BE" w:rsidRDefault="00DC23BE" w:rsidP="00B50BA1">
            <w:pPr>
              <w:ind w:left="0" w:right="44"/>
              <w:jc w:val="center"/>
            </w:pPr>
            <w:r>
              <w:t>Tingkat Pencapaian</w:t>
            </w:r>
          </w:p>
          <w:p w:rsidR="00DC23BE" w:rsidRPr="005D03F6" w:rsidRDefault="00DC23BE" w:rsidP="00B50BA1">
            <w:pPr>
              <w:ind w:left="0" w:right="44"/>
              <w:jc w:val="center"/>
            </w:pPr>
            <w:r>
              <w:t>Siklus I</w:t>
            </w:r>
            <w:r w:rsidR="000D4912">
              <w:t>I</w:t>
            </w:r>
          </w:p>
        </w:tc>
      </w:tr>
      <w:tr w:rsidR="00DC23BE" w:rsidRPr="005D03F6" w:rsidTr="00DC23BE">
        <w:trPr>
          <w:trHeight w:val="350"/>
        </w:trPr>
        <w:tc>
          <w:tcPr>
            <w:tcW w:w="554" w:type="dxa"/>
            <w:vMerge/>
            <w:vAlign w:val="center"/>
          </w:tcPr>
          <w:p w:rsidR="00DC23BE" w:rsidRPr="005D03F6" w:rsidRDefault="00DC23BE" w:rsidP="00B50BA1">
            <w:pPr>
              <w:ind w:right="44"/>
              <w:jc w:val="center"/>
            </w:pPr>
          </w:p>
        </w:tc>
        <w:tc>
          <w:tcPr>
            <w:tcW w:w="4666" w:type="dxa"/>
            <w:vMerge/>
            <w:vAlign w:val="center"/>
          </w:tcPr>
          <w:p w:rsidR="00DC23BE" w:rsidRPr="005D03F6" w:rsidRDefault="00DC23BE" w:rsidP="00B50BA1">
            <w:pPr>
              <w:ind w:right="44"/>
              <w:jc w:val="center"/>
            </w:pPr>
          </w:p>
        </w:tc>
        <w:tc>
          <w:tcPr>
            <w:tcW w:w="1440" w:type="dxa"/>
            <w:vAlign w:val="center"/>
          </w:tcPr>
          <w:p w:rsidR="00DC23BE" w:rsidRPr="005D03F6" w:rsidRDefault="00DC23BE" w:rsidP="00B50BA1">
            <w:pPr>
              <w:ind w:left="0" w:right="44"/>
              <w:jc w:val="center"/>
            </w:pPr>
            <w:r>
              <w:t>Pertemuan I</w:t>
            </w:r>
          </w:p>
        </w:tc>
        <w:tc>
          <w:tcPr>
            <w:tcW w:w="1530" w:type="dxa"/>
            <w:vAlign w:val="center"/>
          </w:tcPr>
          <w:p w:rsidR="00DC23BE" w:rsidRPr="005D03F6" w:rsidRDefault="00DC23BE" w:rsidP="00B50BA1">
            <w:pPr>
              <w:ind w:left="0" w:right="44"/>
              <w:jc w:val="center"/>
            </w:pPr>
            <w:r>
              <w:t>Pertemuan II</w:t>
            </w:r>
          </w:p>
        </w:tc>
      </w:tr>
      <w:tr w:rsidR="00DC23BE" w:rsidRPr="005D03F6" w:rsidTr="00DC23BE">
        <w:trPr>
          <w:trHeight w:val="953"/>
        </w:trPr>
        <w:tc>
          <w:tcPr>
            <w:tcW w:w="554" w:type="dxa"/>
            <w:vMerge w:val="restart"/>
          </w:tcPr>
          <w:p w:rsidR="00DC23BE" w:rsidRPr="005D03F6" w:rsidRDefault="00DC23BE" w:rsidP="00B50BA1">
            <w:pPr>
              <w:ind w:left="0" w:right="44"/>
              <w:jc w:val="center"/>
            </w:pPr>
            <w:r>
              <w:t>1</w:t>
            </w:r>
          </w:p>
        </w:tc>
        <w:tc>
          <w:tcPr>
            <w:tcW w:w="4666" w:type="dxa"/>
          </w:tcPr>
          <w:p w:rsidR="00DC23BE" w:rsidRPr="00603054" w:rsidRDefault="00DC23BE" w:rsidP="00B50BA1">
            <w:pPr>
              <w:pStyle w:val="Subtitle"/>
              <w:ind w:left="0"/>
              <w:jc w:val="both"/>
              <w:rPr>
                <w:rFonts w:ascii="Times New Roman" w:hAnsi="Times New Roman"/>
              </w:rPr>
            </w:pPr>
            <w:r w:rsidRPr="00603054">
              <w:rPr>
                <w:rFonts w:ascii="Times New Roman" w:hAnsi="Times New Roman"/>
                <w:lang w:val="id-ID"/>
              </w:rPr>
              <w:t>Orientasi</w:t>
            </w:r>
            <w:r w:rsidRPr="00603054">
              <w:rPr>
                <w:rFonts w:ascii="Times New Roman" w:hAnsi="Times New Roman"/>
              </w:rPr>
              <w:t xml:space="preserve"> siswa kepada masalah </w:t>
            </w:r>
          </w:p>
          <w:p w:rsidR="00DC23BE" w:rsidRPr="003A4BCF" w:rsidRDefault="00DC23BE" w:rsidP="003656FA">
            <w:pPr>
              <w:pStyle w:val="Subtitle"/>
              <w:numPr>
                <w:ilvl w:val="0"/>
                <w:numId w:val="79"/>
              </w:numPr>
              <w:spacing w:after="0"/>
              <w:ind w:left="312" w:hanging="312"/>
              <w:jc w:val="both"/>
              <w:outlineLvl w:val="9"/>
              <w:rPr>
                <w:rFonts w:ascii="Times New Roman" w:hAnsi="Times New Roman"/>
              </w:rPr>
            </w:pPr>
            <w:r w:rsidRPr="00387067">
              <w:rPr>
                <w:rFonts w:ascii="Times New Roman" w:hAnsi="Times New Roman"/>
                <w:lang w:val="id-ID"/>
              </w:rPr>
              <w:t>Guru menyampaikan topik yang akan dipelajari dengan jelas</w:t>
            </w:r>
          </w:p>
        </w:tc>
        <w:tc>
          <w:tcPr>
            <w:tcW w:w="1440" w:type="dxa"/>
            <w:vAlign w:val="center"/>
          </w:tcPr>
          <w:p w:rsidR="00DC23BE" w:rsidRPr="008E384F" w:rsidRDefault="00DC23BE" w:rsidP="00DC23BE">
            <w:pPr>
              <w:spacing w:line="360" w:lineRule="auto"/>
              <w:ind w:left="0"/>
              <w:jc w:val="center"/>
              <w:outlineLvl w:val="0"/>
              <w:rPr>
                <w:szCs w:val="24"/>
              </w:rPr>
            </w:pPr>
            <w:r w:rsidRPr="008E384F">
              <w:rPr>
                <w:szCs w:val="24"/>
              </w:rPr>
              <w:t>3</w:t>
            </w:r>
          </w:p>
        </w:tc>
        <w:tc>
          <w:tcPr>
            <w:tcW w:w="1530" w:type="dxa"/>
            <w:vAlign w:val="center"/>
          </w:tcPr>
          <w:p w:rsidR="00DC23BE" w:rsidRPr="0018506B" w:rsidRDefault="00DC23BE" w:rsidP="00DC23BE">
            <w:pPr>
              <w:ind w:left="0"/>
              <w:jc w:val="center"/>
              <w:rPr>
                <w:szCs w:val="24"/>
              </w:rPr>
            </w:pPr>
            <w:r w:rsidRPr="0018506B">
              <w:rPr>
                <w:szCs w:val="24"/>
              </w:rPr>
              <w:t>3</w:t>
            </w:r>
          </w:p>
        </w:tc>
      </w:tr>
      <w:tr w:rsidR="00DC23BE" w:rsidRPr="005D03F6" w:rsidTr="00DC23BE">
        <w:trPr>
          <w:trHeight w:val="620"/>
        </w:trPr>
        <w:tc>
          <w:tcPr>
            <w:tcW w:w="554" w:type="dxa"/>
            <w:vMerge/>
          </w:tcPr>
          <w:p w:rsidR="00DC23BE" w:rsidRDefault="00DC23BE" w:rsidP="00B50BA1">
            <w:pPr>
              <w:ind w:right="44"/>
              <w:jc w:val="center"/>
            </w:pPr>
          </w:p>
        </w:tc>
        <w:tc>
          <w:tcPr>
            <w:tcW w:w="4666" w:type="dxa"/>
          </w:tcPr>
          <w:p w:rsidR="00DC23BE" w:rsidRPr="003A4BCF" w:rsidRDefault="00DC23BE" w:rsidP="003656FA">
            <w:pPr>
              <w:pStyle w:val="ListParagraph"/>
              <w:numPr>
                <w:ilvl w:val="0"/>
                <w:numId w:val="79"/>
              </w:numPr>
              <w:ind w:right="44"/>
              <w:jc w:val="both"/>
            </w:pPr>
            <w:r w:rsidRPr="003A4BCF">
              <w:rPr>
                <w:lang w:val="id-ID"/>
              </w:rPr>
              <w:t>Guru menyampaikan tujuan pembelajaran yang hendak dicapai secara keseluruhan</w:t>
            </w:r>
          </w:p>
        </w:tc>
        <w:tc>
          <w:tcPr>
            <w:tcW w:w="1440" w:type="dxa"/>
            <w:vAlign w:val="center"/>
          </w:tcPr>
          <w:p w:rsidR="00DC23BE" w:rsidRPr="008E384F" w:rsidRDefault="00DC23BE" w:rsidP="00DC23BE">
            <w:pPr>
              <w:spacing w:line="360" w:lineRule="auto"/>
              <w:ind w:left="0"/>
              <w:jc w:val="center"/>
              <w:outlineLvl w:val="0"/>
              <w:rPr>
                <w:szCs w:val="24"/>
              </w:rPr>
            </w:pPr>
            <w:r w:rsidRPr="008E384F">
              <w:rPr>
                <w:szCs w:val="24"/>
              </w:rPr>
              <w:t>3</w:t>
            </w:r>
          </w:p>
        </w:tc>
        <w:tc>
          <w:tcPr>
            <w:tcW w:w="1530" w:type="dxa"/>
            <w:vAlign w:val="center"/>
          </w:tcPr>
          <w:p w:rsidR="00DC23BE" w:rsidRPr="0018506B" w:rsidRDefault="00DC23BE" w:rsidP="00DC23BE">
            <w:pPr>
              <w:ind w:left="-108"/>
              <w:jc w:val="center"/>
              <w:rPr>
                <w:szCs w:val="24"/>
              </w:rPr>
            </w:pPr>
            <w:r w:rsidRPr="0018506B">
              <w:rPr>
                <w:szCs w:val="24"/>
              </w:rPr>
              <w:t>3</w:t>
            </w:r>
          </w:p>
        </w:tc>
      </w:tr>
      <w:tr w:rsidR="00DC23BE" w:rsidRPr="005D03F6" w:rsidTr="00DC23BE">
        <w:trPr>
          <w:trHeight w:val="1520"/>
        </w:trPr>
        <w:tc>
          <w:tcPr>
            <w:tcW w:w="554" w:type="dxa"/>
          </w:tcPr>
          <w:p w:rsidR="00DC23BE" w:rsidRDefault="00DC23BE" w:rsidP="00B50BA1">
            <w:pPr>
              <w:ind w:left="0" w:right="44"/>
              <w:jc w:val="center"/>
            </w:pPr>
            <w:r>
              <w:t>2</w:t>
            </w:r>
          </w:p>
        </w:tc>
        <w:tc>
          <w:tcPr>
            <w:tcW w:w="4666" w:type="dxa"/>
          </w:tcPr>
          <w:p w:rsidR="00DC23BE" w:rsidRPr="00603054" w:rsidRDefault="00DC23BE" w:rsidP="00B50BA1">
            <w:pPr>
              <w:pStyle w:val="Subtitle"/>
              <w:ind w:left="0"/>
              <w:jc w:val="both"/>
              <w:rPr>
                <w:rFonts w:ascii="Times New Roman" w:hAnsi="Times New Roman"/>
              </w:rPr>
            </w:pPr>
            <w:r w:rsidRPr="00603054">
              <w:rPr>
                <w:rFonts w:ascii="Times New Roman" w:hAnsi="Times New Roman"/>
                <w:lang w:val="id-ID"/>
              </w:rPr>
              <w:t>Merumuskan Masalah</w:t>
            </w:r>
          </w:p>
          <w:p w:rsidR="00DC23BE" w:rsidRPr="003A4BCF" w:rsidRDefault="00DC23BE" w:rsidP="003656FA">
            <w:pPr>
              <w:pStyle w:val="Subtitle"/>
              <w:numPr>
                <w:ilvl w:val="0"/>
                <w:numId w:val="79"/>
              </w:numPr>
              <w:spacing w:after="0"/>
              <w:jc w:val="left"/>
              <w:outlineLvl w:val="9"/>
              <w:rPr>
                <w:rFonts w:ascii="Times New Roman" w:hAnsi="Times New Roman"/>
              </w:rPr>
            </w:pPr>
            <w:r w:rsidRPr="00387067">
              <w:rPr>
                <w:rFonts w:ascii="Times New Roman" w:hAnsi="Times New Roman"/>
                <w:lang w:val="id-ID"/>
              </w:rPr>
              <w:t>Gu</w:t>
            </w:r>
            <w:r>
              <w:rPr>
                <w:rFonts w:ascii="Times New Roman" w:hAnsi="Times New Roman"/>
                <w:lang w:val="id-ID"/>
              </w:rPr>
              <w:t>ru memberikan kesempatan kepada</w:t>
            </w:r>
            <w:r>
              <w:rPr>
                <w:rFonts w:ascii="Times New Roman" w:hAnsi="Times New Roman"/>
              </w:rPr>
              <w:t xml:space="preserve"> siswa</w:t>
            </w:r>
            <w:r w:rsidRPr="00387067">
              <w:rPr>
                <w:rFonts w:ascii="Times New Roman" w:hAnsi="Times New Roman"/>
                <w:lang w:val="id-ID"/>
              </w:rPr>
              <w:t xml:space="preserve"> untuk mengidentifikasi permasalahan yang berkaitan dengan materi.</w:t>
            </w:r>
          </w:p>
        </w:tc>
        <w:tc>
          <w:tcPr>
            <w:tcW w:w="1440" w:type="dxa"/>
            <w:vAlign w:val="center"/>
          </w:tcPr>
          <w:p w:rsidR="00DC23BE" w:rsidRPr="008E384F" w:rsidRDefault="00DC23BE" w:rsidP="00DC23BE">
            <w:pPr>
              <w:spacing w:line="360" w:lineRule="auto"/>
              <w:ind w:left="0"/>
              <w:jc w:val="center"/>
              <w:outlineLvl w:val="0"/>
              <w:rPr>
                <w:szCs w:val="24"/>
              </w:rPr>
            </w:pPr>
            <w:r w:rsidRPr="008E384F">
              <w:rPr>
                <w:szCs w:val="24"/>
              </w:rPr>
              <w:t>3</w:t>
            </w:r>
          </w:p>
        </w:tc>
        <w:tc>
          <w:tcPr>
            <w:tcW w:w="1530" w:type="dxa"/>
            <w:vAlign w:val="center"/>
          </w:tcPr>
          <w:p w:rsidR="00DC23BE" w:rsidRPr="0018506B" w:rsidRDefault="00DC23BE" w:rsidP="00DC23BE">
            <w:pPr>
              <w:ind w:left="-108"/>
              <w:jc w:val="center"/>
              <w:rPr>
                <w:szCs w:val="24"/>
              </w:rPr>
            </w:pPr>
            <w:r w:rsidRPr="0018506B">
              <w:rPr>
                <w:szCs w:val="24"/>
              </w:rPr>
              <w:t>3</w:t>
            </w:r>
          </w:p>
        </w:tc>
      </w:tr>
      <w:tr w:rsidR="00DC23BE" w:rsidRPr="005D03F6" w:rsidTr="00DC23BE">
        <w:trPr>
          <w:trHeight w:val="1520"/>
        </w:trPr>
        <w:tc>
          <w:tcPr>
            <w:tcW w:w="554" w:type="dxa"/>
          </w:tcPr>
          <w:p w:rsidR="00DC23BE" w:rsidRDefault="00DC23BE" w:rsidP="00B50BA1">
            <w:pPr>
              <w:ind w:left="0" w:right="44"/>
              <w:jc w:val="center"/>
            </w:pPr>
            <w:r>
              <w:t>3</w:t>
            </w:r>
          </w:p>
        </w:tc>
        <w:tc>
          <w:tcPr>
            <w:tcW w:w="4666" w:type="dxa"/>
          </w:tcPr>
          <w:p w:rsidR="00DC23BE" w:rsidRPr="00603054" w:rsidRDefault="00DC23BE" w:rsidP="00B50BA1">
            <w:pPr>
              <w:pStyle w:val="Subtitle"/>
              <w:ind w:left="0"/>
              <w:jc w:val="both"/>
              <w:rPr>
                <w:rFonts w:ascii="Times New Roman" w:hAnsi="Times New Roman"/>
              </w:rPr>
            </w:pPr>
            <w:r>
              <w:rPr>
                <w:rFonts w:ascii="Times New Roman" w:hAnsi="Times New Roman"/>
                <w:lang w:val="id-ID"/>
              </w:rPr>
              <w:t>Me</w:t>
            </w:r>
            <w:r>
              <w:rPr>
                <w:rFonts w:ascii="Times New Roman" w:hAnsi="Times New Roman"/>
              </w:rPr>
              <w:t>rumusakan</w:t>
            </w:r>
            <w:r w:rsidRPr="00603054">
              <w:rPr>
                <w:rFonts w:ascii="Times New Roman" w:hAnsi="Times New Roman"/>
                <w:lang w:val="id-ID"/>
              </w:rPr>
              <w:t xml:space="preserve"> Hipotesis</w:t>
            </w:r>
          </w:p>
          <w:p w:rsidR="00DC23BE" w:rsidRPr="003A4BCF" w:rsidRDefault="00DC23BE" w:rsidP="003656FA">
            <w:pPr>
              <w:pStyle w:val="Subtitle"/>
              <w:numPr>
                <w:ilvl w:val="0"/>
                <w:numId w:val="79"/>
              </w:numPr>
              <w:spacing w:after="0"/>
              <w:jc w:val="left"/>
              <w:outlineLvl w:val="9"/>
              <w:rPr>
                <w:rFonts w:ascii="Times New Roman" w:hAnsi="Times New Roman"/>
              </w:rPr>
            </w:pPr>
            <w:r w:rsidRPr="00387067">
              <w:rPr>
                <w:rFonts w:ascii="Times New Roman" w:hAnsi="Times New Roman"/>
                <w:lang w:val="id-ID"/>
              </w:rPr>
              <w:t xml:space="preserve">Guru mengajukan berbagai </w:t>
            </w:r>
            <w:r>
              <w:rPr>
                <w:rFonts w:ascii="Times New Roman" w:hAnsi="Times New Roman"/>
                <w:lang w:val="id-ID"/>
              </w:rPr>
              <w:t>pertanyaan yang dapat mendorong</w:t>
            </w:r>
            <w:r>
              <w:rPr>
                <w:rFonts w:ascii="Times New Roman" w:hAnsi="Times New Roman"/>
              </w:rPr>
              <w:t xml:space="preserve"> siswa</w:t>
            </w:r>
            <w:r w:rsidRPr="00387067">
              <w:rPr>
                <w:rFonts w:ascii="Times New Roman" w:hAnsi="Times New Roman"/>
                <w:lang w:val="id-ID"/>
              </w:rPr>
              <w:t xml:space="preserve"> untuk dapat merumuskan jawaban yang bersifat dugaan sementara.</w:t>
            </w:r>
          </w:p>
        </w:tc>
        <w:tc>
          <w:tcPr>
            <w:tcW w:w="1440" w:type="dxa"/>
            <w:vAlign w:val="center"/>
          </w:tcPr>
          <w:p w:rsidR="00DC23BE" w:rsidRPr="008E384F" w:rsidRDefault="00DC23BE" w:rsidP="00DC23BE">
            <w:pPr>
              <w:spacing w:line="360" w:lineRule="auto"/>
              <w:ind w:left="0"/>
              <w:jc w:val="center"/>
              <w:outlineLvl w:val="0"/>
              <w:rPr>
                <w:szCs w:val="24"/>
              </w:rPr>
            </w:pPr>
            <w:r w:rsidRPr="008E384F">
              <w:rPr>
                <w:szCs w:val="24"/>
              </w:rPr>
              <w:t>3</w:t>
            </w:r>
          </w:p>
        </w:tc>
        <w:tc>
          <w:tcPr>
            <w:tcW w:w="1530" w:type="dxa"/>
            <w:vAlign w:val="center"/>
          </w:tcPr>
          <w:p w:rsidR="00DC23BE" w:rsidRPr="0018506B" w:rsidRDefault="00DC23BE" w:rsidP="00DC23BE">
            <w:pPr>
              <w:ind w:left="-108"/>
              <w:jc w:val="center"/>
              <w:rPr>
                <w:szCs w:val="24"/>
              </w:rPr>
            </w:pPr>
            <w:r w:rsidRPr="0018506B">
              <w:rPr>
                <w:szCs w:val="24"/>
              </w:rPr>
              <w:t>3</w:t>
            </w:r>
          </w:p>
        </w:tc>
      </w:tr>
      <w:tr w:rsidR="00DC23BE" w:rsidRPr="005D03F6" w:rsidTr="00DC23BE">
        <w:trPr>
          <w:trHeight w:val="980"/>
        </w:trPr>
        <w:tc>
          <w:tcPr>
            <w:tcW w:w="554" w:type="dxa"/>
            <w:vMerge w:val="restart"/>
          </w:tcPr>
          <w:p w:rsidR="00DC23BE" w:rsidRDefault="00DC23BE" w:rsidP="00B50BA1">
            <w:pPr>
              <w:ind w:left="0" w:right="44"/>
              <w:jc w:val="center"/>
            </w:pPr>
            <w:r>
              <w:t>4</w:t>
            </w:r>
          </w:p>
        </w:tc>
        <w:tc>
          <w:tcPr>
            <w:tcW w:w="4666" w:type="dxa"/>
          </w:tcPr>
          <w:p w:rsidR="00DC23BE" w:rsidRPr="00603054" w:rsidRDefault="00DC23BE" w:rsidP="00B50BA1">
            <w:pPr>
              <w:pStyle w:val="Subtitle"/>
              <w:ind w:left="0"/>
              <w:jc w:val="both"/>
              <w:rPr>
                <w:rFonts w:ascii="Times New Roman" w:hAnsi="Times New Roman"/>
              </w:rPr>
            </w:pPr>
            <w:r w:rsidRPr="00603054">
              <w:rPr>
                <w:rFonts w:ascii="Times New Roman" w:hAnsi="Times New Roman"/>
                <w:lang w:val="id-ID"/>
              </w:rPr>
              <w:t>Mengumpulkan D</w:t>
            </w:r>
            <w:r w:rsidRPr="00603054">
              <w:rPr>
                <w:rFonts w:ascii="Times New Roman" w:hAnsi="Times New Roman"/>
              </w:rPr>
              <w:t>ata</w:t>
            </w:r>
          </w:p>
          <w:p w:rsidR="00DC23BE" w:rsidRPr="003A4BCF" w:rsidRDefault="00DC23BE" w:rsidP="003656FA">
            <w:pPr>
              <w:pStyle w:val="Subtitle"/>
              <w:numPr>
                <w:ilvl w:val="0"/>
                <w:numId w:val="79"/>
              </w:numPr>
              <w:spacing w:after="0"/>
              <w:jc w:val="both"/>
              <w:outlineLvl w:val="9"/>
              <w:rPr>
                <w:rFonts w:ascii="Times New Roman" w:hAnsi="Times New Roman"/>
              </w:rPr>
            </w:pPr>
            <w:r>
              <w:rPr>
                <w:rFonts w:ascii="Times New Roman" w:hAnsi="Times New Roman"/>
                <w:lang w:val="id-ID"/>
              </w:rPr>
              <w:t xml:space="preserve">Guru membagi </w:t>
            </w:r>
            <w:r>
              <w:rPr>
                <w:rFonts w:ascii="Times New Roman" w:hAnsi="Times New Roman"/>
              </w:rPr>
              <w:t>siswa menjadi</w:t>
            </w:r>
            <w:r>
              <w:rPr>
                <w:rFonts w:ascii="Times New Roman" w:hAnsi="Times New Roman"/>
                <w:lang w:val="id-ID"/>
              </w:rPr>
              <w:t xml:space="preserve"> </w:t>
            </w:r>
            <w:r>
              <w:rPr>
                <w:rFonts w:ascii="Times New Roman" w:hAnsi="Times New Roman"/>
              </w:rPr>
              <w:t xml:space="preserve">4 kecil </w:t>
            </w:r>
            <w:r w:rsidRPr="00387067">
              <w:rPr>
                <w:rFonts w:ascii="Times New Roman" w:hAnsi="Times New Roman"/>
                <w:lang w:val="id-ID"/>
              </w:rPr>
              <w:t>kelompok secara heterogen.</w:t>
            </w:r>
          </w:p>
        </w:tc>
        <w:tc>
          <w:tcPr>
            <w:tcW w:w="1440" w:type="dxa"/>
            <w:vAlign w:val="center"/>
          </w:tcPr>
          <w:p w:rsidR="00DC23BE" w:rsidRPr="008E384F" w:rsidRDefault="00DC23BE" w:rsidP="00DC23BE">
            <w:pPr>
              <w:spacing w:line="360" w:lineRule="auto"/>
              <w:ind w:left="0"/>
              <w:jc w:val="center"/>
              <w:outlineLvl w:val="0"/>
              <w:rPr>
                <w:szCs w:val="24"/>
              </w:rPr>
            </w:pPr>
            <w:r w:rsidRPr="008E384F">
              <w:rPr>
                <w:szCs w:val="24"/>
              </w:rPr>
              <w:t>3</w:t>
            </w:r>
          </w:p>
        </w:tc>
        <w:tc>
          <w:tcPr>
            <w:tcW w:w="1530" w:type="dxa"/>
            <w:vAlign w:val="center"/>
          </w:tcPr>
          <w:p w:rsidR="00DC23BE" w:rsidRPr="0018506B" w:rsidRDefault="00DC23BE" w:rsidP="00DC23BE">
            <w:pPr>
              <w:ind w:left="-108"/>
              <w:jc w:val="center"/>
              <w:rPr>
                <w:szCs w:val="24"/>
              </w:rPr>
            </w:pPr>
            <w:r w:rsidRPr="0018506B">
              <w:rPr>
                <w:szCs w:val="24"/>
              </w:rPr>
              <w:t>3</w:t>
            </w:r>
          </w:p>
        </w:tc>
      </w:tr>
      <w:tr w:rsidR="00DC23BE" w:rsidRPr="005D03F6" w:rsidTr="00DC23BE">
        <w:tc>
          <w:tcPr>
            <w:tcW w:w="554" w:type="dxa"/>
            <w:vMerge/>
          </w:tcPr>
          <w:p w:rsidR="00DC23BE" w:rsidRDefault="00DC23BE" w:rsidP="00B50BA1">
            <w:pPr>
              <w:ind w:left="0" w:right="44"/>
              <w:jc w:val="center"/>
            </w:pPr>
          </w:p>
        </w:tc>
        <w:tc>
          <w:tcPr>
            <w:tcW w:w="4666" w:type="dxa"/>
          </w:tcPr>
          <w:p w:rsidR="00DC23BE" w:rsidRPr="003A4BCF" w:rsidRDefault="00DC23BE" w:rsidP="003656FA">
            <w:pPr>
              <w:pStyle w:val="Subtitle"/>
              <w:numPr>
                <w:ilvl w:val="0"/>
                <w:numId w:val="79"/>
              </w:numPr>
              <w:jc w:val="left"/>
              <w:rPr>
                <w:rFonts w:ascii="Times New Roman" w:hAnsi="Times New Roman"/>
              </w:rPr>
            </w:pPr>
            <w:r w:rsidRPr="00387067">
              <w:rPr>
                <w:rFonts w:ascii="Times New Roman" w:hAnsi="Times New Roman"/>
                <w:lang w:val="id-ID"/>
              </w:rPr>
              <w:t xml:space="preserve">Guru </w:t>
            </w:r>
            <w:r>
              <w:rPr>
                <w:rFonts w:ascii="Times New Roman" w:hAnsi="Times New Roman"/>
              </w:rPr>
              <w:t xml:space="preserve">membimbing setiap kelompok </w:t>
            </w:r>
            <w:r w:rsidRPr="00387067">
              <w:rPr>
                <w:rFonts w:ascii="Times New Roman" w:hAnsi="Times New Roman"/>
              </w:rPr>
              <w:t>dalam melakukan percobaan untuk mengumpulkan data sesuai dengan materi.</w:t>
            </w:r>
          </w:p>
        </w:tc>
        <w:tc>
          <w:tcPr>
            <w:tcW w:w="1440" w:type="dxa"/>
            <w:vAlign w:val="center"/>
          </w:tcPr>
          <w:p w:rsidR="00DC23BE" w:rsidRPr="008E384F" w:rsidRDefault="00DC23BE" w:rsidP="00DC23BE">
            <w:pPr>
              <w:spacing w:line="360" w:lineRule="auto"/>
              <w:ind w:left="0"/>
              <w:jc w:val="center"/>
              <w:outlineLvl w:val="0"/>
              <w:rPr>
                <w:szCs w:val="24"/>
              </w:rPr>
            </w:pPr>
            <w:r w:rsidRPr="008E384F">
              <w:rPr>
                <w:szCs w:val="24"/>
              </w:rPr>
              <w:t>3</w:t>
            </w:r>
          </w:p>
        </w:tc>
        <w:tc>
          <w:tcPr>
            <w:tcW w:w="1530" w:type="dxa"/>
            <w:vAlign w:val="center"/>
          </w:tcPr>
          <w:p w:rsidR="00DC23BE" w:rsidRPr="0018506B" w:rsidRDefault="00DC23BE" w:rsidP="00DC23BE">
            <w:pPr>
              <w:ind w:left="-108"/>
              <w:jc w:val="center"/>
              <w:rPr>
                <w:szCs w:val="24"/>
              </w:rPr>
            </w:pPr>
            <w:r w:rsidRPr="0018506B">
              <w:rPr>
                <w:szCs w:val="24"/>
              </w:rPr>
              <w:t>3</w:t>
            </w:r>
          </w:p>
        </w:tc>
      </w:tr>
      <w:tr w:rsidR="00DC23BE" w:rsidRPr="005D03F6" w:rsidTr="00DC23BE">
        <w:trPr>
          <w:trHeight w:val="1250"/>
        </w:trPr>
        <w:tc>
          <w:tcPr>
            <w:tcW w:w="554" w:type="dxa"/>
            <w:vMerge w:val="restart"/>
          </w:tcPr>
          <w:p w:rsidR="00DC23BE" w:rsidRDefault="00DC23BE" w:rsidP="00B50BA1">
            <w:pPr>
              <w:ind w:left="0" w:right="44"/>
              <w:jc w:val="center"/>
            </w:pPr>
            <w:r>
              <w:t>5</w:t>
            </w:r>
          </w:p>
        </w:tc>
        <w:tc>
          <w:tcPr>
            <w:tcW w:w="4666" w:type="dxa"/>
          </w:tcPr>
          <w:p w:rsidR="00DC23BE" w:rsidRPr="00603054" w:rsidRDefault="00DC23BE" w:rsidP="00B50BA1">
            <w:pPr>
              <w:pStyle w:val="Subtitle"/>
              <w:ind w:left="0"/>
              <w:jc w:val="both"/>
              <w:rPr>
                <w:rFonts w:ascii="Times New Roman" w:hAnsi="Times New Roman"/>
              </w:rPr>
            </w:pPr>
            <w:r w:rsidRPr="00603054">
              <w:rPr>
                <w:rFonts w:ascii="Times New Roman" w:hAnsi="Times New Roman"/>
                <w:lang w:val="id-ID"/>
              </w:rPr>
              <w:t>Menguji Hipotesis</w:t>
            </w:r>
          </w:p>
          <w:p w:rsidR="00DC23BE" w:rsidRPr="003A4BCF" w:rsidRDefault="00DC23BE" w:rsidP="003656FA">
            <w:pPr>
              <w:pStyle w:val="ListParagraph"/>
              <w:numPr>
                <w:ilvl w:val="0"/>
                <w:numId w:val="79"/>
              </w:numPr>
              <w:ind w:right="44"/>
              <w:jc w:val="both"/>
            </w:pPr>
            <w:r w:rsidRPr="003A4BCF">
              <w:rPr>
                <w:lang w:val="id-ID"/>
              </w:rPr>
              <w:t>Guru memberi kesempatan kepada setiap kelompok untuk mempersentasikan hasil percobaannya dengan tepat.</w:t>
            </w:r>
          </w:p>
        </w:tc>
        <w:tc>
          <w:tcPr>
            <w:tcW w:w="1440" w:type="dxa"/>
            <w:vAlign w:val="center"/>
          </w:tcPr>
          <w:p w:rsidR="00DC23BE" w:rsidRPr="00885C86" w:rsidRDefault="00DC23BE" w:rsidP="00DC23BE">
            <w:pPr>
              <w:spacing w:line="360" w:lineRule="auto"/>
              <w:ind w:left="0"/>
              <w:jc w:val="center"/>
              <w:outlineLvl w:val="0"/>
              <w:rPr>
                <w:szCs w:val="24"/>
              </w:rPr>
            </w:pPr>
            <w:r>
              <w:rPr>
                <w:szCs w:val="24"/>
              </w:rPr>
              <w:t>2</w:t>
            </w:r>
          </w:p>
        </w:tc>
        <w:tc>
          <w:tcPr>
            <w:tcW w:w="1530" w:type="dxa"/>
            <w:vAlign w:val="center"/>
          </w:tcPr>
          <w:p w:rsidR="00DC23BE" w:rsidRPr="0018506B" w:rsidRDefault="00DC23BE" w:rsidP="00DC23BE">
            <w:pPr>
              <w:ind w:left="-108"/>
              <w:jc w:val="center"/>
              <w:rPr>
                <w:szCs w:val="24"/>
              </w:rPr>
            </w:pPr>
            <w:r w:rsidRPr="0018506B">
              <w:rPr>
                <w:szCs w:val="24"/>
              </w:rPr>
              <w:t>3</w:t>
            </w:r>
          </w:p>
        </w:tc>
      </w:tr>
      <w:tr w:rsidR="00DC23BE" w:rsidRPr="005D03F6" w:rsidTr="00DC23BE">
        <w:trPr>
          <w:trHeight w:val="620"/>
        </w:trPr>
        <w:tc>
          <w:tcPr>
            <w:tcW w:w="554" w:type="dxa"/>
            <w:vMerge/>
          </w:tcPr>
          <w:p w:rsidR="00DC23BE" w:rsidRDefault="00DC23BE" w:rsidP="00B50BA1">
            <w:pPr>
              <w:ind w:right="44"/>
              <w:jc w:val="center"/>
            </w:pPr>
          </w:p>
        </w:tc>
        <w:tc>
          <w:tcPr>
            <w:tcW w:w="4666" w:type="dxa"/>
          </w:tcPr>
          <w:p w:rsidR="00DC23BE" w:rsidRPr="003A4BCF" w:rsidRDefault="00DC23BE" w:rsidP="003656FA">
            <w:pPr>
              <w:pStyle w:val="Subtitle"/>
              <w:numPr>
                <w:ilvl w:val="0"/>
                <w:numId w:val="79"/>
              </w:numPr>
              <w:spacing w:after="0"/>
              <w:jc w:val="left"/>
              <w:outlineLvl w:val="9"/>
              <w:rPr>
                <w:rFonts w:ascii="Times New Roman" w:hAnsi="Times New Roman"/>
              </w:rPr>
            </w:pPr>
            <w:r w:rsidRPr="0037526E">
              <w:rPr>
                <w:rFonts w:ascii="Times New Roman" w:hAnsi="Times New Roman"/>
                <w:szCs w:val="18"/>
              </w:rPr>
              <w:t xml:space="preserve">Mendiskusikan bersama </w:t>
            </w:r>
            <w:r>
              <w:rPr>
                <w:rFonts w:ascii="Times New Roman" w:hAnsi="Times New Roman"/>
                <w:szCs w:val="18"/>
              </w:rPr>
              <w:t>siswa</w:t>
            </w:r>
            <w:r w:rsidRPr="0037526E">
              <w:rPr>
                <w:rFonts w:ascii="Times New Roman" w:hAnsi="Times New Roman"/>
                <w:szCs w:val="18"/>
              </w:rPr>
              <w:t xml:space="preserve"> mengenai hasil percobaan setiap kelompok</w:t>
            </w:r>
          </w:p>
        </w:tc>
        <w:tc>
          <w:tcPr>
            <w:tcW w:w="1440" w:type="dxa"/>
            <w:vAlign w:val="center"/>
          </w:tcPr>
          <w:p w:rsidR="00DC23BE" w:rsidRPr="00885C86" w:rsidRDefault="00DC23BE" w:rsidP="00DC23BE">
            <w:pPr>
              <w:spacing w:line="360" w:lineRule="auto"/>
              <w:ind w:left="0"/>
              <w:jc w:val="center"/>
              <w:outlineLvl w:val="0"/>
              <w:rPr>
                <w:szCs w:val="24"/>
              </w:rPr>
            </w:pPr>
            <w:r>
              <w:rPr>
                <w:szCs w:val="24"/>
              </w:rPr>
              <w:t>2</w:t>
            </w:r>
          </w:p>
        </w:tc>
        <w:tc>
          <w:tcPr>
            <w:tcW w:w="1530" w:type="dxa"/>
            <w:vAlign w:val="center"/>
          </w:tcPr>
          <w:p w:rsidR="00DC23BE" w:rsidRPr="0018506B" w:rsidRDefault="00DC23BE" w:rsidP="00DC23BE">
            <w:pPr>
              <w:ind w:left="-108"/>
              <w:jc w:val="center"/>
              <w:rPr>
                <w:szCs w:val="24"/>
              </w:rPr>
            </w:pPr>
            <w:r w:rsidRPr="0018506B">
              <w:rPr>
                <w:szCs w:val="24"/>
              </w:rPr>
              <w:t>3</w:t>
            </w:r>
          </w:p>
        </w:tc>
      </w:tr>
      <w:tr w:rsidR="00DC23BE" w:rsidRPr="005D03F6" w:rsidTr="00DC23BE">
        <w:trPr>
          <w:trHeight w:val="980"/>
        </w:trPr>
        <w:tc>
          <w:tcPr>
            <w:tcW w:w="554" w:type="dxa"/>
            <w:vMerge w:val="restart"/>
          </w:tcPr>
          <w:p w:rsidR="00DC23BE" w:rsidRDefault="00DC23BE" w:rsidP="00B50BA1">
            <w:pPr>
              <w:ind w:left="0" w:right="44"/>
              <w:jc w:val="center"/>
            </w:pPr>
            <w:r>
              <w:t>6</w:t>
            </w:r>
          </w:p>
        </w:tc>
        <w:tc>
          <w:tcPr>
            <w:tcW w:w="4666" w:type="dxa"/>
          </w:tcPr>
          <w:p w:rsidR="00DC23BE" w:rsidRPr="00603054" w:rsidRDefault="00DC23BE" w:rsidP="00B50BA1">
            <w:pPr>
              <w:pStyle w:val="Subtitle"/>
              <w:ind w:left="0"/>
              <w:jc w:val="both"/>
              <w:rPr>
                <w:rFonts w:ascii="Times New Roman" w:hAnsi="Times New Roman"/>
              </w:rPr>
            </w:pPr>
            <w:r>
              <w:rPr>
                <w:rFonts w:ascii="Times New Roman" w:hAnsi="Times New Roman"/>
                <w:lang w:val="id-ID"/>
              </w:rPr>
              <w:t>Me</w:t>
            </w:r>
            <w:r>
              <w:rPr>
                <w:rFonts w:ascii="Times New Roman" w:hAnsi="Times New Roman"/>
              </w:rPr>
              <w:t>rumuskan</w:t>
            </w:r>
            <w:r w:rsidRPr="00603054">
              <w:rPr>
                <w:rFonts w:ascii="Times New Roman" w:hAnsi="Times New Roman"/>
                <w:lang w:val="id-ID"/>
              </w:rPr>
              <w:t xml:space="preserve"> Kesimpulan</w:t>
            </w:r>
          </w:p>
          <w:p w:rsidR="00DC23BE" w:rsidRPr="003A4BCF" w:rsidRDefault="00DC23BE" w:rsidP="003656FA">
            <w:pPr>
              <w:pStyle w:val="Subtitle"/>
              <w:numPr>
                <w:ilvl w:val="0"/>
                <w:numId w:val="79"/>
              </w:numPr>
              <w:spacing w:after="0"/>
              <w:jc w:val="left"/>
              <w:outlineLvl w:val="9"/>
              <w:rPr>
                <w:rFonts w:ascii="Times New Roman" w:hAnsi="Times New Roman"/>
              </w:rPr>
            </w:pPr>
            <w:r w:rsidRPr="00387067">
              <w:rPr>
                <w:rFonts w:ascii="Times New Roman" w:hAnsi="Times New Roman"/>
                <w:lang w:val="id-ID"/>
              </w:rPr>
              <w:t>Guru menarik kesimpulan berdasarkan hasil pengujian hipotesis yang relevan.</w:t>
            </w:r>
          </w:p>
        </w:tc>
        <w:tc>
          <w:tcPr>
            <w:tcW w:w="1440" w:type="dxa"/>
            <w:vAlign w:val="center"/>
          </w:tcPr>
          <w:p w:rsidR="00DC23BE" w:rsidRPr="008E384F" w:rsidRDefault="00DC23BE" w:rsidP="00DC23BE">
            <w:pPr>
              <w:spacing w:line="360" w:lineRule="auto"/>
              <w:ind w:left="0"/>
              <w:jc w:val="center"/>
              <w:outlineLvl w:val="0"/>
              <w:rPr>
                <w:szCs w:val="24"/>
              </w:rPr>
            </w:pPr>
            <w:r w:rsidRPr="008E384F">
              <w:rPr>
                <w:szCs w:val="24"/>
              </w:rPr>
              <w:t>3</w:t>
            </w:r>
          </w:p>
        </w:tc>
        <w:tc>
          <w:tcPr>
            <w:tcW w:w="1530" w:type="dxa"/>
            <w:vAlign w:val="center"/>
          </w:tcPr>
          <w:p w:rsidR="00DC23BE" w:rsidRPr="0018506B" w:rsidRDefault="00DC23BE" w:rsidP="00DC23BE">
            <w:pPr>
              <w:ind w:left="-108"/>
              <w:jc w:val="center"/>
              <w:rPr>
                <w:szCs w:val="24"/>
              </w:rPr>
            </w:pPr>
            <w:r w:rsidRPr="0018506B">
              <w:rPr>
                <w:szCs w:val="24"/>
              </w:rPr>
              <w:t>3</w:t>
            </w:r>
          </w:p>
        </w:tc>
      </w:tr>
      <w:tr w:rsidR="00DC23BE" w:rsidRPr="005D03F6" w:rsidTr="00DC23BE">
        <w:trPr>
          <w:trHeight w:val="440"/>
        </w:trPr>
        <w:tc>
          <w:tcPr>
            <w:tcW w:w="554" w:type="dxa"/>
            <w:vMerge/>
          </w:tcPr>
          <w:p w:rsidR="00DC23BE" w:rsidRDefault="00DC23BE" w:rsidP="00B50BA1">
            <w:pPr>
              <w:ind w:right="44"/>
              <w:jc w:val="center"/>
            </w:pPr>
          </w:p>
        </w:tc>
        <w:tc>
          <w:tcPr>
            <w:tcW w:w="4666" w:type="dxa"/>
          </w:tcPr>
          <w:p w:rsidR="00DC23BE" w:rsidRPr="003A4BCF" w:rsidRDefault="00DC23BE" w:rsidP="003656FA">
            <w:pPr>
              <w:pStyle w:val="Subtitle"/>
              <w:numPr>
                <w:ilvl w:val="0"/>
                <w:numId w:val="79"/>
              </w:numPr>
              <w:spacing w:after="0"/>
              <w:jc w:val="left"/>
              <w:outlineLvl w:val="9"/>
              <w:rPr>
                <w:rFonts w:ascii="Times New Roman" w:hAnsi="Times New Roman"/>
                <w:sz w:val="30"/>
              </w:rPr>
            </w:pPr>
            <w:r w:rsidRPr="00D51DC6">
              <w:rPr>
                <w:rFonts w:ascii="Times New Roman" w:hAnsi="Times New Roman"/>
                <w:szCs w:val="18"/>
              </w:rPr>
              <w:t>Melaksanakan penilaian</w:t>
            </w:r>
          </w:p>
        </w:tc>
        <w:tc>
          <w:tcPr>
            <w:tcW w:w="1440" w:type="dxa"/>
            <w:vAlign w:val="center"/>
          </w:tcPr>
          <w:p w:rsidR="00DC23BE" w:rsidRPr="00885C86" w:rsidRDefault="00DC23BE" w:rsidP="00DC23BE">
            <w:pPr>
              <w:spacing w:line="360" w:lineRule="auto"/>
              <w:ind w:left="0"/>
              <w:jc w:val="center"/>
              <w:outlineLvl w:val="0"/>
              <w:rPr>
                <w:szCs w:val="24"/>
              </w:rPr>
            </w:pPr>
            <w:r>
              <w:rPr>
                <w:szCs w:val="24"/>
              </w:rPr>
              <w:t>2</w:t>
            </w:r>
          </w:p>
        </w:tc>
        <w:tc>
          <w:tcPr>
            <w:tcW w:w="1530" w:type="dxa"/>
            <w:vAlign w:val="center"/>
          </w:tcPr>
          <w:p w:rsidR="00DC23BE" w:rsidRPr="0018506B" w:rsidRDefault="00DC23BE" w:rsidP="00DC23BE">
            <w:pPr>
              <w:ind w:left="-108"/>
              <w:jc w:val="center"/>
              <w:rPr>
                <w:szCs w:val="24"/>
              </w:rPr>
            </w:pPr>
            <w:r w:rsidRPr="0018506B">
              <w:rPr>
                <w:szCs w:val="24"/>
              </w:rPr>
              <w:t>3</w:t>
            </w:r>
          </w:p>
        </w:tc>
      </w:tr>
      <w:tr w:rsidR="00DC23BE" w:rsidRPr="005D03F6" w:rsidTr="00DC23BE">
        <w:trPr>
          <w:trHeight w:val="413"/>
        </w:trPr>
        <w:tc>
          <w:tcPr>
            <w:tcW w:w="5220" w:type="dxa"/>
            <w:gridSpan w:val="2"/>
            <w:vAlign w:val="center"/>
          </w:tcPr>
          <w:p w:rsidR="00DC23BE" w:rsidRPr="003A4BCF" w:rsidRDefault="00DC23BE" w:rsidP="00B50BA1">
            <w:pPr>
              <w:pStyle w:val="Subtitle"/>
              <w:spacing w:after="0"/>
              <w:ind w:left="0"/>
              <w:outlineLvl w:val="9"/>
              <w:rPr>
                <w:rFonts w:ascii="Times New Roman" w:hAnsi="Times New Roman"/>
                <w:b/>
                <w:szCs w:val="18"/>
              </w:rPr>
            </w:pPr>
            <w:r w:rsidRPr="003A4BCF">
              <w:rPr>
                <w:rFonts w:ascii="Times New Roman" w:hAnsi="Times New Roman"/>
                <w:b/>
                <w:szCs w:val="18"/>
              </w:rPr>
              <w:t>Jumlah</w:t>
            </w:r>
          </w:p>
        </w:tc>
        <w:tc>
          <w:tcPr>
            <w:tcW w:w="1440" w:type="dxa"/>
            <w:vAlign w:val="center"/>
          </w:tcPr>
          <w:p w:rsidR="00DC23BE" w:rsidRPr="0018506B" w:rsidRDefault="00DC23BE" w:rsidP="00DC23BE">
            <w:pPr>
              <w:ind w:left="-105"/>
              <w:jc w:val="center"/>
              <w:rPr>
                <w:szCs w:val="24"/>
              </w:rPr>
            </w:pPr>
            <w:r w:rsidRPr="0018506B">
              <w:rPr>
                <w:szCs w:val="24"/>
              </w:rPr>
              <w:t>27</w:t>
            </w:r>
          </w:p>
        </w:tc>
        <w:tc>
          <w:tcPr>
            <w:tcW w:w="1530" w:type="dxa"/>
            <w:vAlign w:val="center"/>
          </w:tcPr>
          <w:p w:rsidR="00DC23BE" w:rsidRPr="0018506B" w:rsidRDefault="00DC23BE" w:rsidP="00DC23BE">
            <w:pPr>
              <w:ind w:left="-108"/>
              <w:jc w:val="center"/>
              <w:rPr>
                <w:szCs w:val="24"/>
              </w:rPr>
            </w:pPr>
            <w:r w:rsidRPr="0018506B">
              <w:rPr>
                <w:szCs w:val="24"/>
              </w:rPr>
              <w:t>30</w:t>
            </w:r>
          </w:p>
        </w:tc>
      </w:tr>
      <w:tr w:rsidR="00DC23BE" w:rsidRPr="005D03F6" w:rsidTr="00DC23BE">
        <w:trPr>
          <w:trHeight w:val="386"/>
        </w:trPr>
        <w:tc>
          <w:tcPr>
            <w:tcW w:w="5220" w:type="dxa"/>
            <w:gridSpan w:val="2"/>
            <w:vAlign w:val="center"/>
          </w:tcPr>
          <w:p w:rsidR="00DC23BE" w:rsidRPr="003A4BCF" w:rsidRDefault="00DC23BE" w:rsidP="00B50BA1">
            <w:pPr>
              <w:pStyle w:val="Subtitle"/>
              <w:spacing w:after="0"/>
              <w:ind w:left="0"/>
              <w:outlineLvl w:val="9"/>
              <w:rPr>
                <w:rFonts w:ascii="Times New Roman" w:hAnsi="Times New Roman"/>
                <w:b/>
                <w:szCs w:val="18"/>
              </w:rPr>
            </w:pPr>
            <w:r w:rsidRPr="003A4BCF">
              <w:rPr>
                <w:rFonts w:ascii="Times New Roman" w:hAnsi="Times New Roman"/>
                <w:b/>
                <w:szCs w:val="18"/>
              </w:rPr>
              <w:t>Indikator Keberhasilan</w:t>
            </w:r>
            <w:r>
              <w:rPr>
                <w:rFonts w:ascii="Times New Roman" w:hAnsi="Times New Roman"/>
                <w:b/>
                <w:szCs w:val="18"/>
              </w:rPr>
              <w:t>%</w:t>
            </w:r>
          </w:p>
        </w:tc>
        <w:tc>
          <w:tcPr>
            <w:tcW w:w="1440" w:type="dxa"/>
            <w:vAlign w:val="center"/>
          </w:tcPr>
          <w:p w:rsidR="00DC23BE" w:rsidRPr="0018506B" w:rsidRDefault="00DC23BE" w:rsidP="00DC23BE">
            <w:pPr>
              <w:ind w:left="-105"/>
              <w:jc w:val="center"/>
              <w:rPr>
                <w:szCs w:val="24"/>
              </w:rPr>
            </w:pPr>
            <w:r>
              <w:rPr>
                <w:szCs w:val="24"/>
              </w:rPr>
              <w:t>9</w:t>
            </w:r>
            <w:r w:rsidRPr="0018506B">
              <w:rPr>
                <w:szCs w:val="24"/>
              </w:rPr>
              <w:t>0%</w:t>
            </w:r>
          </w:p>
        </w:tc>
        <w:tc>
          <w:tcPr>
            <w:tcW w:w="1530" w:type="dxa"/>
            <w:vAlign w:val="center"/>
          </w:tcPr>
          <w:p w:rsidR="00DC23BE" w:rsidRPr="0018506B" w:rsidRDefault="00DC23BE" w:rsidP="00DC23BE">
            <w:pPr>
              <w:ind w:left="-108"/>
              <w:jc w:val="center"/>
              <w:rPr>
                <w:szCs w:val="24"/>
              </w:rPr>
            </w:pPr>
            <w:r w:rsidRPr="0018506B">
              <w:rPr>
                <w:szCs w:val="24"/>
              </w:rPr>
              <w:t>100%</w:t>
            </w:r>
          </w:p>
        </w:tc>
      </w:tr>
    </w:tbl>
    <w:p w:rsidR="006A78F2" w:rsidRDefault="006A78F2" w:rsidP="006A78F2">
      <w:pPr>
        <w:spacing w:line="480" w:lineRule="auto"/>
        <w:ind w:firstLine="720"/>
        <w:jc w:val="both"/>
        <w:rPr>
          <w:rFonts w:ascii="Times New Roman" w:hAnsi="Times New Roman"/>
        </w:rPr>
      </w:pPr>
      <w:r w:rsidRPr="0018506B">
        <w:rPr>
          <w:rFonts w:ascii="Times New Roman" w:eastAsia="Calibri" w:hAnsi="Times New Roman"/>
        </w:rPr>
        <w:lastRenderedPageBreak/>
        <w:t>Berdasarkan data</w:t>
      </w:r>
      <w:r w:rsidRPr="0018506B">
        <w:rPr>
          <w:rFonts w:ascii="Times New Roman" w:eastAsia="Calibri" w:hAnsi="Times New Roman"/>
          <w:lang w:val="id-ID"/>
        </w:rPr>
        <w:t xml:space="preserve"> observasi</w:t>
      </w:r>
      <w:r w:rsidRPr="0018506B">
        <w:rPr>
          <w:rFonts w:ascii="Times New Roman" w:eastAsia="Calibri" w:hAnsi="Times New Roman"/>
        </w:rPr>
        <w:t xml:space="preserve"> dari tindakan </w:t>
      </w:r>
      <w:r w:rsidRPr="0018506B">
        <w:rPr>
          <w:rFonts w:ascii="Times New Roman" w:hAnsi="Times New Roman"/>
        </w:rPr>
        <w:t>siklus II</w:t>
      </w:r>
      <w:r w:rsidRPr="0018506B">
        <w:rPr>
          <w:rFonts w:ascii="Times New Roman" w:eastAsia="Calibri" w:hAnsi="Times New Roman"/>
        </w:rPr>
        <w:t xml:space="preserve"> dapat disimpulkan bahwa pencapaian implementasi rencana pembelajaran </w:t>
      </w:r>
      <w:r w:rsidRPr="0018506B">
        <w:rPr>
          <w:rFonts w:ascii="Times New Roman" w:hAnsi="Times New Roman"/>
        </w:rPr>
        <w:t>meningkatkan hasil belaj</w:t>
      </w:r>
      <w:r>
        <w:rPr>
          <w:rFonts w:ascii="Times New Roman" w:hAnsi="Times New Roman"/>
        </w:rPr>
        <w:t>ar IPA</w:t>
      </w:r>
      <w:r w:rsidRPr="0018506B">
        <w:rPr>
          <w:rFonts w:ascii="Times New Roman" w:hAnsi="Times New Roman"/>
        </w:rPr>
        <w:t xml:space="preserve"> dengan </w:t>
      </w:r>
      <w:r>
        <w:rPr>
          <w:rFonts w:ascii="Times New Roman" w:hAnsi="Times New Roman"/>
        </w:rPr>
        <w:t>menggunakan pendekatan Inkuiri</w:t>
      </w:r>
      <w:r w:rsidRPr="0018506B">
        <w:rPr>
          <w:rFonts w:ascii="Times New Roman" w:hAnsi="Times New Roman"/>
          <w:i/>
        </w:rPr>
        <w:t xml:space="preserve"> </w:t>
      </w:r>
      <w:r w:rsidRPr="0018506B">
        <w:rPr>
          <w:rFonts w:ascii="Times New Roman" w:hAnsi="Times New Roman"/>
        </w:rPr>
        <w:t xml:space="preserve">pada </w:t>
      </w:r>
      <w:r w:rsidRPr="0018506B">
        <w:rPr>
          <w:rFonts w:ascii="Times New Roman" w:eastAsia="Calibri" w:hAnsi="Times New Roman"/>
        </w:rPr>
        <w:t xml:space="preserve">aspek guru adalah dari </w:t>
      </w:r>
      <w:r>
        <w:rPr>
          <w:rFonts w:ascii="Times New Roman" w:eastAsia="Calibri" w:hAnsi="Times New Roman"/>
        </w:rPr>
        <w:t>10</w:t>
      </w:r>
      <w:r w:rsidRPr="0018506B">
        <w:rPr>
          <w:rFonts w:ascii="Times New Roman" w:eastAsia="Calibri" w:hAnsi="Times New Roman"/>
        </w:rPr>
        <w:t xml:space="preserve"> indikator yang direncanakan </w:t>
      </w:r>
      <w:r w:rsidRPr="0018506B">
        <w:rPr>
          <w:rFonts w:ascii="Times New Roman" w:eastAsia="Calibri" w:hAnsi="Times New Roman"/>
          <w:lang w:val="id-ID"/>
        </w:rPr>
        <w:t xml:space="preserve">guru </w:t>
      </w:r>
      <w:r w:rsidRPr="0018506B">
        <w:rPr>
          <w:rFonts w:ascii="Times New Roman" w:eastAsia="Calibri" w:hAnsi="Times New Roman"/>
        </w:rPr>
        <w:t xml:space="preserve">dapat </w:t>
      </w:r>
      <w:r w:rsidRPr="0018506B">
        <w:rPr>
          <w:rFonts w:ascii="Times New Roman" w:eastAsia="Calibri" w:hAnsi="Times New Roman"/>
          <w:lang w:val="id-ID"/>
        </w:rPr>
        <w:t>me</w:t>
      </w:r>
      <w:r w:rsidRPr="0018506B">
        <w:rPr>
          <w:rFonts w:ascii="Times New Roman" w:eastAsia="Calibri" w:hAnsi="Times New Roman"/>
        </w:rPr>
        <w:t>laksanaka</w:t>
      </w:r>
      <w:r w:rsidRPr="0018506B">
        <w:rPr>
          <w:rFonts w:ascii="Times New Roman" w:eastAsia="Calibri" w:hAnsi="Times New Roman"/>
          <w:lang w:val="id-ID"/>
        </w:rPr>
        <w:t xml:space="preserve">n indikator dengan baik, dimana pada pertemuan I ada </w:t>
      </w:r>
      <w:r w:rsidRPr="0018506B">
        <w:rPr>
          <w:rFonts w:ascii="Times New Roman" w:eastAsia="Calibri" w:hAnsi="Times New Roman"/>
        </w:rPr>
        <w:t>tujuh</w:t>
      </w:r>
      <w:r w:rsidR="000013DC">
        <w:rPr>
          <w:rFonts w:ascii="Times New Roman" w:eastAsia="Calibri" w:hAnsi="Times New Roman"/>
          <w:lang w:val="id-ID"/>
        </w:rPr>
        <w:t xml:space="preserve"> indikator</w:t>
      </w:r>
      <w:r w:rsidRPr="0018506B">
        <w:rPr>
          <w:rFonts w:ascii="Times New Roman" w:eastAsia="Calibri" w:hAnsi="Times New Roman"/>
          <w:lang w:val="id-ID"/>
        </w:rPr>
        <w:t xml:space="preserve"> masing-masing mendapat skor </w:t>
      </w:r>
      <w:r w:rsidRPr="0018506B">
        <w:rPr>
          <w:rFonts w:ascii="Times New Roman" w:eastAsia="Calibri" w:hAnsi="Times New Roman"/>
        </w:rPr>
        <w:t xml:space="preserve">3 </w:t>
      </w:r>
      <w:r w:rsidRPr="0018506B">
        <w:rPr>
          <w:rFonts w:ascii="Times New Roman" w:eastAsia="Calibri" w:hAnsi="Times New Roman"/>
          <w:lang w:val="id-ID"/>
        </w:rPr>
        <w:t xml:space="preserve"> dan </w:t>
      </w:r>
      <w:r w:rsidRPr="0018506B">
        <w:rPr>
          <w:rFonts w:ascii="Times New Roman" w:eastAsia="Calibri" w:hAnsi="Times New Roman"/>
        </w:rPr>
        <w:t>tiga</w:t>
      </w:r>
      <w:r w:rsidRPr="0018506B">
        <w:rPr>
          <w:rFonts w:ascii="Times New Roman" w:eastAsia="Calibri" w:hAnsi="Times New Roman"/>
          <w:lang w:val="id-ID"/>
        </w:rPr>
        <w:t xml:space="preserve"> indikator masing-masing mendapat skor </w:t>
      </w:r>
      <w:r w:rsidRPr="0018506B">
        <w:rPr>
          <w:rFonts w:ascii="Times New Roman" w:eastAsia="Calibri" w:hAnsi="Times New Roman"/>
        </w:rPr>
        <w:t>2</w:t>
      </w:r>
      <w:r w:rsidRPr="0018506B">
        <w:rPr>
          <w:rFonts w:ascii="Times New Roman" w:eastAsia="Calibri" w:hAnsi="Times New Roman"/>
          <w:lang w:val="id-ID"/>
        </w:rPr>
        <w:t xml:space="preserve"> dan pertemuan II ada </w:t>
      </w:r>
      <w:r w:rsidRPr="0018506B">
        <w:rPr>
          <w:rFonts w:ascii="Times New Roman" w:eastAsia="Calibri" w:hAnsi="Times New Roman"/>
        </w:rPr>
        <w:t xml:space="preserve">sepuluh </w:t>
      </w:r>
      <w:r w:rsidRPr="0018506B">
        <w:rPr>
          <w:rFonts w:ascii="Times New Roman" w:eastAsia="Calibri" w:hAnsi="Times New Roman"/>
          <w:lang w:val="id-ID"/>
        </w:rPr>
        <w:t xml:space="preserve"> indikator masing-masing mendapat skor </w:t>
      </w:r>
      <w:r w:rsidRPr="0018506B">
        <w:rPr>
          <w:rFonts w:ascii="Times New Roman" w:eastAsia="Calibri" w:hAnsi="Times New Roman"/>
        </w:rPr>
        <w:t xml:space="preserve">3. </w:t>
      </w:r>
      <w:r w:rsidRPr="0018506B">
        <w:rPr>
          <w:rFonts w:ascii="Times New Roman" w:hAnsi="Times New Roman"/>
        </w:rPr>
        <w:t>Berdasarkan hal tersebut maka kinerja yang dilakukan oleh guru selama proses pembelajaran berlangsung dapat dikategorikan</w:t>
      </w:r>
      <w:r w:rsidRPr="0018506B">
        <w:rPr>
          <w:rFonts w:ascii="Times New Roman" w:hAnsi="Times New Roman"/>
          <w:lang w:val="id-ID"/>
        </w:rPr>
        <w:t xml:space="preserve"> </w:t>
      </w:r>
      <w:r>
        <w:rPr>
          <w:rFonts w:ascii="Times New Roman" w:hAnsi="Times New Roman"/>
        </w:rPr>
        <w:t>sangat baik</w:t>
      </w:r>
      <w:r w:rsidRPr="0018506B">
        <w:rPr>
          <w:rFonts w:ascii="Times New Roman" w:hAnsi="Times New Roman"/>
          <w:lang w:val="id-ID"/>
        </w:rPr>
        <w:t>, karena sudah tidak ada lagi indikator yang mendapat skor 1</w:t>
      </w:r>
      <w:r w:rsidRPr="0018506B">
        <w:rPr>
          <w:rFonts w:ascii="Times New Roman" w:hAnsi="Times New Roman"/>
        </w:rPr>
        <w:t xml:space="preserve"> dan 2  pada pertemuan kedua di siklus II. Dapat </w:t>
      </w:r>
      <w:r>
        <w:rPr>
          <w:rFonts w:ascii="Times New Roman" w:hAnsi="Times New Roman"/>
        </w:rPr>
        <w:t>dilihat pada lampiran 1</w:t>
      </w:r>
      <w:r w:rsidR="009867FD">
        <w:rPr>
          <w:rFonts w:ascii="Times New Roman" w:hAnsi="Times New Roman"/>
        </w:rPr>
        <w:t>9</w:t>
      </w:r>
      <w:r>
        <w:rPr>
          <w:rFonts w:ascii="Times New Roman" w:hAnsi="Times New Roman"/>
        </w:rPr>
        <w:t xml:space="preserve"> dan </w:t>
      </w:r>
      <w:r w:rsidR="009867FD">
        <w:rPr>
          <w:rFonts w:ascii="Times New Roman" w:hAnsi="Times New Roman"/>
        </w:rPr>
        <w:t>20</w:t>
      </w:r>
      <w:r>
        <w:rPr>
          <w:rFonts w:ascii="Times New Roman" w:hAnsi="Times New Roman"/>
        </w:rPr>
        <w:t>.</w:t>
      </w:r>
    </w:p>
    <w:p w:rsidR="006A78F2" w:rsidRDefault="006A78F2" w:rsidP="006A78F2">
      <w:pPr>
        <w:spacing w:line="480" w:lineRule="auto"/>
        <w:ind w:firstLine="720"/>
        <w:jc w:val="both"/>
        <w:rPr>
          <w:rFonts w:ascii="Times New Roman" w:hAnsi="Times New Roman"/>
        </w:rPr>
      </w:pPr>
    </w:p>
    <w:p w:rsidR="000F781F" w:rsidRPr="005D42FB" w:rsidRDefault="000F781F" w:rsidP="003656FA">
      <w:pPr>
        <w:pStyle w:val="ListParagraph"/>
        <w:numPr>
          <w:ilvl w:val="1"/>
          <w:numId w:val="4"/>
        </w:numPr>
        <w:spacing w:line="480" w:lineRule="auto"/>
        <w:ind w:left="720"/>
        <w:jc w:val="both"/>
        <w:rPr>
          <w:rFonts w:ascii="Times New Roman" w:hAnsi="Times New Roman"/>
        </w:rPr>
      </w:pPr>
      <w:r w:rsidRPr="005D42FB">
        <w:rPr>
          <w:rFonts w:ascii="Times New Roman" w:hAnsi="Times New Roman"/>
          <w:b/>
        </w:rPr>
        <w:t xml:space="preserve">Data </w:t>
      </w:r>
      <w:r w:rsidR="002B0C25">
        <w:rPr>
          <w:rFonts w:ascii="Times New Roman" w:hAnsi="Times New Roman"/>
          <w:b/>
        </w:rPr>
        <w:t xml:space="preserve">Hasil </w:t>
      </w:r>
      <w:r w:rsidRPr="005D42FB">
        <w:rPr>
          <w:rFonts w:ascii="Times New Roman" w:hAnsi="Times New Roman"/>
          <w:b/>
        </w:rPr>
        <w:t>Observasi Kegiatan Belajar Siswa</w:t>
      </w:r>
    </w:p>
    <w:p w:rsidR="000F781F" w:rsidRDefault="000F781F" w:rsidP="000F781F">
      <w:pPr>
        <w:spacing w:line="480" w:lineRule="auto"/>
        <w:ind w:firstLine="720"/>
        <w:jc w:val="both"/>
        <w:rPr>
          <w:rFonts w:ascii="Times New Roman" w:hAnsi="Times New Roman"/>
        </w:rPr>
      </w:pPr>
      <w:r w:rsidRPr="0018506B">
        <w:rPr>
          <w:rFonts w:ascii="Times New Roman" w:hAnsi="Times New Roman"/>
          <w:lang w:val="id-ID"/>
        </w:rPr>
        <w:t xml:space="preserve">Pada </w:t>
      </w:r>
      <w:r w:rsidRPr="0018506B">
        <w:rPr>
          <w:rFonts w:ascii="Times New Roman" w:hAnsi="Times New Roman"/>
        </w:rPr>
        <w:t xml:space="preserve">aktivitas guru pada tindakan siklus II berpengaruh pada keberhasilan </w:t>
      </w:r>
      <w:r w:rsidRPr="0018506B">
        <w:rPr>
          <w:rFonts w:ascii="Times New Roman" w:hAnsi="Times New Roman"/>
          <w:lang w:val="id-ID"/>
        </w:rPr>
        <w:t xml:space="preserve">siswa </w:t>
      </w:r>
      <w:r w:rsidRPr="0018506B">
        <w:rPr>
          <w:rFonts w:ascii="Times New Roman" w:hAnsi="Times New Roman"/>
        </w:rPr>
        <w:t>dalam melakukan aktivitas belajar, serta be</w:t>
      </w:r>
      <w:r w:rsidRPr="0018506B">
        <w:rPr>
          <w:rFonts w:ascii="Times New Roman" w:hAnsi="Times New Roman"/>
          <w:lang w:val="id-ID"/>
        </w:rPr>
        <w:t>r</w:t>
      </w:r>
      <w:r w:rsidRPr="0018506B">
        <w:rPr>
          <w:rFonts w:ascii="Times New Roman" w:hAnsi="Times New Roman"/>
        </w:rPr>
        <w:t>pengaruh pada</w:t>
      </w:r>
      <w:r w:rsidRPr="0018506B">
        <w:rPr>
          <w:rFonts w:ascii="Times New Roman" w:hAnsi="Times New Roman"/>
          <w:lang w:val="id-ID"/>
        </w:rPr>
        <w:t xml:space="preserve"> </w:t>
      </w:r>
      <w:r w:rsidRPr="0018506B">
        <w:rPr>
          <w:rFonts w:ascii="Times New Roman" w:hAnsi="Times New Roman"/>
        </w:rPr>
        <w:t>p</w:t>
      </w:r>
      <w:r w:rsidRPr="0018506B">
        <w:rPr>
          <w:rFonts w:ascii="Times New Roman" w:hAnsi="Times New Roman"/>
          <w:lang w:val="id-ID"/>
        </w:rPr>
        <w:t xml:space="preserve">eningkatkan </w:t>
      </w:r>
      <w:r w:rsidRPr="0018506B">
        <w:rPr>
          <w:rFonts w:ascii="Times New Roman" w:hAnsi="Times New Roman"/>
        </w:rPr>
        <w:t xml:space="preserve">hasil belajar </w:t>
      </w:r>
      <w:r w:rsidR="003C0549">
        <w:rPr>
          <w:rFonts w:ascii="Times New Roman" w:hAnsi="Times New Roman"/>
        </w:rPr>
        <w:t>IPA</w:t>
      </w:r>
      <w:r w:rsidRPr="0018506B">
        <w:rPr>
          <w:rFonts w:ascii="Times New Roman" w:hAnsi="Times New Roman"/>
        </w:rPr>
        <w:t xml:space="preserve">. </w:t>
      </w:r>
      <w:r w:rsidRPr="0018506B">
        <w:rPr>
          <w:rFonts w:ascii="Times New Roman" w:hAnsi="Times New Roman"/>
          <w:bCs/>
        </w:rPr>
        <w:t xml:space="preserve">Pada tindakan siklus II diharapkan </w:t>
      </w:r>
      <w:r w:rsidRPr="0018506B">
        <w:rPr>
          <w:rFonts w:ascii="Times New Roman" w:hAnsi="Times New Roman"/>
          <w:bCs/>
          <w:lang w:val="id-ID"/>
        </w:rPr>
        <w:t xml:space="preserve">siswa </w:t>
      </w:r>
      <w:r w:rsidRPr="0018506B">
        <w:rPr>
          <w:rFonts w:ascii="Times New Roman" w:hAnsi="Times New Roman"/>
          <w:bCs/>
        </w:rPr>
        <w:t xml:space="preserve">mampu melakukan </w:t>
      </w:r>
      <w:r w:rsidR="003C0549">
        <w:rPr>
          <w:rFonts w:ascii="Times New Roman" w:hAnsi="Times New Roman"/>
          <w:bCs/>
        </w:rPr>
        <w:t>8</w:t>
      </w:r>
      <w:r w:rsidRPr="0018506B">
        <w:rPr>
          <w:rFonts w:ascii="Times New Roman" w:hAnsi="Times New Roman"/>
          <w:bCs/>
        </w:rPr>
        <w:t xml:space="preserve"> indikator yang telah ditetapkan untuk keseluruhan siswa </w:t>
      </w:r>
      <w:r w:rsidR="003C0549" w:rsidRPr="003C0549">
        <w:rPr>
          <w:rFonts w:ascii="Times New Roman" w:hAnsi="Times New Roman"/>
        </w:rPr>
        <w:t>kelas IV SD 128 Panatakan Kec. Bungin Kab. Enrekang</w:t>
      </w:r>
      <w:r w:rsidRPr="0018506B">
        <w:rPr>
          <w:rFonts w:ascii="Times New Roman" w:hAnsi="Times New Roman"/>
          <w:bCs/>
          <w:lang w:val="id-ID"/>
        </w:rPr>
        <w:t xml:space="preserve"> </w:t>
      </w:r>
      <w:r w:rsidRPr="0018506B">
        <w:rPr>
          <w:rFonts w:ascii="Times New Roman" w:hAnsi="Times New Roman"/>
          <w:bCs/>
        </w:rPr>
        <w:t>yang berjumlah 2</w:t>
      </w:r>
      <w:r w:rsidR="003C0549">
        <w:rPr>
          <w:rFonts w:ascii="Times New Roman" w:hAnsi="Times New Roman"/>
          <w:bCs/>
        </w:rPr>
        <w:t>0</w:t>
      </w:r>
      <w:r w:rsidRPr="0018506B">
        <w:rPr>
          <w:rFonts w:ascii="Times New Roman" w:hAnsi="Times New Roman"/>
          <w:bCs/>
        </w:rPr>
        <w:t xml:space="preserve"> orang siswa. </w:t>
      </w:r>
      <w:r w:rsidRPr="0018506B">
        <w:rPr>
          <w:rFonts w:ascii="Times New Roman" w:hAnsi="Times New Roman"/>
          <w:lang w:val="id-ID"/>
        </w:rPr>
        <w:t>Hasilnya tertera pada tabel berikut ini</w:t>
      </w:r>
      <w:r w:rsidRPr="0018506B">
        <w:rPr>
          <w:rFonts w:ascii="Times New Roman" w:hAnsi="Times New Roman"/>
        </w:rPr>
        <w:t>:</w:t>
      </w:r>
    </w:p>
    <w:p w:rsidR="003C0549" w:rsidRDefault="003C0549" w:rsidP="000F781F">
      <w:pPr>
        <w:spacing w:line="480" w:lineRule="auto"/>
        <w:ind w:firstLine="720"/>
        <w:jc w:val="both"/>
        <w:rPr>
          <w:rFonts w:ascii="Times New Roman" w:hAnsi="Times New Roman"/>
        </w:rPr>
      </w:pPr>
    </w:p>
    <w:p w:rsidR="003C0549" w:rsidRDefault="003C0549" w:rsidP="000F781F">
      <w:pPr>
        <w:spacing w:line="480" w:lineRule="auto"/>
        <w:ind w:firstLine="720"/>
        <w:jc w:val="both"/>
        <w:rPr>
          <w:rFonts w:ascii="Times New Roman" w:hAnsi="Times New Roman"/>
        </w:rPr>
      </w:pPr>
    </w:p>
    <w:p w:rsidR="003C0549" w:rsidRPr="000F781F" w:rsidRDefault="003C0549" w:rsidP="000F781F">
      <w:pPr>
        <w:spacing w:line="480" w:lineRule="auto"/>
        <w:ind w:firstLine="720"/>
        <w:jc w:val="both"/>
        <w:rPr>
          <w:rFonts w:ascii="Times New Roman" w:hAnsi="Times New Roman"/>
        </w:rPr>
      </w:pPr>
    </w:p>
    <w:p w:rsidR="00A91C66" w:rsidRDefault="00A91C66" w:rsidP="00A91C66">
      <w:pPr>
        <w:ind w:left="1350" w:right="44" w:hanging="1350"/>
        <w:jc w:val="both"/>
        <w:rPr>
          <w:rFonts w:ascii="Times New Roman" w:hAnsi="Times New Roman"/>
          <w:b/>
        </w:rPr>
      </w:pPr>
      <w:r w:rsidRPr="00492E8E">
        <w:rPr>
          <w:rFonts w:ascii="Times New Roman" w:hAnsi="Times New Roman"/>
          <w:b/>
          <w:lang w:val="id-ID"/>
        </w:rPr>
        <w:lastRenderedPageBreak/>
        <w:t xml:space="preserve">Tabel </w:t>
      </w:r>
      <w:r w:rsidRPr="00492E8E">
        <w:rPr>
          <w:rFonts w:ascii="Times New Roman" w:hAnsi="Times New Roman"/>
          <w:b/>
        </w:rPr>
        <w:t xml:space="preserve"> </w:t>
      </w:r>
      <w:r w:rsidRPr="00492E8E">
        <w:rPr>
          <w:rFonts w:ascii="Times New Roman" w:hAnsi="Times New Roman"/>
          <w:b/>
          <w:lang w:val="id-ID"/>
        </w:rPr>
        <w:t>4.</w:t>
      </w:r>
      <w:r>
        <w:rPr>
          <w:rFonts w:ascii="Times New Roman" w:hAnsi="Times New Roman"/>
          <w:b/>
        </w:rPr>
        <w:t>6</w:t>
      </w:r>
      <w:r w:rsidRPr="00492E8E">
        <w:rPr>
          <w:rFonts w:ascii="Times New Roman" w:hAnsi="Times New Roman"/>
          <w:b/>
          <w:lang w:val="id-ID"/>
        </w:rPr>
        <w:t xml:space="preserve">  </w:t>
      </w:r>
      <w:r w:rsidRPr="00492E8E">
        <w:rPr>
          <w:rFonts w:ascii="Times New Roman" w:hAnsi="Times New Roman"/>
          <w:b/>
        </w:rPr>
        <w:t xml:space="preserve">Persentase Ketercapaian Indikator Dalam Pembelajaran oleh </w:t>
      </w:r>
      <w:r>
        <w:rPr>
          <w:rFonts w:ascii="Times New Roman" w:hAnsi="Times New Roman"/>
          <w:b/>
        </w:rPr>
        <w:t>Siswa</w:t>
      </w:r>
      <w:r w:rsidRPr="00492E8E">
        <w:rPr>
          <w:rFonts w:ascii="Times New Roman" w:hAnsi="Times New Roman"/>
          <w:b/>
        </w:rPr>
        <w:t xml:space="preserve"> </w:t>
      </w:r>
      <w:r w:rsidRPr="007276EC">
        <w:rPr>
          <w:rFonts w:ascii="Times New Roman" w:hAnsi="Times New Roman"/>
          <w:b/>
        </w:rPr>
        <w:t>Kelas</w:t>
      </w:r>
      <w:r>
        <w:rPr>
          <w:rFonts w:ascii="Times New Roman" w:hAnsi="Times New Roman"/>
          <w:b/>
        </w:rPr>
        <w:t xml:space="preserve"> IV SD 128 Panatakan Kec. Bungin Kab. Enrekang</w:t>
      </w:r>
      <w:r w:rsidRPr="007276EC">
        <w:rPr>
          <w:rFonts w:ascii="Times New Roman" w:hAnsi="Times New Roman"/>
          <w:b/>
        </w:rPr>
        <w:t xml:space="preserve"> Pada Siklus I</w:t>
      </w:r>
      <w:r w:rsidR="00DF2317">
        <w:rPr>
          <w:rFonts w:ascii="Times New Roman" w:hAnsi="Times New Roman"/>
          <w:b/>
        </w:rPr>
        <w:t>I</w:t>
      </w:r>
      <w:r>
        <w:rPr>
          <w:rFonts w:ascii="Times New Roman" w:hAnsi="Times New Roman"/>
          <w:b/>
        </w:rPr>
        <w:t xml:space="preserve"> dari 8 Indikator</w:t>
      </w:r>
    </w:p>
    <w:p w:rsidR="000F781F" w:rsidRPr="00C833A5" w:rsidRDefault="000F781F" w:rsidP="000F781F">
      <w:pPr>
        <w:ind w:right="44"/>
        <w:jc w:val="both"/>
        <w:rPr>
          <w:rFonts w:ascii="Times New Roman" w:hAnsi="Times New Roman"/>
          <w:b/>
          <w:i/>
          <w:sz w:val="12"/>
        </w:rPr>
      </w:pPr>
    </w:p>
    <w:tbl>
      <w:tblPr>
        <w:tblStyle w:val="TableGrid1"/>
        <w:tblW w:w="9450" w:type="dxa"/>
        <w:tblInd w:w="108" w:type="dxa"/>
        <w:tblLayout w:type="fixed"/>
        <w:tblLook w:val="04A0"/>
      </w:tblPr>
      <w:tblGrid>
        <w:gridCol w:w="540"/>
        <w:gridCol w:w="3600"/>
        <w:gridCol w:w="900"/>
        <w:gridCol w:w="720"/>
        <w:gridCol w:w="990"/>
        <w:gridCol w:w="900"/>
        <w:gridCol w:w="810"/>
        <w:gridCol w:w="990"/>
      </w:tblGrid>
      <w:tr w:rsidR="006A78F2" w:rsidRPr="005342DB" w:rsidTr="006E3D70">
        <w:trPr>
          <w:trHeight w:val="458"/>
        </w:trPr>
        <w:tc>
          <w:tcPr>
            <w:tcW w:w="540" w:type="dxa"/>
            <w:vMerge w:val="restart"/>
            <w:vAlign w:val="center"/>
          </w:tcPr>
          <w:p w:rsidR="006A78F2" w:rsidRPr="009A6122" w:rsidRDefault="006A78F2" w:rsidP="00B50BA1">
            <w:pPr>
              <w:pStyle w:val="Subtitle"/>
              <w:rPr>
                <w:rFonts w:ascii="Times New Roman" w:hAnsi="Times New Roman"/>
              </w:rPr>
            </w:pPr>
            <w:r>
              <w:rPr>
                <w:rFonts w:ascii="Times New Roman" w:hAnsi="Times New Roman"/>
                <w:lang w:val="id-ID"/>
              </w:rPr>
              <w:t>No</w:t>
            </w:r>
          </w:p>
        </w:tc>
        <w:tc>
          <w:tcPr>
            <w:tcW w:w="3600" w:type="dxa"/>
            <w:vMerge w:val="restart"/>
            <w:vAlign w:val="center"/>
          </w:tcPr>
          <w:p w:rsidR="006A78F2" w:rsidRPr="00387067" w:rsidRDefault="006A78F2" w:rsidP="00B50BA1">
            <w:pPr>
              <w:pStyle w:val="Subtitle"/>
              <w:rPr>
                <w:rFonts w:ascii="Times New Roman" w:hAnsi="Times New Roman"/>
                <w:lang w:val="id-ID"/>
              </w:rPr>
            </w:pPr>
            <w:r w:rsidRPr="00387067">
              <w:rPr>
                <w:rFonts w:ascii="Times New Roman" w:hAnsi="Times New Roman"/>
                <w:lang w:val="id-ID"/>
              </w:rPr>
              <w:t>Indikator yang diamati</w:t>
            </w:r>
          </w:p>
        </w:tc>
        <w:tc>
          <w:tcPr>
            <w:tcW w:w="5310" w:type="dxa"/>
            <w:gridSpan w:val="6"/>
            <w:vAlign w:val="center"/>
          </w:tcPr>
          <w:p w:rsidR="006A78F2" w:rsidRDefault="006A78F2" w:rsidP="00B50BA1">
            <w:pPr>
              <w:pStyle w:val="Subtitle"/>
              <w:rPr>
                <w:rFonts w:ascii="Times New Roman" w:hAnsi="Times New Roman"/>
              </w:rPr>
            </w:pPr>
            <w:r>
              <w:rPr>
                <w:rFonts w:ascii="Times New Roman" w:hAnsi="Times New Roman"/>
              </w:rPr>
              <w:t>Siklus I</w:t>
            </w:r>
            <w:r w:rsidR="000D4912">
              <w:rPr>
                <w:rFonts w:ascii="Times New Roman" w:hAnsi="Times New Roman"/>
              </w:rPr>
              <w:t>I</w:t>
            </w:r>
          </w:p>
        </w:tc>
      </w:tr>
      <w:tr w:rsidR="006A78F2" w:rsidRPr="005342DB" w:rsidTr="006E3D70">
        <w:trPr>
          <w:trHeight w:val="458"/>
        </w:trPr>
        <w:tc>
          <w:tcPr>
            <w:tcW w:w="540" w:type="dxa"/>
            <w:vMerge/>
          </w:tcPr>
          <w:p w:rsidR="006A78F2" w:rsidRPr="00387067" w:rsidRDefault="006A78F2" w:rsidP="00B50BA1">
            <w:pPr>
              <w:pStyle w:val="Subtitle"/>
              <w:rPr>
                <w:rFonts w:ascii="Times New Roman" w:hAnsi="Times New Roman"/>
                <w:lang w:val="id-ID"/>
              </w:rPr>
            </w:pPr>
          </w:p>
        </w:tc>
        <w:tc>
          <w:tcPr>
            <w:tcW w:w="3600" w:type="dxa"/>
            <w:vMerge/>
          </w:tcPr>
          <w:p w:rsidR="006A78F2" w:rsidRPr="00387067" w:rsidRDefault="006A78F2" w:rsidP="00B50BA1">
            <w:pPr>
              <w:pStyle w:val="Subtitle"/>
              <w:rPr>
                <w:rFonts w:ascii="Times New Roman" w:hAnsi="Times New Roman"/>
                <w:lang w:val="id-ID"/>
              </w:rPr>
            </w:pPr>
          </w:p>
        </w:tc>
        <w:tc>
          <w:tcPr>
            <w:tcW w:w="2610" w:type="dxa"/>
            <w:gridSpan w:val="3"/>
            <w:vAlign w:val="center"/>
          </w:tcPr>
          <w:p w:rsidR="006A78F2" w:rsidRDefault="006A78F2" w:rsidP="00B50BA1">
            <w:pPr>
              <w:pStyle w:val="Subtitle"/>
              <w:rPr>
                <w:rFonts w:ascii="Times New Roman" w:hAnsi="Times New Roman"/>
              </w:rPr>
            </w:pPr>
            <w:r>
              <w:rPr>
                <w:rFonts w:ascii="Times New Roman" w:hAnsi="Times New Roman"/>
              </w:rPr>
              <w:t>Pertemuan I</w:t>
            </w:r>
          </w:p>
        </w:tc>
        <w:tc>
          <w:tcPr>
            <w:tcW w:w="2700" w:type="dxa"/>
            <w:gridSpan w:val="3"/>
            <w:vAlign w:val="center"/>
          </w:tcPr>
          <w:p w:rsidR="006A78F2" w:rsidRDefault="006A78F2" w:rsidP="00B50BA1">
            <w:pPr>
              <w:pStyle w:val="Subtitle"/>
              <w:rPr>
                <w:rFonts w:ascii="Times New Roman" w:hAnsi="Times New Roman"/>
              </w:rPr>
            </w:pPr>
            <w:r>
              <w:rPr>
                <w:rFonts w:ascii="Times New Roman" w:hAnsi="Times New Roman"/>
              </w:rPr>
              <w:t>Pertemuan II</w:t>
            </w:r>
          </w:p>
        </w:tc>
      </w:tr>
      <w:tr w:rsidR="006A78F2" w:rsidRPr="005342DB" w:rsidTr="006E3D70">
        <w:tc>
          <w:tcPr>
            <w:tcW w:w="540" w:type="dxa"/>
            <w:vMerge/>
          </w:tcPr>
          <w:p w:rsidR="006A78F2" w:rsidRPr="00387067" w:rsidRDefault="006A78F2" w:rsidP="00B50BA1">
            <w:pPr>
              <w:pStyle w:val="Subtitle"/>
              <w:rPr>
                <w:rFonts w:ascii="Times New Roman" w:hAnsi="Times New Roman"/>
              </w:rPr>
            </w:pPr>
          </w:p>
        </w:tc>
        <w:tc>
          <w:tcPr>
            <w:tcW w:w="3600" w:type="dxa"/>
            <w:vMerge/>
          </w:tcPr>
          <w:p w:rsidR="006A78F2" w:rsidRPr="00387067" w:rsidRDefault="006A78F2" w:rsidP="00B50BA1">
            <w:pPr>
              <w:pStyle w:val="Subtitle"/>
              <w:rPr>
                <w:rFonts w:ascii="Times New Roman" w:hAnsi="Times New Roman"/>
              </w:rPr>
            </w:pPr>
          </w:p>
        </w:tc>
        <w:tc>
          <w:tcPr>
            <w:tcW w:w="900" w:type="dxa"/>
            <w:vAlign w:val="center"/>
          </w:tcPr>
          <w:p w:rsidR="006A78F2" w:rsidRPr="00414BA9" w:rsidRDefault="006A78F2" w:rsidP="00B50BA1">
            <w:pPr>
              <w:pStyle w:val="Subtitle"/>
              <w:rPr>
                <w:rFonts w:ascii="Times New Roman" w:hAnsi="Times New Roman"/>
              </w:rPr>
            </w:pPr>
            <w:r w:rsidRPr="009A6122">
              <w:rPr>
                <w:rFonts w:ascii="Times New Roman" w:hAnsi="Times New Roman"/>
                <w:sz w:val="22"/>
              </w:rPr>
              <w:t>Jumlah murid</w:t>
            </w:r>
          </w:p>
        </w:tc>
        <w:tc>
          <w:tcPr>
            <w:tcW w:w="720" w:type="dxa"/>
            <w:vAlign w:val="center"/>
          </w:tcPr>
          <w:p w:rsidR="006A78F2" w:rsidRPr="00414BA9" w:rsidRDefault="006A78F2" w:rsidP="00B50BA1">
            <w:pPr>
              <w:pStyle w:val="Subtitle"/>
              <w:rPr>
                <w:rFonts w:ascii="Times New Roman" w:hAnsi="Times New Roman"/>
              </w:rPr>
            </w:pPr>
            <w:r>
              <w:rPr>
                <w:rFonts w:ascii="Times New Roman" w:hAnsi="Times New Roman"/>
              </w:rPr>
              <w:t>%</w:t>
            </w:r>
          </w:p>
        </w:tc>
        <w:tc>
          <w:tcPr>
            <w:tcW w:w="990" w:type="dxa"/>
            <w:vAlign w:val="center"/>
          </w:tcPr>
          <w:p w:rsidR="006A78F2" w:rsidRPr="00414BA9" w:rsidRDefault="006A78F2" w:rsidP="00B50BA1">
            <w:pPr>
              <w:pStyle w:val="Subtitle"/>
              <w:rPr>
                <w:rFonts w:ascii="Times New Roman" w:hAnsi="Times New Roman"/>
              </w:rPr>
            </w:pPr>
            <w:r w:rsidRPr="009A6122">
              <w:rPr>
                <w:rFonts w:ascii="Times New Roman" w:hAnsi="Times New Roman"/>
                <w:sz w:val="22"/>
              </w:rPr>
              <w:t>Kategori</w:t>
            </w:r>
          </w:p>
        </w:tc>
        <w:tc>
          <w:tcPr>
            <w:tcW w:w="900" w:type="dxa"/>
            <w:vAlign w:val="center"/>
          </w:tcPr>
          <w:p w:rsidR="006A78F2" w:rsidRPr="00414BA9" w:rsidRDefault="006A78F2" w:rsidP="00B50BA1">
            <w:pPr>
              <w:pStyle w:val="Subtitle"/>
              <w:rPr>
                <w:rFonts w:ascii="Times New Roman" w:hAnsi="Times New Roman"/>
              </w:rPr>
            </w:pPr>
            <w:r w:rsidRPr="002F6F50">
              <w:rPr>
                <w:rFonts w:ascii="Times New Roman" w:hAnsi="Times New Roman"/>
                <w:sz w:val="22"/>
              </w:rPr>
              <w:t>Jumlah murid</w:t>
            </w:r>
          </w:p>
        </w:tc>
        <w:tc>
          <w:tcPr>
            <w:tcW w:w="810" w:type="dxa"/>
            <w:vAlign w:val="center"/>
          </w:tcPr>
          <w:p w:rsidR="006A78F2" w:rsidRPr="00414BA9" w:rsidRDefault="006A78F2" w:rsidP="00B50BA1">
            <w:pPr>
              <w:pStyle w:val="Subtitle"/>
              <w:rPr>
                <w:rFonts w:ascii="Times New Roman" w:hAnsi="Times New Roman"/>
              </w:rPr>
            </w:pPr>
            <w:r>
              <w:rPr>
                <w:rFonts w:ascii="Times New Roman" w:hAnsi="Times New Roman"/>
              </w:rPr>
              <w:t>%</w:t>
            </w:r>
          </w:p>
        </w:tc>
        <w:tc>
          <w:tcPr>
            <w:tcW w:w="990" w:type="dxa"/>
            <w:vAlign w:val="center"/>
          </w:tcPr>
          <w:p w:rsidR="006A78F2" w:rsidRDefault="006A78F2" w:rsidP="00B50BA1">
            <w:pPr>
              <w:pStyle w:val="Subtitle"/>
              <w:rPr>
                <w:rFonts w:ascii="Times New Roman" w:hAnsi="Times New Roman"/>
              </w:rPr>
            </w:pPr>
            <w:r w:rsidRPr="00AF1704">
              <w:rPr>
                <w:rFonts w:ascii="Times New Roman" w:hAnsi="Times New Roman"/>
                <w:sz w:val="22"/>
              </w:rPr>
              <w:t>Kategori</w:t>
            </w:r>
          </w:p>
        </w:tc>
      </w:tr>
      <w:tr w:rsidR="006A78F2" w:rsidRPr="005342DB" w:rsidTr="006E3D70">
        <w:tc>
          <w:tcPr>
            <w:tcW w:w="540" w:type="dxa"/>
          </w:tcPr>
          <w:p w:rsidR="006A78F2" w:rsidRPr="00387067" w:rsidRDefault="006A78F2" w:rsidP="00B50BA1">
            <w:pPr>
              <w:pStyle w:val="Subtitle"/>
              <w:rPr>
                <w:rFonts w:ascii="Times New Roman" w:hAnsi="Times New Roman"/>
                <w:b/>
                <w:lang w:val="id-ID"/>
              </w:rPr>
            </w:pPr>
            <w:r w:rsidRPr="00387067">
              <w:rPr>
                <w:rFonts w:ascii="Times New Roman" w:hAnsi="Times New Roman"/>
                <w:lang w:val="id-ID"/>
              </w:rPr>
              <w:t xml:space="preserve">1 </w:t>
            </w:r>
          </w:p>
        </w:tc>
        <w:tc>
          <w:tcPr>
            <w:tcW w:w="3600" w:type="dxa"/>
          </w:tcPr>
          <w:p w:rsidR="006A78F2" w:rsidRPr="0096675A" w:rsidRDefault="006A78F2" w:rsidP="00B50BA1">
            <w:pPr>
              <w:pStyle w:val="Subtitle"/>
              <w:jc w:val="both"/>
              <w:rPr>
                <w:rFonts w:ascii="Times New Roman" w:hAnsi="Times New Roman"/>
              </w:rPr>
            </w:pPr>
            <w:r w:rsidRPr="0096675A">
              <w:rPr>
                <w:rFonts w:ascii="Times New Roman" w:hAnsi="Times New Roman"/>
                <w:lang w:val="id-ID"/>
              </w:rPr>
              <w:t>Orientasi</w:t>
            </w:r>
            <w:r w:rsidRPr="0096675A">
              <w:rPr>
                <w:rFonts w:ascii="Times New Roman" w:hAnsi="Times New Roman"/>
              </w:rPr>
              <w:t xml:space="preserve"> Siswa Kepada Masalah</w:t>
            </w:r>
          </w:p>
          <w:p w:rsidR="006A78F2" w:rsidRDefault="006A78F2" w:rsidP="003656FA">
            <w:pPr>
              <w:pStyle w:val="Subtitle"/>
              <w:numPr>
                <w:ilvl w:val="0"/>
                <w:numId w:val="80"/>
              </w:numPr>
              <w:spacing w:after="0"/>
              <w:ind w:left="280" w:hanging="284"/>
              <w:jc w:val="both"/>
              <w:outlineLvl w:val="9"/>
              <w:rPr>
                <w:rFonts w:ascii="Times New Roman" w:hAnsi="Times New Roman"/>
              </w:rPr>
            </w:pPr>
            <w:r>
              <w:rPr>
                <w:rFonts w:ascii="Times New Roman" w:hAnsi="Times New Roman"/>
              </w:rPr>
              <w:t>Siswa</w:t>
            </w:r>
            <w:r w:rsidRPr="00387067">
              <w:rPr>
                <w:rFonts w:ascii="Times New Roman" w:hAnsi="Times New Roman"/>
                <w:lang w:val="id-ID"/>
              </w:rPr>
              <w:t xml:space="preserve"> </w:t>
            </w:r>
            <w:r>
              <w:rPr>
                <w:rFonts w:ascii="Times New Roman" w:hAnsi="Times New Roman"/>
              </w:rPr>
              <w:t xml:space="preserve">memperhatikan </w:t>
            </w:r>
            <w:r w:rsidRPr="00387067">
              <w:rPr>
                <w:rFonts w:ascii="Times New Roman" w:hAnsi="Times New Roman"/>
                <w:lang w:val="id-ID"/>
              </w:rPr>
              <w:t>dengan baik topik pembelajaran yang disampaikan oleh guru.</w:t>
            </w:r>
          </w:p>
          <w:p w:rsidR="006A78F2" w:rsidRPr="00EE6442" w:rsidRDefault="006B2974" w:rsidP="00B50BA1">
            <w:pPr>
              <w:rPr>
                <w:sz w:val="14"/>
              </w:rPr>
            </w:pPr>
            <w:r w:rsidRPr="006B2974">
              <w:rPr>
                <w:rFonts w:ascii="Times New Roman" w:hAnsi="Times New Roman"/>
                <w:b/>
                <w:noProof/>
                <w:lang w:val="id-ID" w:eastAsia="id-ID" w:bidi="en-US"/>
              </w:rPr>
              <w:pict>
                <v:shape id="_x0000_s1723" type="#_x0000_t32" style="position:absolute;margin-left:-5.6pt;margin-top:4.95pt;width:444.8pt;height:0;z-index:252155904" o:connectortype="straight"/>
              </w:pict>
            </w:r>
          </w:p>
          <w:p w:rsidR="006A78F2" w:rsidRDefault="006A78F2" w:rsidP="003656FA">
            <w:pPr>
              <w:pStyle w:val="Subtitle"/>
              <w:numPr>
                <w:ilvl w:val="0"/>
                <w:numId w:val="80"/>
              </w:numPr>
              <w:spacing w:after="0"/>
              <w:ind w:left="281" w:hanging="284"/>
              <w:jc w:val="both"/>
              <w:outlineLvl w:val="9"/>
              <w:rPr>
                <w:rFonts w:ascii="Times New Roman" w:hAnsi="Times New Roman"/>
              </w:rPr>
            </w:pPr>
            <w:r>
              <w:rPr>
                <w:rFonts w:ascii="Times New Roman" w:hAnsi="Times New Roman"/>
                <w:noProof/>
                <w:lang w:eastAsia="id-ID"/>
              </w:rPr>
              <w:t>Siswa</w:t>
            </w:r>
            <w:r w:rsidRPr="00387067">
              <w:rPr>
                <w:rFonts w:ascii="Times New Roman" w:hAnsi="Times New Roman"/>
                <w:noProof/>
                <w:lang w:val="id-ID" w:eastAsia="id-ID"/>
              </w:rPr>
              <w:t xml:space="preserve"> </w:t>
            </w:r>
            <w:r>
              <w:rPr>
                <w:rFonts w:ascii="Times New Roman" w:hAnsi="Times New Roman"/>
                <w:noProof/>
                <w:lang w:eastAsia="id-ID"/>
              </w:rPr>
              <w:t>memperhatikan</w:t>
            </w:r>
            <w:r w:rsidRPr="00387067">
              <w:rPr>
                <w:rFonts w:ascii="Times New Roman" w:hAnsi="Times New Roman"/>
                <w:noProof/>
                <w:lang w:val="id-ID" w:eastAsia="id-ID"/>
              </w:rPr>
              <w:t xml:space="preserve"> dengan baik </w:t>
            </w:r>
            <w:r w:rsidRPr="00387067">
              <w:rPr>
                <w:rFonts w:ascii="Times New Roman" w:hAnsi="Times New Roman"/>
                <w:lang w:val="id-ID"/>
              </w:rPr>
              <w:t>tujuan pembelajaran yang disampaikan oleh guru secara keseluruhan.</w:t>
            </w:r>
          </w:p>
          <w:p w:rsidR="006A78F2" w:rsidRPr="00DD1AAC" w:rsidRDefault="006A78F2" w:rsidP="00B50BA1">
            <w:pPr>
              <w:rPr>
                <w:sz w:val="12"/>
              </w:rPr>
            </w:pPr>
          </w:p>
        </w:tc>
        <w:tc>
          <w:tcPr>
            <w:tcW w:w="900" w:type="dxa"/>
          </w:tcPr>
          <w:p w:rsidR="006A78F2" w:rsidRPr="00414BA9" w:rsidRDefault="006A78F2" w:rsidP="00B50BA1">
            <w:pPr>
              <w:pStyle w:val="NoSpacing"/>
              <w:jc w:val="center"/>
              <w:rPr>
                <w:rFonts w:ascii="Times New Roman" w:hAnsi="Times New Roman"/>
                <w:szCs w:val="24"/>
              </w:rPr>
            </w:pPr>
          </w:p>
          <w:p w:rsidR="006A78F2" w:rsidRPr="00414BA9" w:rsidRDefault="006E3D70" w:rsidP="00B50BA1">
            <w:pPr>
              <w:pStyle w:val="NoSpacing"/>
              <w:jc w:val="center"/>
              <w:rPr>
                <w:rFonts w:ascii="Times New Roman" w:hAnsi="Times New Roman"/>
                <w:szCs w:val="24"/>
              </w:rPr>
            </w:pPr>
            <w:r>
              <w:rPr>
                <w:rFonts w:ascii="Times New Roman" w:hAnsi="Times New Roman"/>
                <w:szCs w:val="24"/>
              </w:rPr>
              <w:t>19</w:t>
            </w:r>
          </w:p>
          <w:p w:rsidR="006A78F2" w:rsidRPr="00414BA9" w:rsidRDefault="006A78F2" w:rsidP="00B50BA1">
            <w:pPr>
              <w:pStyle w:val="NoSpacing"/>
              <w:jc w:val="center"/>
              <w:rPr>
                <w:rFonts w:ascii="Times New Roman" w:hAnsi="Times New Roman"/>
                <w:szCs w:val="24"/>
              </w:rPr>
            </w:pPr>
          </w:p>
          <w:p w:rsidR="006A78F2" w:rsidRDefault="006A78F2" w:rsidP="00B50BA1">
            <w:pPr>
              <w:pStyle w:val="NoSpacing"/>
              <w:jc w:val="center"/>
              <w:rPr>
                <w:rFonts w:ascii="Times New Roman" w:hAnsi="Times New Roman"/>
                <w:szCs w:val="24"/>
              </w:rPr>
            </w:pPr>
          </w:p>
          <w:p w:rsidR="006A78F2" w:rsidRPr="00414BA9" w:rsidRDefault="006A78F2" w:rsidP="00B50BA1">
            <w:pPr>
              <w:pStyle w:val="NoSpacing"/>
              <w:rPr>
                <w:rFonts w:ascii="Times New Roman" w:hAnsi="Times New Roman"/>
                <w:szCs w:val="24"/>
              </w:rPr>
            </w:pPr>
          </w:p>
          <w:p w:rsidR="006A78F2" w:rsidRPr="00D7441C" w:rsidRDefault="006A78F2" w:rsidP="00B50BA1">
            <w:pPr>
              <w:pStyle w:val="NoSpacing"/>
              <w:jc w:val="center"/>
              <w:rPr>
                <w:rFonts w:ascii="Times New Roman" w:hAnsi="Times New Roman"/>
                <w:sz w:val="18"/>
                <w:szCs w:val="24"/>
              </w:rPr>
            </w:pPr>
          </w:p>
          <w:p w:rsidR="006A78F2" w:rsidRPr="00414BA9" w:rsidRDefault="006E3D70" w:rsidP="00B50BA1">
            <w:pPr>
              <w:pStyle w:val="NoSpacing"/>
              <w:jc w:val="center"/>
              <w:rPr>
                <w:rFonts w:ascii="Times New Roman" w:hAnsi="Times New Roman"/>
                <w:szCs w:val="24"/>
              </w:rPr>
            </w:pPr>
            <w:r>
              <w:rPr>
                <w:rFonts w:ascii="Times New Roman" w:hAnsi="Times New Roman"/>
                <w:szCs w:val="24"/>
              </w:rPr>
              <w:t>18</w:t>
            </w:r>
          </w:p>
        </w:tc>
        <w:tc>
          <w:tcPr>
            <w:tcW w:w="720" w:type="dxa"/>
          </w:tcPr>
          <w:p w:rsidR="006A78F2" w:rsidRPr="00414BA9" w:rsidRDefault="006A78F2" w:rsidP="00B50BA1">
            <w:pPr>
              <w:pStyle w:val="NoSpacing"/>
              <w:jc w:val="center"/>
              <w:rPr>
                <w:rFonts w:ascii="Times New Roman" w:hAnsi="Times New Roman"/>
                <w:szCs w:val="24"/>
              </w:rPr>
            </w:pPr>
          </w:p>
          <w:p w:rsidR="006A78F2" w:rsidRPr="00414BA9" w:rsidRDefault="00A33495" w:rsidP="00B50BA1">
            <w:pPr>
              <w:pStyle w:val="NoSpacing"/>
              <w:jc w:val="center"/>
              <w:rPr>
                <w:rFonts w:ascii="Times New Roman" w:hAnsi="Times New Roman"/>
                <w:szCs w:val="24"/>
              </w:rPr>
            </w:pPr>
            <w:r>
              <w:rPr>
                <w:rFonts w:ascii="Times New Roman" w:hAnsi="Times New Roman"/>
                <w:szCs w:val="24"/>
              </w:rPr>
              <w:t>95</w:t>
            </w:r>
            <w:r w:rsidR="006A78F2">
              <w:rPr>
                <w:rFonts w:ascii="Times New Roman" w:hAnsi="Times New Roman"/>
                <w:szCs w:val="24"/>
              </w:rPr>
              <w:t>%</w:t>
            </w:r>
          </w:p>
          <w:p w:rsidR="006A78F2" w:rsidRPr="00414BA9" w:rsidRDefault="006A78F2" w:rsidP="00B50BA1">
            <w:pPr>
              <w:pStyle w:val="NoSpacing"/>
              <w:jc w:val="center"/>
              <w:rPr>
                <w:rFonts w:ascii="Times New Roman" w:hAnsi="Times New Roman"/>
                <w:szCs w:val="24"/>
              </w:rPr>
            </w:pPr>
          </w:p>
          <w:p w:rsidR="006A78F2" w:rsidRDefault="006A78F2" w:rsidP="00B50BA1">
            <w:pPr>
              <w:pStyle w:val="NoSpacing"/>
              <w:jc w:val="center"/>
              <w:rPr>
                <w:rFonts w:ascii="Times New Roman" w:hAnsi="Times New Roman"/>
                <w:szCs w:val="24"/>
              </w:rPr>
            </w:pPr>
          </w:p>
          <w:p w:rsidR="006A78F2" w:rsidRPr="00414BA9" w:rsidRDefault="006A78F2" w:rsidP="00B50BA1">
            <w:pPr>
              <w:pStyle w:val="NoSpacing"/>
              <w:jc w:val="center"/>
              <w:rPr>
                <w:rFonts w:ascii="Times New Roman" w:hAnsi="Times New Roman"/>
                <w:szCs w:val="24"/>
              </w:rPr>
            </w:pPr>
          </w:p>
          <w:p w:rsidR="006A78F2" w:rsidRPr="00D7441C" w:rsidRDefault="006A78F2" w:rsidP="00B50BA1">
            <w:pPr>
              <w:pStyle w:val="NoSpacing"/>
              <w:jc w:val="center"/>
              <w:rPr>
                <w:rFonts w:ascii="Times New Roman" w:hAnsi="Times New Roman"/>
                <w:sz w:val="16"/>
                <w:szCs w:val="24"/>
              </w:rPr>
            </w:pPr>
          </w:p>
          <w:p w:rsidR="006A78F2" w:rsidRPr="00414BA9" w:rsidRDefault="00A33495" w:rsidP="00B50BA1">
            <w:pPr>
              <w:pStyle w:val="NoSpacing"/>
              <w:jc w:val="center"/>
              <w:rPr>
                <w:rFonts w:ascii="Times New Roman" w:hAnsi="Times New Roman"/>
                <w:szCs w:val="24"/>
              </w:rPr>
            </w:pPr>
            <w:r>
              <w:rPr>
                <w:rFonts w:ascii="Times New Roman" w:hAnsi="Times New Roman"/>
                <w:szCs w:val="24"/>
              </w:rPr>
              <w:t>90</w:t>
            </w:r>
            <w:r w:rsidR="006A78F2">
              <w:rPr>
                <w:rFonts w:ascii="Times New Roman" w:hAnsi="Times New Roman"/>
                <w:szCs w:val="24"/>
              </w:rPr>
              <w:t>%</w:t>
            </w:r>
          </w:p>
        </w:tc>
        <w:tc>
          <w:tcPr>
            <w:tcW w:w="990" w:type="dxa"/>
          </w:tcPr>
          <w:p w:rsidR="006A78F2" w:rsidRPr="00414BA9" w:rsidRDefault="006A78F2" w:rsidP="00B50BA1">
            <w:pPr>
              <w:pStyle w:val="NoSpacing"/>
              <w:jc w:val="center"/>
              <w:rPr>
                <w:rFonts w:ascii="Times New Roman" w:hAnsi="Times New Roman"/>
                <w:szCs w:val="24"/>
              </w:rPr>
            </w:pPr>
          </w:p>
          <w:p w:rsidR="006A78F2" w:rsidRPr="00414BA9" w:rsidRDefault="00A33495" w:rsidP="00B50BA1">
            <w:pPr>
              <w:pStyle w:val="NoSpacing"/>
              <w:jc w:val="center"/>
              <w:rPr>
                <w:rFonts w:ascii="Times New Roman" w:hAnsi="Times New Roman"/>
                <w:szCs w:val="24"/>
              </w:rPr>
            </w:pPr>
            <w:r>
              <w:rPr>
                <w:rFonts w:ascii="Times New Roman" w:hAnsi="Times New Roman"/>
                <w:szCs w:val="24"/>
              </w:rPr>
              <w:t>Sangat Baik</w:t>
            </w:r>
          </w:p>
          <w:p w:rsidR="006A78F2" w:rsidRPr="00414BA9" w:rsidRDefault="006A78F2" w:rsidP="00B50BA1">
            <w:pPr>
              <w:pStyle w:val="NoSpacing"/>
              <w:jc w:val="center"/>
              <w:rPr>
                <w:rFonts w:ascii="Times New Roman" w:hAnsi="Times New Roman"/>
                <w:szCs w:val="24"/>
              </w:rPr>
            </w:pPr>
          </w:p>
          <w:p w:rsidR="006A78F2" w:rsidRDefault="006A78F2" w:rsidP="00B50BA1">
            <w:pPr>
              <w:pStyle w:val="NoSpacing"/>
              <w:jc w:val="center"/>
              <w:rPr>
                <w:rFonts w:ascii="Times New Roman" w:hAnsi="Times New Roman"/>
                <w:szCs w:val="24"/>
              </w:rPr>
            </w:pPr>
          </w:p>
          <w:p w:rsidR="006A78F2" w:rsidRPr="00D7441C" w:rsidRDefault="006A78F2" w:rsidP="00A33495">
            <w:pPr>
              <w:pStyle w:val="NoSpacing"/>
              <w:rPr>
                <w:rFonts w:ascii="Times New Roman" w:hAnsi="Times New Roman"/>
                <w:sz w:val="14"/>
                <w:szCs w:val="24"/>
              </w:rPr>
            </w:pPr>
          </w:p>
          <w:p w:rsidR="00A33495" w:rsidRPr="00414BA9" w:rsidRDefault="00A33495" w:rsidP="00A33495">
            <w:pPr>
              <w:pStyle w:val="NoSpacing"/>
              <w:jc w:val="center"/>
              <w:rPr>
                <w:rFonts w:ascii="Times New Roman" w:hAnsi="Times New Roman"/>
                <w:szCs w:val="24"/>
              </w:rPr>
            </w:pPr>
            <w:r>
              <w:rPr>
                <w:rFonts w:ascii="Times New Roman" w:hAnsi="Times New Roman"/>
                <w:szCs w:val="24"/>
              </w:rPr>
              <w:t>Sangat Baik</w:t>
            </w:r>
          </w:p>
          <w:p w:rsidR="006A78F2" w:rsidRPr="00414BA9" w:rsidRDefault="006A78F2" w:rsidP="00B50BA1">
            <w:pPr>
              <w:pStyle w:val="NoSpacing"/>
              <w:jc w:val="center"/>
              <w:rPr>
                <w:rFonts w:ascii="Times New Roman" w:hAnsi="Times New Roman"/>
                <w:szCs w:val="24"/>
              </w:rPr>
            </w:pPr>
          </w:p>
        </w:tc>
        <w:tc>
          <w:tcPr>
            <w:tcW w:w="900" w:type="dxa"/>
          </w:tcPr>
          <w:p w:rsidR="006A78F2" w:rsidRDefault="006A78F2" w:rsidP="00B50BA1">
            <w:pPr>
              <w:pStyle w:val="NoSpacing"/>
              <w:jc w:val="center"/>
              <w:rPr>
                <w:rFonts w:ascii="Times New Roman" w:hAnsi="Times New Roman"/>
                <w:szCs w:val="24"/>
              </w:rPr>
            </w:pPr>
          </w:p>
          <w:p w:rsidR="006A78F2" w:rsidRDefault="006E3D70" w:rsidP="00B50BA1">
            <w:pPr>
              <w:pStyle w:val="NoSpacing"/>
              <w:jc w:val="center"/>
              <w:rPr>
                <w:rFonts w:ascii="Times New Roman" w:hAnsi="Times New Roman"/>
                <w:szCs w:val="24"/>
              </w:rPr>
            </w:pPr>
            <w:r>
              <w:rPr>
                <w:rFonts w:ascii="Times New Roman" w:hAnsi="Times New Roman"/>
                <w:szCs w:val="24"/>
              </w:rPr>
              <w:t>20</w:t>
            </w:r>
          </w:p>
          <w:p w:rsidR="006A78F2" w:rsidRDefault="006A78F2" w:rsidP="00B50BA1">
            <w:pPr>
              <w:pStyle w:val="NoSpacing"/>
              <w:jc w:val="center"/>
              <w:rPr>
                <w:rFonts w:ascii="Times New Roman" w:hAnsi="Times New Roman"/>
                <w:szCs w:val="24"/>
              </w:rPr>
            </w:pPr>
          </w:p>
          <w:p w:rsidR="006A78F2" w:rsidRDefault="006A78F2" w:rsidP="00B50BA1">
            <w:pPr>
              <w:pStyle w:val="NoSpacing"/>
              <w:jc w:val="center"/>
              <w:rPr>
                <w:rFonts w:ascii="Times New Roman" w:hAnsi="Times New Roman"/>
                <w:szCs w:val="24"/>
              </w:rPr>
            </w:pPr>
          </w:p>
          <w:p w:rsidR="006A78F2" w:rsidRDefault="006A78F2" w:rsidP="00B50BA1">
            <w:pPr>
              <w:pStyle w:val="NoSpacing"/>
              <w:jc w:val="center"/>
              <w:rPr>
                <w:rFonts w:ascii="Times New Roman" w:hAnsi="Times New Roman"/>
                <w:szCs w:val="24"/>
              </w:rPr>
            </w:pPr>
          </w:p>
          <w:p w:rsidR="006A78F2" w:rsidRPr="0094360B" w:rsidRDefault="006A78F2" w:rsidP="00B50BA1">
            <w:pPr>
              <w:pStyle w:val="NoSpacing"/>
              <w:jc w:val="center"/>
              <w:rPr>
                <w:rFonts w:ascii="Times New Roman" w:hAnsi="Times New Roman"/>
                <w:sz w:val="14"/>
                <w:szCs w:val="24"/>
              </w:rPr>
            </w:pPr>
          </w:p>
          <w:p w:rsidR="006A78F2" w:rsidRPr="00414BA9" w:rsidRDefault="006E3D70" w:rsidP="00B50BA1">
            <w:pPr>
              <w:pStyle w:val="NoSpacing"/>
              <w:jc w:val="center"/>
              <w:rPr>
                <w:rFonts w:ascii="Times New Roman" w:hAnsi="Times New Roman"/>
                <w:szCs w:val="24"/>
              </w:rPr>
            </w:pPr>
            <w:r>
              <w:rPr>
                <w:rFonts w:ascii="Times New Roman" w:hAnsi="Times New Roman"/>
                <w:szCs w:val="24"/>
              </w:rPr>
              <w:t>20</w:t>
            </w:r>
          </w:p>
        </w:tc>
        <w:tc>
          <w:tcPr>
            <w:tcW w:w="810" w:type="dxa"/>
          </w:tcPr>
          <w:p w:rsidR="006A78F2" w:rsidRDefault="006A78F2" w:rsidP="00B50BA1">
            <w:pPr>
              <w:pStyle w:val="NoSpacing"/>
              <w:jc w:val="center"/>
              <w:rPr>
                <w:rFonts w:ascii="Times New Roman" w:hAnsi="Times New Roman"/>
                <w:szCs w:val="24"/>
              </w:rPr>
            </w:pPr>
          </w:p>
          <w:p w:rsidR="006A78F2" w:rsidRDefault="006E3D70" w:rsidP="00B50BA1">
            <w:pPr>
              <w:pStyle w:val="NoSpacing"/>
              <w:jc w:val="center"/>
              <w:rPr>
                <w:rFonts w:ascii="Times New Roman" w:hAnsi="Times New Roman"/>
                <w:szCs w:val="24"/>
              </w:rPr>
            </w:pPr>
            <w:r>
              <w:rPr>
                <w:rFonts w:ascii="Times New Roman" w:hAnsi="Times New Roman"/>
                <w:szCs w:val="24"/>
              </w:rPr>
              <w:t>10</w:t>
            </w:r>
            <w:r w:rsidR="006A78F2">
              <w:rPr>
                <w:rFonts w:ascii="Times New Roman" w:hAnsi="Times New Roman"/>
                <w:szCs w:val="24"/>
              </w:rPr>
              <w:t>0%</w:t>
            </w:r>
          </w:p>
          <w:p w:rsidR="006A78F2" w:rsidRDefault="006A78F2" w:rsidP="00B50BA1">
            <w:pPr>
              <w:pStyle w:val="NoSpacing"/>
              <w:jc w:val="center"/>
              <w:rPr>
                <w:rFonts w:ascii="Times New Roman" w:hAnsi="Times New Roman"/>
                <w:szCs w:val="24"/>
              </w:rPr>
            </w:pPr>
          </w:p>
          <w:p w:rsidR="006A78F2" w:rsidRDefault="006A78F2" w:rsidP="00B50BA1">
            <w:pPr>
              <w:pStyle w:val="NoSpacing"/>
              <w:jc w:val="center"/>
              <w:rPr>
                <w:rFonts w:ascii="Times New Roman" w:hAnsi="Times New Roman"/>
                <w:szCs w:val="24"/>
              </w:rPr>
            </w:pPr>
          </w:p>
          <w:p w:rsidR="006A78F2" w:rsidRDefault="006A78F2" w:rsidP="00B50BA1">
            <w:pPr>
              <w:pStyle w:val="NoSpacing"/>
              <w:jc w:val="center"/>
              <w:rPr>
                <w:rFonts w:ascii="Times New Roman" w:hAnsi="Times New Roman"/>
                <w:szCs w:val="24"/>
              </w:rPr>
            </w:pPr>
          </w:p>
          <w:p w:rsidR="006A78F2" w:rsidRPr="0043797F" w:rsidRDefault="006A78F2" w:rsidP="00B50BA1">
            <w:pPr>
              <w:pStyle w:val="NoSpacing"/>
              <w:jc w:val="center"/>
              <w:rPr>
                <w:rFonts w:ascii="Times New Roman" w:hAnsi="Times New Roman"/>
                <w:sz w:val="12"/>
                <w:szCs w:val="24"/>
              </w:rPr>
            </w:pPr>
          </w:p>
          <w:p w:rsidR="006E3D70" w:rsidRDefault="006E3D70" w:rsidP="006E3D70">
            <w:pPr>
              <w:pStyle w:val="NoSpacing"/>
              <w:jc w:val="center"/>
              <w:rPr>
                <w:rFonts w:ascii="Times New Roman" w:hAnsi="Times New Roman"/>
                <w:szCs w:val="24"/>
              </w:rPr>
            </w:pPr>
            <w:r>
              <w:rPr>
                <w:rFonts w:ascii="Times New Roman" w:hAnsi="Times New Roman"/>
                <w:szCs w:val="24"/>
              </w:rPr>
              <w:t>100%</w:t>
            </w:r>
          </w:p>
          <w:p w:rsidR="006A78F2" w:rsidRPr="00414BA9" w:rsidRDefault="006A78F2" w:rsidP="00B50BA1">
            <w:pPr>
              <w:pStyle w:val="NoSpacing"/>
              <w:jc w:val="center"/>
              <w:rPr>
                <w:rFonts w:ascii="Times New Roman" w:hAnsi="Times New Roman"/>
                <w:szCs w:val="24"/>
              </w:rPr>
            </w:pPr>
          </w:p>
        </w:tc>
        <w:tc>
          <w:tcPr>
            <w:tcW w:w="990" w:type="dxa"/>
          </w:tcPr>
          <w:p w:rsidR="006A78F2" w:rsidRDefault="006A78F2" w:rsidP="00B50BA1">
            <w:pPr>
              <w:pStyle w:val="NoSpacing"/>
              <w:jc w:val="center"/>
              <w:rPr>
                <w:rFonts w:ascii="Times New Roman" w:hAnsi="Times New Roman"/>
                <w:szCs w:val="24"/>
              </w:rPr>
            </w:pPr>
          </w:p>
          <w:p w:rsidR="006A78F2" w:rsidRDefault="006A78F2" w:rsidP="00B50BA1">
            <w:pPr>
              <w:pStyle w:val="NoSpacing"/>
              <w:jc w:val="center"/>
              <w:rPr>
                <w:rFonts w:ascii="Times New Roman" w:hAnsi="Times New Roman"/>
                <w:szCs w:val="24"/>
              </w:rPr>
            </w:pPr>
            <w:r>
              <w:rPr>
                <w:rFonts w:ascii="Times New Roman" w:hAnsi="Times New Roman"/>
                <w:szCs w:val="24"/>
              </w:rPr>
              <w:t>Sangat Baik</w:t>
            </w:r>
          </w:p>
          <w:p w:rsidR="006A78F2" w:rsidRDefault="006A78F2" w:rsidP="00B50BA1">
            <w:pPr>
              <w:pStyle w:val="NoSpacing"/>
              <w:jc w:val="center"/>
              <w:rPr>
                <w:rFonts w:ascii="Times New Roman" w:hAnsi="Times New Roman"/>
                <w:szCs w:val="24"/>
              </w:rPr>
            </w:pPr>
          </w:p>
          <w:p w:rsidR="006A78F2" w:rsidRDefault="006A78F2" w:rsidP="00B50BA1">
            <w:pPr>
              <w:pStyle w:val="NoSpacing"/>
              <w:jc w:val="center"/>
              <w:rPr>
                <w:rFonts w:ascii="Times New Roman" w:hAnsi="Times New Roman"/>
                <w:szCs w:val="24"/>
              </w:rPr>
            </w:pPr>
          </w:p>
          <w:p w:rsidR="006A78F2" w:rsidRPr="0043797F" w:rsidRDefault="006A78F2" w:rsidP="00B50BA1">
            <w:pPr>
              <w:pStyle w:val="NoSpacing"/>
              <w:jc w:val="center"/>
              <w:rPr>
                <w:rFonts w:ascii="Times New Roman" w:hAnsi="Times New Roman"/>
                <w:sz w:val="10"/>
                <w:szCs w:val="24"/>
              </w:rPr>
            </w:pPr>
          </w:p>
          <w:p w:rsidR="006E3D70" w:rsidRDefault="006E3D70" w:rsidP="00B50BA1">
            <w:pPr>
              <w:pStyle w:val="NoSpacing"/>
              <w:jc w:val="center"/>
              <w:rPr>
                <w:rFonts w:ascii="Times New Roman" w:hAnsi="Times New Roman"/>
                <w:szCs w:val="24"/>
              </w:rPr>
            </w:pPr>
            <w:r>
              <w:rPr>
                <w:rFonts w:ascii="Times New Roman" w:hAnsi="Times New Roman"/>
                <w:szCs w:val="24"/>
              </w:rPr>
              <w:t>Sangat</w:t>
            </w:r>
          </w:p>
          <w:p w:rsidR="006A78F2" w:rsidRPr="00414BA9" w:rsidRDefault="006A78F2" w:rsidP="00B50BA1">
            <w:pPr>
              <w:pStyle w:val="NoSpacing"/>
              <w:jc w:val="center"/>
              <w:rPr>
                <w:rFonts w:ascii="Times New Roman" w:hAnsi="Times New Roman"/>
                <w:szCs w:val="24"/>
              </w:rPr>
            </w:pPr>
            <w:r>
              <w:rPr>
                <w:rFonts w:ascii="Times New Roman" w:hAnsi="Times New Roman"/>
                <w:szCs w:val="24"/>
              </w:rPr>
              <w:t>Baik</w:t>
            </w:r>
          </w:p>
        </w:tc>
      </w:tr>
      <w:tr w:rsidR="006A78F2" w:rsidRPr="005342DB" w:rsidTr="006E3D70">
        <w:tc>
          <w:tcPr>
            <w:tcW w:w="540" w:type="dxa"/>
          </w:tcPr>
          <w:p w:rsidR="006A78F2" w:rsidRPr="00387067" w:rsidRDefault="006A78F2" w:rsidP="00B50BA1">
            <w:pPr>
              <w:pStyle w:val="Subtitle"/>
              <w:rPr>
                <w:rFonts w:ascii="Times New Roman" w:hAnsi="Times New Roman"/>
                <w:b/>
                <w:lang w:val="id-ID"/>
              </w:rPr>
            </w:pPr>
            <w:r w:rsidRPr="00387067">
              <w:rPr>
                <w:rFonts w:ascii="Times New Roman" w:hAnsi="Times New Roman"/>
                <w:lang w:val="id-ID"/>
              </w:rPr>
              <w:t>2</w:t>
            </w:r>
          </w:p>
        </w:tc>
        <w:tc>
          <w:tcPr>
            <w:tcW w:w="3600" w:type="dxa"/>
          </w:tcPr>
          <w:p w:rsidR="006A78F2" w:rsidRPr="0096675A" w:rsidRDefault="006A78F2" w:rsidP="00B50BA1">
            <w:pPr>
              <w:pStyle w:val="Subtitle"/>
              <w:jc w:val="both"/>
              <w:rPr>
                <w:rFonts w:ascii="Times New Roman" w:hAnsi="Times New Roman"/>
              </w:rPr>
            </w:pPr>
            <w:r w:rsidRPr="0096675A">
              <w:rPr>
                <w:rFonts w:ascii="Times New Roman" w:hAnsi="Times New Roman"/>
                <w:lang w:val="id-ID"/>
              </w:rPr>
              <w:t>Merumuskan Masalah</w:t>
            </w:r>
          </w:p>
          <w:p w:rsidR="006A78F2" w:rsidRDefault="006A78F2" w:rsidP="003656FA">
            <w:pPr>
              <w:pStyle w:val="Subtitle"/>
              <w:numPr>
                <w:ilvl w:val="0"/>
                <w:numId w:val="80"/>
              </w:numPr>
              <w:spacing w:after="0"/>
              <w:ind w:left="281" w:hanging="284"/>
              <w:jc w:val="both"/>
              <w:outlineLvl w:val="9"/>
              <w:rPr>
                <w:rFonts w:ascii="Times New Roman" w:hAnsi="Times New Roman"/>
              </w:rPr>
            </w:pPr>
            <w:r>
              <w:rPr>
                <w:rFonts w:ascii="Times New Roman" w:hAnsi="Times New Roman"/>
              </w:rPr>
              <w:t>Siswa </w:t>
            </w:r>
            <w:r>
              <w:rPr>
                <w:rFonts w:ascii="Times New Roman" w:hAnsi="Times New Roman"/>
                <w:lang w:val="id-ID"/>
              </w:rPr>
              <w:t>mengidentifikasi</w:t>
            </w:r>
            <w:r>
              <w:rPr>
                <w:rFonts w:ascii="Times New Roman" w:hAnsi="Times New Roman"/>
              </w:rPr>
              <w:t> </w:t>
            </w:r>
            <w:r>
              <w:rPr>
                <w:rFonts w:ascii="Times New Roman" w:hAnsi="Times New Roman"/>
                <w:lang w:val="id-ID"/>
              </w:rPr>
              <w:t>permasalahan</w:t>
            </w:r>
            <w:r>
              <w:rPr>
                <w:rFonts w:ascii="Times New Roman" w:hAnsi="Times New Roman"/>
              </w:rPr>
              <w:t xml:space="preserve">      </w:t>
            </w:r>
            <w:r w:rsidRPr="00387067">
              <w:rPr>
                <w:rFonts w:ascii="Times New Roman" w:hAnsi="Times New Roman"/>
                <w:lang w:val="id-ID"/>
              </w:rPr>
              <w:t>yang berkaitan dengan materi.</w:t>
            </w:r>
          </w:p>
          <w:p w:rsidR="006A78F2" w:rsidRPr="00EE6442" w:rsidRDefault="006A78F2" w:rsidP="00B50BA1">
            <w:pPr>
              <w:rPr>
                <w:sz w:val="12"/>
              </w:rPr>
            </w:pPr>
          </w:p>
        </w:tc>
        <w:tc>
          <w:tcPr>
            <w:tcW w:w="900" w:type="dxa"/>
          </w:tcPr>
          <w:p w:rsidR="006A78F2" w:rsidRPr="00414BA9" w:rsidRDefault="006A78F2" w:rsidP="00B50BA1">
            <w:pPr>
              <w:pStyle w:val="Subtitle"/>
              <w:jc w:val="both"/>
              <w:rPr>
                <w:rFonts w:ascii="Times New Roman" w:hAnsi="Times New Roman"/>
              </w:rPr>
            </w:pPr>
          </w:p>
          <w:p w:rsidR="006A78F2" w:rsidRPr="00414BA9" w:rsidRDefault="006E3D70" w:rsidP="006E3D70">
            <w:pPr>
              <w:jc w:val="center"/>
              <w:rPr>
                <w:rFonts w:ascii="Times New Roman" w:hAnsi="Times New Roman"/>
              </w:rPr>
            </w:pPr>
            <w:r>
              <w:rPr>
                <w:rFonts w:ascii="Times New Roman" w:hAnsi="Times New Roman"/>
              </w:rPr>
              <w:t>18</w:t>
            </w:r>
          </w:p>
        </w:tc>
        <w:tc>
          <w:tcPr>
            <w:tcW w:w="720" w:type="dxa"/>
          </w:tcPr>
          <w:p w:rsidR="006A78F2" w:rsidRPr="00414BA9" w:rsidRDefault="006A78F2" w:rsidP="00B50BA1">
            <w:pPr>
              <w:pStyle w:val="Subtitle"/>
              <w:jc w:val="both"/>
              <w:rPr>
                <w:rFonts w:ascii="Times New Roman" w:hAnsi="Times New Roman"/>
              </w:rPr>
            </w:pPr>
          </w:p>
          <w:p w:rsidR="006A78F2" w:rsidRPr="00414BA9" w:rsidRDefault="00A33495" w:rsidP="00B50BA1">
            <w:pPr>
              <w:jc w:val="center"/>
              <w:rPr>
                <w:rFonts w:ascii="Times New Roman" w:hAnsi="Times New Roman"/>
              </w:rPr>
            </w:pPr>
            <w:r>
              <w:rPr>
                <w:rFonts w:ascii="Times New Roman" w:hAnsi="Times New Roman"/>
              </w:rPr>
              <w:t>90</w:t>
            </w:r>
            <w:r w:rsidR="006A78F2">
              <w:rPr>
                <w:rFonts w:ascii="Times New Roman" w:hAnsi="Times New Roman"/>
              </w:rPr>
              <w:t>%</w:t>
            </w:r>
          </w:p>
        </w:tc>
        <w:tc>
          <w:tcPr>
            <w:tcW w:w="990" w:type="dxa"/>
          </w:tcPr>
          <w:p w:rsidR="006A78F2" w:rsidRPr="00414BA9" w:rsidRDefault="006A78F2" w:rsidP="00B50BA1">
            <w:pPr>
              <w:pStyle w:val="Subtitle"/>
              <w:jc w:val="both"/>
              <w:rPr>
                <w:rFonts w:ascii="Times New Roman" w:hAnsi="Times New Roman"/>
              </w:rPr>
            </w:pPr>
          </w:p>
          <w:p w:rsidR="00A33495" w:rsidRPr="00414BA9" w:rsidRDefault="00A33495" w:rsidP="00A33495">
            <w:pPr>
              <w:pStyle w:val="NoSpacing"/>
              <w:jc w:val="center"/>
              <w:rPr>
                <w:rFonts w:ascii="Times New Roman" w:hAnsi="Times New Roman"/>
                <w:szCs w:val="24"/>
              </w:rPr>
            </w:pPr>
            <w:r>
              <w:rPr>
                <w:rFonts w:ascii="Times New Roman" w:hAnsi="Times New Roman"/>
                <w:szCs w:val="24"/>
              </w:rPr>
              <w:t>Sangat Baik</w:t>
            </w:r>
          </w:p>
          <w:p w:rsidR="006A78F2" w:rsidRPr="00414BA9" w:rsidRDefault="006A78F2" w:rsidP="00B50BA1">
            <w:pPr>
              <w:jc w:val="center"/>
              <w:rPr>
                <w:rFonts w:ascii="Times New Roman" w:hAnsi="Times New Roman"/>
              </w:rPr>
            </w:pPr>
          </w:p>
        </w:tc>
        <w:tc>
          <w:tcPr>
            <w:tcW w:w="900" w:type="dxa"/>
          </w:tcPr>
          <w:p w:rsidR="006A78F2" w:rsidRDefault="006A78F2" w:rsidP="00B50BA1">
            <w:pPr>
              <w:pStyle w:val="Subtitle"/>
              <w:jc w:val="both"/>
              <w:rPr>
                <w:rFonts w:ascii="Times New Roman" w:hAnsi="Times New Roman"/>
              </w:rPr>
            </w:pPr>
          </w:p>
          <w:p w:rsidR="006A78F2" w:rsidRPr="0094360B" w:rsidRDefault="006E3D70" w:rsidP="00B50BA1">
            <w:pPr>
              <w:jc w:val="center"/>
              <w:rPr>
                <w:rFonts w:ascii="Times New Roman" w:hAnsi="Times New Roman"/>
              </w:rPr>
            </w:pPr>
            <w:r>
              <w:rPr>
                <w:rFonts w:ascii="Times New Roman" w:hAnsi="Times New Roman"/>
              </w:rPr>
              <w:t>20</w:t>
            </w:r>
          </w:p>
        </w:tc>
        <w:tc>
          <w:tcPr>
            <w:tcW w:w="810" w:type="dxa"/>
          </w:tcPr>
          <w:p w:rsidR="006A78F2" w:rsidRPr="0043797F" w:rsidRDefault="006A78F2" w:rsidP="00B50BA1">
            <w:pPr>
              <w:pStyle w:val="Subtitle"/>
              <w:rPr>
                <w:rFonts w:ascii="Times New Roman" w:hAnsi="Times New Roman"/>
              </w:rPr>
            </w:pPr>
          </w:p>
          <w:p w:rsidR="006E3D70" w:rsidRDefault="006E3D70" w:rsidP="006E3D70">
            <w:pPr>
              <w:pStyle w:val="NoSpacing"/>
              <w:jc w:val="center"/>
              <w:rPr>
                <w:rFonts w:ascii="Times New Roman" w:hAnsi="Times New Roman"/>
                <w:szCs w:val="24"/>
              </w:rPr>
            </w:pPr>
            <w:r>
              <w:rPr>
                <w:rFonts w:ascii="Times New Roman" w:hAnsi="Times New Roman"/>
                <w:szCs w:val="24"/>
              </w:rPr>
              <w:t>100%</w:t>
            </w:r>
          </w:p>
          <w:p w:rsidR="006A78F2" w:rsidRPr="0043797F" w:rsidRDefault="006A78F2" w:rsidP="00B50BA1">
            <w:pPr>
              <w:jc w:val="center"/>
              <w:rPr>
                <w:rFonts w:ascii="Times New Roman" w:hAnsi="Times New Roman"/>
              </w:rPr>
            </w:pPr>
          </w:p>
        </w:tc>
        <w:tc>
          <w:tcPr>
            <w:tcW w:w="990" w:type="dxa"/>
          </w:tcPr>
          <w:p w:rsidR="006A78F2" w:rsidRPr="0043797F" w:rsidRDefault="006A78F2" w:rsidP="00B50BA1">
            <w:pPr>
              <w:pStyle w:val="Subtitle"/>
              <w:rPr>
                <w:rFonts w:ascii="Times New Roman" w:hAnsi="Times New Roman"/>
              </w:rPr>
            </w:pPr>
          </w:p>
          <w:p w:rsidR="006A78F2" w:rsidRPr="0043797F" w:rsidRDefault="006E3D70" w:rsidP="00B50BA1">
            <w:pPr>
              <w:jc w:val="center"/>
              <w:rPr>
                <w:rFonts w:ascii="Times New Roman" w:hAnsi="Times New Roman"/>
              </w:rPr>
            </w:pPr>
            <w:r>
              <w:rPr>
                <w:rFonts w:ascii="Times New Roman" w:hAnsi="Times New Roman"/>
              </w:rPr>
              <w:t>Sangat Baik</w:t>
            </w:r>
          </w:p>
        </w:tc>
      </w:tr>
      <w:tr w:rsidR="006A78F2" w:rsidRPr="005342DB" w:rsidTr="006E3D70">
        <w:tc>
          <w:tcPr>
            <w:tcW w:w="540" w:type="dxa"/>
          </w:tcPr>
          <w:p w:rsidR="006A78F2" w:rsidRPr="00896CF8" w:rsidRDefault="006A78F2" w:rsidP="00B50BA1">
            <w:pPr>
              <w:pStyle w:val="Subtitle"/>
              <w:rPr>
                <w:rFonts w:ascii="Times New Roman" w:hAnsi="Times New Roman"/>
                <w:b/>
              </w:rPr>
            </w:pPr>
            <w:r>
              <w:rPr>
                <w:rFonts w:ascii="Times New Roman" w:hAnsi="Times New Roman"/>
              </w:rPr>
              <w:t>3</w:t>
            </w:r>
          </w:p>
        </w:tc>
        <w:tc>
          <w:tcPr>
            <w:tcW w:w="3600" w:type="dxa"/>
          </w:tcPr>
          <w:p w:rsidR="006A78F2" w:rsidRPr="00896CF8" w:rsidRDefault="006A78F2" w:rsidP="00B50BA1">
            <w:pPr>
              <w:pStyle w:val="Subtitle"/>
              <w:jc w:val="both"/>
              <w:rPr>
                <w:rFonts w:ascii="Times New Roman" w:hAnsi="Times New Roman"/>
              </w:rPr>
            </w:pPr>
            <w:r w:rsidRPr="0096675A">
              <w:rPr>
                <w:rFonts w:ascii="Times New Roman" w:hAnsi="Times New Roman"/>
                <w:lang w:val="id-ID"/>
              </w:rPr>
              <w:t>Me</w:t>
            </w:r>
            <w:r w:rsidRPr="0096675A">
              <w:rPr>
                <w:rFonts w:ascii="Times New Roman" w:hAnsi="Times New Roman"/>
              </w:rPr>
              <w:t>rumuskan</w:t>
            </w:r>
            <w:r>
              <w:rPr>
                <w:rFonts w:ascii="Times New Roman" w:hAnsi="Times New Roman"/>
                <w:lang w:val="id-ID"/>
              </w:rPr>
              <w:t xml:space="preserve"> Hipotesi</w:t>
            </w:r>
            <w:r>
              <w:rPr>
                <w:rFonts w:ascii="Times New Roman" w:hAnsi="Times New Roman"/>
              </w:rPr>
              <w:t>s</w:t>
            </w:r>
          </w:p>
          <w:p w:rsidR="006A78F2" w:rsidRDefault="006A78F2" w:rsidP="003656FA">
            <w:pPr>
              <w:pStyle w:val="Subtitle"/>
              <w:numPr>
                <w:ilvl w:val="0"/>
                <w:numId w:val="80"/>
              </w:numPr>
              <w:spacing w:after="0"/>
              <w:ind w:left="281" w:hanging="284"/>
              <w:jc w:val="both"/>
              <w:outlineLvl w:val="9"/>
              <w:rPr>
                <w:rFonts w:ascii="Times New Roman" w:hAnsi="Times New Roman"/>
              </w:rPr>
            </w:pPr>
            <w:r>
              <w:rPr>
                <w:rFonts w:ascii="Times New Roman" w:hAnsi="Times New Roman"/>
              </w:rPr>
              <w:t>Siswa</w:t>
            </w:r>
            <w:r w:rsidRPr="00387067">
              <w:rPr>
                <w:rFonts w:ascii="Times New Roman" w:hAnsi="Times New Roman"/>
                <w:lang w:val="id-ID"/>
              </w:rPr>
              <w:t xml:space="preserve"> dapat merumuskan jawaban yang bersifat dugaan sementara sesuai dengan pertanyaan yang diberikan oleh guru.</w:t>
            </w:r>
          </w:p>
          <w:p w:rsidR="006A78F2" w:rsidRPr="00EE6442" w:rsidRDefault="006A78F2" w:rsidP="00B50BA1">
            <w:pPr>
              <w:rPr>
                <w:sz w:val="12"/>
              </w:rPr>
            </w:pPr>
          </w:p>
        </w:tc>
        <w:tc>
          <w:tcPr>
            <w:tcW w:w="900" w:type="dxa"/>
          </w:tcPr>
          <w:p w:rsidR="006A78F2" w:rsidRPr="00414BA9" w:rsidRDefault="006A78F2" w:rsidP="00B50BA1">
            <w:pPr>
              <w:pStyle w:val="Subtitle"/>
              <w:jc w:val="both"/>
              <w:rPr>
                <w:rFonts w:ascii="Times New Roman" w:hAnsi="Times New Roman"/>
              </w:rPr>
            </w:pPr>
          </w:p>
          <w:p w:rsidR="006A78F2" w:rsidRPr="00414BA9" w:rsidRDefault="006A78F2" w:rsidP="006E3D70">
            <w:pPr>
              <w:jc w:val="center"/>
              <w:rPr>
                <w:rFonts w:ascii="Times New Roman" w:hAnsi="Times New Roman"/>
              </w:rPr>
            </w:pPr>
            <w:r>
              <w:rPr>
                <w:rFonts w:ascii="Times New Roman" w:hAnsi="Times New Roman"/>
              </w:rPr>
              <w:t>1</w:t>
            </w:r>
            <w:r w:rsidR="006E3D70">
              <w:rPr>
                <w:rFonts w:ascii="Times New Roman" w:hAnsi="Times New Roman"/>
              </w:rPr>
              <w:t>8</w:t>
            </w:r>
          </w:p>
        </w:tc>
        <w:tc>
          <w:tcPr>
            <w:tcW w:w="720" w:type="dxa"/>
          </w:tcPr>
          <w:p w:rsidR="006A78F2" w:rsidRPr="00414BA9" w:rsidRDefault="006A78F2" w:rsidP="00B50BA1">
            <w:pPr>
              <w:pStyle w:val="Subtitle"/>
              <w:jc w:val="both"/>
              <w:rPr>
                <w:rFonts w:ascii="Times New Roman" w:hAnsi="Times New Roman"/>
              </w:rPr>
            </w:pPr>
          </w:p>
          <w:p w:rsidR="006A78F2" w:rsidRPr="00414BA9" w:rsidRDefault="00A33495" w:rsidP="00B50BA1">
            <w:pPr>
              <w:jc w:val="center"/>
              <w:rPr>
                <w:rFonts w:ascii="Times New Roman" w:hAnsi="Times New Roman"/>
              </w:rPr>
            </w:pPr>
            <w:r>
              <w:rPr>
                <w:rFonts w:ascii="Times New Roman" w:hAnsi="Times New Roman"/>
              </w:rPr>
              <w:t>90</w:t>
            </w:r>
            <w:r w:rsidR="006A78F2">
              <w:rPr>
                <w:rFonts w:ascii="Times New Roman" w:hAnsi="Times New Roman"/>
              </w:rPr>
              <w:t>%</w:t>
            </w:r>
          </w:p>
          <w:p w:rsidR="006A78F2" w:rsidRPr="00414BA9" w:rsidRDefault="006A78F2" w:rsidP="00B50BA1">
            <w:pPr>
              <w:rPr>
                <w:rFonts w:ascii="Times New Roman" w:hAnsi="Times New Roman"/>
              </w:rPr>
            </w:pPr>
          </w:p>
        </w:tc>
        <w:tc>
          <w:tcPr>
            <w:tcW w:w="990" w:type="dxa"/>
          </w:tcPr>
          <w:p w:rsidR="006A78F2" w:rsidRPr="00414BA9" w:rsidRDefault="006A78F2" w:rsidP="00B50BA1">
            <w:pPr>
              <w:pStyle w:val="Subtitle"/>
              <w:jc w:val="both"/>
              <w:rPr>
                <w:rFonts w:ascii="Times New Roman" w:hAnsi="Times New Roman"/>
              </w:rPr>
            </w:pPr>
          </w:p>
          <w:p w:rsidR="00A33495" w:rsidRPr="00414BA9" w:rsidRDefault="00A33495" w:rsidP="00A33495">
            <w:pPr>
              <w:pStyle w:val="NoSpacing"/>
              <w:jc w:val="center"/>
              <w:rPr>
                <w:rFonts w:ascii="Times New Roman" w:hAnsi="Times New Roman"/>
                <w:szCs w:val="24"/>
              </w:rPr>
            </w:pPr>
            <w:r>
              <w:rPr>
                <w:rFonts w:ascii="Times New Roman" w:hAnsi="Times New Roman"/>
                <w:szCs w:val="24"/>
              </w:rPr>
              <w:t>Sangat Baik</w:t>
            </w:r>
          </w:p>
          <w:p w:rsidR="006A78F2" w:rsidRPr="00414BA9" w:rsidRDefault="006A78F2" w:rsidP="00B50BA1">
            <w:pPr>
              <w:rPr>
                <w:rFonts w:ascii="Times New Roman" w:hAnsi="Times New Roman"/>
              </w:rPr>
            </w:pPr>
          </w:p>
        </w:tc>
        <w:tc>
          <w:tcPr>
            <w:tcW w:w="900" w:type="dxa"/>
          </w:tcPr>
          <w:p w:rsidR="006A78F2" w:rsidRPr="0094360B" w:rsidRDefault="006A78F2" w:rsidP="00B50BA1">
            <w:pPr>
              <w:pStyle w:val="Subtitle"/>
              <w:rPr>
                <w:rFonts w:ascii="Times New Roman" w:hAnsi="Times New Roman"/>
              </w:rPr>
            </w:pPr>
          </w:p>
          <w:p w:rsidR="006A78F2" w:rsidRPr="0094360B" w:rsidRDefault="006E3D70" w:rsidP="00B50BA1">
            <w:pPr>
              <w:jc w:val="center"/>
              <w:rPr>
                <w:rFonts w:ascii="Times New Roman" w:hAnsi="Times New Roman"/>
              </w:rPr>
            </w:pPr>
            <w:r>
              <w:rPr>
                <w:rFonts w:ascii="Times New Roman" w:hAnsi="Times New Roman"/>
              </w:rPr>
              <w:t>20</w:t>
            </w:r>
          </w:p>
        </w:tc>
        <w:tc>
          <w:tcPr>
            <w:tcW w:w="810" w:type="dxa"/>
          </w:tcPr>
          <w:p w:rsidR="006A78F2" w:rsidRDefault="006A78F2" w:rsidP="00B50BA1">
            <w:pPr>
              <w:pStyle w:val="Subtitle"/>
              <w:rPr>
                <w:rFonts w:ascii="Times New Roman" w:hAnsi="Times New Roman"/>
              </w:rPr>
            </w:pPr>
          </w:p>
          <w:p w:rsidR="006E3D70" w:rsidRDefault="006E3D70" w:rsidP="006E3D70">
            <w:pPr>
              <w:pStyle w:val="NoSpacing"/>
              <w:jc w:val="center"/>
              <w:rPr>
                <w:rFonts w:ascii="Times New Roman" w:hAnsi="Times New Roman"/>
                <w:szCs w:val="24"/>
              </w:rPr>
            </w:pPr>
            <w:r>
              <w:rPr>
                <w:rFonts w:ascii="Times New Roman" w:hAnsi="Times New Roman"/>
                <w:szCs w:val="24"/>
              </w:rPr>
              <w:t>100%</w:t>
            </w:r>
          </w:p>
          <w:p w:rsidR="006A78F2" w:rsidRPr="0043797F" w:rsidRDefault="006A78F2" w:rsidP="00B50BA1">
            <w:pPr>
              <w:jc w:val="center"/>
              <w:rPr>
                <w:rFonts w:ascii="Times New Roman" w:hAnsi="Times New Roman"/>
              </w:rPr>
            </w:pPr>
          </w:p>
        </w:tc>
        <w:tc>
          <w:tcPr>
            <w:tcW w:w="990" w:type="dxa"/>
          </w:tcPr>
          <w:p w:rsidR="006A78F2" w:rsidRPr="0043797F" w:rsidRDefault="006A78F2" w:rsidP="00B50BA1">
            <w:pPr>
              <w:pStyle w:val="Subtitle"/>
              <w:rPr>
                <w:rFonts w:ascii="Times New Roman" w:hAnsi="Times New Roman"/>
              </w:rPr>
            </w:pPr>
          </w:p>
          <w:p w:rsidR="006A78F2" w:rsidRPr="0043797F" w:rsidRDefault="006E3D70" w:rsidP="00B50BA1">
            <w:pPr>
              <w:jc w:val="center"/>
              <w:rPr>
                <w:rFonts w:ascii="Times New Roman" w:hAnsi="Times New Roman"/>
              </w:rPr>
            </w:pPr>
            <w:r>
              <w:rPr>
                <w:rFonts w:ascii="Times New Roman" w:hAnsi="Times New Roman"/>
              </w:rPr>
              <w:t>Sangat Baik</w:t>
            </w:r>
          </w:p>
        </w:tc>
      </w:tr>
      <w:tr w:rsidR="006A78F2" w:rsidRPr="005342DB" w:rsidTr="006E3D70">
        <w:trPr>
          <w:trHeight w:val="1821"/>
        </w:trPr>
        <w:tc>
          <w:tcPr>
            <w:tcW w:w="540" w:type="dxa"/>
          </w:tcPr>
          <w:p w:rsidR="006A78F2" w:rsidRPr="00387067" w:rsidRDefault="006A78F2" w:rsidP="00B50BA1">
            <w:pPr>
              <w:pStyle w:val="Subtitle"/>
              <w:rPr>
                <w:rFonts w:ascii="Times New Roman" w:hAnsi="Times New Roman"/>
                <w:b/>
              </w:rPr>
            </w:pPr>
            <w:r w:rsidRPr="00387067">
              <w:rPr>
                <w:rFonts w:ascii="Times New Roman" w:hAnsi="Times New Roman"/>
                <w:lang w:val="id-ID"/>
              </w:rPr>
              <w:t>4</w:t>
            </w:r>
          </w:p>
          <w:p w:rsidR="006A78F2" w:rsidRPr="00387067" w:rsidRDefault="006A78F2" w:rsidP="00B50BA1">
            <w:pPr>
              <w:pStyle w:val="Subtitle"/>
              <w:rPr>
                <w:rFonts w:ascii="Times New Roman" w:hAnsi="Times New Roman"/>
                <w:b/>
              </w:rPr>
            </w:pPr>
          </w:p>
          <w:p w:rsidR="006A78F2" w:rsidRPr="00387067" w:rsidRDefault="006A78F2" w:rsidP="00B50BA1">
            <w:pPr>
              <w:pStyle w:val="Subtitle"/>
              <w:rPr>
                <w:rFonts w:ascii="Times New Roman" w:hAnsi="Times New Roman"/>
                <w:b/>
              </w:rPr>
            </w:pPr>
          </w:p>
          <w:p w:rsidR="006A78F2" w:rsidRPr="00387067" w:rsidRDefault="006A78F2" w:rsidP="00B50BA1">
            <w:pPr>
              <w:pStyle w:val="Subtitle"/>
              <w:rPr>
                <w:rFonts w:ascii="Times New Roman" w:hAnsi="Times New Roman"/>
                <w:b/>
              </w:rPr>
            </w:pPr>
          </w:p>
          <w:p w:rsidR="006A78F2" w:rsidRPr="00387067" w:rsidRDefault="006A78F2" w:rsidP="00B50BA1">
            <w:pPr>
              <w:pStyle w:val="Subtitle"/>
              <w:rPr>
                <w:rFonts w:ascii="Times New Roman" w:hAnsi="Times New Roman"/>
                <w:b/>
              </w:rPr>
            </w:pPr>
          </w:p>
          <w:p w:rsidR="006A78F2" w:rsidRPr="00387067" w:rsidRDefault="006A78F2" w:rsidP="00B50BA1">
            <w:pPr>
              <w:pStyle w:val="Subtitle"/>
              <w:rPr>
                <w:rFonts w:ascii="Times New Roman" w:hAnsi="Times New Roman"/>
                <w:b/>
              </w:rPr>
            </w:pPr>
          </w:p>
        </w:tc>
        <w:tc>
          <w:tcPr>
            <w:tcW w:w="3600" w:type="dxa"/>
          </w:tcPr>
          <w:p w:rsidR="006A78F2" w:rsidRPr="0096675A" w:rsidRDefault="006A78F2" w:rsidP="00B50BA1">
            <w:pPr>
              <w:pStyle w:val="Subtitle"/>
              <w:jc w:val="both"/>
              <w:rPr>
                <w:rFonts w:ascii="Times New Roman" w:hAnsi="Times New Roman"/>
              </w:rPr>
            </w:pPr>
            <w:r w:rsidRPr="0096675A">
              <w:rPr>
                <w:rFonts w:ascii="Times New Roman" w:hAnsi="Times New Roman"/>
                <w:lang w:val="id-ID"/>
              </w:rPr>
              <w:t>Mengumpulkan Data</w:t>
            </w:r>
          </w:p>
          <w:p w:rsidR="006A78F2" w:rsidRDefault="006A78F2" w:rsidP="003656FA">
            <w:pPr>
              <w:pStyle w:val="Subtitle"/>
              <w:numPr>
                <w:ilvl w:val="0"/>
                <w:numId w:val="80"/>
              </w:numPr>
              <w:spacing w:after="0"/>
              <w:ind w:left="280" w:hanging="280"/>
              <w:jc w:val="both"/>
              <w:outlineLvl w:val="9"/>
              <w:rPr>
                <w:rFonts w:ascii="Times New Roman" w:hAnsi="Times New Roman"/>
              </w:rPr>
            </w:pPr>
            <w:r>
              <w:rPr>
                <w:rFonts w:ascii="Times New Roman" w:hAnsi="Times New Roman"/>
              </w:rPr>
              <w:t>Siswa </w:t>
            </w:r>
            <w:r w:rsidRPr="00387067">
              <w:rPr>
                <w:rFonts w:ascii="Times New Roman" w:hAnsi="Times New Roman"/>
                <w:lang w:val="id-ID"/>
              </w:rPr>
              <w:t>membentuk kelompok sesuai dengan petunjuk guru</w:t>
            </w:r>
          </w:p>
          <w:p w:rsidR="006A78F2" w:rsidRPr="001073E6" w:rsidRDefault="006B2974" w:rsidP="00B50BA1">
            <w:pPr>
              <w:rPr>
                <w:sz w:val="16"/>
              </w:rPr>
            </w:pPr>
            <w:r w:rsidRPr="006B2974">
              <w:rPr>
                <w:rFonts w:ascii="Times New Roman" w:hAnsi="Times New Roman"/>
                <w:b/>
                <w:noProof/>
                <w:sz w:val="28"/>
                <w:lang w:val="id-ID" w:eastAsia="id-ID" w:bidi="en-US"/>
              </w:rPr>
              <w:pict>
                <v:shape id="_x0000_s1722" type="#_x0000_t32" style="position:absolute;margin-left:-5.6pt;margin-top:4pt;width:444.8pt;height:0;z-index:252154880" o:connectortype="straight"/>
              </w:pict>
            </w:r>
          </w:p>
          <w:p w:rsidR="006A78F2" w:rsidRPr="00E9337F" w:rsidRDefault="006A78F2" w:rsidP="003656FA">
            <w:pPr>
              <w:pStyle w:val="Subtitle"/>
              <w:numPr>
                <w:ilvl w:val="0"/>
                <w:numId w:val="80"/>
              </w:numPr>
              <w:spacing w:after="0"/>
              <w:ind w:left="281" w:hanging="284"/>
              <w:jc w:val="left"/>
              <w:outlineLvl w:val="9"/>
              <w:rPr>
                <w:rFonts w:ascii="Times New Roman" w:hAnsi="Times New Roman"/>
                <w:b/>
                <w:lang w:val="id-ID"/>
              </w:rPr>
            </w:pPr>
            <w:r>
              <w:rPr>
                <w:rFonts w:ascii="Times New Roman" w:hAnsi="Times New Roman"/>
              </w:rPr>
              <w:t>Siswa </w:t>
            </w:r>
            <w:r>
              <w:rPr>
                <w:rFonts w:ascii="Times New Roman" w:hAnsi="Times New Roman"/>
                <w:lang w:val="id-ID"/>
              </w:rPr>
              <w:t>melakukan</w:t>
            </w:r>
            <w:r>
              <w:rPr>
                <w:rFonts w:ascii="Times New Roman" w:hAnsi="Times New Roman"/>
              </w:rPr>
              <w:t xml:space="preserve"> </w:t>
            </w:r>
            <w:r w:rsidRPr="00387067">
              <w:rPr>
                <w:rFonts w:ascii="Times New Roman" w:hAnsi="Times New Roman"/>
                <w:lang w:val="id-ID"/>
              </w:rPr>
              <w:t>percobaan untuk mengumpulkan data sesuai dengan bimbingan guru.</w:t>
            </w:r>
          </w:p>
        </w:tc>
        <w:tc>
          <w:tcPr>
            <w:tcW w:w="900" w:type="dxa"/>
          </w:tcPr>
          <w:p w:rsidR="006A78F2" w:rsidRPr="00414BA9" w:rsidRDefault="006A78F2" w:rsidP="00B50BA1">
            <w:pPr>
              <w:pStyle w:val="Subtitle"/>
              <w:jc w:val="both"/>
              <w:rPr>
                <w:rFonts w:ascii="Times New Roman" w:hAnsi="Times New Roman"/>
              </w:rPr>
            </w:pPr>
          </w:p>
          <w:p w:rsidR="006A78F2" w:rsidRPr="00414BA9" w:rsidRDefault="006A78F2" w:rsidP="00B50BA1">
            <w:pPr>
              <w:jc w:val="center"/>
              <w:rPr>
                <w:rFonts w:ascii="Times New Roman" w:hAnsi="Times New Roman"/>
              </w:rPr>
            </w:pPr>
            <w:r>
              <w:rPr>
                <w:rFonts w:ascii="Times New Roman" w:hAnsi="Times New Roman"/>
              </w:rPr>
              <w:t>1</w:t>
            </w:r>
            <w:r w:rsidR="006E3D70">
              <w:rPr>
                <w:rFonts w:ascii="Times New Roman" w:hAnsi="Times New Roman"/>
              </w:rPr>
              <w:t>9</w:t>
            </w:r>
          </w:p>
          <w:p w:rsidR="006A78F2" w:rsidRPr="00414BA9" w:rsidRDefault="006A78F2" w:rsidP="00B50BA1">
            <w:pPr>
              <w:jc w:val="center"/>
              <w:rPr>
                <w:rFonts w:ascii="Times New Roman" w:hAnsi="Times New Roman"/>
              </w:rPr>
            </w:pPr>
          </w:p>
          <w:p w:rsidR="006A78F2" w:rsidRPr="00414BA9" w:rsidRDefault="006A78F2" w:rsidP="00B50BA1">
            <w:pPr>
              <w:jc w:val="center"/>
              <w:rPr>
                <w:rFonts w:ascii="Times New Roman" w:hAnsi="Times New Roman"/>
              </w:rPr>
            </w:pPr>
          </w:p>
          <w:p w:rsidR="006A78F2" w:rsidRPr="00414BA9" w:rsidRDefault="006A78F2" w:rsidP="006E3D70">
            <w:pPr>
              <w:jc w:val="center"/>
              <w:rPr>
                <w:rFonts w:ascii="Times New Roman" w:hAnsi="Times New Roman"/>
              </w:rPr>
            </w:pPr>
            <w:r>
              <w:rPr>
                <w:rFonts w:ascii="Times New Roman" w:hAnsi="Times New Roman"/>
              </w:rPr>
              <w:t>1</w:t>
            </w:r>
            <w:r w:rsidR="006E3D70">
              <w:rPr>
                <w:rFonts w:ascii="Times New Roman" w:hAnsi="Times New Roman"/>
              </w:rPr>
              <w:t>8</w:t>
            </w:r>
          </w:p>
        </w:tc>
        <w:tc>
          <w:tcPr>
            <w:tcW w:w="720" w:type="dxa"/>
          </w:tcPr>
          <w:p w:rsidR="006A78F2" w:rsidRPr="00414BA9" w:rsidRDefault="006A78F2" w:rsidP="00B50BA1">
            <w:pPr>
              <w:pStyle w:val="Subtitle"/>
              <w:jc w:val="both"/>
              <w:rPr>
                <w:rFonts w:ascii="Times New Roman" w:hAnsi="Times New Roman"/>
              </w:rPr>
            </w:pPr>
          </w:p>
          <w:p w:rsidR="006A78F2" w:rsidRPr="00414BA9" w:rsidRDefault="00A33495" w:rsidP="00B50BA1">
            <w:pPr>
              <w:jc w:val="center"/>
              <w:rPr>
                <w:rFonts w:ascii="Times New Roman" w:hAnsi="Times New Roman"/>
              </w:rPr>
            </w:pPr>
            <w:r>
              <w:rPr>
                <w:rFonts w:ascii="Times New Roman" w:hAnsi="Times New Roman"/>
              </w:rPr>
              <w:t>9</w:t>
            </w:r>
            <w:r w:rsidR="006A78F2">
              <w:rPr>
                <w:rFonts w:ascii="Times New Roman" w:hAnsi="Times New Roman"/>
              </w:rPr>
              <w:t>5%</w:t>
            </w:r>
          </w:p>
          <w:p w:rsidR="006A78F2" w:rsidRDefault="006A78F2" w:rsidP="00B50BA1">
            <w:pPr>
              <w:rPr>
                <w:rFonts w:ascii="Times New Roman" w:hAnsi="Times New Roman"/>
              </w:rPr>
            </w:pPr>
          </w:p>
          <w:p w:rsidR="006A78F2" w:rsidRPr="00414BA9" w:rsidRDefault="006A78F2" w:rsidP="00B50BA1">
            <w:pPr>
              <w:rPr>
                <w:rFonts w:ascii="Times New Roman" w:hAnsi="Times New Roman"/>
              </w:rPr>
            </w:pPr>
          </w:p>
          <w:p w:rsidR="006A78F2" w:rsidRPr="00414BA9" w:rsidRDefault="00A33495" w:rsidP="00B50BA1">
            <w:pPr>
              <w:spacing w:line="360" w:lineRule="auto"/>
              <w:jc w:val="center"/>
              <w:rPr>
                <w:rFonts w:ascii="Times New Roman" w:hAnsi="Times New Roman"/>
              </w:rPr>
            </w:pPr>
            <w:r>
              <w:rPr>
                <w:rFonts w:ascii="Times New Roman" w:hAnsi="Times New Roman"/>
              </w:rPr>
              <w:t>9</w:t>
            </w:r>
            <w:r w:rsidR="006A78F2">
              <w:rPr>
                <w:rFonts w:ascii="Times New Roman" w:hAnsi="Times New Roman"/>
              </w:rPr>
              <w:t>0%</w:t>
            </w:r>
          </w:p>
          <w:p w:rsidR="006A78F2" w:rsidRPr="00414BA9" w:rsidRDefault="006A78F2" w:rsidP="00B50BA1">
            <w:pPr>
              <w:jc w:val="center"/>
              <w:rPr>
                <w:rFonts w:ascii="Times New Roman" w:hAnsi="Times New Roman"/>
              </w:rPr>
            </w:pPr>
          </w:p>
        </w:tc>
        <w:tc>
          <w:tcPr>
            <w:tcW w:w="990" w:type="dxa"/>
          </w:tcPr>
          <w:p w:rsidR="006A78F2" w:rsidRPr="00414BA9" w:rsidRDefault="006A78F2" w:rsidP="00B50BA1">
            <w:pPr>
              <w:pStyle w:val="Subtitle"/>
              <w:jc w:val="both"/>
              <w:rPr>
                <w:rFonts w:ascii="Times New Roman" w:hAnsi="Times New Roman"/>
              </w:rPr>
            </w:pPr>
          </w:p>
          <w:p w:rsidR="00A33495" w:rsidRPr="00414BA9" w:rsidRDefault="00A33495" w:rsidP="00A33495">
            <w:pPr>
              <w:pStyle w:val="NoSpacing"/>
              <w:jc w:val="center"/>
              <w:rPr>
                <w:rFonts w:ascii="Times New Roman" w:hAnsi="Times New Roman"/>
                <w:szCs w:val="24"/>
              </w:rPr>
            </w:pPr>
            <w:r>
              <w:rPr>
                <w:rFonts w:ascii="Times New Roman" w:hAnsi="Times New Roman"/>
                <w:szCs w:val="24"/>
              </w:rPr>
              <w:t>Sangat Baik</w:t>
            </w:r>
          </w:p>
          <w:p w:rsidR="006A78F2" w:rsidRPr="00414BA9" w:rsidRDefault="006A78F2" w:rsidP="00A33495">
            <w:pPr>
              <w:rPr>
                <w:rFonts w:ascii="Times New Roman" w:hAnsi="Times New Roman"/>
              </w:rPr>
            </w:pPr>
          </w:p>
          <w:p w:rsidR="00A33495" w:rsidRPr="00414BA9" w:rsidRDefault="00A33495" w:rsidP="00A33495">
            <w:pPr>
              <w:pStyle w:val="NoSpacing"/>
              <w:jc w:val="center"/>
              <w:rPr>
                <w:rFonts w:ascii="Times New Roman" w:hAnsi="Times New Roman"/>
                <w:szCs w:val="24"/>
              </w:rPr>
            </w:pPr>
            <w:r>
              <w:rPr>
                <w:rFonts w:ascii="Times New Roman" w:hAnsi="Times New Roman"/>
                <w:szCs w:val="24"/>
              </w:rPr>
              <w:t>Sangat Baik</w:t>
            </w:r>
          </w:p>
          <w:p w:rsidR="006A78F2" w:rsidRPr="00414BA9" w:rsidRDefault="006A78F2" w:rsidP="00B50BA1">
            <w:pPr>
              <w:jc w:val="center"/>
              <w:rPr>
                <w:rFonts w:ascii="Times New Roman" w:hAnsi="Times New Roman"/>
              </w:rPr>
            </w:pPr>
          </w:p>
        </w:tc>
        <w:tc>
          <w:tcPr>
            <w:tcW w:w="900" w:type="dxa"/>
          </w:tcPr>
          <w:p w:rsidR="006A78F2" w:rsidRPr="0094360B" w:rsidRDefault="006A78F2" w:rsidP="00B50BA1">
            <w:pPr>
              <w:pStyle w:val="Subtitle"/>
              <w:rPr>
                <w:rFonts w:ascii="Times New Roman" w:hAnsi="Times New Roman"/>
              </w:rPr>
            </w:pPr>
          </w:p>
          <w:p w:rsidR="006A78F2" w:rsidRPr="0094360B" w:rsidRDefault="006E3D70" w:rsidP="00B50BA1">
            <w:pPr>
              <w:jc w:val="center"/>
              <w:rPr>
                <w:rFonts w:ascii="Times New Roman" w:hAnsi="Times New Roman"/>
              </w:rPr>
            </w:pPr>
            <w:r>
              <w:rPr>
                <w:rFonts w:ascii="Times New Roman" w:hAnsi="Times New Roman"/>
              </w:rPr>
              <w:t>20</w:t>
            </w:r>
          </w:p>
          <w:p w:rsidR="006A78F2" w:rsidRPr="0094360B" w:rsidRDefault="006A78F2" w:rsidP="00B50BA1">
            <w:pPr>
              <w:jc w:val="center"/>
              <w:rPr>
                <w:rFonts w:ascii="Times New Roman" w:hAnsi="Times New Roman"/>
              </w:rPr>
            </w:pPr>
          </w:p>
          <w:p w:rsidR="006A78F2" w:rsidRPr="0094360B" w:rsidRDefault="006A78F2" w:rsidP="00B50BA1">
            <w:pPr>
              <w:jc w:val="center"/>
              <w:rPr>
                <w:rFonts w:ascii="Times New Roman" w:hAnsi="Times New Roman"/>
                <w:sz w:val="16"/>
              </w:rPr>
            </w:pPr>
          </w:p>
          <w:p w:rsidR="006A78F2" w:rsidRPr="0094360B" w:rsidRDefault="006A78F2" w:rsidP="00B50BA1">
            <w:pPr>
              <w:jc w:val="center"/>
              <w:rPr>
                <w:rFonts w:ascii="Times New Roman" w:hAnsi="Times New Roman"/>
                <w:sz w:val="8"/>
              </w:rPr>
            </w:pPr>
          </w:p>
          <w:p w:rsidR="006A78F2" w:rsidRPr="0094360B" w:rsidRDefault="006E3D70" w:rsidP="00B50BA1">
            <w:pPr>
              <w:jc w:val="center"/>
              <w:rPr>
                <w:rFonts w:ascii="Times New Roman" w:hAnsi="Times New Roman"/>
              </w:rPr>
            </w:pPr>
            <w:r>
              <w:rPr>
                <w:rFonts w:ascii="Times New Roman" w:hAnsi="Times New Roman"/>
              </w:rPr>
              <w:t>20</w:t>
            </w:r>
          </w:p>
        </w:tc>
        <w:tc>
          <w:tcPr>
            <w:tcW w:w="810" w:type="dxa"/>
          </w:tcPr>
          <w:p w:rsidR="006A78F2" w:rsidRPr="0043797F" w:rsidRDefault="006A78F2" w:rsidP="00B50BA1">
            <w:pPr>
              <w:pStyle w:val="Subtitle"/>
              <w:rPr>
                <w:rFonts w:ascii="Times New Roman" w:hAnsi="Times New Roman"/>
              </w:rPr>
            </w:pPr>
          </w:p>
          <w:p w:rsidR="006E3D70" w:rsidRDefault="006E3D70" w:rsidP="006E3D70">
            <w:pPr>
              <w:pStyle w:val="NoSpacing"/>
              <w:jc w:val="center"/>
              <w:rPr>
                <w:rFonts w:ascii="Times New Roman" w:hAnsi="Times New Roman"/>
                <w:szCs w:val="24"/>
              </w:rPr>
            </w:pPr>
            <w:r>
              <w:rPr>
                <w:rFonts w:ascii="Times New Roman" w:hAnsi="Times New Roman"/>
                <w:szCs w:val="24"/>
              </w:rPr>
              <w:t>100%</w:t>
            </w:r>
          </w:p>
          <w:p w:rsidR="006A78F2" w:rsidRDefault="006A78F2" w:rsidP="00B50BA1">
            <w:pPr>
              <w:jc w:val="center"/>
              <w:rPr>
                <w:rFonts w:ascii="Times New Roman" w:hAnsi="Times New Roman"/>
              </w:rPr>
            </w:pPr>
          </w:p>
          <w:p w:rsidR="006A78F2" w:rsidRDefault="006A78F2" w:rsidP="00B50BA1">
            <w:pPr>
              <w:jc w:val="center"/>
              <w:rPr>
                <w:rFonts w:ascii="Times New Roman" w:hAnsi="Times New Roman"/>
              </w:rPr>
            </w:pPr>
          </w:p>
          <w:p w:rsidR="006E3D70" w:rsidRDefault="006E3D70" w:rsidP="006E3D70">
            <w:pPr>
              <w:pStyle w:val="NoSpacing"/>
              <w:jc w:val="center"/>
              <w:rPr>
                <w:rFonts w:ascii="Times New Roman" w:hAnsi="Times New Roman"/>
                <w:szCs w:val="24"/>
              </w:rPr>
            </w:pPr>
            <w:r>
              <w:rPr>
                <w:rFonts w:ascii="Times New Roman" w:hAnsi="Times New Roman"/>
                <w:szCs w:val="24"/>
              </w:rPr>
              <w:t>100%</w:t>
            </w:r>
          </w:p>
          <w:p w:rsidR="006A78F2" w:rsidRPr="0043797F" w:rsidRDefault="006A78F2" w:rsidP="00B50BA1">
            <w:pPr>
              <w:jc w:val="center"/>
              <w:rPr>
                <w:rFonts w:ascii="Times New Roman" w:hAnsi="Times New Roman"/>
              </w:rPr>
            </w:pPr>
          </w:p>
        </w:tc>
        <w:tc>
          <w:tcPr>
            <w:tcW w:w="990" w:type="dxa"/>
          </w:tcPr>
          <w:p w:rsidR="006A78F2" w:rsidRPr="0043797F" w:rsidRDefault="006A78F2" w:rsidP="00B50BA1">
            <w:pPr>
              <w:pStyle w:val="Subtitle"/>
              <w:rPr>
                <w:rFonts w:ascii="Times New Roman" w:hAnsi="Times New Roman"/>
              </w:rPr>
            </w:pPr>
          </w:p>
          <w:p w:rsidR="006A78F2" w:rsidRDefault="006E3D70" w:rsidP="00B50BA1">
            <w:pPr>
              <w:jc w:val="center"/>
              <w:rPr>
                <w:rFonts w:ascii="Times New Roman" w:hAnsi="Times New Roman"/>
              </w:rPr>
            </w:pPr>
            <w:r>
              <w:rPr>
                <w:rFonts w:ascii="Times New Roman" w:hAnsi="Times New Roman"/>
              </w:rPr>
              <w:t xml:space="preserve">Sangat Baik </w:t>
            </w:r>
          </w:p>
          <w:p w:rsidR="006A78F2" w:rsidRDefault="006A78F2" w:rsidP="00B50BA1">
            <w:pPr>
              <w:jc w:val="center"/>
              <w:rPr>
                <w:rFonts w:ascii="Times New Roman" w:hAnsi="Times New Roman"/>
              </w:rPr>
            </w:pPr>
          </w:p>
          <w:p w:rsidR="006A78F2" w:rsidRPr="0043797F" w:rsidRDefault="006E3D70" w:rsidP="00B50BA1">
            <w:pPr>
              <w:jc w:val="center"/>
              <w:rPr>
                <w:rFonts w:ascii="Times New Roman" w:hAnsi="Times New Roman"/>
              </w:rPr>
            </w:pPr>
            <w:r>
              <w:rPr>
                <w:rFonts w:ascii="Times New Roman" w:hAnsi="Times New Roman"/>
              </w:rPr>
              <w:t>Sangat Baik</w:t>
            </w:r>
          </w:p>
        </w:tc>
      </w:tr>
      <w:tr w:rsidR="006A78F2" w:rsidRPr="008D19EA" w:rsidTr="006E3D70">
        <w:tc>
          <w:tcPr>
            <w:tcW w:w="540" w:type="dxa"/>
          </w:tcPr>
          <w:p w:rsidR="006A78F2" w:rsidRPr="00387067" w:rsidRDefault="006A78F2" w:rsidP="00B50BA1">
            <w:pPr>
              <w:pStyle w:val="Subtitle"/>
              <w:rPr>
                <w:rFonts w:ascii="Times New Roman" w:hAnsi="Times New Roman"/>
                <w:b/>
                <w:lang w:val="id-ID"/>
              </w:rPr>
            </w:pPr>
            <w:r w:rsidRPr="00387067">
              <w:rPr>
                <w:rFonts w:ascii="Times New Roman" w:hAnsi="Times New Roman"/>
                <w:lang w:val="id-ID"/>
              </w:rPr>
              <w:t>5</w:t>
            </w:r>
          </w:p>
        </w:tc>
        <w:tc>
          <w:tcPr>
            <w:tcW w:w="3600" w:type="dxa"/>
          </w:tcPr>
          <w:p w:rsidR="006A78F2" w:rsidRPr="0096675A" w:rsidRDefault="006A78F2" w:rsidP="00B50BA1">
            <w:pPr>
              <w:pStyle w:val="Subtitle"/>
              <w:jc w:val="both"/>
              <w:rPr>
                <w:rFonts w:ascii="Times New Roman" w:hAnsi="Times New Roman"/>
              </w:rPr>
            </w:pPr>
            <w:r w:rsidRPr="0096675A">
              <w:rPr>
                <w:rFonts w:ascii="Times New Roman" w:hAnsi="Times New Roman"/>
                <w:lang w:val="id-ID"/>
              </w:rPr>
              <w:t>Menguji Hipotesis</w:t>
            </w:r>
          </w:p>
          <w:p w:rsidR="006A78F2" w:rsidRPr="00387067" w:rsidRDefault="006A78F2" w:rsidP="003656FA">
            <w:pPr>
              <w:pStyle w:val="Subtitle"/>
              <w:numPr>
                <w:ilvl w:val="0"/>
                <w:numId w:val="80"/>
              </w:numPr>
              <w:spacing w:after="0"/>
              <w:ind w:left="281" w:hanging="284"/>
              <w:jc w:val="left"/>
              <w:outlineLvl w:val="9"/>
              <w:rPr>
                <w:rFonts w:ascii="Times New Roman" w:hAnsi="Times New Roman"/>
                <w:b/>
                <w:lang w:val="id-ID"/>
              </w:rPr>
            </w:pPr>
            <w:r>
              <w:rPr>
                <w:rFonts w:ascii="Times New Roman" w:hAnsi="Times New Roman"/>
              </w:rPr>
              <w:t>Siswa </w:t>
            </w:r>
            <w:r w:rsidRPr="00387067">
              <w:rPr>
                <w:rFonts w:ascii="Times New Roman" w:hAnsi="Times New Roman"/>
                <w:lang w:val="id-ID"/>
              </w:rPr>
              <w:t>mempersentasikan</w:t>
            </w:r>
            <w:r>
              <w:rPr>
                <w:rFonts w:ascii="Times New Roman" w:hAnsi="Times New Roman"/>
              </w:rPr>
              <w:t> </w:t>
            </w:r>
            <w:r w:rsidRPr="00387067">
              <w:rPr>
                <w:rFonts w:ascii="Times New Roman" w:hAnsi="Times New Roman"/>
                <w:lang w:val="id-ID"/>
              </w:rPr>
              <w:t>hasil laporan kelompoknya.</w:t>
            </w:r>
          </w:p>
        </w:tc>
        <w:tc>
          <w:tcPr>
            <w:tcW w:w="900" w:type="dxa"/>
          </w:tcPr>
          <w:p w:rsidR="006A78F2" w:rsidRPr="00414BA9" w:rsidRDefault="006A78F2" w:rsidP="00B50BA1">
            <w:pPr>
              <w:pStyle w:val="Subtitle"/>
              <w:jc w:val="both"/>
              <w:rPr>
                <w:rFonts w:ascii="Times New Roman" w:hAnsi="Times New Roman"/>
              </w:rPr>
            </w:pPr>
          </w:p>
          <w:p w:rsidR="006A78F2" w:rsidRPr="00414BA9" w:rsidRDefault="006A78F2" w:rsidP="006E3D70">
            <w:pPr>
              <w:jc w:val="center"/>
              <w:rPr>
                <w:rFonts w:ascii="Times New Roman" w:hAnsi="Times New Roman"/>
              </w:rPr>
            </w:pPr>
            <w:r>
              <w:rPr>
                <w:rFonts w:ascii="Times New Roman" w:hAnsi="Times New Roman"/>
              </w:rPr>
              <w:t>1</w:t>
            </w:r>
            <w:r w:rsidR="006E3D70">
              <w:rPr>
                <w:rFonts w:ascii="Times New Roman" w:hAnsi="Times New Roman"/>
              </w:rPr>
              <w:t>9</w:t>
            </w:r>
          </w:p>
        </w:tc>
        <w:tc>
          <w:tcPr>
            <w:tcW w:w="720" w:type="dxa"/>
          </w:tcPr>
          <w:p w:rsidR="006A78F2" w:rsidRPr="00414BA9" w:rsidRDefault="006A78F2" w:rsidP="00B50BA1">
            <w:pPr>
              <w:pStyle w:val="Subtitle"/>
              <w:jc w:val="both"/>
              <w:rPr>
                <w:rFonts w:ascii="Times New Roman" w:hAnsi="Times New Roman"/>
              </w:rPr>
            </w:pPr>
          </w:p>
          <w:p w:rsidR="006A78F2" w:rsidRPr="00414BA9" w:rsidRDefault="00A33495" w:rsidP="00B50BA1">
            <w:pPr>
              <w:jc w:val="center"/>
              <w:rPr>
                <w:rFonts w:ascii="Times New Roman" w:hAnsi="Times New Roman"/>
              </w:rPr>
            </w:pPr>
            <w:r>
              <w:rPr>
                <w:rFonts w:ascii="Times New Roman" w:hAnsi="Times New Roman"/>
              </w:rPr>
              <w:t>9</w:t>
            </w:r>
            <w:r w:rsidR="006A78F2">
              <w:rPr>
                <w:rFonts w:ascii="Times New Roman" w:hAnsi="Times New Roman"/>
              </w:rPr>
              <w:t>5%</w:t>
            </w:r>
          </w:p>
        </w:tc>
        <w:tc>
          <w:tcPr>
            <w:tcW w:w="990" w:type="dxa"/>
          </w:tcPr>
          <w:p w:rsidR="006A78F2" w:rsidRPr="00A33495" w:rsidRDefault="006A78F2" w:rsidP="00B50BA1">
            <w:pPr>
              <w:pStyle w:val="Subtitle"/>
              <w:jc w:val="both"/>
              <w:rPr>
                <w:rFonts w:ascii="Times New Roman" w:hAnsi="Times New Roman"/>
                <w:sz w:val="10"/>
              </w:rPr>
            </w:pPr>
          </w:p>
          <w:p w:rsidR="006A78F2" w:rsidRPr="00A33495" w:rsidRDefault="00A33495" w:rsidP="00A33495">
            <w:pPr>
              <w:pStyle w:val="NoSpacing"/>
              <w:jc w:val="center"/>
              <w:rPr>
                <w:rFonts w:ascii="Times New Roman" w:hAnsi="Times New Roman"/>
                <w:szCs w:val="24"/>
              </w:rPr>
            </w:pPr>
            <w:r>
              <w:rPr>
                <w:rFonts w:ascii="Times New Roman" w:hAnsi="Times New Roman"/>
                <w:szCs w:val="24"/>
              </w:rPr>
              <w:t>Sangat Baik</w:t>
            </w:r>
          </w:p>
        </w:tc>
        <w:tc>
          <w:tcPr>
            <w:tcW w:w="900" w:type="dxa"/>
          </w:tcPr>
          <w:p w:rsidR="006A78F2" w:rsidRDefault="006A78F2" w:rsidP="00B50BA1">
            <w:pPr>
              <w:pStyle w:val="Subtitle"/>
              <w:rPr>
                <w:rFonts w:ascii="Times New Roman" w:hAnsi="Times New Roman"/>
              </w:rPr>
            </w:pPr>
          </w:p>
          <w:p w:rsidR="006A78F2" w:rsidRPr="0094360B" w:rsidRDefault="006E3D70" w:rsidP="00B50BA1">
            <w:pPr>
              <w:pStyle w:val="Subtitle"/>
              <w:rPr>
                <w:rFonts w:ascii="Times New Roman" w:hAnsi="Times New Roman"/>
              </w:rPr>
            </w:pPr>
            <w:r>
              <w:rPr>
                <w:rFonts w:ascii="Times New Roman" w:hAnsi="Times New Roman"/>
              </w:rPr>
              <w:t>20</w:t>
            </w:r>
          </w:p>
        </w:tc>
        <w:tc>
          <w:tcPr>
            <w:tcW w:w="810" w:type="dxa"/>
          </w:tcPr>
          <w:p w:rsidR="006A78F2" w:rsidRPr="008D19EA" w:rsidRDefault="006A78F2" w:rsidP="00B50BA1">
            <w:pPr>
              <w:pStyle w:val="Subtitle"/>
              <w:jc w:val="both"/>
              <w:rPr>
                <w:rFonts w:ascii="Times New Roman" w:hAnsi="Times New Roman"/>
              </w:rPr>
            </w:pPr>
          </w:p>
          <w:p w:rsidR="006E3D70" w:rsidRDefault="006E3D70" w:rsidP="006E3D70">
            <w:pPr>
              <w:pStyle w:val="NoSpacing"/>
              <w:jc w:val="center"/>
              <w:rPr>
                <w:rFonts w:ascii="Times New Roman" w:hAnsi="Times New Roman"/>
                <w:szCs w:val="24"/>
              </w:rPr>
            </w:pPr>
            <w:r>
              <w:rPr>
                <w:rFonts w:ascii="Times New Roman" w:hAnsi="Times New Roman"/>
                <w:szCs w:val="24"/>
              </w:rPr>
              <w:t>100%</w:t>
            </w:r>
          </w:p>
          <w:p w:rsidR="006A78F2" w:rsidRPr="008D19EA" w:rsidRDefault="006A78F2" w:rsidP="00B50BA1">
            <w:pPr>
              <w:jc w:val="center"/>
              <w:rPr>
                <w:rFonts w:ascii="Times New Roman" w:hAnsi="Times New Roman"/>
              </w:rPr>
            </w:pPr>
          </w:p>
        </w:tc>
        <w:tc>
          <w:tcPr>
            <w:tcW w:w="990" w:type="dxa"/>
          </w:tcPr>
          <w:p w:rsidR="006A78F2" w:rsidRPr="006E3D70" w:rsidRDefault="006A78F2" w:rsidP="00B50BA1">
            <w:pPr>
              <w:pStyle w:val="Subtitle"/>
              <w:jc w:val="both"/>
              <w:rPr>
                <w:rFonts w:ascii="Times New Roman" w:hAnsi="Times New Roman"/>
                <w:sz w:val="12"/>
              </w:rPr>
            </w:pPr>
          </w:p>
          <w:p w:rsidR="006A78F2" w:rsidRPr="008D19EA" w:rsidRDefault="006E3D70" w:rsidP="00B50BA1">
            <w:pPr>
              <w:jc w:val="center"/>
              <w:rPr>
                <w:rFonts w:ascii="Times New Roman" w:hAnsi="Times New Roman"/>
              </w:rPr>
            </w:pPr>
            <w:r>
              <w:rPr>
                <w:rFonts w:ascii="Times New Roman" w:hAnsi="Times New Roman"/>
              </w:rPr>
              <w:t>Sangat Baik</w:t>
            </w:r>
          </w:p>
        </w:tc>
      </w:tr>
      <w:tr w:rsidR="006A78F2" w:rsidRPr="008D19EA" w:rsidTr="006E3D70">
        <w:tc>
          <w:tcPr>
            <w:tcW w:w="540" w:type="dxa"/>
          </w:tcPr>
          <w:p w:rsidR="006A78F2" w:rsidRPr="00387067" w:rsidRDefault="006A78F2" w:rsidP="00B50BA1">
            <w:pPr>
              <w:pStyle w:val="Subtitle"/>
              <w:rPr>
                <w:rFonts w:ascii="Times New Roman" w:hAnsi="Times New Roman"/>
                <w:b/>
                <w:lang w:val="id-ID"/>
              </w:rPr>
            </w:pPr>
            <w:r w:rsidRPr="00387067">
              <w:rPr>
                <w:rFonts w:ascii="Times New Roman" w:hAnsi="Times New Roman"/>
                <w:lang w:val="id-ID"/>
              </w:rPr>
              <w:t>6</w:t>
            </w:r>
          </w:p>
        </w:tc>
        <w:tc>
          <w:tcPr>
            <w:tcW w:w="3600" w:type="dxa"/>
          </w:tcPr>
          <w:p w:rsidR="006A78F2" w:rsidRPr="00245869" w:rsidRDefault="006A78F2" w:rsidP="00B50BA1">
            <w:pPr>
              <w:pStyle w:val="Subtitle"/>
              <w:jc w:val="both"/>
              <w:rPr>
                <w:rFonts w:ascii="Times New Roman" w:hAnsi="Times New Roman"/>
              </w:rPr>
            </w:pPr>
            <w:r>
              <w:rPr>
                <w:rFonts w:ascii="Times New Roman" w:hAnsi="Times New Roman"/>
                <w:lang w:val="id-ID"/>
              </w:rPr>
              <w:t>Me</w:t>
            </w:r>
            <w:r>
              <w:rPr>
                <w:rFonts w:ascii="Times New Roman" w:hAnsi="Times New Roman"/>
              </w:rPr>
              <w:t>rumuskan</w:t>
            </w:r>
            <w:r w:rsidRPr="00245869">
              <w:rPr>
                <w:rFonts w:ascii="Times New Roman" w:hAnsi="Times New Roman"/>
                <w:lang w:val="id-ID"/>
              </w:rPr>
              <w:t xml:space="preserve"> Kesimpulan</w:t>
            </w:r>
          </w:p>
          <w:p w:rsidR="006A78F2" w:rsidRPr="00387067" w:rsidRDefault="006A78F2" w:rsidP="003656FA">
            <w:pPr>
              <w:pStyle w:val="Subtitle"/>
              <w:numPr>
                <w:ilvl w:val="0"/>
                <w:numId w:val="80"/>
              </w:numPr>
              <w:spacing w:after="0"/>
              <w:ind w:left="281" w:hanging="284"/>
              <w:jc w:val="both"/>
              <w:outlineLvl w:val="9"/>
              <w:rPr>
                <w:rFonts w:ascii="Times New Roman" w:hAnsi="Times New Roman"/>
                <w:b/>
                <w:lang w:val="id-ID"/>
              </w:rPr>
            </w:pPr>
            <w:r>
              <w:rPr>
                <w:rFonts w:ascii="Times New Roman" w:hAnsi="Times New Roman"/>
              </w:rPr>
              <w:t>Siswa </w:t>
            </w:r>
            <w:r>
              <w:rPr>
                <w:rFonts w:ascii="Times New Roman" w:hAnsi="Times New Roman"/>
                <w:lang w:val="id-ID"/>
              </w:rPr>
              <w:t>menarik</w:t>
            </w:r>
            <w:r>
              <w:rPr>
                <w:rFonts w:ascii="Times New Roman" w:hAnsi="Times New Roman"/>
              </w:rPr>
              <w:t> </w:t>
            </w:r>
            <w:r w:rsidRPr="00387067">
              <w:rPr>
                <w:rFonts w:ascii="Times New Roman" w:hAnsi="Times New Roman"/>
                <w:lang w:val="id-ID"/>
              </w:rPr>
              <w:t>kesimpulan berdasarkan hasil pengujian hipotesis yang relevan.</w:t>
            </w:r>
          </w:p>
        </w:tc>
        <w:tc>
          <w:tcPr>
            <w:tcW w:w="900" w:type="dxa"/>
          </w:tcPr>
          <w:p w:rsidR="006A78F2" w:rsidRPr="00414BA9" w:rsidRDefault="006A78F2" w:rsidP="00B50BA1">
            <w:pPr>
              <w:pStyle w:val="Subtitle"/>
              <w:jc w:val="both"/>
              <w:rPr>
                <w:rFonts w:ascii="Times New Roman" w:hAnsi="Times New Roman"/>
              </w:rPr>
            </w:pPr>
          </w:p>
          <w:p w:rsidR="006A78F2" w:rsidRPr="00414BA9" w:rsidRDefault="006A78F2" w:rsidP="006E3D70">
            <w:pPr>
              <w:jc w:val="center"/>
              <w:rPr>
                <w:rFonts w:ascii="Times New Roman" w:hAnsi="Times New Roman"/>
              </w:rPr>
            </w:pPr>
            <w:r>
              <w:rPr>
                <w:rFonts w:ascii="Times New Roman" w:hAnsi="Times New Roman"/>
              </w:rPr>
              <w:t>1</w:t>
            </w:r>
            <w:r w:rsidR="006E3D70">
              <w:rPr>
                <w:rFonts w:ascii="Times New Roman" w:hAnsi="Times New Roman"/>
              </w:rPr>
              <w:t>8</w:t>
            </w:r>
          </w:p>
        </w:tc>
        <w:tc>
          <w:tcPr>
            <w:tcW w:w="720" w:type="dxa"/>
          </w:tcPr>
          <w:p w:rsidR="006A78F2" w:rsidRPr="00414BA9" w:rsidRDefault="006A78F2" w:rsidP="00B50BA1">
            <w:pPr>
              <w:pStyle w:val="Subtitle"/>
              <w:jc w:val="both"/>
              <w:rPr>
                <w:rFonts w:ascii="Times New Roman" w:hAnsi="Times New Roman"/>
              </w:rPr>
            </w:pPr>
          </w:p>
          <w:p w:rsidR="006A78F2" w:rsidRPr="00414BA9" w:rsidRDefault="00A33495" w:rsidP="00B50BA1">
            <w:pPr>
              <w:jc w:val="center"/>
              <w:rPr>
                <w:rFonts w:ascii="Times New Roman" w:hAnsi="Times New Roman"/>
              </w:rPr>
            </w:pPr>
            <w:r>
              <w:rPr>
                <w:rFonts w:ascii="Times New Roman" w:hAnsi="Times New Roman"/>
              </w:rPr>
              <w:t>9</w:t>
            </w:r>
            <w:r w:rsidR="006A78F2">
              <w:rPr>
                <w:rFonts w:ascii="Times New Roman" w:hAnsi="Times New Roman"/>
              </w:rPr>
              <w:t>0%</w:t>
            </w:r>
          </w:p>
        </w:tc>
        <w:tc>
          <w:tcPr>
            <w:tcW w:w="990" w:type="dxa"/>
          </w:tcPr>
          <w:p w:rsidR="006A78F2" w:rsidRPr="00414BA9" w:rsidRDefault="006A78F2" w:rsidP="00B50BA1">
            <w:pPr>
              <w:pStyle w:val="Subtitle"/>
              <w:rPr>
                <w:rFonts w:ascii="Times New Roman" w:hAnsi="Times New Roman"/>
              </w:rPr>
            </w:pPr>
          </w:p>
          <w:p w:rsidR="00A33495" w:rsidRPr="00414BA9" w:rsidRDefault="00A33495" w:rsidP="00A33495">
            <w:pPr>
              <w:pStyle w:val="NoSpacing"/>
              <w:jc w:val="center"/>
              <w:rPr>
                <w:rFonts w:ascii="Times New Roman" w:hAnsi="Times New Roman"/>
                <w:szCs w:val="24"/>
              </w:rPr>
            </w:pPr>
            <w:r>
              <w:rPr>
                <w:rFonts w:ascii="Times New Roman" w:hAnsi="Times New Roman"/>
                <w:szCs w:val="24"/>
              </w:rPr>
              <w:t>Sangat Baik</w:t>
            </w:r>
          </w:p>
          <w:p w:rsidR="006A78F2" w:rsidRPr="00414BA9" w:rsidRDefault="006A78F2" w:rsidP="00B50BA1">
            <w:pPr>
              <w:jc w:val="center"/>
              <w:rPr>
                <w:rFonts w:ascii="Times New Roman" w:hAnsi="Times New Roman"/>
              </w:rPr>
            </w:pPr>
          </w:p>
        </w:tc>
        <w:tc>
          <w:tcPr>
            <w:tcW w:w="900" w:type="dxa"/>
          </w:tcPr>
          <w:p w:rsidR="006A78F2" w:rsidRDefault="006A78F2" w:rsidP="00B50BA1">
            <w:pPr>
              <w:pStyle w:val="Subtitle"/>
              <w:rPr>
                <w:rFonts w:ascii="Times New Roman" w:hAnsi="Times New Roman"/>
              </w:rPr>
            </w:pPr>
          </w:p>
          <w:p w:rsidR="006A78F2" w:rsidRPr="0094360B" w:rsidRDefault="006E3D70" w:rsidP="00B50BA1">
            <w:pPr>
              <w:pStyle w:val="Subtitle"/>
              <w:rPr>
                <w:rFonts w:ascii="Times New Roman" w:hAnsi="Times New Roman"/>
              </w:rPr>
            </w:pPr>
            <w:r>
              <w:rPr>
                <w:rFonts w:ascii="Times New Roman" w:hAnsi="Times New Roman"/>
              </w:rPr>
              <w:t>20</w:t>
            </w:r>
          </w:p>
        </w:tc>
        <w:tc>
          <w:tcPr>
            <w:tcW w:w="810" w:type="dxa"/>
          </w:tcPr>
          <w:p w:rsidR="006A78F2" w:rsidRPr="008D19EA" w:rsidRDefault="006A78F2" w:rsidP="00B50BA1">
            <w:pPr>
              <w:pStyle w:val="Subtitle"/>
              <w:rPr>
                <w:rFonts w:ascii="Times New Roman" w:hAnsi="Times New Roman"/>
              </w:rPr>
            </w:pPr>
          </w:p>
          <w:p w:rsidR="006E3D70" w:rsidRDefault="006E3D70" w:rsidP="006E3D70">
            <w:pPr>
              <w:pStyle w:val="NoSpacing"/>
              <w:jc w:val="center"/>
              <w:rPr>
                <w:rFonts w:ascii="Times New Roman" w:hAnsi="Times New Roman"/>
                <w:szCs w:val="24"/>
              </w:rPr>
            </w:pPr>
            <w:r>
              <w:rPr>
                <w:rFonts w:ascii="Times New Roman" w:hAnsi="Times New Roman"/>
                <w:szCs w:val="24"/>
              </w:rPr>
              <w:t>100%</w:t>
            </w:r>
          </w:p>
          <w:p w:rsidR="006A78F2" w:rsidRPr="008D19EA" w:rsidRDefault="006A78F2" w:rsidP="00B50BA1">
            <w:pPr>
              <w:jc w:val="center"/>
              <w:rPr>
                <w:rFonts w:ascii="Times New Roman" w:hAnsi="Times New Roman"/>
              </w:rPr>
            </w:pPr>
          </w:p>
        </w:tc>
        <w:tc>
          <w:tcPr>
            <w:tcW w:w="990" w:type="dxa"/>
          </w:tcPr>
          <w:p w:rsidR="006A78F2" w:rsidRPr="008D19EA" w:rsidRDefault="006A78F2" w:rsidP="00B50BA1">
            <w:pPr>
              <w:pStyle w:val="Subtitle"/>
              <w:rPr>
                <w:rFonts w:ascii="Times New Roman" w:hAnsi="Times New Roman"/>
              </w:rPr>
            </w:pPr>
          </w:p>
          <w:p w:rsidR="006A78F2" w:rsidRPr="008D19EA" w:rsidRDefault="006E3D70" w:rsidP="00B50BA1">
            <w:pPr>
              <w:jc w:val="center"/>
              <w:rPr>
                <w:rFonts w:ascii="Times New Roman" w:hAnsi="Times New Roman"/>
              </w:rPr>
            </w:pPr>
            <w:r>
              <w:rPr>
                <w:rFonts w:ascii="Times New Roman" w:hAnsi="Times New Roman"/>
              </w:rPr>
              <w:t>Sangat Baik</w:t>
            </w:r>
          </w:p>
        </w:tc>
      </w:tr>
    </w:tbl>
    <w:p w:rsidR="00C833A5" w:rsidRPr="00C833A5" w:rsidRDefault="00C833A5" w:rsidP="00567C43">
      <w:pPr>
        <w:spacing w:line="480" w:lineRule="auto"/>
        <w:ind w:firstLine="709"/>
        <w:jc w:val="both"/>
        <w:rPr>
          <w:rFonts w:ascii="Times New Roman" w:hAnsi="Times New Roman"/>
          <w:b/>
          <w:sz w:val="14"/>
        </w:rPr>
      </w:pPr>
    </w:p>
    <w:p w:rsidR="00CF11C5" w:rsidRPr="0018506B" w:rsidRDefault="00CF11C5" w:rsidP="00CF11C5">
      <w:pPr>
        <w:spacing w:line="480" w:lineRule="auto"/>
        <w:ind w:firstLine="709"/>
        <w:jc w:val="both"/>
        <w:rPr>
          <w:rFonts w:ascii="Times New Roman" w:hAnsi="Times New Roman"/>
        </w:rPr>
      </w:pPr>
      <w:r w:rsidRPr="0018506B">
        <w:rPr>
          <w:rFonts w:ascii="Times New Roman" w:hAnsi="Times New Roman"/>
        </w:rPr>
        <w:lastRenderedPageBreak/>
        <w:t>Berdasarkan data hasil observasi pengamat terhadap sub</w:t>
      </w:r>
      <w:r>
        <w:rPr>
          <w:rFonts w:ascii="Times New Roman" w:hAnsi="Times New Roman"/>
        </w:rPr>
        <w:t>jek penelitian yang berjumlah 20</w:t>
      </w:r>
      <w:r w:rsidRPr="0018506B">
        <w:rPr>
          <w:rFonts w:ascii="Times New Roman" w:hAnsi="Times New Roman"/>
        </w:rPr>
        <w:t xml:space="preserve"> orang </w:t>
      </w:r>
      <w:r w:rsidRPr="0018506B">
        <w:rPr>
          <w:rFonts w:ascii="Times New Roman" w:hAnsi="Times New Roman"/>
          <w:lang w:val="id-ID"/>
        </w:rPr>
        <w:t xml:space="preserve">siswa </w:t>
      </w:r>
      <w:r w:rsidRPr="0018506B">
        <w:rPr>
          <w:rFonts w:ascii="Times New Roman" w:hAnsi="Times New Roman"/>
        </w:rPr>
        <w:t>untuk menigkatkan hasil belajar, pada tindakan siklus I</w:t>
      </w:r>
      <w:r>
        <w:rPr>
          <w:rFonts w:ascii="Times New Roman" w:hAnsi="Times New Roman"/>
        </w:rPr>
        <w:t>I</w:t>
      </w:r>
      <w:r w:rsidR="000267A3">
        <w:rPr>
          <w:rFonts w:ascii="Times New Roman" w:hAnsi="Times New Roman"/>
          <w:lang w:val="id-ID"/>
        </w:rPr>
        <w:t xml:space="preserve"> (pertemuan </w:t>
      </w:r>
      <w:r w:rsidR="000267A3">
        <w:rPr>
          <w:rFonts w:ascii="Times New Roman" w:hAnsi="Times New Roman"/>
        </w:rPr>
        <w:t>I</w:t>
      </w:r>
      <w:r w:rsidRPr="0018506B">
        <w:rPr>
          <w:rFonts w:ascii="Times New Roman" w:hAnsi="Times New Roman"/>
          <w:lang w:val="id-ID"/>
        </w:rPr>
        <w:t xml:space="preserve"> dan </w:t>
      </w:r>
      <w:r w:rsidR="000267A3">
        <w:rPr>
          <w:rFonts w:ascii="Times New Roman" w:hAnsi="Times New Roman"/>
        </w:rPr>
        <w:t>II</w:t>
      </w:r>
      <w:r w:rsidRPr="0018506B">
        <w:rPr>
          <w:rFonts w:ascii="Times New Roman" w:hAnsi="Times New Roman"/>
          <w:lang w:val="id-ID"/>
        </w:rPr>
        <w:t>)</w:t>
      </w:r>
      <w:r>
        <w:rPr>
          <w:rFonts w:ascii="Times New Roman" w:hAnsi="Times New Roman"/>
        </w:rPr>
        <w:t xml:space="preserve"> menunjukkan bahwa, dari 8</w:t>
      </w:r>
      <w:r w:rsidRPr="0018506B">
        <w:rPr>
          <w:rFonts w:ascii="Times New Roman" w:hAnsi="Times New Roman"/>
        </w:rPr>
        <w:t xml:space="preserve"> indikator yang direncanakan, siswa telah dapat melaksanakan ke </w:t>
      </w:r>
      <w:r>
        <w:rPr>
          <w:rFonts w:ascii="Times New Roman" w:hAnsi="Times New Roman"/>
        </w:rPr>
        <w:t>delapan</w:t>
      </w:r>
      <w:r w:rsidRPr="0018506B">
        <w:rPr>
          <w:rFonts w:ascii="Times New Roman" w:hAnsi="Times New Roman"/>
        </w:rPr>
        <w:t xml:space="preserve"> indikator tersebut dengan baik. Berdasarkan observasi siswa tersebut, maka aktivitas siswa selama proses pembelajaran berlangsung dapat dikategorikan Baik (B). </w:t>
      </w:r>
      <w:r w:rsidRPr="0018506B">
        <w:rPr>
          <w:rFonts w:ascii="Times New Roman" w:hAnsi="Times New Roman"/>
          <w:bCs/>
        </w:rPr>
        <w:t>Data hasil observasi siswa secara jelas dapat dilihat pada</w:t>
      </w:r>
      <w:r w:rsidRPr="0018506B">
        <w:rPr>
          <w:rFonts w:ascii="Times New Roman" w:hAnsi="Times New Roman"/>
          <w:lang w:val="id-ID"/>
        </w:rPr>
        <w:t xml:space="preserve"> dilihat pada lampiran </w:t>
      </w:r>
      <w:r w:rsidR="0002647A">
        <w:rPr>
          <w:rFonts w:ascii="Times New Roman" w:hAnsi="Times New Roman"/>
        </w:rPr>
        <w:t>21</w:t>
      </w:r>
      <w:r w:rsidRPr="0018506B">
        <w:rPr>
          <w:rFonts w:ascii="Times New Roman" w:hAnsi="Times New Roman"/>
          <w:lang w:val="id-ID"/>
        </w:rPr>
        <w:t xml:space="preserve"> dan lampiran </w:t>
      </w:r>
      <w:r>
        <w:rPr>
          <w:rFonts w:ascii="Times New Roman" w:hAnsi="Times New Roman"/>
        </w:rPr>
        <w:t>2</w:t>
      </w:r>
      <w:r w:rsidR="0002647A">
        <w:rPr>
          <w:rFonts w:ascii="Times New Roman" w:hAnsi="Times New Roman"/>
        </w:rPr>
        <w:t>2</w:t>
      </w:r>
    </w:p>
    <w:p w:rsidR="005D42FB" w:rsidRPr="0018506B" w:rsidRDefault="005D42FB" w:rsidP="003656FA">
      <w:pPr>
        <w:pStyle w:val="NoSpacing"/>
        <w:numPr>
          <w:ilvl w:val="1"/>
          <w:numId w:val="4"/>
        </w:numPr>
        <w:spacing w:line="480" w:lineRule="auto"/>
        <w:ind w:left="720"/>
        <w:jc w:val="both"/>
        <w:rPr>
          <w:rFonts w:ascii="Times New Roman" w:hAnsi="Times New Roman"/>
          <w:b/>
          <w:szCs w:val="24"/>
        </w:rPr>
      </w:pPr>
      <w:r w:rsidRPr="0018506B">
        <w:rPr>
          <w:rFonts w:ascii="Times New Roman" w:hAnsi="Times New Roman"/>
          <w:b/>
          <w:szCs w:val="24"/>
        </w:rPr>
        <w:t>Data Tes Hasil Tes Formatif Siswa pada Siklus II</w:t>
      </w:r>
    </w:p>
    <w:p w:rsidR="005D42FB" w:rsidRPr="0018506B" w:rsidRDefault="005D42FB" w:rsidP="005D42FB">
      <w:pPr>
        <w:spacing w:line="480" w:lineRule="auto"/>
        <w:ind w:firstLine="720"/>
        <w:jc w:val="both"/>
        <w:rPr>
          <w:rFonts w:ascii="Times New Roman" w:hAnsi="Times New Roman"/>
        </w:rPr>
      </w:pPr>
      <w:r w:rsidRPr="0018506B">
        <w:rPr>
          <w:rFonts w:ascii="Times New Roman" w:hAnsi="Times New Roman"/>
        </w:rPr>
        <w:t xml:space="preserve">Setelah pelaksanaan proses pembelajaran siklus II berlangsung, maka dilakukan tes formatif. Adapun hasil analisis deskriptif terhadap skor perolehan hasil tes formatif siswa setelah diterapkannya </w:t>
      </w:r>
      <w:r w:rsidR="00906731">
        <w:rPr>
          <w:rFonts w:ascii="Times New Roman" w:hAnsi="Times New Roman"/>
        </w:rPr>
        <w:t>pendekatan pembelajaran inkuiri</w:t>
      </w:r>
      <w:r w:rsidRPr="0018506B">
        <w:rPr>
          <w:rFonts w:ascii="Times New Roman" w:hAnsi="Times New Roman"/>
        </w:rPr>
        <w:t xml:space="preserve"> </w:t>
      </w:r>
      <w:r w:rsidRPr="0018506B">
        <w:rPr>
          <w:rFonts w:ascii="Times New Roman" w:hAnsi="Times New Roman"/>
          <w:lang w:val="id-ID"/>
        </w:rPr>
        <w:t xml:space="preserve">menunjukkan bahwa, pada </w:t>
      </w:r>
      <w:r w:rsidRPr="0018506B">
        <w:rPr>
          <w:rFonts w:ascii="Times New Roman" w:hAnsi="Times New Roman"/>
        </w:rPr>
        <w:t xml:space="preserve">siklus </w:t>
      </w:r>
      <w:r w:rsidRPr="0018506B">
        <w:rPr>
          <w:rFonts w:ascii="Times New Roman" w:hAnsi="Times New Roman"/>
          <w:lang w:val="id-ID"/>
        </w:rPr>
        <w:t>I</w:t>
      </w:r>
      <w:r w:rsidRPr="0018506B">
        <w:rPr>
          <w:rFonts w:ascii="Times New Roman" w:hAnsi="Times New Roman"/>
        </w:rPr>
        <w:t>I</w:t>
      </w:r>
      <w:r w:rsidRPr="0018506B">
        <w:rPr>
          <w:rFonts w:ascii="Times New Roman" w:hAnsi="Times New Roman"/>
          <w:lang w:val="id-ID"/>
        </w:rPr>
        <w:t xml:space="preserve"> </w:t>
      </w:r>
      <w:r w:rsidRPr="0018506B">
        <w:rPr>
          <w:rFonts w:ascii="Times New Roman" w:hAnsi="Times New Roman"/>
        </w:rPr>
        <w:t xml:space="preserve">siswa </w:t>
      </w:r>
      <w:r w:rsidRPr="0018506B">
        <w:rPr>
          <w:rFonts w:ascii="Times New Roman" w:hAnsi="Times New Roman"/>
          <w:lang w:val="id-ID"/>
        </w:rPr>
        <w:t xml:space="preserve">memperoleh nilai </w:t>
      </w:r>
      <w:r w:rsidRPr="0018506B">
        <w:rPr>
          <w:rFonts w:ascii="Times New Roman" w:hAnsi="Times New Roman"/>
        </w:rPr>
        <w:t>90</w:t>
      </w:r>
      <w:r w:rsidR="004B5194">
        <w:rPr>
          <w:rFonts w:ascii="Times New Roman" w:hAnsi="Times New Roman"/>
        </w:rPr>
        <w:t>-</w:t>
      </w:r>
      <w:r w:rsidRPr="0018506B">
        <w:rPr>
          <w:rFonts w:ascii="Times New Roman" w:hAnsi="Times New Roman"/>
        </w:rPr>
        <w:t>100 dengan</w:t>
      </w:r>
      <w:r w:rsidR="00CC047D">
        <w:rPr>
          <w:rFonts w:ascii="Times New Roman" w:hAnsi="Times New Roman"/>
        </w:rPr>
        <w:t xml:space="preserve"> kategori sangat baik sebanyak 5</w:t>
      </w:r>
      <w:r w:rsidRPr="0018506B">
        <w:rPr>
          <w:rFonts w:ascii="Times New Roman" w:hAnsi="Times New Roman"/>
        </w:rPr>
        <w:t xml:space="preserve"> orang siswa atau </w:t>
      </w:r>
      <w:r w:rsidR="00CC047D">
        <w:rPr>
          <w:rFonts w:ascii="Times New Roman" w:hAnsi="Times New Roman"/>
        </w:rPr>
        <w:t>25</w:t>
      </w:r>
      <w:r w:rsidRPr="0018506B">
        <w:rPr>
          <w:rFonts w:ascii="Times New Roman" w:hAnsi="Times New Roman"/>
        </w:rPr>
        <w:t>,00%, nilai  80</w:t>
      </w:r>
      <w:r w:rsidR="004B5194">
        <w:rPr>
          <w:rFonts w:ascii="Times New Roman" w:hAnsi="Times New Roman"/>
        </w:rPr>
        <w:t>-</w:t>
      </w:r>
      <w:r w:rsidRPr="0018506B">
        <w:rPr>
          <w:rFonts w:ascii="Times New Roman" w:hAnsi="Times New Roman"/>
          <w:lang w:val="id-ID"/>
        </w:rPr>
        <w:t>8</w:t>
      </w:r>
      <w:r w:rsidRPr="0018506B">
        <w:rPr>
          <w:rFonts w:ascii="Times New Roman" w:hAnsi="Times New Roman"/>
        </w:rPr>
        <w:t>9</w:t>
      </w:r>
      <w:r w:rsidRPr="0018506B">
        <w:rPr>
          <w:rFonts w:ascii="Times New Roman" w:hAnsi="Times New Roman"/>
          <w:lang w:val="id-ID"/>
        </w:rPr>
        <w:t xml:space="preserve"> dengan kategori baik sebanyak </w:t>
      </w:r>
      <w:r w:rsidR="00CC047D">
        <w:rPr>
          <w:rFonts w:ascii="Times New Roman" w:hAnsi="Times New Roman"/>
        </w:rPr>
        <w:t>7</w:t>
      </w:r>
      <w:r w:rsidRPr="0018506B">
        <w:rPr>
          <w:rFonts w:ascii="Times New Roman" w:hAnsi="Times New Roman"/>
          <w:lang w:val="id-ID"/>
        </w:rPr>
        <w:t xml:space="preserve"> orang siswa atau </w:t>
      </w:r>
      <w:r w:rsidR="00CC047D">
        <w:rPr>
          <w:rFonts w:ascii="Times New Roman" w:hAnsi="Times New Roman"/>
        </w:rPr>
        <w:t>35</w:t>
      </w:r>
      <w:r w:rsidRPr="0018506B">
        <w:rPr>
          <w:rFonts w:ascii="Times New Roman" w:hAnsi="Times New Roman"/>
        </w:rPr>
        <w:t>,00</w:t>
      </w:r>
      <w:r w:rsidRPr="0018506B">
        <w:rPr>
          <w:rFonts w:ascii="Times New Roman" w:hAnsi="Times New Roman"/>
          <w:lang w:val="id-ID"/>
        </w:rPr>
        <w:t xml:space="preserve">%, nilai </w:t>
      </w:r>
      <w:r w:rsidRPr="0018506B">
        <w:rPr>
          <w:rFonts w:ascii="Times New Roman" w:hAnsi="Times New Roman"/>
        </w:rPr>
        <w:t>65-79</w:t>
      </w:r>
      <w:r w:rsidRPr="0018506B">
        <w:rPr>
          <w:rFonts w:ascii="Times New Roman" w:hAnsi="Times New Roman"/>
          <w:lang w:val="id-ID"/>
        </w:rPr>
        <w:t xml:space="preserve"> dengan kategori cukup sebanyak </w:t>
      </w:r>
      <w:r w:rsidR="00CC047D">
        <w:rPr>
          <w:rFonts w:ascii="Times New Roman" w:hAnsi="Times New Roman"/>
        </w:rPr>
        <w:t>8</w:t>
      </w:r>
      <w:r w:rsidRPr="0018506B">
        <w:rPr>
          <w:rFonts w:ascii="Times New Roman" w:hAnsi="Times New Roman"/>
          <w:lang w:val="id-ID"/>
        </w:rPr>
        <w:t xml:space="preserve"> </w:t>
      </w:r>
      <w:r w:rsidRPr="0018506B">
        <w:rPr>
          <w:rFonts w:ascii="Times New Roman" w:hAnsi="Times New Roman"/>
        </w:rPr>
        <w:t xml:space="preserve">orang </w:t>
      </w:r>
      <w:r w:rsidRPr="0018506B">
        <w:rPr>
          <w:rFonts w:ascii="Times New Roman" w:hAnsi="Times New Roman"/>
          <w:lang w:val="id-ID"/>
        </w:rPr>
        <w:t xml:space="preserve">siswa atau </w:t>
      </w:r>
      <w:r w:rsidR="008B0C4F">
        <w:rPr>
          <w:rFonts w:ascii="Times New Roman" w:hAnsi="Times New Roman"/>
        </w:rPr>
        <w:t>4</w:t>
      </w:r>
      <w:r w:rsidR="00CC047D">
        <w:rPr>
          <w:rFonts w:ascii="Times New Roman" w:hAnsi="Times New Roman"/>
        </w:rPr>
        <w:t>0</w:t>
      </w:r>
      <w:r w:rsidRPr="0018506B">
        <w:rPr>
          <w:rFonts w:ascii="Times New Roman" w:hAnsi="Times New Roman"/>
        </w:rPr>
        <w:t>,00</w:t>
      </w:r>
      <w:r w:rsidRPr="0018506B">
        <w:rPr>
          <w:rFonts w:ascii="Times New Roman" w:hAnsi="Times New Roman"/>
          <w:lang w:val="id-ID"/>
        </w:rPr>
        <w:t>%.</w:t>
      </w:r>
      <w:r w:rsidRPr="0018506B">
        <w:rPr>
          <w:rFonts w:ascii="Times New Roman" w:hAnsi="Times New Roman"/>
        </w:rPr>
        <w:t xml:space="preserve"> Dapat dil</w:t>
      </w:r>
      <w:r w:rsidR="00465E33">
        <w:rPr>
          <w:rFonts w:ascii="Times New Roman" w:hAnsi="Times New Roman"/>
        </w:rPr>
        <w:t>i</w:t>
      </w:r>
      <w:r w:rsidRPr="0018506B">
        <w:rPr>
          <w:rFonts w:ascii="Times New Roman" w:hAnsi="Times New Roman"/>
        </w:rPr>
        <w:t xml:space="preserve">hat pada tabel </w:t>
      </w:r>
      <w:r w:rsidR="00465E33">
        <w:rPr>
          <w:rFonts w:ascii="Times New Roman" w:hAnsi="Times New Roman"/>
        </w:rPr>
        <w:t xml:space="preserve">4.7 </w:t>
      </w:r>
      <w:r w:rsidRPr="0018506B">
        <w:rPr>
          <w:rFonts w:ascii="Times New Roman" w:hAnsi="Times New Roman"/>
        </w:rPr>
        <w:t>berikut:</w:t>
      </w:r>
    </w:p>
    <w:p w:rsidR="00CB3BCF" w:rsidRDefault="00CB3BCF" w:rsidP="00CB3BCF">
      <w:pPr>
        <w:ind w:left="1350" w:right="44" w:hanging="1350"/>
        <w:jc w:val="both"/>
        <w:rPr>
          <w:rFonts w:ascii="Times New Roman" w:hAnsi="Times New Roman"/>
          <w:b/>
        </w:rPr>
      </w:pPr>
      <w:r w:rsidRPr="0042041A">
        <w:rPr>
          <w:rFonts w:ascii="Times New Roman" w:hAnsi="Times New Roman"/>
          <w:b/>
        </w:rPr>
        <w:t xml:space="preserve">Tabel </w:t>
      </w:r>
      <w:r>
        <w:rPr>
          <w:rFonts w:ascii="Times New Roman" w:hAnsi="Times New Roman"/>
          <w:b/>
        </w:rPr>
        <w:t xml:space="preserve">  4.7</w:t>
      </w:r>
      <w:r w:rsidRPr="0042041A">
        <w:rPr>
          <w:rFonts w:ascii="Times New Roman" w:hAnsi="Times New Roman"/>
          <w:b/>
        </w:rPr>
        <w:t xml:space="preserve">   </w:t>
      </w:r>
      <w:r>
        <w:rPr>
          <w:rFonts w:ascii="Times New Roman" w:hAnsi="Times New Roman"/>
          <w:b/>
        </w:rPr>
        <w:tab/>
      </w:r>
      <w:r w:rsidRPr="0042041A">
        <w:rPr>
          <w:rFonts w:ascii="Times New Roman" w:hAnsi="Times New Roman"/>
          <w:b/>
        </w:rPr>
        <w:t xml:space="preserve">Data Deskripsi Frekuensi Nilai Tes </w:t>
      </w:r>
      <w:r w:rsidR="00C35D39">
        <w:rPr>
          <w:rFonts w:ascii="Times New Roman" w:hAnsi="Times New Roman"/>
          <w:b/>
        </w:rPr>
        <w:t xml:space="preserve">Formatif </w:t>
      </w:r>
      <w:r w:rsidRPr="0042041A">
        <w:rPr>
          <w:rFonts w:ascii="Times New Roman" w:hAnsi="Times New Roman"/>
          <w:b/>
        </w:rPr>
        <w:t xml:space="preserve">Pelajaran </w:t>
      </w:r>
      <w:r>
        <w:rPr>
          <w:rFonts w:ascii="Times New Roman" w:hAnsi="Times New Roman"/>
          <w:b/>
        </w:rPr>
        <w:t>IPA</w:t>
      </w:r>
      <w:r w:rsidRPr="0042041A">
        <w:rPr>
          <w:rFonts w:ascii="Times New Roman" w:hAnsi="Times New Roman"/>
          <w:b/>
        </w:rPr>
        <w:t xml:space="preserve"> Pada </w:t>
      </w:r>
      <w:r>
        <w:rPr>
          <w:rFonts w:ascii="Times New Roman" w:hAnsi="Times New Roman"/>
          <w:b/>
        </w:rPr>
        <w:t>Siswa</w:t>
      </w:r>
      <w:r w:rsidRPr="0042041A">
        <w:rPr>
          <w:rFonts w:ascii="Times New Roman" w:hAnsi="Times New Roman"/>
          <w:b/>
        </w:rPr>
        <w:t xml:space="preserve"> </w:t>
      </w:r>
      <w:r w:rsidRPr="007276EC">
        <w:rPr>
          <w:rFonts w:ascii="Times New Roman" w:hAnsi="Times New Roman"/>
          <w:b/>
        </w:rPr>
        <w:t xml:space="preserve">Kelas </w:t>
      </w:r>
      <w:r>
        <w:rPr>
          <w:rFonts w:ascii="Times New Roman" w:hAnsi="Times New Roman"/>
          <w:b/>
        </w:rPr>
        <w:t xml:space="preserve">IV SD 128 Panatakan Kec. Bungin Kab. Enrekang pada Siklus </w:t>
      </w:r>
      <w:r w:rsidR="00B4035A">
        <w:rPr>
          <w:rFonts w:ascii="Times New Roman" w:hAnsi="Times New Roman"/>
          <w:b/>
        </w:rPr>
        <w:t>I</w:t>
      </w:r>
      <w:r w:rsidR="00B32E56">
        <w:rPr>
          <w:rFonts w:ascii="Times New Roman" w:hAnsi="Times New Roman"/>
          <w:b/>
        </w:rPr>
        <w:t>I</w:t>
      </w:r>
    </w:p>
    <w:p w:rsidR="00DE2FF3" w:rsidRPr="00D3175A" w:rsidRDefault="00DE2FF3" w:rsidP="00DE2FF3">
      <w:pPr>
        <w:pStyle w:val="ListParagraph"/>
        <w:spacing w:after="240"/>
        <w:ind w:left="1800" w:right="706" w:hanging="1080"/>
        <w:jc w:val="both"/>
        <w:rPr>
          <w:rFonts w:ascii="Times New Roman" w:hAnsi="Times New Roman"/>
          <w:i/>
          <w:sz w:val="1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28"/>
        <w:gridCol w:w="3158"/>
        <w:gridCol w:w="1736"/>
        <w:gridCol w:w="1924"/>
      </w:tblGrid>
      <w:tr w:rsidR="00DE2FF3" w:rsidRPr="0042041A" w:rsidTr="004C7349">
        <w:trPr>
          <w:trHeight w:val="521"/>
        </w:trPr>
        <w:tc>
          <w:tcPr>
            <w:tcW w:w="1228" w:type="dxa"/>
            <w:tcBorders>
              <w:top w:val="single" w:sz="4" w:space="0" w:color="auto"/>
              <w:left w:val="nil"/>
              <w:bottom w:val="single" w:sz="4" w:space="0" w:color="auto"/>
              <w:right w:val="nil"/>
            </w:tcBorders>
            <w:shd w:val="clear" w:color="auto" w:fill="7F7F7F" w:themeFill="text1" w:themeFillTint="80"/>
            <w:vAlign w:val="center"/>
          </w:tcPr>
          <w:p w:rsidR="00DE2FF3" w:rsidRPr="0042041A" w:rsidRDefault="00DE2FF3" w:rsidP="004C7349">
            <w:pPr>
              <w:pStyle w:val="ListParagraph"/>
              <w:ind w:left="0"/>
              <w:jc w:val="center"/>
              <w:rPr>
                <w:rFonts w:ascii="Times New Roman" w:hAnsi="Times New Roman"/>
                <w:b/>
              </w:rPr>
            </w:pPr>
            <w:r w:rsidRPr="0042041A">
              <w:rPr>
                <w:rFonts w:ascii="Times New Roman" w:hAnsi="Times New Roman"/>
                <w:b/>
              </w:rPr>
              <w:t>Nilai</w:t>
            </w:r>
          </w:p>
        </w:tc>
        <w:tc>
          <w:tcPr>
            <w:tcW w:w="3158" w:type="dxa"/>
            <w:tcBorders>
              <w:top w:val="single" w:sz="4" w:space="0" w:color="auto"/>
              <w:left w:val="nil"/>
              <w:bottom w:val="single" w:sz="4" w:space="0" w:color="auto"/>
              <w:right w:val="nil"/>
            </w:tcBorders>
            <w:shd w:val="clear" w:color="auto" w:fill="7F7F7F" w:themeFill="text1" w:themeFillTint="80"/>
            <w:vAlign w:val="center"/>
          </w:tcPr>
          <w:p w:rsidR="00DE2FF3" w:rsidRPr="0042041A" w:rsidRDefault="00DE2FF3" w:rsidP="004C7349">
            <w:pPr>
              <w:pStyle w:val="ListParagraph"/>
              <w:ind w:left="0"/>
              <w:jc w:val="center"/>
              <w:rPr>
                <w:rFonts w:ascii="Times New Roman" w:hAnsi="Times New Roman"/>
                <w:b/>
              </w:rPr>
            </w:pPr>
            <w:r w:rsidRPr="0042041A">
              <w:rPr>
                <w:rFonts w:ascii="Times New Roman" w:hAnsi="Times New Roman"/>
                <w:b/>
              </w:rPr>
              <w:t>Kategori</w:t>
            </w:r>
          </w:p>
        </w:tc>
        <w:tc>
          <w:tcPr>
            <w:tcW w:w="1736" w:type="dxa"/>
            <w:tcBorders>
              <w:top w:val="single" w:sz="4" w:space="0" w:color="auto"/>
              <w:left w:val="nil"/>
              <w:bottom w:val="single" w:sz="4" w:space="0" w:color="auto"/>
              <w:right w:val="nil"/>
            </w:tcBorders>
            <w:shd w:val="clear" w:color="auto" w:fill="7F7F7F" w:themeFill="text1" w:themeFillTint="80"/>
            <w:vAlign w:val="center"/>
          </w:tcPr>
          <w:p w:rsidR="00DE2FF3" w:rsidRPr="0042041A" w:rsidRDefault="00DE2FF3" w:rsidP="004C7349">
            <w:pPr>
              <w:pStyle w:val="ListParagraph"/>
              <w:ind w:left="0"/>
              <w:jc w:val="center"/>
              <w:rPr>
                <w:rFonts w:ascii="Times New Roman" w:hAnsi="Times New Roman"/>
                <w:b/>
              </w:rPr>
            </w:pPr>
            <w:r w:rsidRPr="0042041A">
              <w:rPr>
                <w:rFonts w:ascii="Times New Roman" w:hAnsi="Times New Roman"/>
                <w:b/>
              </w:rPr>
              <w:t xml:space="preserve">Jumlah </w:t>
            </w:r>
            <w:r w:rsidR="00CC55EB">
              <w:rPr>
                <w:rFonts w:ascii="Times New Roman" w:hAnsi="Times New Roman"/>
                <w:b/>
              </w:rPr>
              <w:t>Siswa</w:t>
            </w:r>
          </w:p>
        </w:tc>
        <w:tc>
          <w:tcPr>
            <w:tcW w:w="1924" w:type="dxa"/>
            <w:tcBorders>
              <w:top w:val="single" w:sz="4" w:space="0" w:color="auto"/>
              <w:left w:val="nil"/>
              <w:bottom w:val="single" w:sz="4" w:space="0" w:color="auto"/>
              <w:right w:val="nil"/>
            </w:tcBorders>
            <w:shd w:val="clear" w:color="auto" w:fill="7F7F7F" w:themeFill="text1" w:themeFillTint="80"/>
            <w:vAlign w:val="center"/>
          </w:tcPr>
          <w:p w:rsidR="00DE2FF3" w:rsidRPr="0042041A" w:rsidRDefault="00DE2FF3" w:rsidP="004C7349">
            <w:pPr>
              <w:pStyle w:val="ListParagraph"/>
              <w:ind w:left="0"/>
              <w:jc w:val="center"/>
              <w:rPr>
                <w:rFonts w:ascii="Times New Roman" w:hAnsi="Times New Roman"/>
                <w:b/>
              </w:rPr>
            </w:pPr>
            <w:r w:rsidRPr="0042041A">
              <w:rPr>
                <w:rFonts w:ascii="Times New Roman" w:hAnsi="Times New Roman"/>
                <w:b/>
              </w:rPr>
              <w:t>Persentase (%)</w:t>
            </w:r>
          </w:p>
        </w:tc>
      </w:tr>
      <w:tr w:rsidR="00DE2FF3" w:rsidRPr="0042041A" w:rsidTr="004C7349">
        <w:trPr>
          <w:trHeight w:val="361"/>
        </w:trPr>
        <w:tc>
          <w:tcPr>
            <w:tcW w:w="1228" w:type="dxa"/>
            <w:tcBorders>
              <w:top w:val="single" w:sz="4" w:space="0" w:color="auto"/>
              <w:left w:val="nil"/>
              <w:bottom w:val="single" w:sz="4" w:space="0" w:color="auto"/>
              <w:right w:val="nil"/>
            </w:tcBorders>
            <w:vAlign w:val="center"/>
          </w:tcPr>
          <w:p w:rsidR="00DE2FF3" w:rsidRPr="0042041A" w:rsidRDefault="00DE2FF3" w:rsidP="004C7349">
            <w:pPr>
              <w:pStyle w:val="ListParagraph"/>
              <w:ind w:left="0"/>
              <w:jc w:val="center"/>
              <w:rPr>
                <w:rFonts w:ascii="Times New Roman" w:hAnsi="Times New Roman"/>
              </w:rPr>
            </w:pPr>
            <w:r>
              <w:rPr>
                <w:rFonts w:ascii="Times New Roman" w:hAnsi="Times New Roman"/>
              </w:rPr>
              <w:t xml:space="preserve"> </w:t>
            </w:r>
            <w:r w:rsidRPr="0042041A">
              <w:rPr>
                <w:rFonts w:ascii="Times New Roman" w:hAnsi="Times New Roman"/>
              </w:rPr>
              <w:t xml:space="preserve">90 </w:t>
            </w:r>
            <w:r>
              <w:rPr>
                <w:rFonts w:ascii="Times New Roman" w:hAnsi="Times New Roman"/>
              </w:rPr>
              <w:t xml:space="preserve"> </w:t>
            </w:r>
            <w:r w:rsidRPr="0042041A">
              <w:rPr>
                <w:rFonts w:ascii="Times New Roman" w:hAnsi="Times New Roman"/>
              </w:rPr>
              <w:t>– 100</w:t>
            </w:r>
          </w:p>
        </w:tc>
        <w:tc>
          <w:tcPr>
            <w:tcW w:w="3158" w:type="dxa"/>
            <w:tcBorders>
              <w:top w:val="single" w:sz="4" w:space="0" w:color="auto"/>
              <w:left w:val="nil"/>
              <w:bottom w:val="single" w:sz="4" w:space="0" w:color="auto"/>
              <w:right w:val="nil"/>
            </w:tcBorders>
            <w:vAlign w:val="center"/>
          </w:tcPr>
          <w:p w:rsidR="00DE2FF3" w:rsidRPr="00F03DE5" w:rsidRDefault="00DE2FF3" w:rsidP="004C7349">
            <w:pPr>
              <w:pStyle w:val="ListParagraph"/>
              <w:ind w:left="0"/>
              <w:jc w:val="center"/>
              <w:rPr>
                <w:rFonts w:ascii="Times New Roman" w:hAnsi="Times New Roman"/>
              </w:rPr>
            </w:pPr>
            <w:r w:rsidRPr="00F03DE5">
              <w:rPr>
                <w:rFonts w:ascii="Times New Roman" w:hAnsi="Times New Roman"/>
                <w:color w:val="000000"/>
                <w:lang w:val="sv-SE"/>
              </w:rPr>
              <w:t>Sangat Baik (SB)</w:t>
            </w:r>
          </w:p>
        </w:tc>
        <w:tc>
          <w:tcPr>
            <w:tcW w:w="1736" w:type="dxa"/>
            <w:tcBorders>
              <w:top w:val="single" w:sz="4" w:space="0" w:color="auto"/>
              <w:left w:val="nil"/>
              <w:bottom w:val="single" w:sz="4" w:space="0" w:color="auto"/>
              <w:right w:val="nil"/>
            </w:tcBorders>
            <w:vAlign w:val="center"/>
          </w:tcPr>
          <w:p w:rsidR="00DE2FF3" w:rsidRPr="0042041A" w:rsidRDefault="00EF2F91" w:rsidP="004C7349">
            <w:pPr>
              <w:pStyle w:val="ListParagraph"/>
              <w:ind w:left="0"/>
              <w:jc w:val="center"/>
              <w:rPr>
                <w:rFonts w:ascii="Times New Roman" w:hAnsi="Times New Roman"/>
              </w:rPr>
            </w:pPr>
            <w:r>
              <w:rPr>
                <w:rFonts w:ascii="Times New Roman" w:hAnsi="Times New Roman"/>
              </w:rPr>
              <w:t>5</w:t>
            </w:r>
          </w:p>
        </w:tc>
        <w:tc>
          <w:tcPr>
            <w:tcW w:w="1924" w:type="dxa"/>
            <w:tcBorders>
              <w:top w:val="single" w:sz="4" w:space="0" w:color="auto"/>
              <w:left w:val="nil"/>
              <w:bottom w:val="single" w:sz="4" w:space="0" w:color="auto"/>
              <w:right w:val="nil"/>
            </w:tcBorders>
            <w:vAlign w:val="center"/>
          </w:tcPr>
          <w:p w:rsidR="00DE2FF3" w:rsidRPr="0042041A" w:rsidRDefault="00EF2F91" w:rsidP="004C7349">
            <w:pPr>
              <w:pStyle w:val="ListParagraph"/>
              <w:spacing w:line="360" w:lineRule="auto"/>
              <w:ind w:left="0"/>
              <w:jc w:val="center"/>
              <w:rPr>
                <w:rFonts w:ascii="Times New Roman" w:hAnsi="Times New Roman"/>
              </w:rPr>
            </w:pPr>
            <w:r>
              <w:rPr>
                <w:rFonts w:ascii="Times New Roman" w:hAnsi="Times New Roman"/>
              </w:rPr>
              <w:t>25</w:t>
            </w:r>
            <w:r w:rsidR="00DE2FF3" w:rsidRPr="0042041A">
              <w:rPr>
                <w:rFonts w:ascii="Times New Roman" w:hAnsi="Times New Roman"/>
              </w:rPr>
              <w:t>,00 %</w:t>
            </w:r>
          </w:p>
        </w:tc>
      </w:tr>
      <w:tr w:rsidR="00DE2FF3" w:rsidRPr="0042041A" w:rsidTr="004C7349">
        <w:trPr>
          <w:trHeight w:val="386"/>
        </w:trPr>
        <w:tc>
          <w:tcPr>
            <w:tcW w:w="1228" w:type="dxa"/>
            <w:tcBorders>
              <w:top w:val="single" w:sz="4" w:space="0" w:color="auto"/>
              <w:left w:val="nil"/>
              <w:bottom w:val="single" w:sz="4" w:space="0" w:color="auto"/>
              <w:right w:val="nil"/>
            </w:tcBorders>
            <w:vAlign w:val="center"/>
          </w:tcPr>
          <w:p w:rsidR="00DE2FF3" w:rsidRPr="0042041A" w:rsidRDefault="00DE2FF3" w:rsidP="004C7349">
            <w:pPr>
              <w:pStyle w:val="ListParagraph"/>
              <w:ind w:left="0"/>
              <w:jc w:val="center"/>
              <w:rPr>
                <w:rFonts w:ascii="Times New Roman" w:hAnsi="Times New Roman"/>
              </w:rPr>
            </w:pPr>
            <w:r>
              <w:rPr>
                <w:rFonts w:ascii="Times New Roman" w:hAnsi="Times New Roman"/>
              </w:rPr>
              <w:t xml:space="preserve">80 – </w:t>
            </w:r>
            <w:r w:rsidRPr="0042041A">
              <w:rPr>
                <w:rFonts w:ascii="Times New Roman" w:hAnsi="Times New Roman"/>
              </w:rPr>
              <w:t>89</w:t>
            </w:r>
            <w:r>
              <w:rPr>
                <w:rFonts w:ascii="Times New Roman" w:hAnsi="Times New Roman"/>
              </w:rPr>
              <w:t xml:space="preserve"> </w:t>
            </w:r>
          </w:p>
        </w:tc>
        <w:tc>
          <w:tcPr>
            <w:tcW w:w="3158" w:type="dxa"/>
            <w:tcBorders>
              <w:top w:val="single" w:sz="4" w:space="0" w:color="auto"/>
              <w:left w:val="nil"/>
              <w:bottom w:val="single" w:sz="4" w:space="0" w:color="auto"/>
              <w:right w:val="nil"/>
            </w:tcBorders>
            <w:vAlign w:val="center"/>
          </w:tcPr>
          <w:p w:rsidR="00DE2FF3" w:rsidRPr="00F03DE5" w:rsidRDefault="00DE2FF3" w:rsidP="004C7349">
            <w:pPr>
              <w:jc w:val="center"/>
              <w:rPr>
                <w:rFonts w:ascii="Times New Roman" w:hAnsi="Times New Roman"/>
                <w:color w:val="000000"/>
                <w:lang w:val="sv-SE"/>
              </w:rPr>
            </w:pPr>
            <w:r w:rsidRPr="00F03DE5">
              <w:rPr>
                <w:rFonts w:ascii="Times New Roman" w:hAnsi="Times New Roman"/>
                <w:color w:val="000000"/>
                <w:lang w:val="sv-SE"/>
              </w:rPr>
              <w:t>Baik (B)</w:t>
            </w:r>
          </w:p>
        </w:tc>
        <w:tc>
          <w:tcPr>
            <w:tcW w:w="1736" w:type="dxa"/>
            <w:tcBorders>
              <w:top w:val="single" w:sz="4" w:space="0" w:color="auto"/>
              <w:left w:val="nil"/>
              <w:bottom w:val="single" w:sz="4" w:space="0" w:color="auto"/>
              <w:right w:val="nil"/>
            </w:tcBorders>
            <w:vAlign w:val="center"/>
          </w:tcPr>
          <w:p w:rsidR="00DE2FF3" w:rsidRPr="0042041A" w:rsidRDefault="00EF2F91" w:rsidP="004C7349">
            <w:pPr>
              <w:pStyle w:val="ListParagraph"/>
              <w:ind w:left="0"/>
              <w:jc w:val="center"/>
              <w:rPr>
                <w:rFonts w:ascii="Times New Roman" w:hAnsi="Times New Roman"/>
              </w:rPr>
            </w:pPr>
            <w:r>
              <w:rPr>
                <w:rFonts w:ascii="Times New Roman" w:hAnsi="Times New Roman"/>
              </w:rPr>
              <w:t>7</w:t>
            </w:r>
          </w:p>
        </w:tc>
        <w:tc>
          <w:tcPr>
            <w:tcW w:w="1924" w:type="dxa"/>
            <w:tcBorders>
              <w:top w:val="single" w:sz="4" w:space="0" w:color="auto"/>
              <w:left w:val="nil"/>
              <w:bottom w:val="single" w:sz="4" w:space="0" w:color="auto"/>
              <w:right w:val="nil"/>
            </w:tcBorders>
            <w:vAlign w:val="center"/>
          </w:tcPr>
          <w:p w:rsidR="00DE2FF3" w:rsidRPr="0042041A" w:rsidRDefault="00EF2F91" w:rsidP="004C7349">
            <w:pPr>
              <w:pStyle w:val="ListParagraph"/>
              <w:spacing w:line="360" w:lineRule="auto"/>
              <w:ind w:left="0"/>
              <w:jc w:val="center"/>
              <w:rPr>
                <w:rFonts w:ascii="Times New Roman" w:hAnsi="Times New Roman"/>
              </w:rPr>
            </w:pPr>
            <w:r>
              <w:rPr>
                <w:rFonts w:ascii="Times New Roman" w:hAnsi="Times New Roman"/>
              </w:rPr>
              <w:t>35</w:t>
            </w:r>
            <w:r w:rsidR="00DE2FF3" w:rsidRPr="0042041A">
              <w:rPr>
                <w:rFonts w:ascii="Times New Roman" w:hAnsi="Times New Roman"/>
              </w:rPr>
              <w:t>,00 %</w:t>
            </w:r>
          </w:p>
        </w:tc>
      </w:tr>
      <w:tr w:rsidR="00DE2FF3" w:rsidRPr="0042041A" w:rsidTr="004C7349">
        <w:trPr>
          <w:trHeight w:val="458"/>
        </w:trPr>
        <w:tc>
          <w:tcPr>
            <w:tcW w:w="1228" w:type="dxa"/>
            <w:tcBorders>
              <w:top w:val="single" w:sz="4" w:space="0" w:color="auto"/>
              <w:left w:val="nil"/>
              <w:bottom w:val="single" w:sz="4" w:space="0" w:color="auto"/>
              <w:right w:val="nil"/>
            </w:tcBorders>
            <w:vAlign w:val="center"/>
          </w:tcPr>
          <w:p w:rsidR="00DE2FF3" w:rsidRPr="0042041A" w:rsidRDefault="00DE2FF3" w:rsidP="004C7349">
            <w:pPr>
              <w:pStyle w:val="ListParagraph"/>
              <w:ind w:left="0"/>
              <w:jc w:val="center"/>
              <w:rPr>
                <w:rFonts w:ascii="Times New Roman" w:hAnsi="Times New Roman"/>
              </w:rPr>
            </w:pPr>
            <w:r w:rsidRPr="0042041A">
              <w:rPr>
                <w:rFonts w:ascii="Times New Roman" w:hAnsi="Times New Roman"/>
              </w:rPr>
              <w:t>65 – 79</w:t>
            </w:r>
          </w:p>
        </w:tc>
        <w:tc>
          <w:tcPr>
            <w:tcW w:w="3158" w:type="dxa"/>
            <w:tcBorders>
              <w:top w:val="single" w:sz="4" w:space="0" w:color="auto"/>
              <w:left w:val="nil"/>
              <w:bottom w:val="single" w:sz="4" w:space="0" w:color="auto"/>
              <w:right w:val="nil"/>
            </w:tcBorders>
            <w:vAlign w:val="center"/>
          </w:tcPr>
          <w:p w:rsidR="00DE2FF3" w:rsidRPr="00F03DE5" w:rsidRDefault="00DE2FF3" w:rsidP="004C7349">
            <w:pPr>
              <w:jc w:val="center"/>
              <w:rPr>
                <w:rFonts w:ascii="Times New Roman" w:hAnsi="Times New Roman"/>
                <w:color w:val="000000"/>
                <w:lang w:val="sv-SE"/>
              </w:rPr>
            </w:pPr>
            <w:r w:rsidRPr="00F03DE5">
              <w:rPr>
                <w:rFonts w:ascii="Times New Roman" w:hAnsi="Times New Roman"/>
                <w:color w:val="000000"/>
                <w:lang w:val="sv-SE"/>
              </w:rPr>
              <w:t>Cukup (C)</w:t>
            </w:r>
          </w:p>
        </w:tc>
        <w:tc>
          <w:tcPr>
            <w:tcW w:w="1736" w:type="dxa"/>
            <w:tcBorders>
              <w:top w:val="single" w:sz="4" w:space="0" w:color="auto"/>
              <w:left w:val="nil"/>
              <w:bottom w:val="single" w:sz="4" w:space="0" w:color="auto"/>
              <w:right w:val="nil"/>
            </w:tcBorders>
            <w:vAlign w:val="center"/>
          </w:tcPr>
          <w:p w:rsidR="00DE2FF3" w:rsidRPr="0042041A" w:rsidRDefault="00EF2F91" w:rsidP="004C7349">
            <w:pPr>
              <w:pStyle w:val="ListParagraph"/>
              <w:ind w:left="0"/>
              <w:jc w:val="center"/>
              <w:rPr>
                <w:rFonts w:ascii="Times New Roman" w:hAnsi="Times New Roman"/>
              </w:rPr>
            </w:pPr>
            <w:r>
              <w:rPr>
                <w:rFonts w:ascii="Times New Roman" w:hAnsi="Times New Roman"/>
              </w:rPr>
              <w:t>8</w:t>
            </w:r>
          </w:p>
        </w:tc>
        <w:tc>
          <w:tcPr>
            <w:tcW w:w="1924" w:type="dxa"/>
            <w:tcBorders>
              <w:top w:val="single" w:sz="4" w:space="0" w:color="auto"/>
              <w:left w:val="nil"/>
              <w:bottom w:val="single" w:sz="4" w:space="0" w:color="auto"/>
              <w:right w:val="nil"/>
            </w:tcBorders>
            <w:vAlign w:val="center"/>
          </w:tcPr>
          <w:p w:rsidR="00DE2FF3" w:rsidRPr="0042041A" w:rsidRDefault="00EF2F91" w:rsidP="004C7349">
            <w:pPr>
              <w:pStyle w:val="ListParagraph"/>
              <w:ind w:left="0"/>
              <w:jc w:val="center"/>
              <w:rPr>
                <w:rFonts w:ascii="Times New Roman" w:hAnsi="Times New Roman"/>
              </w:rPr>
            </w:pPr>
            <w:r>
              <w:rPr>
                <w:rFonts w:ascii="Times New Roman" w:hAnsi="Times New Roman"/>
              </w:rPr>
              <w:t>40</w:t>
            </w:r>
            <w:r w:rsidR="00DE2FF3" w:rsidRPr="0042041A">
              <w:rPr>
                <w:rFonts w:ascii="Times New Roman" w:hAnsi="Times New Roman"/>
              </w:rPr>
              <w:t>,00 %</w:t>
            </w:r>
          </w:p>
        </w:tc>
      </w:tr>
      <w:tr w:rsidR="00DE2FF3" w:rsidRPr="0042041A" w:rsidTr="004C7349">
        <w:trPr>
          <w:trHeight w:val="386"/>
        </w:trPr>
        <w:tc>
          <w:tcPr>
            <w:tcW w:w="1228" w:type="dxa"/>
            <w:tcBorders>
              <w:top w:val="single" w:sz="4" w:space="0" w:color="auto"/>
              <w:left w:val="nil"/>
              <w:bottom w:val="single" w:sz="4" w:space="0" w:color="auto"/>
              <w:right w:val="nil"/>
            </w:tcBorders>
            <w:vAlign w:val="center"/>
          </w:tcPr>
          <w:p w:rsidR="00DE2FF3" w:rsidRPr="0042041A" w:rsidRDefault="00DE2FF3" w:rsidP="004C7349">
            <w:pPr>
              <w:pStyle w:val="ListParagraph"/>
              <w:ind w:left="0"/>
              <w:jc w:val="center"/>
              <w:rPr>
                <w:rFonts w:ascii="Times New Roman" w:hAnsi="Times New Roman"/>
              </w:rPr>
            </w:pPr>
            <w:r w:rsidRPr="0042041A">
              <w:rPr>
                <w:rFonts w:ascii="Times New Roman" w:hAnsi="Times New Roman"/>
              </w:rPr>
              <w:t>55 – 64</w:t>
            </w:r>
          </w:p>
        </w:tc>
        <w:tc>
          <w:tcPr>
            <w:tcW w:w="3158" w:type="dxa"/>
            <w:tcBorders>
              <w:top w:val="single" w:sz="4" w:space="0" w:color="auto"/>
              <w:left w:val="nil"/>
              <w:bottom w:val="single" w:sz="4" w:space="0" w:color="auto"/>
              <w:right w:val="nil"/>
            </w:tcBorders>
            <w:vAlign w:val="center"/>
          </w:tcPr>
          <w:p w:rsidR="00DE2FF3" w:rsidRPr="00F03DE5" w:rsidRDefault="00DE2FF3" w:rsidP="004C7349">
            <w:pPr>
              <w:jc w:val="center"/>
              <w:rPr>
                <w:rFonts w:ascii="Times New Roman" w:hAnsi="Times New Roman"/>
                <w:color w:val="000000"/>
                <w:lang w:val="sv-SE"/>
              </w:rPr>
            </w:pPr>
            <w:r w:rsidRPr="00F03DE5">
              <w:rPr>
                <w:rFonts w:ascii="Times New Roman" w:hAnsi="Times New Roman"/>
                <w:color w:val="000000"/>
                <w:lang w:val="sv-SE"/>
              </w:rPr>
              <w:t>Kurang (K)</w:t>
            </w:r>
          </w:p>
        </w:tc>
        <w:tc>
          <w:tcPr>
            <w:tcW w:w="1736" w:type="dxa"/>
            <w:tcBorders>
              <w:top w:val="single" w:sz="4" w:space="0" w:color="auto"/>
              <w:left w:val="nil"/>
              <w:bottom w:val="single" w:sz="4" w:space="0" w:color="auto"/>
              <w:right w:val="nil"/>
            </w:tcBorders>
            <w:vAlign w:val="center"/>
          </w:tcPr>
          <w:p w:rsidR="00DE2FF3" w:rsidRPr="0042041A" w:rsidRDefault="00DE2FF3" w:rsidP="004C7349">
            <w:pPr>
              <w:pStyle w:val="ListParagraph"/>
              <w:ind w:left="0"/>
              <w:jc w:val="center"/>
              <w:rPr>
                <w:rFonts w:ascii="Times New Roman" w:hAnsi="Times New Roman"/>
              </w:rPr>
            </w:pPr>
            <w:r>
              <w:rPr>
                <w:rFonts w:ascii="Times New Roman" w:hAnsi="Times New Roman"/>
              </w:rPr>
              <w:t>0</w:t>
            </w:r>
          </w:p>
        </w:tc>
        <w:tc>
          <w:tcPr>
            <w:tcW w:w="1924" w:type="dxa"/>
            <w:tcBorders>
              <w:top w:val="single" w:sz="4" w:space="0" w:color="auto"/>
              <w:left w:val="nil"/>
              <w:bottom w:val="single" w:sz="4" w:space="0" w:color="auto"/>
              <w:right w:val="nil"/>
            </w:tcBorders>
            <w:vAlign w:val="center"/>
          </w:tcPr>
          <w:p w:rsidR="00DE2FF3" w:rsidRPr="0042041A" w:rsidRDefault="00DE2FF3" w:rsidP="004C7349">
            <w:pPr>
              <w:pStyle w:val="ListParagraph"/>
              <w:ind w:left="0"/>
              <w:jc w:val="center"/>
              <w:rPr>
                <w:rFonts w:ascii="Times New Roman" w:hAnsi="Times New Roman"/>
              </w:rPr>
            </w:pPr>
            <w:r w:rsidRPr="0042041A">
              <w:rPr>
                <w:rFonts w:ascii="Times New Roman" w:hAnsi="Times New Roman"/>
              </w:rPr>
              <w:t>0 %</w:t>
            </w:r>
          </w:p>
        </w:tc>
      </w:tr>
      <w:tr w:rsidR="00DE2FF3" w:rsidRPr="0042041A" w:rsidTr="004C7349">
        <w:trPr>
          <w:trHeight w:val="386"/>
        </w:trPr>
        <w:tc>
          <w:tcPr>
            <w:tcW w:w="1228" w:type="dxa"/>
            <w:tcBorders>
              <w:top w:val="single" w:sz="4" w:space="0" w:color="auto"/>
              <w:left w:val="nil"/>
              <w:bottom w:val="single" w:sz="4" w:space="0" w:color="auto"/>
              <w:right w:val="nil"/>
            </w:tcBorders>
            <w:vAlign w:val="center"/>
          </w:tcPr>
          <w:p w:rsidR="00DE2FF3" w:rsidRPr="0042041A" w:rsidRDefault="00DE2FF3" w:rsidP="004C7349">
            <w:pPr>
              <w:pStyle w:val="ListParagraph"/>
              <w:ind w:left="0"/>
              <w:jc w:val="center"/>
              <w:rPr>
                <w:rFonts w:ascii="Times New Roman" w:hAnsi="Times New Roman"/>
              </w:rPr>
            </w:pPr>
            <w:r>
              <w:rPr>
                <w:rFonts w:ascii="Times New Roman" w:hAnsi="Times New Roman"/>
              </w:rPr>
              <w:t xml:space="preserve">  0 – 54 </w:t>
            </w:r>
          </w:p>
        </w:tc>
        <w:tc>
          <w:tcPr>
            <w:tcW w:w="3158" w:type="dxa"/>
            <w:tcBorders>
              <w:top w:val="single" w:sz="4" w:space="0" w:color="auto"/>
              <w:left w:val="nil"/>
              <w:bottom w:val="single" w:sz="4" w:space="0" w:color="auto"/>
              <w:right w:val="nil"/>
            </w:tcBorders>
            <w:vAlign w:val="center"/>
          </w:tcPr>
          <w:p w:rsidR="00DE2FF3" w:rsidRPr="00F03DE5" w:rsidRDefault="00DE2FF3" w:rsidP="004C7349">
            <w:pPr>
              <w:jc w:val="center"/>
              <w:rPr>
                <w:rFonts w:ascii="Times New Roman" w:hAnsi="Times New Roman"/>
                <w:color w:val="000000"/>
                <w:lang w:val="sv-SE"/>
              </w:rPr>
            </w:pPr>
            <w:r w:rsidRPr="00F03DE5">
              <w:rPr>
                <w:rFonts w:ascii="Times New Roman" w:hAnsi="Times New Roman"/>
                <w:color w:val="000000"/>
                <w:lang w:val="sv-SE"/>
              </w:rPr>
              <w:t>Sangat Kurang (SK)</w:t>
            </w:r>
          </w:p>
        </w:tc>
        <w:tc>
          <w:tcPr>
            <w:tcW w:w="1736" w:type="dxa"/>
            <w:tcBorders>
              <w:top w:val="single" w:sz="4" w:space="0" w:color="auto"/>
              <w:left w:val="nil"/>
              <w:bottom w:val="single" w:sz="4" w:space="0" w:color="auto"/>
              <w:right w:val="nil"/>
            </w:tcBorders>
            <w:vAlign w:val="center"/>
          </w:tcPr>
          <w:p w:rsidR="00DE2FF3" w:rsidRPr="0042041A" w:rsidRDefault="00DE2FF3" w:rsidP="004C7349">
            <w:pPr>
              <w:pStyle w:val="ListParagraph"/>
              <w:ind w:left="0"/>
              <w:jc w:val="center"/>
              <w:rPr>
                <w:rFonts w:ascii="Times New Roman" w:hAnsi="Times New Roman"/>
              </w:rPr>
            </w:pPr>
            <w:r>
              <w:rPr>
                <w:rFonts w:ascii="Times New Roman" w:hAnsi="Times New Roman"/>
              </w:rPr>
              <w:t>0</w:t>
            </w:r>
          </w:p>
        </w:tc>
        <w:tc>
          <w:tcPr>
            <w:tcW w:w="1924" w:type="dxa"/>
            <w:tcBorders>
              <w:top w:val="single" w:sz="4" w:space="0" w:color="auto"/>
              <w:left w:val="nil"/>
              <w:bottom w:val="single" w:sz="4" w:space="0" w:color="auto"/>
              <w:right w:val="nil"/>
            </w:tcBorders>
            <w:vAlign w:val="center"/>
          </w:tcPr>
          <w:p w:rsidR="00DE2FF3" w:rsidRPr="0042041A" w:rsidRDefault="00DE2FF3" w:rsidP="004C7349">
            <w:pPr>
              <w:pStyle w:val="ListParagraph"/>
              <w:ind w:left="0"/>
              <w:jc w:val="center"/>
              <w:rPr>
                <w:rFonts w:ascii="Times New Roman" w:hAnsi="Times New Roman"/>
              </w:rPr>
            </w:pPr>
            <w:r>
              <w:rPr>
                <w:rFonts w:ascii="Times New Roman" w:hAnsi="Times New Roman"/>
              </w:rPr>
              <w:t>0%</w:t>
            </w:r>
          </w:p>
        </w:tc>
      </w:tr>
      <w:tr w:rsidR="00DE2FF3" w:rsidRPr="0042041A" w:rsidTr="004C7349">
        <w:trPr>
          <w:trHeight w:val="368"/>
        </w:trPr>
        <w:tc>
          <w:tcPr>
            <w:tcW w:w="4386" w:type="dxa"/>
            <w:gridSpan w:val="2"/>
            <w:tcBorders>
              <w:top w:val="single" w:sz="4" w:space="0" w:color="auto"/>
              <w:left w:val="nil"/>
              <w:bottom w:val="single" w:sz="4" w:space="0" w:color="auto"/>
              <w:right w:val="nil"/>
            </w:tcBorders>
            <w:shd w:val="clear" w:color="auto" w:fill="F2DBDB" w:themeFill="accent2" w:themeFillTint="33"/>
            <w:vAlign w:val="center"/>
          </w:tcPr>
          <w:p w:rsidR="00DE2FF3" w:rsidRPr="0042041A" w:rsidRDefault="00DE2FF3" w:rsidP="004C7349">
            <w:pPr>
              <w:pStyle w:val="ListParagraph"/>
              <w:ind w:left="0"/>
              <w:jc w:val="center"/>
              <w:rPr>
                <w:rFonts w:ascii="Times New Roman" w:hAnsi="Times New Roman"/>
                <w:b/>
              </w:rPr>
            </w:pPr>
            <w:r w:rsidRPr="0042041A">
              <w:rPr>
                <w:rFonts w:ascii="Times New Roman" w:hAnsi="Times New Roman"/>
                <w:b/>
              </w:rPr>
              <w:t>Jumlah</w:t>
            </w:r>
          </w:p>
        </w:tc>
        <w:tc>
          <w:tcPr>
            <w:tcW w:w="1736" w:type="dxa"/>
            <w:tcBorders>
              <w:top w:val="single" w:sz="4" w:space="0" w:color="auto"/>
              <w:left w:val="nil"/>
              <w:bottom w:val="single" w:sz="4" w:space="0" w:color="auto"/>
              <w:right w:val="nil"/>
            </w:tcBorders>
            <w:shd w:val="clear" w:color="auto" w:fill="F2DBDB" w:themeFill="accent2" w:themeFillTint="33"/>
            <w:vAlign w:val="center"/>
          </w:tcPr>
          <w:p w:rsidR="00DE2FF3" w:rsidRPr="0042041A" w:rsidRDefault="00EF2F91" w:rsidP="004C7349">
            <w:pPr>
              <w:pStyle w:val="ListParagraph"/>
              <w:ind w:left="0"/>
              <w:jc w:val="center"/>
              <w:rPr>
                <w:rFonts w:ascii="Times New Roman" w:hAnsi="Times New Roman"/>
                <w:b/>
              </w:rPr>
            </w:pPr>
            <w:r>
              <w:rPr>
                <w:rFonts w:ascii="Times New Roman" w:hAnsi="Times New Roman"/>
                <w:b/>
              </w:rPr>
              <w:t>20</w:t>
            </w:r>
          </w:p>
        </w:tc>
        <w:tc>
          <w:tcPr>
            <w:tcW w:w="1924" w:type="dxa"/>
            <w:tcBorders>
              <w:top w:val="single" w:sz="4" w:space="0" w:color="auto"/>
              <w:left w:val="nil"/>
              <w:bottom w:val="single" w:sz="4" w:space="0" w:color="auto"/>
              <w:right w:val="nil"/>
            </w:tcBorders>
            <w:shd w:val="clear" w:color="auto" w:fill="F2DBDB" w:themeFill="accent2" w:themeFillTint="33"/>
            <w:vAlign w:val="center"/>
          </w:tcPr>
          <w:p w:rsidR="00DE2FF3" w:rsidRPr="0042041A" w:rsidRDefault="00DE2FF3" w:rsidP="004C7349">
            <w:pPr>
              <w:pStyle w:val="ListParagraph"/>
              <w:ind w:left="0"/>
              <w:jc w:val="center"/>
              <w:rPr>
                <w:rFonts w:ascii="Times New Roman" w:hAnsi="Times New Roman"/>
                <w:b/>
              </w:rPr>
            </w:pPr>
            <w:r w:rsidRPr="0042041A">
              <w:rPr>
                <w:rFonts w:ascii="Times New Roman" w:hAnsi="Times New Roman"/>
                <w:b/>
              </w:rPr>
              <w:t>100 %</w:t>
            </w:r>
          </w:p>
        </w:tc>
      </w:tr>
    </w:tbl>
    <w:p w:rsidR="00E511EC" w:rsidRPr="00F03DE5" w:rsidRDefault="00B46B10" w:rsidP="00382C23">
      <w:pPr>
        <w:spacing w:line="480" w:lineRule="auto"/>
        <w:ind w:firstLine="720"/>
        <w:jc w:val="both"/>
        <w:rPr>
          <w:rFonts w:ascii="Times New Roman" w:hAnsi="Times New Roman"/>
        </w:rPr>
      </w:pPr>
      <w:r w:rsidRPr="005C1D00">
        <w:rPr>
          <w:rFonts w:ascii="Times New Roman" w:hAnsi="Times New Roman"/>
        </w:rPr>
        <w:lastRenderedPageBreak/>
        <w:t>Kemudian untuk melihat perse</w:t>
      </w:r>
      <w:r>
        <w:rPr>
          <w:rFonts w:ascii="Times New Roman" w:hAnsi="Times New Roman"/>
        </w:rPr>
        <w:t xml:space="preserve">ntase ketuntasan </w:t>
      </w:r>
      <w:r w:rsidRPr="005C1D00">
        <w:rPr>
          <w:rFonts w:ascii="Times New Roman" w:hAnsi="Times New Roman"/>
        </w:rPr>
        <w:t xml:space="preserve">hasil belajar </w:t>
      </w:r>
      <w:r w:rsidR="0061159F">
        <w:rPr>
          <w:rFonts w:ascii="Times New Roman" w:hAnsi="Times New Roman"/>
        </w:rPr>
        <w:t xml:space="preserve">IPA materi </w:t>
      </w:r>
      <w:r w:rsidR="001A5195">
        <w:rPr>
          <w:rFonts w:ascii="Times New Roman" w:hAnsi="Times New Roman"/>
        </w:rPr>
        <w:t>bagian tumbuhan batang dan bunga</w:t>
      </w:r>
      <w:r w:rsidR="0061159F">
        <w:rPr>
          <w:rFonts w:ascii="Times New Roman" w:hAnsi="Times New Roman"/>
        </w:rPr>
        <w:t xml:space="preserve"> </w:t>
      </w:r>
      <w:r w:rsidRPr="005C1D00">
        <w:rPr>
          <w:rFonts w:ascii="Times New Roman" w:hAnsi="Times New Roman"/>
        </w:rPr>
        <w:t>dengan penerapan pendekatan</w:t>
      </w:r>
      <w:r w:rsidR="0061159F">
        <w:rPr>
          <w:rFonts w:ascii="Times New Roman" w:hAnsi="Times New Roman"/>
        </w:rPr>
        <w:t xml:space="preserve"> </w:t>
      </w:r>
      <w:r w:rsidR="001A5195">
        <w:rPr>
          <w:rFonts w:ascii="Times New Roman" w:hAnsi="Times New Roman"/>
        </w:rPr>
        <w:t xml:space="preserve">Inkuiri </w:t>
      </w:r>
      <w:r w:rsidRPr="00F03DE5">
        <w:rPr>
          <w:rFonts w:ascii="Times New Roman" w:hAnsi="Times New Roman"/>
        </w:rPr>
        <w:t xml:space="preserve">pada </w:t>
      </w:r>
      <w:r w:rsidR="00776EBF" w:rsidRPr="0018506B">
        <w:rPr>
          <w:rFonts w:ascii="Times New Roman" w:hAnsi="Times New Roman"/>
          <w:bCs/>
        </w:rPr>
        <w:t xml:space="preserve">siswa </w:t>
      </w:r>
      <w:r w:rsidR="00776EBF" w:rsidRPr="003C0549">
        <w:rPr>
          <w:rFonts w:ascii="Times New Roman" w:hAnsi="Times New Roman"/>
        </w:rPr>
        <w:t>kelas IV SD 128 Panatakan Kec. Bungin Kab. Enrekang</w:t>
      </w:r>
      <w:r w:rsidRPr="00F03DE5">
        <w:rPr>
          <w:rFonts w:ascii="Times New Roman" w:hAnsi="Times New Roman"/>
        </w:rPr>
        <w:t>, pada siklus I</w:t>
      </w:r>
      <w:r w:rsidR="00056659">
        <w:rPr>
          <w:rFonts w:ascii="Times New Roman" w:hAnsi="Times New Roman"/>
        </w:rPr>
        <w:t>I</w:t>
      </w:r>
      <w:r w:rsidR="001A5195">
        <w:rPr>
          <w:rFonts w:ascii="Times New Roman" w:hAnsi="Times New Roman"/>
        </w:rPr>
        <w:t xml:space="preserve"> dapat dilihat tabel  berikut</w:t>
      </w:r>
      <w:r w:rsidRPr="00F03DE5">
        <w:rPr>
          <w:rFonts w:ascii="Times New Roman" w:hAnsi="Times New Roman"/>
        </w:rPr>
        <w:t>:</w:t>
      </w:r>
    </w:p>
    <w:p w:rsidR="00037199" w:rsidRPr="00460DE7" w:rsidRDefault="00037199" w:rsidP="00037199">
      <w:pPr>
        <w:ind w:left="1350" w:right="44" w:hanging="1350"/>
        <w:jc w:val="both"/>
        <w:rPr>
          <w:rFonts w:ascii="Times New Roman" w:hAnsi="Times New Roman"/>
          <w:b/>
        </w:rPr>
      </w:pPr>
      <w:r w:rsidRPr="00460DE7">
        <w:rPr>
          <w:rFonts w:ascii="Times New Roman" w:hAnsi="Times New Roman"/>
          <w:b/>
        </w:rPr>
        <w:t xml:space="preserve">Tabel </w:t>
      </w:r>
      <w:r>
        <w:rPr>
          <w:rFonts w:ascii="Times New Roman" w:hAnsi="Times New Roman"/>
          <w:b/>
        </w:rPr>
        <w:t xml:space="preserve"> 4.8</w:t>
      </w:r>
      <w:r w:rsidRPr="00460DE7">
        <w:rPr>
          <w:rFonts w:ascii="Times New Roman" w:hAnsi="Times New Roman"/>
          <w:b/>
        </w:rPr>
        <w:t xml:space="preserve">  </w:t>
      </w:r>
      <w:r w:rsidR="00465E33">
        <w:rPr>
          <w:rFonts w:ascii="Times New Roman" w:hAnsi="Times New Roman"/>
          <w:b/>
        </w:rPr>
        <w:t xml:space="preserve"> </w:t>
      </w:r>
      <w:r>
        <w:rPr>
          <w:rFonts w:ascii="Times New Roman" w:hAnsi="Times New Roman"/>
          <w:b/>
        </w:rPr>
        <w:t xml:space="preserve"> </w:t>
      </w:r>
      <w:r w:rsidRPr="00460DE7">
        <w:rPr>
          <w:rFonts w:ascii="Times New Roman" w:hAnsi="Times New Roman"/>
          <w:b/>
        </w:rPr>
        <w:t xml:space="preserve">Deskripsi Ketuntasan </w:t>
      </w:r>
      <w:r w:rsidR="0081701A">
        <w:rPr>
          <w:rFonts w:ascii="Times New Roman" w:hAnsi="Times New Roman"/>
          <w:b/>
        </w:rPr>
        <w:t xml:space="preserve">Hasil </w:t>
      </w:r>
      <w:r w:rsidRPr="00460DE7">
        <w:rPr>
          <w:rFonts w:ascii="Times New Roman" w:hAnsi="Times New Roman"/>
          <w:b/>
        </w:rPr>
        <w:t xml:space="preserve">Belajar Pelajaran </w:t>
      </w:r>
      <w:r>
        <w:rPr>
          <w:rFonts w:ascii="Times New Roman" w:hAnsi="Times New Roman"/>
          <w:b/>
        </w:rPr>
        <w:t>IPA</w:t>
      </w:r>
      <w:r w:rsidRPr="0042041A">
        <w:rPr>
          <w:rFonts w:ascii="Times New Roman" w:hAnsi="Times New Roman"/>
          <w:b/>
        </w:rPr>
        <w:t xml:space="preserve"> Pada </w:t>
      </w:r>
      <w:r>
        <w:rPr>
          <w:rFonts w:ascii="Times New Roman" w:hAnsi="Times New Roman"/>
          <w:b/>
        </w:rPr>
        <w:t>Siswa</w:t>
      </w:r>
      <w:r w:rsidRPr="0042041A">
        <w:rPr>
          <w:rFonts w:ascii="Times New Roman" w:hAnsi="Times New Roman"/>
          <w:b/>
        </w:rPr>
        <w:t xml:space="preserve"> </w:t>
      </w:r>
      <w:r w:rsidRPr="007276EC">
        <w:rPr>
          <w:rFonts w:ascii="Times New Roman" w:hAnsi="Times New Roman"/>
          <w:b/>
        </w:rPr>
        <w:t>Kelas</w:t>
      </w:r>
      <w:r>
        <w:rPr>
          <w:rFonts w:ascii="Times New Roman" w:hAnsi="Times New Roman"/>
          <w:b/>
        </w:rPr>
        <w:t xml:space="preserve"> IV SD 128 Panatakan Kec. Bung</w:t>
      </w:r>
      <w:r w:rsidR="004002D6">
        <w:rPr>
          <w:rFonts w:ascii="Times New Roman" w:hAnsi="Times New Roman"/>
          <w:b/>
        </w:rPr>
        <w:t xml:space="preserve">in Kab. Enrekang pada </w:t>
      </w:r>
      <w:r w:rsidR="00E43D26">
        <w:rPr>
          <w:rFonts w:ascii="Times New Roman" w:hAnsi="Times New Roman"/>
          <w:b/>
        </w:rPr>
        <w:t xml:space="preserve">            </w:t>
      </w:r>
      <w:r w:rsidR="004002D6">
        <w:rPr>
          <w:rFonts w:ascii="Times New Roman" w:hAnsi="Times New Roman"/>
          <w:b/>
        </w:rPr>
        <w:t>Siklus II</w:t>
      </w:r>
    </w:p>
    <w:p w:rsidR="00B46B10" w:rsidRPr="00460DE7" w:rsidRDefault="00B46B10" w:rsidP="00B46B10">
      <w:pPr>
        <w:ind w:left="1843" w:right="44" w:hanging="990"/>
        <w:jc w:val="both"/>
        <w:rPr>
          <w:rFonts w:ascii="Times New Roman" w:hAnsi="Times New Roman"/>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3"/>
        <w:gridCol w:w="1995"/>
        <w:gridCol w:w="2009"/>
        <w:gridCol w:w="1929"/>
      </w:tblGrid>
      <w:tr w:rsidR="00B46B10" w:rsidRPr="00460DE7" w:rsidTr="00415BAF">
        <w:trPr>
          <w:trHeight w:val="548"/>
        </w:trPr>
        <w:tc>
          <w:tcPr>
            <w:tcW w:w="2113" w:type="dxa"/>
            <w:tcBorders>
              <w:top w:val="single" w:sz="4" w:space="0" w:color="auto"/>
              <w:left w:val="nil"/>
              <w:bottom w:val="single" w:sz="4" w:space="0" w:color="auto"/>
              <w:right w:val="nil"/>
            </w:tcBorders>
            <w:shd w:val="clear" w:color="auto" w:fill="7F7F7F" w:themeFill="text1" w:themeFillTint="80"/>
            <w:vAlign w:val="center"/>
          </w:tcPr>
          <w:p w:rsidR="00B46B10" w:rsidRPr="00460DE7" w:rsidRDefault="00B46B10" w:rsidP="004C7349">
            <w:pPr>
              <w:pStyle w:val="ListParagraph"/>
              <w:ind w:left="0"/>
              <w:jc w:val="center"/>
              <w:rPr>
                <w:rFonts w:ascii="Times New Roman" w:hAnsi="Times New Roman"/>
                <w:b/>
              </w:rPr>
            </w:pPr>
            <w:r w:rsidRPr="00460DE7">
              <w:rPr>
                <w:rFonts w:ascii="Times New Roman" w:hAnsi="Times New Roman"/>
                <w:b/>
              </w:rPr>
              <w:t>Nilai</w:t>
            </w:r>
          </w:p>
        </w:tc>
        <w:tc>
          <w:tcPr>
            <w:tcW w:w="1995" w:type="dxa"/>
            <w:tcBorders>
              <w:top w:val="single" w:sz="4" w:space="0" w:color="auto"/>
              <w:left w:val="nil"/>
              <w:bottom w:val="single" w:sz="4" w:space="0" w:color="auto"/>
              <w:right w:val="nil"/>
            </w:tcBorders>
            <w:shd w:val="clear" w:color="auto" w:fill="7F7F7F" w:themeFill="text1" w:themeFillTint="80"/>
            <w:vAlign w:val="center"/>
          </w:tcPr>
          <w:p w:rsidR="00B46B10" w:rsidRPr="00460DE7" w:rsidRDefault="00B46B10" w:rsidP="004C7349">
            <w:pPr>
              <w:pStyle w:val="ListParagraph"/>
              <w:ind w:left="0"/>
              <w:jc w:val="center"/>
              <w:rPr>
                <w:rFonts w:ascii="Times New Roman" w:hAnsi="Times New Roman"/>
                <w:b/>
              </w:rPr>
            </w:pPr>
            <w:r w:rsidRPr="00460DE7">
              <w:rPr>
                <w:rFonts w:ascii="Times New Roman" w:hAnsi="Times New Roman"/>
                <w:b/>
              </w:rPr>
              <w:t>Kategori</w:t>
            </w:r>
          </w:p>
        </w:tc>
        <w:tc>
          <w:tcPr>
            <w:tcW w:w="2009" w:type="dxa"/>
            <w:tcBorders>
              <w:top w:val="single" w:sz="4" w:space="0" w:color="auto"/>
              <w:left w:val="nil"/>
              <w:bottom w:val="single" w:sz="4" w:space="0" w:color="auto"/>
              <w:right w:val="nil"/>
            </w:tcBorders>
            <w:shd w:val="clear" w:color="auto" w:fill="7F7F7F" w:themeFill="text1" w:themeFillTint="80"/>
            <w:vAlign w:val="center"/>
          </w:tcPr>
          <w:p w:rsidR="00B46B10" w:rsidRPr="00460DE7" w:rsidRDefault="00B46B10" w:rsidP="004C7349">
            <w:pPr>
              <w:pStyle w:val="ListParagraph"/>
              <w:ind w:left="0"/>
              <w:jc w:val="center"/>
              <w:rPr>
                <w:rFonts w:ascii="Times New Roman" w:hAnsi="Times New Roman"/>
                <w:b/>
              </w:rPr>
            </w:pPr>
            <w:r w:rsidRPr="00460DE7">
              <w:rPr>
                <w:rFonts w:ascii="Times New Roman" w:hAnsi="Times New Roman"/>
                <w:b/>
              </w:rPr>
              <w:t>Frekuensi</w:t>
            </w:r>
          </w:p>
        </w:tc>
        <w:tc>
          <w:tcPr>
            <w:tcW w:w="1929" w:type="dxa"/>
            <w:tcBorders>
              <w:top w:val="single" w:sz="4" w:space="0" w:color="auto"/>
              <w:left w:val="nil"/>
              <w:bottom w:val="single" w:sz="4" w:space="0" w:color="auto"/>
              <w:right w:val="nil"/>
            </w:tcBorders>
            <w:shd w:val="clear" w:color="auto" w:fill="7F7F7F" w:themeFill="text1" w:themeFillTint="80"/>
            <w:vAlign w:val="center"/>
          </w:tcPr>
          <w:p w:rsidR="00B46B10" w:rsidRPr="00460DE7" w:rsidRDefault="00B46B10" w:rsidP="004C7349">
            <w:pPr>
              <w:pStyle w:val="ListParagraph"/>
              <w:ind w:left="0"/>
              <w:jc w:val="center"/>
              <w:rPr>
                <w:rFonts w:ascii="Times New Roman" w:hAnsi="Times New Roman"/>
                <w:b/>
              </w:rPr>
            </w:pPr>
            <w:r w:rsidRPr="00460DE7">
              <w:rPr>
                <w:rFonts w:ascii="Times New Roman" w:hAnsi="Times New Roman"/>
                <w:b/>
              </w:rPr>
              <w:t>Persentase (%)</w:t>
            </w:r>
          </w:p>
        </w:tc>
      </w:tr>
      <w:tr w:rsidR="00B46B10" w:rsidRPr="00460DE7" w:rsidTr="00415BAF">
        <w:trPr>
          <w:trHeight w:val="341"/>
        </w:trPr>
        <w:tc>
          <w:tcPr>
            <w:tcW w:w="2113" w:type="dxa"/>
            <w:tcBorders>
              <w:top w:val="single" w:sz="4" w:space="0" w:color="auto"/>
              <w:left w:val="nil"/>
              <w:bottom w:val="single" w:sz="4" w:space="0" w:color="auto"/>
              <w:right w:val="nil"/>
            </w:tcBorders>
            <w:shd w:val="clear" w:color="auto" w:fill="auto"/>
            <w:vAlign w:val="center"/>
          </w:tcPr>
          <w:p w:rsidR="00B46B10" w:rsidRPr="00460DE7" w:rsidRDefault="00B46B10" w:rsidP="004C7349">
            <w:pPr>
              <w:pStyle w:val="ListParagraph"/>
              <w:ind w:left="0"/>
              <w:jc w:val="center"/>
              <w:rPr>
                <w:rFonts w:ascii="Times New Roman" w:hAnsi="Times New Roman"/>
              </w:rPr>
            </w:pPr>
            <w:r w:rsidRPr="00460DE7">
              <w:rPr>
                <w:rFonts w:ascii="Times New Roman" w:hAnsi="Times New Roman"/>
              </w:rPr>
              <w:t>65 – 100</w:t>
            </w:r>
          </w:p>
        </w:tc>
        <w:tc>
          <w:tcPr>
            <w:tcW w:w="1995" w:type="dxa"/>
            <w:tcBorders>
              <w:top w:val="single" w:sz="4" w:space="0" w:color="auto"/>
              <w:left w:val="nil"/>
              <w:bottom w:val="single" w:sz="4" w:space="0" w:color="auto"/>
              <w:right w:val="nil"/>
            </w:tcBorders>
            <w:shd w:val="clear" w:color="auto" w:fill="auto"/>
            <w:vAlign w:val="center"/>
          </w:tcPr>
          <w:p w:rsidR="00B46B10" w:rsidRPr="00460DE7" w:rsidRDefault="00B46B10" w:rsidP="004C7349">
            <w:pPr>
              <w:pStyle w:val="ListParagraph"/>
              <w:ind w:left="0"/>
              <w:jc w:val="center"/>
              <w:rPr>
                <w:rFonts w:ascii="Times New Roman" w:hAnsi="Times New Roman"/>
              </w:rPr>
            </w:pPr>
            <w:r w:rsidRPr="00460DE7">
              <w:rPr>
                <w:rFonts w:ascii="Times New Roman" w:hAnsi="Times New Roman"/>
              </w:rPr>
              <w:t>Tuntas</w:t>
            </w:r>
          </w:p>
        </w:tc>
        <w:tc>
          <w:tcPr>
            <w:tcW w:w="2009" w:type="dxa"/>
            <w:tcBorders>
              <w:top w:val="single" w:sz="4" w:space="0" w:color="auto"/>
              <w:left w:val="nil"/>
              <w:bottom w:val="single" w:sz="4" w:space="0" w:color="auto"/>
              <w:right w:val="nil"/>
            </w:tcBorders>
            <w:shd w:val="clear" w:color="auto" w:fill="auto"/>
            <w:vAlign w:val="center"/>
          </w:tcPr>
          <w:p w:rsidR="00B46B10" w:rsidRPr="00460DE7" w:rsidRDefault="0050285D" w:rsidP="004C7349">
            <w:pPr>
              <w:pStyle w:val="ListParagraph"/>
              <w:ind w:left="0"/>
              <w:jc w:val="center"/>
              <w:rPr>
                <w:rFonts w:ascii="Times New Roman" w:hAnsi="Times New Roman"/>
              </w:rPr>
            </w:pPr>
            <w:r>
              <w:rPr>
                <w:rFonts w:ascii="Times New Roman" w:hAnsi="Times New Roman"/>
              </w:rPr>
              <w:t>2</w:t>
            </w:r>
            <w:r w:rsidR="00740B9A">
              <w:rPr>
                <w:rFonts w:ascii="Times New Roman" w:hAnsi="Times New Roman"/>
              </w:rPr>
              <w:t>0</w:t>
            </w:r>
          </w:p>
        </w:tc>
        <w:tc>
          <w:tcPr>
            <w:tcW w:w="1929" w:type="dxa"/>
            <w:tcBorders>
              <w:top w:val="single" w:sz="4" w:space="0" w:color="auto"/>
              <w:left w:val="nil"/>
              <w:bottom w:val="single" w:sz="4" w:space="0" w:color="auto"/>
              <w:right w:val="nil"/>
            </w:tcBorders>
            <w:shd w:val="clear" w:color="auto" w:fill="auto"/>
            <w:vAlign w:val="center"/>
          </w:tcPr>
          <w:p w:rsidR="00B46B10" w:rsidRPr="00460DE7" w:rsidRDefault="0050285D" w:rsidP="004C7349">
            <w:pPr>
              <w:pStyle w:val="ListParagraph"/>
              <w:ind w:left="0"/>
              <w:jc w:val="center"/>
              <w:rPr>
                <w:rFonts w:ascii="Times New Roman" w:hAnsi="Times New Roman"/>
              </w:rPr>
            </w:pPr>
            <w:r>
              <w:rPr>
                <w:rFonts w:ascii="Times New Roman" w:hAnsi="Times New Roman"/>
              </w:rPr>
              <w:t>1</w:t>
            </w:r>
            <w:r w:rsidR="00B46B10" w:rsidRPr="00460DE7">
              <w:rPr>
                <w:rFonts w:ascii="Times New Roman" w:hAnsi="Times New Roman"/>
              </w:rPr>
              <w:t>00 %</w:t>
            </w:r>
          </w:p>
        </w:tc>
      </w:tr>
      <w:tr w:rsidR="00B46B10" w:rsidRPr="00460DE7" w:rsidTr="00415BAF">
        <w:trPr>
          <w:trHeight w:val="350"/>
        </w:trPr>
        <w:tc>
          <w:tcPr>
            <w:tcW w:w="2113" w:type="dxa"/>
            <w:tcBorders>
              <w:top w:val="single" w:sz="4" w:space="0" w:color="auto"/>
              <w:left w:val="nil"/>
              <w:bottom w:val="single" w:sz="4" w:space="0" w:color="auto"/>
              <w:right w:val="nil"/>
            </w:tcBorders>
            <w:shd w:val="clear" w:color="auto" w:fill="auto"/>
            <w:vAlign w:val="center"/>
          </w:tcPr>
          <w:p w:rsidR="00B46B10" w:rsidRPr="00460DE7" w:rsidRDefault="00B46B10" w:rsidP="004C7349">
            <w:pPr>
              <w:pStyle w:val="ListParagraph"/>
              <w:ind w:left="0"/>
              <w:jc w:val="center"/>
              <w:rPr>
                <w:rFonts w:ascii="Times New Roman" w:hAnsi="Times New Roman"/>
              </w:rPr>
            </w:pPr>
            <w:r w:rsidRPr="00460DE7">
              <w:rPr>
                <w:rFonts w:ascii="Times New Roman" w:hAnsi="Times New Roman"/>
              </w:rPr>
              <w:t>0 – 64</w:t>
            </w:r>
          </w:p>
        </w:tc>
        <w:tc>
          <w:tcPr>
            <w:tcW w:w="1995" w:type="dxa"/>
            <w:tcBorders>
              <w:top w:val="single" w:sz="4" w:space="0" w:color="auto"/>
              <w:left w:val="nil"/>
              <w:bottom w:val="single" w:sz="4" w:space="0" w:color="auto"/>
              <w:right w:val="nil"/>
            </w:tcBorders>
            <w:shd w:val="clear" w:color="auto" w:fill="auto"/>
            <w:vAlign w:val="center"/>
          </w:tcPr>
          <w:p w:rsidR="00B46B10" w:rsidRPr="00460DE7" w:rsidRDefault="00B46B10" w:rsidP="004C7349">
            <w:pPr>
              <w:pStyle w:val="ListParagraph"/>
              <w:ind w:left="0"/>
              <w:jc w:val="center"/>
              <w:rPr>
                <w:rFonts w:ascii="Times New Roman" w:hAnsi="Times New Roman"/>
              </w:rPr>
            </w:pPr>
            <w:r w:rsidRPr="00460DE7">
              <w:rPr>
                <w:rFonts w:ascii="Times New Roman" w:hAnsi="Times New Roman"/>
              </w:rPr>
              <w:t>Tidak Tuntas</w:t>
            </w:r>
          </w:p>
        </w:tc>
        <w:tc>
          <w:tcPr>
            <w:tcW w:w="2009" w:type="dxa"/>
            <w:tcBorders>
              <w:top w:val="single" w:sz="4" w:space="0" w:color="auto"/>
              <w:left w:val="nil"/>
              <w:bottom w:val="single" w:sz="4" w:space="0" w:color="auto"/>
              <w:right w:val="nil"/>
            </w:tcBorders>
            <w:shd w:val="clear" w:color="auto" w:fill="auto"/>
            <w:vAlign w:val="center"/>
          </w:tcPr>
          <w:p w:rsidR="00B46B10" w:rsidRPr="00460DE7" w:rsidRDefault="0050285D" w:rsidP="004C7349">
            <w:pPr>
              <w:pStyle w:val="ListParagraph"/>
              <w:ind w:left="0"/>
              <w:jc w:val="center"/>
              <w:rPr>
                <w:rFonts w:ascii="Times New Roman" w:hAnsi="Times New Roman"/>
              </w:rPr>
            </w:pPr>
            <w:r>
              <w:rPr>
                <w:rFonts w:ascii="Times New Roman" w:hAnsi="Times New Roman"/>
              </w:rPr>
              <w:t>0</w:t>
            </w:r>
          </w:p>
        </w:tc>
        <w:tc>
          <w:tcPr>
            <w:tcW w:w="1929" w:type="dxa"/>
            <w:tcBorders>
              <w:top w:val="single" w:sz="4" w:space="0" w:color="auto"/>
              <w:left w:val="nil"/>
              <w:bottom w:val="single" w:sz="4" w:space="0" w:color="auto"/>
              <w:right w:val="nil"/>
            </w:tcBorders>
            <w:shd w:val="clear" w:color="auto" w:fill="auto"/>
            <w:vAlign w:val="center"/>
          </w:tcPr>
          <w:p w:rsidR="00B46B10" w:rsidRPr="00460DE7" w:rsidRDefault="00B46B10" w:rsidP="004C7349">
            <w:pPr>
              <w:pStyle w:val="ListParagraph"/>
              <w:ind w:left="0"/>
              <w:jc w:val="center"/>
              <w:rPr>
                <w:rFonts w:ascii="Times New Roman" w:hAnsi="Times New Roman"/>
              </w:rPr>
            </w:pPr>
            <w:r w:rsidRPr="00460DE7">
              <w:rPr>
                <w:rFonts w:ascii="Times New Roman" w:hAnsi="Times New Roman"/>
              </w:rPr>
              <w:t>0 %</w:t>
            </w:r>
          </w:p>
        </w:tc>
      </w:tr>
      <w:tr w:rsidR="00B46B10" w:rsidRPr="00460DE7" w:rsidTr="00415BAF">
        <w:trPr>
          <w:trHeight w:val="395"/>
        </w:trPr>
        <w:tc>
          <w:tcPr>
            <w:tcW w:w="4108" w:type="dxa"/>
            <w:gridSpan w:val="2"/>
            <w:tcBorders>
              <w:top w:val="single" w:sz="4" w:space="0" w:color="auto"/>
              <w:left w:val="nil"/>
              <w:bottom w:val="single" w:sz="4" w:space="0" w:color="auto"/>
              <w:right w:val="nil"/>
            </w:tcBorders>
            <w:shd w:val="clear" w:color="auto" w:fill="F2DBDB" w:themeFill="accent2" w:themeFillTint="33"/>
            <w:vAlign w:val="center"/>
          </w:tcPr>
          <w:p w:rsidR="00B46B10" w:rsidRPr="00460DE7" w:rsidRDefault="00B46B10" w:rsidP="004C7349">
            <w:pPr>
              <w:pStyle w:val="ListParagraph"/>
              <w:ind w:left="0"/>
              <w:jc w:val="center"/>
              <w:rPr>
                <w:rFonts w:ascii="Times New Roman" w:hAnsi="Times New Roman"/>
                <w:b/>
              </w:rPr>
            </w:pPr>
            <w:r w:rsidRPr="00460DE7">
              <w:rPr>
                <w:rFonts w:ascii="Times New Roman" w:hAnsi="Times New Roman"/>
                <w:b/>
              </w:rPr>
              <w:t>Jumlah</w:t>
            </w:r>
          </w:p>
        </w:tc>
        <w:tc>
          <w:tcPr>
            <w:tcW w:w="2009" w:type="dxa"/>
            <w:tcBorders>
              <w:top w:val="single" w:sz="4" w:space="0" w:color="auto"/>
              <w:left w:val="nil"/>
              <w:bottom w:val="single" w:sz="4" w:space="0" w:color="auto"/>
              <w:right w:val="nil"/>
            </w:tcBorders>
            <w:shd w:val="clear" w:color="auto" w:fill="F2DBDB" w:themeFill="accent2" w:themeFillTint="33"/>
            <w:vAlign w:val="center"/>
          </w:tcPr>
          <w:p w:rsidR="00B46B10" w:rsidRPr="00460DE7" w:rsidRDefault="00740B9A" w:rsidP="004C7349">
            <w:pPr>
              <w:pStyle w:val="ListParagraph"/>
              <w:ind w:left="0"/>
              <w:jc w:val="center"/>
              <w:rPr>
                <w:rFonts w:ascii="Times New Roman" w:hAnsi="Times New Roman"/>
                <w:b/>
              </w:rPr>
            </w:pPr>
            <w:r>
              <w:rPr>
                <w:rFonts w:ascii="Times New Roman" w:hAnsi="Times New Roman"/>
                <w:b/>
              </w:rPr>
              <w:t>20</w:t>
            </w:r>
          </w:p>
        </w:tc>
        <w:tc>
          <w:tcPr>
            <w:tcW w:w="1929" w:type="dxa"/>
            <w:tcBorders>
              <w:top w:val="single" w:sz="4" w:space="0" w:color="auto"/>
              <w:left w:val="nil"/>
              <w:bottom w:val="single" w:sz="4" w:space="0" w:color="auto"/>
              <w:right w:val="nil"/>
            </w:tcBorders>
            <w:shd w:val="clear" w:color="auto" w:fill="F2DBDB" w:themeFill="accent2" w:themeFillTint="33"/>
            <w:vAlign w:val="center"/>
          </w:tcPr>
          <w:p w:rsidR="00B46B10" w:rsidRPr="00460DE7" w:rsidRDefault="00B46B10" w:rsidP="004C7349">
            <w:pPr>
              <w:pStyle w:val="ListParagraph"/>
              <w:ind w:left="0"/>
              <w:jc w:val="center"/>
              <w:rPr>
                <w:rFonts w:ascii="Times New Roman" w:hAnsi="Times New Roman"/>
                <w:b/>
              </w:rPr>
            </w:pPr>
            <w:r w:rsidRPr="00460DE7">
              <w:rPr>
                <w:rFonts w:ascii="Times New Roman" w:hAnsi="Times New Roman"/>
                <w:b/>
              </w:rPr>
              <w:t>100 %</w:t>
            </w:r>
          </w:p>
        </w:tc>
      </w:tr>
    </w:tbl>
    <w:p w:rsidR="00415BAF" w:rsidRPr="00415BAF" w:rsidRDefault="00415BAF" w:rsidP="00415BAF">
      <w:pPr>
        <w:spacing w:line="480" w:lineRule="auto"/>
        <w:ind w:firstLine="720"/>
        <w:jc w:val="both"/>
        <w:rPr>
          <w:sz w:val="16"/>
        </w:rPr>
      </w:pPr>
    </w:p>
    <w:p w:rsidR="00415BAF" w:rsidRPr="00415BAF" w:rsidRDefault="00415BAF" w:rsidP="00415BAF">
      <w:pPr>
        <w:spacing w:line="480" w:lineRule="auto"/>
        <w:ind w:firstLine="720"/>
        <w:jc w:val="both"/>
        <w:rPr>
          <w:rFonts w:ascii="Times New Roman" w:hAnsi="Times New Roman"/>
        </w:rPr>
      </w:pPr>
      <w:r w:rsidRPr="00415BAF">
        <w:rPr>
          <w:rFonts w:ascii="Times New Roman" w:hAnsi="Times New Roman"/>
        </w:rPr>
        <w:t>Dari tabel di atas dari 2</w:t>
      </w:r>
      <w:r w:rsidR="00453A61">
        <w:rPr>
          <w:rFonts w:ascii="Times New Roman" w:hAnsi="Times New Roman"/>
        </w:rPr>
        <w:t>0</w:t>
      </w:r>
      <w:r w:rsidRPr="00415BAF">
        <w:rPr>
          <w:rFonts w:ascii="Times New Roman" w:hAnsi="Times New Roman"/>
        </w:rPr>
        <w:t xml:space="preserve"> </w:t>
      </w:r>
      <w:r w:rsidR="00CC55EB">
        <w:rPr>
          <w:rFonts w:ascii="Times New Roman" w:hAnsi="Times New Roman"/>
        </w:rPr>
        <w:t>siswa</w:t>
      </w:r>
      <w:r w:rsidRPr="00415BAF">
        <w:rPr>
          <w:rFonts w:ascii="Times New Roman" w:hAnsi="Times New Roman"/>
        </w:rPr>
        <w:t xml:space="preserve"> </w:t>
      </w:r>
      <w:r w:rsidR="006A0C22" w:rsidRPr="006A0C22">
        <w:rPr>
          <w:rFonts w:ascii="Times New Roman" w:hAnsi="Times New Roman"/>
        </w:rPr>
        <w:t>kelas IV SD 128 Panatakan Kec. Bungin Kab. Enrekang</w:t>
      </w:r>
      <w:r w:rsidRPr="00415BAF">
        <w:rPr>
          <w:rFonts w:ascii="Times New Roman" w:hAnsi="Times New Roman"/>
        </w:rPr>
        <w:t xml:space="preserve"> pada siklus II, hasil belajar </w:t>
      </w:r>
      <w:r w:rsidR="000D1DA2">
        <w:rPr>
          <w:rFonts w:ascii="Times New Roman" w:hAnsi="Times New Roman"/>
        </w:rPr>
        <w:t>IPA</w:t>
      </w:r>
      <w:r w:rsidRPr="00415BAF">
        <w:rPr>
          <w:rFonts w:ascii="Times New Roman" w:hAnsi="Times New Roman"/>
        </w:rPr>
        <w:t xml:space="preserve"> materi </w:t>
      </w:r>
      <w:r w:rsidR="0081701A">
        <w:rPr>
          <w:rFonts w:ascii="Times New Roman" w:hAnsi="Times New Roman"/>
        </w:rPr>
        <w:t>bag</w:t>
      </w:r>
      <w:r w:rsidR="000D1DA2">
        <w:rPr>
          <w:rFonts w:ascii="Times New Roman" w:hAnsi="Times New Roman"/>
        </w:rPr>
        <w:t>ian tumbuhan</w:t>
      </w:r>
      <w:r w:rsidRPr="00415BAF">
        <w:rPr>
          <w:rFonts w:ascii="Times New Roman" w:hAnsi="Times New Roman"/>
        </w:rPr>
        <w:t xml:space="preserve">, tidak ada </w:t>
      </w:r>
      <w:r w:rsidR="00CC55EB">
        <w:rPr>
          <w:rFonts w:ascii="Times New Roman" w:hAnsi="Times New Roman"/>
        </w:rPr>
        <w:t>siswa</w:t>
      </w:r>
      <w:r w:rsidRPr="00415BAF">
        <w:rPr>
          <w:rFonts w:ascii="Times New Roman" w:hAnsi="Times New Roman"/>
        </w:rPr>
        <w:t xml:space="preserve"> termasuk dalam kategori tidak tuntas dan 2</w:t>
      </w:r>
      <w:r w:rsidR="000D1DA2">
        <w:rPr>
          <w:rFonts w:ascii="Times New Roman" w:hAnsi="Times New Roman"/>
        </w:rPr>
        <w:t>0</w:t>
      </w:r>
      <w:r w:rsidRPr="00415BAF">
        <w:rPr>
          <w:rFonts w:ascii="Times New Roman" w:hAnsi="Times New Roman"/>
        </w:rPr>
        <w:t xml:space="preserve"> </w:t>
      </w:r>
      <w:r w:rsidR="00CC55EB">
        <w:rPr>
          <w:rFonts w:ascii="Times New Roman" w:hAnsi="Times New Roman"/>
        </w:rPr>
        <w:t>siswa</w:t>
      </w:r>
      <w:r w:rsidR="000D1DA2">
        <w:rPr>
          <w:rFonts w:ascii="Times New Roman" w:hAnsi="Times New Roman"/>
        </w:rPr>
        <w:t xml:space="preserve"> (100</w:t>
      </w:r>
      <w:r w:rsidRPr="00415BAF">
        <w:rPr>
          <w:rFonts w:ascii="Times New Roman" w:hAnsi="Times New Roman"/>
        </w:rPr>
        <w:t xml:space="preserve">%) yang termasuk dalam kategori tuntas. </w:t>
      </w:r>
    </w:p>
    <w:p w:rsidR="00415BAF" w:rsidRPr="00415BAF" w:rsidRDefault="00415BAF" w:rsidP="00415BAF">
      <w:pPr>
        <w:spacing w:line="480" w:lineRule="auto"/>
        <w:ind w:firstLine="709"/>
        <w:jc w:val="both"/>
        <w:rPr>
          <w:rFonts w:ascii="Times New Roman" w:hAnsi="Times New Roman"/>
        </w:rPr>
      </w:pPr>
      <w:r w:rsidRPr="00415BAF">
        <w:rPr>
          <w:rFonts w:ascii="Times New Roman" w:hAnsi="Times New Roman"/>
        </w:rPr>
        <w:t xml:space="preserve">Berdasarkan data nilai hasil dari tes akhir siklus I dan siklus II dapat </w:t>
      </w:r>
      <w:r w:rsidRPr="00415BAF">
        <w:rPr>
          <w:rFonts w:ascii="Times New Roman" w:hAnsi="Times New Roman"/>
          <w:lang w:val="id-ID"/>
        </w:rPr>
        <w:t>disimpulkan bahwa pembelajaran sudah berhasil. Dengan demikian tujuan pembelajaran yang ditetapkan sudah tercapai</w:t>
      </w:r>
      <w:r w:rsidRPr="00415BAF">
        <w:rPr>
          <w:rFonts w:ascii="Times New Roman" w:hAnsi="Times New Roman"/>
        </w:rPr>
        <w:t xml:space="preserve"> karena menunjukkan bahwa ketuntasan belajar dengan penerapan </w:t>
      </w:r>
      <w:r w:rsidR="00835CB8">
        <w:rPr>
          <w:rFonts w:ascii="Times New Roman" w:hAnsi="Times New Roman"/>
        </w:rPr>
        <w:t xml:space="preserve">pendekatan </w:t>
      </w:r>
      <w:r w:rsidR="007B44C6">
        <w:rPr>
          <w:rFonts w:ascii="Times New Roman" w:hAnsi="Times New Roman"/>
        </w:rPr>
        <w:t>inkuiri</w:t>
      </w:r>
      <w:r w:rsidRPr="00415BAF">
        <w:rPr>
          <w:rFonts w:ascii="Times New Roman" w:hAnsi="Times New Roman"/>
        </w:rPr>
        <w:t xml:space="preserve"> mata pelajaran </w:t>
      </w:r>
      <w:r w:rsidR="007B44C6">
        <w:rPr>
          <w:rFonts w:ascii="Times New Roman" w:hAnsi="Times New Roman"/>
        </w:rPr>
        <w:t>IPA</w:t>
      </w:r>
      <w:r w:rsidRPr="00415BAF">
        <w:rPr>
          <w:rFonts w:ascii="Times New Roman" w:hAnsi="Times New Roman"/>
        </w:rPr>
        <w:t xml:space="preserve"> materi </w:t>
      </w:r>
      <w:r w:rsidR="007B44C6">
        <w:rPr>
          <w:rFonts w:ascii="Times New Roman" w:hAnsi="Times New Roman"/>
        </w:rPr>
        <w:t>bagain tumbuhan</w:t>
      </w:r>
      <w:r w:rsidRPr="00415BAF">
        <w:rPr>
          <w:rFonts w:ascii="Times New Roman" w:hAnsi="Times New Roman"/>
        </w:rPr>
        <w:t xml:space="preserve"> telah tercapai secara klasikal karena semua </w:t>
      </w:r>
      <w:r w:rsidR="00CC55EB">
        <w:rPr>
          <w:rFonts w:ascii="Times New Roman" w:hAnsi="Times New Roman"/>
        </w:rPr>
        <w:t>siswa</w:t>
      </w:r>
      <w:r w:rsidRPr="00415BAF">
        <w:rPr>
          <w:rFonts w:ascii="Times New Roman" w:hAnsi="Times New Roman"/>
        </w:rPr>
        <w:t xml:space="preserve"> mendapat nilai minimal </w:t>
      </w:r>
      <w:r w:rsidR="007B44C6">
        <w:rPr>
          <w:rFonts w:ascii="Times New Roman" w:hAnsi="Times New Roman"/>
        </w:rPr>
        <w:t>70</w:t>
      </w:r>
      <w:r w:rsidRPr="00415BAF">
        <w:rPr>
          <w:rFonts w:ascii="Times New Roman" w:hAnsi="Times New Roman"/>
        </w:rPr>
        <w:t xml:space="preserve"> dengan tingkat penguasaan  ≥ </w:t>
      </w:r>
      <w:r w:rsidR="007B44C6">
        <w:rPr>
          <w:rFonts w:ascii="Times New Roman" w:hAnsi="Times New Roman"/>
        </w:rPr>
        <w:t>70</w:t>
      </w:r>
      <w:r w:rsidRPr="00415BAF">
        <w:rPr>
          <w:rFonts w:ascii="Times New Roman" w:hAnsi="Times New Roman"/>
        </w:rPr>
        <w:t xml:space="preserve"> % .</w:t>
      </w:r>
    </w:p>
    <w:p w:rsidR="00D73C88" w:rsidRPr="00310315" w:rsidRDefault="00310315" w:rsidP="002B0C25">
      <w:pPr>
        <w:pStyle w:val="ListParagraph"/>
        <w:numPr>
          <w:ilvl w:val="4"/>
          <w:numId w:val="3"/>
        </w:numPr>
        <w:spacing w:line="480" w:lineRule="auto"/>
        <w:ind w:left="360"/>
        <w:outlineLvl w:val="0"/>
        <w:rPr>
          <w:rFonts w:ascii="Times New Roman" w:hAnsi="Times New Roman"/>
        </w:rPr>
      </w:pPr>
      <w:r w:rsidRPr="00210116">
        <w:rPr>
          <w:rFonts w:ascii="Times New Roman" w:hAnsi="Times New Roman"/>
          <w:b/>
        </w:rPr>
        <w:t>Refleksi  Siklus I</w:t>
      </w:r>
      <w:r>
        <w:rPr>
          <w:rFonts w:ascii="Times New Roman" w:hAnsi="Times New Roman"/>
          <w:b/>
        </w:rPr>
        <w:t>I</w:t>
      </w:r>
    </w:p>
    <w:p w:rsidR="006A6720" w:rsidRPr="006A6720" w:rsidRDefault="006A6720" w:rsidP="006A6720">
      <w:pPr>
        <w:spacing w:line="480" w:lineRule="auto"/>
        <w:ind w:firstLine="720"/>
        <w:jc w:val="both"/>
        <w:rPr>
          <w:rFonts w:ascii="Times New Roman" w:hAnsi="Times New Roman"/>
          <w:lang w:val="id-ID"/>
        </w:rPr>
      </w:pPr>
      <w:r w:rsidRPr="006A6720">
        <w:rPr>
          <w:rFonts w:ascii="Times New Roman" w:hAnsi="Times New Roman"/>
          <w:lang w:val="id-ID"/>
        </w:rPr>
        <w:t xml:space="preserve">Pembelajaran pada siklus II difokuskan untuk meningkatkan hasil belajar IPA </w:t>
      </w:r>
      <w:r w:rsidR="007C4580">
        <w:rPr>
          <w:rFonts w:ascii="Times New Roman" w:hAnsi="Times New Roman"/>
        </w:rPr>
        <w:t>pada materi bagain tumbuhan</w:t>
      </w:r>
      <w:r w:rsidRPr="006A6720">
        <w:rPr>
          <w:rFonts w:ascii="Times New Roman" w:hAnsi="Times New Roman"/>
          <w:lang w:val="id-ID"/>
        </w:rPr>
        <w:t xml:space="preserve">. Seluruh data yang direkam melalui observasi dan </w:t>
      </w:r>
      <w:r w:rsidRPr="006A6720">
        <w:rPr>
          <w:rFonts w:ascii="Times New Roman" w:hAnsi="Times New Roman"/>
        </w:rPr>
        <w:t>evaluasi</w:t>
      </w:r>
      <w:r w:rsidRPr="006A6720">
        <w:rPr>
          <w:rFonts w:ascii="Times New Roman" w:hAnsi="Times New Roman"/>
          <w:lang w:val="id-ID"/>
        </w:rPr>
        <w:t xml:space="preserve"> telah disusun dan didiskusikan secara bersama-sama dengan </w:t>
      </w:r>
      <w:r w:rsidRPr="006A6720">
        <w:rPr>
          <w:rFonts w:ascii="Times New Roman" w:hAnsi="Times New Roman"/>
          <w:lang w:val="id-ID"/>
        </w:rPr>
        <w:lastRenderedPageBreak/>
        <w:t>observer. Hasil refleksi dari peristiwa-peristiwa yang terjadi pada tindakan ini adalah sebagai berikut:</w:t>
      </w:r>
    </w:p>
    <w:p w:rsidR="006D2FCB" w:rsidRDefault="006A6720" w:rsidP="003656FA">
      <w:pPr>
        <w:numPr>
          <w:ilvl w:val="3"/>
          <w:numId w:val="25"/>
        </w:numPr>
        <w:tabs>
          <w:tab w:val="clear" w:pos="360"/>
        </w:tabs>
        <w:spacing w:line="480" w:lineRule="auto"/>
        <w:jc w:val="both"/>
        <w:rPr>
          <w:rFonts w:ascii="Times New Roman" w:hAnsi="Times New Roman"/>
        </w:rPr>
      </w:pPr>
      <w:r w:rsidRPr="006A6720">
        <w:rPr>
          <w:rFonts w:ascii="Times New Roman" w:hAnsi="Times New Roman"/>
        </w:rPr>
        <w:t xml:space="preserve">Guru mampu melaksanakan pembelajaran dengan baik sesuai dengan langkah-langkah yang terdapat dalam pelaksanaan </w:t>
      </w:r>
      <w:r w:rsidR="006D2FCB">
        <w:rPr>
          <w:rFonts w:ascii="Times New Roman" w:hAnsi="Times New Roman"/>
        </w:rPr>
        <w:t>pendekatan</w:t>
      </w:r>
      <w:r w:rsidRPr="006A6720">
        <w:rPr>
          <w:rFonts w:ascii="Times New Roman" w:hAnsi="Times New Roman"/>
        </w:rPr>
        <w:t xml:space="preserve"> inkuiri mulai dari orientasi, merumuskan masalah, me</w:t>
      </w:r>
      <w:r w:rsidRPr="006A6720">
        <w:rPr>
          <w:rFonts w:ascii="Times New Roman" w:hAnsi="Times New Roman"/>
          <w:lang w:val="id-ID"/>
        </w:rPr>
        <w:t>rumuskan</w:t>
      </w:r>
      <w:r w:rsidRPr="006A6720">
        <w:rPr>
          <w:rFonts w:ascii="Times New Roman" w:hAnsi="Times New Roman"/>
        </w:rPr>
        <w:t xml:space="preserve"> hipotesis, mengumpulkan data, menguji hipotesis dan menarik kesimpulan</w:t>
      </w:r>
      <w:r w:rsidRPr="006A6720">
        <w:rPr>
          <w:rFonts w:ascii="Times New Roman" w:hAnsi="Times New Roman"/>
          <w:lang w:val="id-ID"/>
        </w:rPr>
        <w:t>.</w:t>
      </w:r>
    </w:p>
    <w:p w:rsidR="006D2FCB" w:rsidRDefault="006A6720" w:rsidP="003656FA">
      <w:pPr>
        <w:numPr>
          <w:ilvl w:val="3"/>
          <w:numId w:val="25"/>
        </w:numPr>
        <w:tabs>
          <w:tab w:val="clear" w:pos="360"/>
        </w:tabs>
        <w:spacing w:line="480" w:lineRule="auto"/>
        <w:jc w:val="both"/>
        <w:rPr>
          <w:rFonts w:ascii="Times New Roman" w:hAnsi="Times New Roman"/>
        </w:rPr>
      </w:pPr>
      <w:r w:rsidRPr="006D2FCB">
        <w:rPr>
          <w:rFonts w:ascii="Times New Roman" w:hAnsi="Times New Roman"/>
          <w:lang w:val="id-ID"/>
        </w:rPr>
        <w:t xml:space="preserve">Pelaksanaan proses pembelajaran </w:t>
      </w:r>
      <w:r w:rsidRPr="006D2FCB">
        <w:rPr>
          <w:rFonts w:ascii="Times New Roman" w:hAnsi="Times New Roman"/>
        </w:rPr>
        <w:t xml:space="preserve">menunjukkan </w:t>
      </w:r>
      <w:r w:rsidR="007C4580" w:rsidRPr="006D2FCB">
        <w:rPr>
          <w:rFonts w:ascii="Times New Roman" w:hAnsi="Times New Roman"/>
          <w:lang w:val="id-ID"/>
        </w:rPr>
        <w:t>siswa</w:t>
      </w:r>
      <w:r w:rsidRPr="006D2FCB">
        <w:rPr>
          <w:rFonts w:ascii="Times New Roman" w:hAnsi="Times New Roman"/>
          <w:lang w:val="id-ID"/>
        </w:rPr>
        <w:t xml:space="preserve"> terlibat secara aktif dalam kerja kelompok sebab bukan hanya </w:t>
      </w:r>
      <w:r w:rsidR="007C4580" w:rsidRPr="006D2FCB">
        <w:rPr>
          <w:rFonts w:ascii="Times New Roman" w:hAnsi="Times New Roman"/>
          <w:lang w:val="id-ID"/>
        </w:rPr>
        <w:t>siswa</w:t>
      </w:r>
      <w:r w:rsidRPr="006D2FCB">
        <w:rPr>
          <w:rFonts w:ascii="Times New Roman" w:hAnsi="Times New Roman"/>
          <w:lang w:val="id-ID"/>
        </w:rPr>
        <w:t xml:space="preserve"> yang berkemampuan tinggi mendominasi diskusi dan aktif mempresentasikan hasil kelompoknya, tetapi juga </w:t>
      </w:r>
      <w:r w:rsidR="007C4580" w:rsidRPr="006D2FCB">
        <w:rPr>
          <w:rFonts w:ascii="Times New Roman" w:hAnsi="Times New Roman"/>
          <w:lang w:val="id-ID"/>
        </w:rPr>
        <w:t>siswa</w:t>
      </w:r>
      <w:r w:rsidRPr="006D2FCB">
        <w:rPr>
          <w:rFonts w:ascii="Times New Roman" w:hAnsi="Times New Roman"/>
          <w:lang w:val="id-ID"/>
        </w:rPr>
        <w:t xml:space="preserve"> yang berkemampuan sedang dan rendah.</w:t>
      </w:r>
    </w:p>
    <w:p w:rsidR="006D2FCB" w:rsidRDefault="006A6720" w:rsidP="003656FA">
      <w:pPr>
        <w:numPr>
          <w:ilvl w:val="3"/>
          <w:numId w:val="25"/>
        </w:numPr>
        <w:tabs>
          <w:tab w:val="clear" w:pos="360"/>
        </w:tabs>
        <w:spacing w:line="480" w:lineRule="auto"/>
        <w:jc w:val="both"/>
        <w:rPr>
          <w:rFonts w:ascii="Times New Roman" w:hAnsi="Times New Roman"/>
        </w:rPr>
      </w:pPr>
      <w:r w:rsidRPr="006D2FCB">
        <w:rPr>
          <w:rFonts w:ascii="Times New Roman" w:hAnsi="Times New Roman"/>
        </w:rPr>
        <w:t xml:space="preserve">Guru mampu mengelola kelas dengan baik sehingga seluruh </w:t>
      </w:r>
      <w:r w:rsidR="007C4580" w:rsidRPr="006D2FCB">
        <w:rPr>
          <w:rFonts w:ascii="Times New Roman" w:hAnsi="Times New Roman"/>
          <w:lang w:val="id-ID"/>
        </w:rPr>
        <w:t>siswa</w:t>
      </w:r>
      <w:r w:rsidRPr="006D2FCB">
        <w:rPr>
          <w:rFonts w:ascii="Times New Roman" w:hAnsi="Times New Roman"/>
          <w:lang w:val="id-ID"/>
        </w:rPr>
        <w:t xml:space="preserve"> </w:t>
      </w:r>
      <w:r w:rsidRPr="006D2FCB">
        <w:rPr>
          <w:rFonts w:ascii="Times New Roman" w:hAnsi="Times New Roman"/>
        </w:rPr>
        <w:t xml:space="preserve">antusias dalam memperhatikan penjelasan guru, saat diskusi berlangsung  maupun pada saat </w:t>
      </w:r>
      <w:r w:rsidR="007C4580" w:rsidRPr="006D2FCB">
        <w:rPr>
          <w:rFonts w:ascii="Times New Roman" w:hAnsi="Times New Roman"/>
          <w:lang w:val="id-ID"/>
        </w:rPr>
        <w:t>siswa</w:t>
      </w:r>
      <w:r w:rsidRPr="006D2FCB">
        <w:rPr>
          <w:rFonts w:ascii="Times New Roman" w:hAnsi="Times New Roman"/>
        </w:rPr>
        <w:t xml:space="preserve"> melakukan</w:t>
      </w:r>
      <w:r w:rsidRPr="006D2FCB">
        <w:rPr>
          <w:rFonts w:ascii="Times New Roman" w:hAnsi="Times New Roman"/>
          <w:lang w:val="id-ID"/>
        </w:rPr>
        <w:t xml:space="preserve"> percobaan.</w:t>
      </w:r>
      <w:r w:rsidRPr="006D2FCB">
        <w:rPr>
          <w:rFonts w:ascii="Times New Roman" w:hAnsi="Times New Roman"/>
        </w:rPr>
        <w:t xml:space="preserve"> </w:t>
      </w:r>
    </w:p>
    <w:p w:rsidR="006D2FCB" w:rsidRDefault="007C4580" w:rsidP="003656FA">
      <w:pPr>
        <w:numPr>
          <w:ilvl w:val="3"/>
          <w:numId w:val="25"/>
        </w:numPr>
        <w:tabs>
          <w:tab w:val="clear" w:pos="360"/>
        </w:tabs>
        <w:spacing w:line="480" w:lineRule="auto"/>
        <w:jc w:val="both"/>
        <w:rPr>
          <w:rFonts w:ascii="Times New Roman" w:hAnsi="Times New Roman"/>
        </w:rPr>
      </w:pPr>
      <w:r w:rsidRPr="006D2FCB">
        <w:rPr>
          <w:rFonts w:ascii="Times New Roman" w:hAnsi="Times New Roman"/>
          <w:lang w:val="id-ID"/>
        </w:rPr>
        <w:t>Siswa</w:t>
      </w:r>
      <w:r w:rsidR="006A6720" w:rsidRPr="006D2FCB">
        <w:rPr>
          <w:rFonts w:ascii="Times New Roman" w:hAnsi="Times New Roman"/>
          <w:lang w:val="id-ID"/>
        </w:rPr>
        <w:t xml:space="preserve"> </w:t>
      </w:r>
      <w:r w:rsidR="006A6720" w:rsidRPr="006D2FCB">
        <w:rPr>
          <w:rFonts w:ascii="Times New Roman" w:hAnsi="Times New Roman"/>
        </w:rPr>
        <w:t>termotivasi untuk belajar sebab guru menggunakan media pembelajaran yang bervariatif</w:t>
      </w:r>
      <w:r w:rsidR="006A6720" w:rsidRPr="006D2FCB">
        <w:rPr>
          <w:rFonts w:ascii="Times New Roman" w:hAnsi="Times New Roman"/>
          <w:lang w:val="id-ID"/>
        </w:rPr>
        <w:t>.</w:t>
      </w:r>
    </w:p>
    <w:p w:rsidR="006D2FCB" w:rsidRDefault="006A6720" w:rsidP="003656FA">
      <w:pPr>
        <w:numPr>
          <w:ilvl w:val="3"/>
          <w:numId w:val="25"/>
        </w:numPr>
        <w:tabs>
          <w:tab w:val="clear" w:pos="360"/>
        </w:tabs>
        <w:spacing w:line="480" w:lineRule="auto"/>
        <w:jc w:val="both"/>
        <w:rPr>
          <w:rFonts w:ascii="Times New Roman" w:hAnsi="Times New Roman"/>
        </w:rPr>
      </w:pPr>
      <w:r w:rsidRPr="006D2FCB">
        <w:rPr>
          <w:rFonts w:ascii="Times New Roman" w:hAnsi="Times New Roman"/>
        </w:rPr>
        <w:t>Diskusi berjalan</w:t>
      </w:r>
      <w:r w:rsidRPr="006D2FCB">
        <w:rPr>
          <w:rFonts w:ascii="Times New Roman" w:hAnsi="Times New Roman"/>
          <w:lang w:val="id-ID"/>
        </w:rPr>
        <w:t xml:space="preserve"> </w:t>
      </w:r>
      <w:r w:rsidRPr="006D2FCB">
        <w:rPr>
          <w:rFonts w:ascii="Times New Roman" w:hAnsi="Times New Roman"/>
        </w:rPr>
        <w:t>penuh dengan suasana keaktifan sebab guru mampu membangkitkan rasa percaya diri</w:t>
      </w:r>
      <w:r w:rsidRPr="006D2FCB">
        <w:rPr>
          <w:rFonts w:ascii="Times New Roman" w:hAnsi="Times New Roman"/>
          <w:lang w:val="id-ID"/>
        </w:rPr>
        <w:t xml:space="preserve"> </w:t>
      </w:r>
      <w:r w:rsidR="007C4580" w:rsidRPr="006D2FCB">
        <w:rPr>
          <w:rFonts w:ascii="Times New Roman" w:hAnsi="Times New Roman"/>
          <w:lang w:val="id-ID"/>
        </w:rPr>
        <w:t>siswa</w:t>
      </w:r>
      <w:r w:rsidRPr="006D2FCB">
        <w:rPr>
          <w:rFonts w:ascii="Times New Roman" w:hAnsi="Times New Roman"/>
          <w:lang w:val="id-ID"/>
        </w:rPr>
        <w:t xml:space="preserve"> dengan memberikan motivasi yang tinggi </w:t>
      </w:r>
      <w:r w:rsidRPr="006D2FCB">
        <w:rPr>
          <w:rFonts w:ascii="Times New Roman" w:hAnsi="Times New Roman"/>
        </w:rPr>
        <w:t>sehingga membangkitkan keberanian dalam mengemukakan pendapatnya</w:t>
      </w:r>
      <w:r w:rsidRPr="006D2FCB">
        <w:rPr>
          <w:rFonts w:ascii="Times New Roman" w:hAnsi="Times New Roman"/>
          <w:lang w:val="id-ID"/>
        </w:rPr>
        <w:t>.</w:t>
      </w:r>
      <w:r w:rsidRPr="006D2FCB">
        <w:rPr>
          <w:rFonts w:ascii="Times New Roman" w:hAnsi="Times New Roman"/>
        </w:rPr>
        <w:t xml:space="preserve"> </w:t>
      </w:r>
    </w:p>
    <w:p w:rsidR="006D2FCB" w:rsidRDefault="006A6720" w:rsidP="003656FA">
      <w:pPr>
        <w:numPr>
          <w:ilvl w:val="3"/>
          <w:numId w:val="25"/>
        </w:numPr>
        <w:tabs>
          <w:tab w:val="clear" w:pos="360"/>
        </w:tabs>
        <w:spacing w:line="480" w:lineRule="auto"/>
        <w:jc w:val="both"/>
        <w:rPr>
          <w:rFonts w:ascii="Times New Roman" w:hAnsi="Times New Roman"/>
        </w:rPr>
      </w:pPr>
      <w:r w:rsidRPr="006D2FCB">
        <w:rPr>
          <w:rFonts w:ascii="Times New Roman" w:hAnsi="Times New Roman"/>
          <w:lang w:val="id-ID"/>
        </w:rPr>
        <w:t>Waktu pembelajaran berlangsung sesuai dengan yang direncanaka</w:t>
      </w:r>
      <w:r w:rsidRPr="006D2FCB">
        <w:rPr>
          <w:rFonts w:ascii="Times New Roman" w:hAnsi="Times New Roman"/>
        </w:rPr>
        <w:t>n.</w:t>
      </w:r>
      <w:r w:rsidRPr="006D2FCB">
        <w:rPr>
          <w:rFonts w:ascii="Times New Roman" w:hAnsi="Times New Roman"/>
          <w:lang w:val="id-ID"/>
        </w:rPr>
        <w:t xml:space="preserve"> Hal ini didukung oleh </w:t>
      </w:r>
      <w:r w:rsidRPr="006D2FCB">
        <w:rPr>
          <w:rFonts w:ascii="Times New Roman" w:hAnsi="Times New Roman"/>
        </w:rPr>
        <w:t>kemampuan guru dalam mengelola waktu secara efisien</w:t>
      </w:r>
      <w:r w:rsidRPr="006D2FCB">
        <w:rPr>
          <w:rFonts w:ascii="Times New Roman" w:hAnsi="Times New Roman"/>
          <w:lang w:val="id-ID"/>
        </w:rPr>
        <w:t>.</w:t>
      </w:r>
      <w:r w:rsidRPr="006D2FCB">
        <w:rPr>
          <w:rFonts w:ascii="Times New Roman" w:hAnsi="Times New Roman"/>
        </w:rPr>
        <w:t xml:space="preserve"> </w:t>
      </w:r>
    </w:p>
    <w:p w:rsidR="006A6720" w:rsidRPr="006D2FCB" w:rsidRDefault="006A6720" w:rsidP="003656FA">
      <w:pPr>
        <w:numPr>
          <w:ilvl w:val="3"/>
          <w:numId w:val="25"/>
        </w:numPr>
        <w:tabs>
          <w:tab w:val="clear" w:pos="360"/>
        </w:tabs>
        <w:spacing w:line="480" w:lineRule="auto"/>
        <w:jc w:val="both"/>
        <w:rPr>
          <w:rFonts w:ascii="Times New Roman" w:hAnsi="Times New Roman"/>
        </w:rPr>
      </w:pPr>
      <w:r w:rsidRPr="006D2FCB">
        <w:rPr>
          <w:rFonts w:ascii="Times New Roman" w:hAnsi="Times New Roman"/>
          <w:lang w:val="id-ID"/>
        </w:rPr>
        <w:lastRenderedPageBreak/>
        <w:t xml:space="preserve">Berdasarkan penilaian secara keseluruhan </w:t>
      </w:r>
      <w:r w:rsidR="007C4580" w:rsidRPr="006D2FCB">
        <w:rPr>
          <w:rFonts w:ascii="Times New Roman" w:hAnsi="Times New Roman"/>
          <w:lang w:val="id-ID"/>
        </w:rPr>
        <w:t>siswa</w:t>
      </w:r>
      <w:r w:rsidRPr="006D2FCB">
        <w:rPr>
          <w:rFonts w:ascii="Times New Roman" w:hAnsi="Times New Roman"/>
          <w:lang w:val="id-ID"/>
        </w:rPr>
        <w:t xml:space="preserve"> dalam kelas dikategorikan </w:t>
      </w:r>
      <w:r w:rsidR="007C4580" w:rsidRPr="006D2FCB">
        <w:rPr>
          <w:rFonts w:ascii="Times New Roman" w:hAnsi="Times New Roman"/>
          <w:lang w:val="id-ID"/>
        </w:rPr>
        <w:t>siswa</w:t>
      </w:r>
      <w:r w:rsidRPr="006D2FCB">
        <w:rPr>
          <w:rFonts w:ascii="Times New Roman" w:hAnsi="Times New Roman"/>
          <w:lang w:val="id-ID"/>
        </w:rPr>
        <w:t xml:space="preserve"> telah memperoleh hasil belajar yang baik terhadap </w:t>
      </w:r>
      <w:r w:rsidR="006D2FCB">
        <w:rPr>
          <w:rFonts w:ascii="Times New Roman" w:hAnsi="Times New Roman"/>
        </w:rPr>
        <w:t xml:space="preserve">materi bagaian tumbuhan </w:t>
      </w:r>
      <w:r w:rsidRPr="006D2FCB">
        <w:rPr>
          <w:rFonts w:ascii="Times New Roman" w:hAnsi="Times New Roman"/>
        </w:rPr>
        <w:t xml:space="preserve">sesuai dengan </w:t>
      </w:r>
      <w:r w:rsidRPr="006D2FCB">
        <w:rPr>
          <w:rFonts w:ascii="Times New Roman" w:hAnsi="Times New Roman"/>
          <w:lang w:val="id-ID"/>
        </w:rPr>
        <w:t xml:space="preserve"> indikator keberhasilan yang ditetapkan.</w:t>
      </w:r>
    </w:p>
    <w:p w:rsidR="00B40690" w:rsidRDefault="00082362" w:rsidP="00082362">
      <w:pPr>
        <w:tabs>
          <w:tab w:val="left" w:pos="540"/>
        </w:tabs>
        <w:spacing w:line="480" w:lineRule="auto"/>
        <w:jc w:val="both"/>
        <w:rPr>
          <w:rFonts w:ascii="Times New Roman" w:hAnsi="Times New Roman"/>
        </w:rPr>
      </w:pPr>
      <w:r>
        <w:rPr>
          <w:rFonts w:ascii="Times New Roman" w:hAnsi="Times New Roman"/>
        </w:rPr>
        <w:tab/>
      </w:r>
      <w:r>
        <w:rPr>
          <w:rFonts w:ascii="Times New Roman" w:hAnsi="Times New Roman"/>
        </w:rPr>
        <w:tab/>
      </w:r>
      <w:r w:rsidR="006A6720" w:rsidRPr="006A6720">
        <w:rPr>
          <w:rFonts w:ascii="Times New Roman" w:hAnsi="Times New Roman"/>
          <w:lang w:val="id-ID"/>
        </w:rPr>
        <w:t xml:space="preserve">Berdasarkan analisis dari refleksi di atas dan mengacu kepada </w:t>
      </w:r>
      <w:r w:rsidR="006A6720" w:rsidRPr="006A6720">
        <w:rPr>
          <w:rFonts w:ascii="Times New Roman" w:hAnsi="Times New Roman"/>
        </w:rPr>
        <w:t>indi</w:t>
      </w:r>
      <w:r w:rsidR="006A6720" w:rsidRPr="006A6720">
        <w:rPr>
          <w:rFonts w:ascii="Times New Roman" w:hAnsi="Times New Roman"/>
          <w:lang w:val="id-ID"/>
        </w:rPr>
        <w:t>k</w:t>
      </w:r>
      <w:r w:rsidR="006A6720" w:rsidRPr="006A6720">
        <w:rPr>
          <w:rFonts w:ascii="Times New Roman" w:hAnsi="Times New Roman"/>
        </w:rPr>
        <w:t>ator keberhasilan</w:t>
      </w:r>
      <w:r w:rsidR="006A6720" w:rsidRPr="006A6720">
        <w:rPr>
          <w:rFonts w:ascii="Times New Roman" w:hAnsi="Times New Roman"/>
          <w:lang w:val="id-ID"/>
        </w:rPr>
        <w:t xml:space="preserve"> yang ditetapkan, disimpulkan bahwa pembelajaran sudah berhasil, dengan demikian tujuan pembelajaran yang ditetapkan sudah tercapai.</w:t>
      </w:r>
    </w:p>
    <w:p w:rsidR="00D72E12" w:rsidRPr="00B40690" w:rsidRDefault="006A6720" w:rsidP="00082362">
      <w:pPr>
        <w:tabs>
          <w:tab w:val="left" w:pos="540"/>
        </w:tabs>
        <w:spacing w:line="480" w:lineRule="auto"/>
        <w:jc w:val="both"/>
        <w:rPr>
          <w:rFonts w:ascii="Times New Roman" w:hAnsi="Times New Roman"/>
          <w:sz w:val="18"/>
        </w:rPr>
      </w:pPr>
      <w:r w:rsidRPr="00B40690">
        <w:rPr>
          <w:rFonts w:ascii="Times New Roman" w:hAnsi="Times New Roman"/>
          <w:sz w:val="18"/>
          <w:lang w:val="id-ID"/>
        </w:rPr>
        <w:t xml:space="preserve"> </w:t>
      </w:r>
    </w:p>
    <w:p w:rsidR="00D72E12" w:rsidRPr="00D72E12" w:rsidRDefault="00D72E12" w:rsidP="003656FA">
      <w:pPr>
        <w:pStyle w:val="ListParagraph"/>
        <w:numPr>
          <w:ilvl w:val="0"/>
          <w:numId w:val="5"/>
        </w:numPr>
        <w:spacing w:line="480" w:lineRule="auto"/>
        <w:ind w:left="360"/>
        <w:jc w:val="both"/>
        <w:rPr>
          <w:rFonts w:ascii="Times New Roman" w:hAnsi="Times New Roman"/>
          <w:b/>
        </w:rPr>
      </w:pPr>
      <w:r w:rsidRPr="0018506B">
        <w:rPr>
          <w:rFonts w:ascii="Times New Roman" w:hAnsi="Times New Roman"/>
          <w:b/>
        </w:rPr>
        <w:t>Pembahasan Hasil Penelitian</w:t>
      </w:r>
    </w:p>
    <w:p w:rsidR="004E1EB6" w:rsidRDefault="004E1EB6" w:rsidP="004E1EB6">
      <w:pPr>
        <w:spacing w:line="480" w:lineRule="auto"/>
        <w:ind w:firstLine="720"/>
        <w:jc w:val="both"/>
        <w:rPr>
          <w:rFonts w:ascii="Times New Roman" w:hAnsi="Times New Roman"/>
        </w:rPr>
      </w:pPr>
      <w:r w:rsidRPr="004E1EB6">
        <w:rPr>
          <w:rFonts w:ascii="Times New Roman" w:hAnsi="Times New Roman"/>
        </w:rPr>
        <w:t xml:space="preserve">Sebelum melaksanakan pembelajaran, peneliti </w:t>
      </w:r>
      <w:r w:rsidR="005B3F52">
        <w:rPr>
          <w:rFonts w:ascii="Times New Roman" w:hAnsi="Times New Roman"/>
        </w:rPr>
        <w:t>observasi di</w:t>
      </w:r>
      <w:r w:rsidRPr="00415BAF">
        <w:rPr>
          <w:rFonts w:ascii="Times New Roman" w:hAnsi="Times New Roman"/>
        </w:rPr>
        <w:t xml:space="preserve"> </w:t>
      </w:r>
      <w:r w:rsidRPr="006A0C22">
        <w:rPr>
          <w:rFonts w:ascii="Times New Roman" w:hAnsi="Times New Roman"/>
        </w:rPr>
        <w:t>kelas IV SD 128 Panatakan Kec. Bungin Kab. Enrekang</w:t>
      </w:r>
      <w:r w:rsidRPr="004E1EB6">
        <w:rPr>
          <w:rFonts w:ascii="Times New Roman" w:hAnsi="Times New Roman"/>
        </w:rPr>
        <w:t xml:space="preserve"> yang berjumlah 2</w:t>
      </w:r>
      <w:r>
        <w:rPr>
          <w:rFonts w:ascii="Times New Roman" w:hAnsi="Times New Roman"/>
        </w:rPr>
        <w:t>0</w:t>
      </w:r>
      <w:r w:rsidRPr="004E1EB6">
        <w:rPr>
          <w:rFonts w:ascii="Times New Roman" w:hAnsi="Times New Roman"/>
        </w:rPr>
        <w:t xml:space="preserve"> orang siswa. </w:t>
      </w:r>
      <w:r w:rsidR="005B3F52">
        <w:rPr>
          <w:rFonts w:ascii="Times New Roman" w:hAnsi="Times New Roman"/>
          <w:lang w:val="sv-SE"/>
        </w:rPr>
        <w:t>Observasi ini</w:t>
      </w:r>
      <w:r w:rsidRPr="004E1EB6">
        <w:rPr>
          <w:rFonts w:ascii="Times New Roman" w:hAnsi="Times New Roman"/>
          <w:lang w:val="sv-SE"/>
        </w:rPr>
        <w:t xml:space="preserve"> dimaksudkan untuk mengetahui seberapa jauh tingkat pemahaman siswa terhadap </w:t>
      </w:r>
      <w:r>
        <w:rPr>
          <w:rFonts w:ascii="Times New Roman" w:hAnsi="Times New Roman"/>
          <w:lang w:val="sv-SE"/>
        </w:rPr>
        <w:t>materi bagain tumbuhan</w:t>
      </w:r>
      <w:r w:rsidRPr="004E1EB6">
        <w:rPr>
          <w:rFonts w:ascii="Times New Roman" w:hAnsi="Times New Roman"/>
          <w:lang w:val="sv-SE"/>
        </w:rPr>
        <w:t xml:space="preserve">. </w:t>
      </w:r>
      <w:r w:rsidRPr="004E1EB6">
        <w:rPr>
          <w:rFonts w:ascii="Times New Roman" w:eastAsia="Calibri" w:hAnsi="Times New Roman"/>
          <w:lang w:val="id-ID"/>
        </w:rPr>
        <w:t xml:space="preserve">Dari hasil </w:t>
      </w:r>
      <w:r w:rsidR="005B3F52">
        <w:rPr>
          <w:rFonts w:ascii="Times New Roman" w:eastAsia="Calibri" w:hAnsi="Times New Roman"/>
        </w:rPr>
        <w:t>observasi</w:t>
      </w:r>
      <w:r w:rsidRPr="004E1EB6">
        <w:rPr>
          <w:rFonts w:ascii="Times New Roman" w:eastAsia="Calibri" w:hAnsi="Times New Roman"/>
          <w:lang w:val="id-ID"/>
        </w:rPr>
        <w:t xml:space="preserve"> ini diperoleh informasi bahwa secara umum siswa </w:t>
      </w:r>
      <w:r w:rsidRPr="004E1EB6">
        <w:rPr>
          <w:rFonts w:ascii="Times New Roman" w:hAnsi="Times New Roman"/>
        </w:rPr>
        <w:t xml:space="preserve">belum </w:t>
      </w:r>
      <w:r w:rsidRPr="004E1EB6">
        <w:rPr>
          <w:rFonts w:ascii="Times New Roman" w:eastAsia="Calibri" w:hAnsi="Times New Roman"/>
          <w:lang w:val="id-ID"/>
        </w:rPr>
        <w:t xml:space="preserve">memahami </w:t>
      </w:r>
      <w:r>
        <w:rPr>
          <w:rFonts w:ascii="Times New Roman" w:eastAsia="Calibri" w:hAnsi="Times New Roman"/>
        </w:rPr>
        <w:t>bagain tumbuhan</w:t>
      </w:r>
      <w:r w:rsidRPr="004E1EB6">
        <w:rPr>
          <w:rFonts w:ascii="Times New Roman" w:hAnsi="Times New Roman"/>
        </w:rPr>
        <w:t>.</w:t>
      </w:r>
    </w:p>
    <w:p w:rsidR="004E1EB6" w:rsidRDefault="004E1EB6" w:rsidP="004E1EB6">
      <w:pPr>
        <w:spacing w:line="480" w:lineRule="auto"/>
        <w:ind w:firstLine="720"/>
        <w:jc w:val="both"/>
        <w:rPr>
          <w:rFonts w:ascii="Times New Roman" w:hAnsi="Times New Roman"/>
        </w:rPr>
      </w:pPr>
      <w:r w:rsidRPr="00B60C57">
        <w:rPr>
          <w:rFonts w:ascii="Times New Roman" w:hAnsi="Times New Roman"/>
        </w:rPr>
        <w:t xml:space="preserve">Kurangnya pemahaman siswa terhadap </w:t>
      </w:r>
      <w:r>
        <w:rPr>
          <w:rFonts w:ascii="Times New Roman" w:hAnsi="Times New Roman"/>
        </w:rPr>
        <w:t>materi bag</w:t>
      </w:r>
      <w:r w:rsidR="003D58AC">
        <w:rPr>
          <w:rFonts w:ascii="Times New Roman" w:hAnsi="Times New Roman"/>
        </w:rPr>
        <w:t>ia</w:t>
      </w:r>
      <w:r>
        <w:rPr>
          <w:rFonts w:ascii="Times New Roman" w:hAnsi="Times New Roman"/>
        </w:rPr>
        <w:t>n tumbuhan</w:t>
      </w:r>
      <w:r w:rsidRPr="00B60C57">
        <w:rPr>
          <w:rFonts w:ascii="Times New Roman" w:hAnsi="Times New Roman"/>
        </w:rPr>
        <w:t xml:space="preserve"> </w:t>
      </w:r>
      <w:r>
        <w:rPr>
          <w:rFonts w:ascii="Times New Roman" w:hAnsi="Times New Roman"/>
        </w:rPr>
        <w:t xml:space="preserve">hal ini </w:t>
      </w:r>
      <w:r w:rsidRPr="00B60C57">
        <w:rPr>
          <w:rFonts w:ascii="Times New Roman" w:hAnsi="Times New Roman"/>
        </w:rPr>
        <w:t>disebabkan oleh pola pembelajaran sebelumnya. Pola pembela</w:t>
      </w:r>
      <w:r>
        <w:rPr>
          <w:rFonts w:ascii="Times New Roman" w:hAnsi="Times New Roman"/>
        </w:rPr>
        <w:t>jaran yang dilakukan selama ini, g</w:t>
      </w:r>
      <w:r w:rsidRPr="00B60C57">
        <w:rPr>
          <w:rFonts w:ascii="Times New Roman" w:hAnsi="Times New Roman"/>
        </w:rPr>
        <w:t>uru lebih banyak mendominasi pembelajaran dengan menjelaskan materi sedangkan siswa lebih sering sebagai</w:t>
      </w:r>
      <w:r>
        <w:rPr>
          <w:rFonts w:ascii="Times New Roman" w:hAnsi="Times New Roman"/>
        </w:rPr>
        <w:t xml:space="preserve"> hanya sebagai</w:t>
      </w:r>
      <w:r w:rsidRPr="00B60C57">
        <w:rPr>
          <w:rFonts w:ascii="Times New Roman" w:hAnsi="Times New Roman"/>
        </w:rPr>
        <w:t xml:space="preserve"> pendengar</w:t>
      </w:r>
      <w:r>
        <w:rPr>
          <w:rFonts w:ascii="Times New Roman" w:hAnsi="Times New Roman"/>
        </w:rPr>
        <w:t xml:space="preserve"> dari penjelasan guru. </w:t>
      </w:r>
      <w:r w:rsidRPr="00B60C57">
        <w:rPr>
          <w:rFonts w:ascii="Times New Roman" w:hAnsi="Times New Roman"/>
        </w:rPr>
        <w:t>Akibat pembelajaran ini, sebagian besar siswa cenderung menghafal sehingga pengetahuan yang diterima mudah dilupakan.</w:t>
      </w:r>
      <w:r>
        <w:rPr>
          <w:rFonts w:ascii="Times New Roman" w:hAnsi="Times New Roman"/>
        </w:rPr>
        <w:t xml:space="preserve"> </w:t>
      </w:r>
      <w:r w:rsidRPr="00B60C57">
        <w:rPr>
          <w:rFonts w:ascii="Times New Roman" w:hAnsi="Times New Roman"/>
          <w:lang w:val="id-ID"/>
        </w:rPr>
        <w:t>Me</w:t>
      </w:r>
      <w:r>
        <w:rPr>
          <w:rFonts w:ascii="Times New Roman" w:hAnsi="Times New Roman"/>
          <w:lang w:val="id-ID"/>
        </w:rPr>
        <w:t>lalui belajar hafalan siswa</w:t>
      </w:r>
      <w:r w:rsidRPr="00B60C57">
        <w:rPr>
          <w:rFonts w:ascii="Times New Roman" w:hAnsi="Times New Roman"/>
          <w:lang w:val="id-ID"/>
        </w:rPr>
        <w:t xml:space="preserve"> tidak dapat mengaitkan informasi yang diperoleh ke dalam struktur kognitifnya, sehingga informasi ini tidak dapat diendapkan. Selain itu siswa hanya dapat mengingat fakta-fakta yang sederhana.</w:t>
      </w:r>
      <w:r>
        <w:rPr>
          <w:rFonts w:ascii="Times New Roman" w:hAnsi="Times New Roman"/>
        </w:rPr>
        <w:t xml:space="preserve"> </w:t>
      </w:r>
    </w:p>
    <w:p w:rsidR="004E1EB6" w:rsidRDefault="004E1EB6" w:rsidP="004E1EB6">
      <w:pPr>
        <w:spacing w:line="480" w:lineRule="auto"/>
        <w:ind w:firstLine="720"/>
        <w:jc w:val="both"/>
        <w:rPr>
          <w:rFonts w:ascii="Times New Roman" w:hAnsi="Times New Roman"/>
        </w:rPr>
      </w:pPr>
      <w:r w:rsidRPr="000F14E7">
        <w:rPr>
          <w:rFonts w:ascii="Times New Roman" w:hAnsi="Times New Roman"/>
          <w:lang w:val="id-ID"/>
        </w:rPr>
        <w:t xml:space="preserve">Berdasarkan kenyataan yang telah dikemukakan tersebut, disusun rancangan pembelajaran yang dapat membantu siswa memahami </w:t>
      </w:r>
      <w:r w:rsidR="002B0C25">
        <w:rPr>
          <w:rFonts w:ascii="Times New Roman" w:hAnsi="Times New Roman"/>
        </w:rPr>
        <w:t>materi bag</w:t>
      </w:r>
      <w:r>
        <w:rPr>
          <w:rFonts w:ascii="Times New Roman" w:hAnsi="Times New Roman"/>
        </w:rPr>
        <w:t xml:space="preserve">ian </w:t>
      </w:r>
      <w:r>
        <w:rPr>
          <w:rFonts w:ascii="Times New Roman" w:hAnsi="Times New Roman"/>
        </w:rPr>
        <w:lastRenderedPageBreak/>
        <w:t>tumbuhan</w:t>
      </w:r>
      <w:r w:rsidRPr="000F14E7">
        <w:rPr>
          <w:rFonts w:ascii="Times New Roman" w:hAnsi="Times New Roman"/>
          <w:lang w:val="id-ID"/>
        </w:rPr>
        <w:t xml:space="preserve"> melalui </w:t>
      </w:r>
      <w:r>
        <w:rPr>
          <w:rFonts w:ascii="Times New Roman" w:hAnsi="Times New Roman"/>
        </w:rPr>
        <w:t>pendekatan inkuiri</w:t>
      </w:r>
      <w:r w:rsidRPr="000F14E7">
        <w:rPr>
          <w:rFonts w:ascii="Times New Roman" w:hAnsi="Times New Roman"/>
          <w:lang w:val="id-ID"/>
        </w:rPr>
        <w:t>.</w:t>
      </w:r>
      <w:r>
        <w:rPr>
          <w:rFonts w:ascii="Times New Roman" w:hAnsi="Times New Roman"/>
        </w:rPr>
        <w:t xml:space="preserve"> Sebagaimana yang dikemukakan oleh Sanjaya (2005: 119) bahwa:</w:t>
      </w:r>
    </w:p>
    <w:p w:rsidR="004E1EB6" w:rsidRDefault="004E1EB6" w:rsidP="004E1EB6">
      <w:pPr>
        <w:ind w:left="720" w:right="738"/>
        <w:jc w:val="both"/>
        <w:rPr>
          <w:rFonts w:ascii="Times New Roman" w:hAnsi="Times New Roman"/>
        </w:rPr>
      </w:pPr>
      <w:r>
        <w:rPr>
          <w:rFonts w:ascii="Times New Roman" w:hAnsi="Times New Roman"/>
        </w:rPr>
        <w:t>pelaksanaan metode inkuiri siswa tidak hanya berperan sebagai penerima pelajaran melalui penjelasan guru secara verbal, akan tetapi mereka juga berperan untuk menemukan sendiri materi ajar yang akan dipahami. Pelaksanaan metode inkuiri terdiri dari enam langkah pembelajaran</w:t>
      </w:r>
      <w:r>
        <w:rPr>
          <w:rFonts w:ascii="Times New Roman" w:hAnsi="Times New Roman"/>
          <w:lang w:val="id-ID"/>
        </w:rPr>
        <w:t>,</w:t>
      </w:r>
      <w:r>
        <w:rPr>
          <w:rFonts w:ascii="Times New Roman" w:hAnsi="Times New Roman"/>
        </w:rPr>
        <w:t xml:space="preserve"> </w:t>
      </w:r>
      <w:r>
        <w:rPr>
          <w:rFonts w:ascii="Times New Roman" w:hAnsi="Times New Roman"/>
          <w:lang w:val="id-ID"/>
        </w:rPr>
        <w:t>yaitu</w:t>
      </w:r>
      <w:r>
        <w:rPr>
          <w:rFonts w:ascii="Times New Roman" w:hAnsi="Times New Roman"/>
        </w:rPr>
        <w:t xml:space="preserve"> (</w:t>
      </w:r>
      <w:r w:rsidRPr="000F14E7">
        <w:rPr>
          <w:rFonts w:ascii="Times New Roman" w:hAnsi="Times New Roman"/>
          <w:lang w:val="id-ID"/>
        </w:rPr>
        <w:t xml:space="preserve">1) </w:t>
      </w:r>
      <w:r>
        <w:rPr>
          <w:rFonts w:ascii="Times New Roman" w:hAnsi="Times New Roman"/>
        </w:rPr>
        <w:t>Orientasi siswa (</w:t>
      </w:r>
      <w:r w:rsidRPr="000F14E7">
        <w:rPr>
          <w:rFonts w:ascii="Times New Roman" w:hAnsi="Times New Roman"/>
          <w:lang w:val="id-ID"/>
        </w:rPr>
        <w:t xml:space="preserve">2) </w:t>
      </w:r>
      <w:r>
        <w:rPr>
          <w:rFonts w:ascii="Times New Roman" w:hAnsi="Times New Roman"/>
        </w:rPr>
        <w:t xml:space="preserve">Merumuskan masalah </w:t>
      </w:r>
      <w:r>
        <w:rPr>
          <w:rFonts w:ascii="Times New Roman" w:hAnsi="Times New Roman"/>
          <w:lang w:val="id-ID"/>
        </w:rPr>
        <w:t>(</w:t>
      </w:r>
      <w:r>
        <w:rPr>
          <w:rFonts w:ascii="Times New Roman" w:hAnsi="Times New Roman"/>
        </w:rPr>
        <w:t>3</w:t>
      </w:r>
      <w:r w:rsidRPr="000F14E7">
        <w:rPr>
          <w:rFonts w:ascii="Times New Roman" w:hAnsi="Times New Roman"/>
          <w:lang w:val="id-ID"/>
        </w:rPr>
        <w:t xml:space="preserve">) </w:t>
      </w:r>
      <w:r>
        <w:rPr>
          <w:rFonts w:ascii="Times New Roman" w:hAnsi="Times New Roman"/>
        </w:rPr>
        <w:t xml:space="preserve">mengajukan hipotesis </w:t>
      </w:r>
      <w:r w:rsidRPr="000F14E7">
        <w:rPr>
          <w:rFonts w:ascii="Times New Roman" w:hAnsi="Times New Roman"/>
          <w:lang w:val="id-ID"/>
        </w:rPr>
        <w:t xml:space="preserve">(4) </w:t>
      </w:r>
      <w:r>
        <w:rPr>
          <w:rFonts w:ascii="Times New Roman" w:hAnsi="Times New Roman"/>
        </w:rPr>
        <w:t>mengumpulakan data (5) Menguji hipotesis dan (6) Menarik kesimpulan.</w:t>
      </w:r>
    </w:p>
    <w:p w:rsidR="004E1EB6" w:rsidRPr="004E1EB6" w:rsidRDefault="004E1EB6" w:rsidP="004E1EB6">
      <w:pPr>
        <w:tabs>
          <w:tab w:val="left" w:pos="720"/>
          <w:tab w:val="left" w:pos="3583"/>
        </w:tabs>
        <w:spacing w:line="480" w:lineRule="auto"/>
        <w:ind w:left="274" w:firstLine="896"/>
        <w:jc w:val="both"/>
        <w:rPr>
          <w:rFonts w:ascii="Times New Roman" w:hAnsi="Times New Roman"/>
          <w:sz w:val="12"/>
        </w:rPr>
      </w:pPr>
    </w:p>
    <w:p w:rsidR="004E1EB6" w:rsidRDefault="004E1EB6" w:rsidP="004E1EB6">
      <w:pPr>
        <w:tabs>
          <w:tab w:val="left" w:pos="720"/>
          <w:tab w:val="left" w:pos="3583"/>
        </w:tabs>
        <w:spacing w:line="480" w:lineRule="auto"/>
        <w:jc w:val="both"/>
        <w:rPr>
          <w:rFonts w:ascii="Times New Roman" w:hAnsi="Times New Roman"/>
        </w:rPr>
      </w:pPr>
      <w:r>
        <w:rPr>
          <w:rFonts w:ascii="Times New Roman" w:hAnsi="Times New Roman"/>
        </w:rPr>
        <w:tab/>
        <w:t xml:space="preserve">Kegiatan orientasi siswa merupakan </w:t>
      </w:r>
      <w:r w:rsidRPr="00AB0063">
        <w:rPr>
          <w:rFonts w:ascii="Times New Roman" w:hAnsi="Times New Roman"/>
        </w:rPr>
        <w:t>langkah untuk membina suasana atau iklim pemb</w:t>
      </w:r>
      <w:r>
        <w:rPr>
          <w:rFonts w:ascii="Times New Roman" w:hAnsi="Times New Roman"/>
        </w:rPr>
        <w:t xml:space="preserve">elajaran yang responsif sehingga siswa siap mengikuti proses pembelajaran di dalam kelas. </w:t>
      </w:r>
    </w:p>
    <w:p w:rsidR="00437A74" w:rsidRDefault="004E1EB6" w:rsidP="00437A74">
      <w:pPr>
        <w:spacing w:line="480" w:lineRule="auto"/>
        <w:ind w:firstLine="720"/>
        <w:jc w:val="both"/>
        <w:rPr>
          <w:rFonts w:ascii="Times New Roman" w:hAnsi="Times New Roman"/>
        </w:rPr>
      </w:pPr>
      <w:r w:rsidRPr="00965E52">
        <w:rPr>
          <w:rFonts w:ascii="Times New Roman" w:hAnsi="Times New Roman"/>
          <w:lang w:val="id-ID"/>
        </w:rPr>
        <w:t xml:space="preserve">Beberapa hal yang dapat diperoleh dari hasil </w:t>
      </w:r>
      <w:r w:rsidR="004F5573">
        <w:rPr>
          <w:rFonts w:ascii="Times New Roman" w:hAnsi="Times New Roman"/>
          <w:lang w:val="id-ID"/>
        </w:rPr>
        <w:t>penelitian pada setiap tindakan</w:t>
      </w:r>
      <w:r w:rsidRPr="00965E52">
        <w:rPr>
          <w:rFonts w:ascii="Times New Roman" w:hAnsi="Times New Roman"/>
          <w:lang w:val="id-ID"/>
        </w:rPr>
        <w:t xml:space="preserve"> adalah pada tindakan pembelajaran siklus I </w:t>
      </w:r>
      <w:r w:rsidR="005B3F52">
        <w:rPr>
          <w:rFonts w:ascii="Times New Roman" w:hAnsi="Times New Roman"/>
        </w:rPr>
        <w:t xml:space="preserve">(pertemuan I dan II) </w:t>
      </w:r>
      <w:r w:rsidRPr="00965E52">
        <w:rPr>
          <w:rFonts w:ascii="Times New Roman" w:hAnsi="Times New Roman"/>
          <w:lang w:val="id-ID"/>
        </w:rPr>
        <w:t xml:space="preserve">ditemukan bahwa </w:t>
      </w:r>
      <w:r>
        <w:rPr>
          <w:rFonts w:ascii="Times New Roman" w:hAnsi="Times New Roman"/>
        </w:rPr>
        <w:t xml:space="preserve">sebagian besar </w:t>
      </w:r>
      <w:r w:rsidRPr="00965E52">
        <w:rPr>
          <w:rFonts w:ascii="Times New Roman" w:hAnsi="Times New Roman"/>
          <w:lang w:val="id-ID"/>
        </w:rPr>
        <w:t>siswa</w:t>
      </w:r>
      <w:r>
        <w:rPr>
          <w:rFonts w:ascii="Times New Roman" w:hAnsi="Times New Roman"/>
        </w:rPr>
        <w:t xml:space="preserve"> kurang antusias dalam memulai pembelajaran. </w:t>
      </w:r>
      <w:r w:rsidRPr="00965E52">
        <w:rPr>
          <w:rFonts w:ascii="Times New Roman" w:hAnsi="Times New Roman"/>
          <w:lang w:val="id-ID"/>
        </w:rPr>
        <w:t>Hal ini disebabkan karena siswa masih terpengaruh m</w:t>
      </w:r>
      <w:r>
        <w:rPr>
          <w:rFonts w:ascii="Times New Roman" w:hAnsi="Times New Roman"/>
        </w:rPr>
        <w:t>etode pembelajaran yang membuat siswa tegang.</w:t>
      </w:r>
      <w:r w:rsidRPr="00965E52">
        <w:rPr>
          <w:rFonts w:ascii="Times New Roman" w:hAnsi="Times New Roman"/>
          <w:lang w:val="id-ID"/>
        </w:rPr>
        <w:t xml:space="preserve"> </w:t>
      </w:r>
      <w:r>
        <w:rPr>
          <w:rFonts w:ascii="Times New Roman" w:hAnsi="Times New Roman"/>
        </w:rPr>
        <w:t>Akan tetapi pada pelaksanaan siklus II</w:t>
      </w:r>
      <w:r w:rsidR="005B3F52">
        <w:rPr>
          <w:rFonts w:ascii="Times New Roman" w:hAnsi="Times New Roman"/>
        </w:rPr>
        <w:t xml:space="preserve"> (pertemuan I dan II)</w:t>
      </w:r>
      <w:r>
        <w:rPr>
          <w:rFonts w:ascii="Times New Roman" w:hAnsi="Times New Roman"/>
        </w:rPr>
        <w:t xml:space="preserve"> sebagian besar siswa sangat antusias dalam mengikuti pembelajaran sehingga proses pembelajaran dapat berjalan secara optimal. Hal ini disebabkan karena guru berusaha menciptakan suasana belajar yang kondusif. </w:t>
      </w:r>
      <w:r w:rsidR="005B3F52">
        <w:rPr>
          <w:rFonts w:ascii="Times New Roman" w:hAnsi="Times New Roman"/>
        </w:rPr>
        <w:t xml:space="preserve">Hal ini sejalan dengan pendapat </w:t>
      </w:r>
      <w:r>
        <w:rPr>
          <w:rFonts w:ascii="Times New Roman" w:hAnsi="Times New Roman"/>
        </w:rPr>
        <w:t>Djamarah (206:</w:t>
      </w:r>
      <w:r w:rsidR="00437A74">
        <w:rPr>
          <w:rFonts w:ascii="Times New Roman" w:hAnsi="Times New Roman"/>
        </w:rPr>
        <w:t xml:space="preserve"> </w:t>
      </w:r>
      <w:r>
        <w:rPr>
          <w:rFonts w:ascii="Times New Roman" w:hAnsi="Times New Roman"/>
        </w:rPr>
        <w:t xml:space="preserve">148) yang mengemukakan bahwa lingkungan belajar yang kondusif dapat membuat siswa senang dan bergairah dalam belajar. </w:t>
      </w:r>
    </w:p>
    <w:p w:rsidR="00C17568" w:rsidRDefault="004E1EB6" w:rsidP="00C17568">
      <w:pPr>
        <w:spacing w:line="480" w:lineRule="auto"/>
        <w:ind w:firstLine="720"/>
        <w:jc w:val="both"/>
        <w:rPr>
          <w:rFonts w:ascii="Times New Roman" w:hAnsi="Times New Roman"/>
        </w:rPr>
      </w:pPr>
      <w:r>
        <w:rPr>
          <w:rFonts w:ascii="Times New Roman" w:hAnsi="Times New Roman"/>
        </w:rPr>
        <w:t xml:space="preserve">Merumuskan masalah merupakan </w:t>
      </w:r>
      <w:r w:rsidRPr="00D011B6">
        <w:rPr>
          <w:rFonts w:ascii="Times New Roman" w:hAnsi="Times New Roman"/>
        </w:rPr>
        <w:t xml:space="preserve">langkah </w:t>
      </w:r>
      <w:r>
        <w:rPr>
          <w:rFonts w:ascii="Times New Roman" w:hAnsi="Times New Roman"/>
        </w:rPr>
        <w:t xml:space="preserve">untuk </w:t>
      </w:r>
      <w:r w:rsidRPr="00D011B6">
        <w:rPr>
          <w:rFonts w:ascii="Times New Roman" w:hAnsi="Times New Roman"/>
        </w:rPr>
        <w:t>membawa siswa pada</w:t>
      </w:r>
      <w:r>
        <w:rPr>
          <w:rFonts w:ascii="Times New Roman" w:hAnsi="Times New Roman"/>
        </w:rPr>
        <w:t xml:space="preserve"> suatu pertanyaan yang melatih kemampuan siswa dalam berpikir </w:t>
      </w:r>
      <w:r w:rsidRPr="00D011B6">
        <w:rPr>
          <w:rFonts w:ascii="Times New Roman" w:hAnsi="Times New Roman"/>
        </w:rPr>
        <w:t xml:space="preserve">untuk </w:t>
      </w:r>
      <w:r>
        <w:rPr>
          <w:rFonts w:ascii="Times New Roman" w:hAnsi="Times New Roman"/>
        </w:rPr>
        <w:t>mencari jawaban yang tepat.</w:t>
      </w:r>
    </w:p>
    <w:p w:rsidR="00CC5662" w:rsidRDefault="004E1EB6" w:rsidP="00CC5662">
      <w:pPr>
        <w:spacing w:line="480" w:lineRule="auto"/>
        <w:ind w:firstLine="720"/>
        <w:jc w:val="both"/>
        <w:rPr>
          <w:rFonts w:ascii="Times New Roman" w:hAnsi="Times New Roman"/>
        </w:rPr>
      </w:pPr>
      <w:r w:rsidRPr="00B6174A">
        <w:rPr>
          <w:rFonts w:ascii="Times New Roman" w:hAnsi="Times New Roman"/>
          <w:lang w:val="id-ID"/>
        </w:rPr>
        <w:lastRenderedPageBreak/>
        <w:t xml:space="preserve">Dari pelaksanaan </w:t>
      </w:r>
      <w:r>
        <w:rPr>
          <w:rFonts w:ascii="Times New Roman" w:hAnsi="Times New Roman"/>
        </w:rPr>
        <w:t xml:space="preserve">tindakan </w:t>
      </w:r>
      <w:r w:rsidRPr="00B6174A">
        <w:rPr>
          <w:rFonts w:ascii="Times New Roman" w:hAnsi="Times New Roman"/>
          <w:lang w:val="id-ID"/>
        </w:rPr>
        <w:t>siklus I ditemukan bahwa</w:t>
      </w:r>
      <w:r>
        <w:rPr>
          <w:rFonts w:ascii="Times New Roman" w:hAnsi="Times New Roman"/>
        </w:rPr>
        <w:t xml:space="preserve"> guru memberikan pertanyaan kepada siswa yang berkaitan dengan </w:t>
      </w:r>
      <w:r w:rsidR="00C17568">
        <w:rPr>
          <w:rFonts w:ascii="Times New Roman" w:hAnsi="Times New Roman"/>
        </w:rPr>
        <w:t>bag</w:t>
      </w:r>
      <w:r w:rsidR="00CC5662">
        <w:rPr>
          <w:rFonts w:ascii="Times New Roman" w:hAnsi="Times New Roman"/>
        </w:rPr>
        <w:t>ia</w:t>
      </w:r>
      <w:r w:rsidR="00C17568">
        <w:rPr>
          <w:rFonts w:ascii="Times New Roman" w:hAnsi="Times New Roman"/>
        </w:rPr>
        <w:t>n tumbuhan</w:t>
      </w:r>
      <w:r>
        <w:rPr>
          <w:rFonts w:ascii="Times New Roman" w:hAnsi="Times New Roman"/>
        </w:rPr>
        <w:t xml:space="preserve">. Namun setelah menerima pertanyaan yang diberikan oleh guru sebagian besar siswa terdiam. Hal ini disebabkan karena siswa telah terbiasa mendapat pertanyaan setelah mendengarkan penjelasan dari guru. Sedangkan pada tindakan siklus II, guru berupaya memberikan pertanyaan disertai dengan media sehingga terlihat siswa mulai bersemangat ketika mendapatkan pertanyaan.  </w:t>
      </w:r>
    </w:p>
    <w:p w:rsidR="00CC5662" w:rsidRDefault="004E1EB6" w:rsidP="00CC5662">
      <w:pPr>
        <w:spacing w:line="480" w:lineRule="auto"/>
        <w:ind w:firstLine="720"/>
        <w:jc w:val="both"/>
        <w:rPr>
          <w:rFonts w:ascii="Times New Roman" w:hAnsi="Times New Roman"/>
        </w:rPr>
      </w:pPr>
      <w:r w:rsidRPr="00CC5662">
        <w:rPr>
          <w:rFonts w:ascii="Times New Roman" w:hAnsi="Times New Roman"/>
          <w:lang w:val="sv-SE"/>
        </w:rPr>
        <w:t>Mengajukan hipotesis merupakan langkah dalam mengemukakan jawaban sementara dari permasalahan yang diberikan. Pada tahap ini guru memberi kesempatan kepada siswa untuk mengemukakan jawaban atas pertanyaan yang telah diberikan. Pada tindakan siklus I  maupun pada tindakan siklus II, guru memberi kesempatan kepada siswa seluas-luasnya untuk mengemukakan pendapat dan memberi penguatan kepada siswa sehingga siswa berani mengemukakan jawaban. Sebagaiman</w:t>
      </w:r>
      <w:r w:rsidR="002E23AF">
        <w:rPr>
          <w:rFonts w:ascii="Times New Roman" w:hAnsi="Times New Roman"/>
          <w:lang w:val="sv-SE"/>
        </w:rPr>
        <w:t>a</w:t>
      </w:r>
      <w:r w:rsidRPr="00CC5662">
        <w:rPr>
          <w:rFonts w:ascii="Times New Roman" w:hAnsi="Times New Roman"/>
          <w:lang w:val="sv-SE"/>
        </w:rPr>
        <w:t xml:space="preserve"> yang dikemukakan oleh Sanjaya </w:t>
      </w:r>
      <w:r w:rsidR="00CC5662">
        <w:rPr>
          <w:rFonts w:ascii="Times New Roman" w:hAnsi="Times New Roman"/>
          <w:lang w:val="sv-SE"/>
        </w:rPr>
        <w:t xml:space="preserve">         </w:t>
      </w:r>
      <w:r w:rsidRPr="00CC5662">
        <w:rPr>
          <w:rFonts w:ascii="Times New Roman" w:hAnsi="Times New Roman"/>
          <w:lang w:val="sv-SE"/>
        </w:rPr>
        <w:t>(2005:</w:t>
      </w:r>
      <w:r w:rsidR="00CC5662">
        <w:rPr>
          <w:rFonts w:ascii="Times New Roman" w:hAnsi="Times New Roman"/>
          <w:lang w:val="sv-SE"/>
        </w:rPr>
        <w:t xml:space="preserve"> </w:t>
      </w:r>
      <w:r w:rsidRPr="00CC5662">
        <w:rPr>
          <w:rFonts w:ascii="Times New Roman" w:hAnsi="Times New Roman"/>
          <w:lang w:val="sv-SE"/>
        </w:rPr>
        <w:t>163) bahwa melalui pemberian kesempatan seluas-luasnya kepada siswa maka akan membantu siswa untuk melatih kemampuan berpikirnya dalam menganalisis suatu permasalahan sehingga siswa memiliki keberanian untuk dapat mengajukan hipotesis atau jawaban sementara.</w:t>
      </w:r>
    </w:p>
    <w:p w:rsidR="002C38A2" w:rsidRDefault="004E1EB6" w:rsidP="002C38A2">
      <w:pPr>
        <w:spacing w:line="480" w:lineRule="auto"/>
        <w:ind w:firstLine="720"/>
        <w:jc w:val="both"/>
        <w:rPr>
          <w:rFonts w:ascii="Times New Roman" w:hAnsi="Times New Roman"/>
        </w:rPr>
      </w:pPr>
      <w:r w:rsidRPr="00CC5662">
        <w:rPr>
          <w:rFonts w:ascii="Times New Roman" w:hAnsi="Times New Roman"/>
        </w:rPr>
        <w:t xml:space="preserve">Mengumpulkan data adalah aktivitas menjaring informasi yang dibutuhkan untuk menguji hipotesis yang diajukan oleh siswa. Kegiatan yang dilakukan dalam tahap ini yakni, guru bersama siswa melakukan sebuah percobaan mengenai </w:t>
      </w:r>
      <w:r w:rsidR="00CC5662">
        <w:rPr>
          <w:rFonts w:ascii="Times New Roman" w:hAnsi="Times New Roman"/>
        </w:rPr>
        <w:t>materi bagain tumbuhan</w:t>
      </w:r>
      <w:r w:rsidRPr="00CC5662">
        <w:rPr>
          <w:rFonts w:ascii="Times New Roman" w:hAnsi="Times New Roman"/>
        </w:rPr>
        <w:t xml:space="preserve">. Pada tindakan siklus I, hanya siswa yang memiliki kemampuan yang tinggi yang terlibat aktif dalam melakukan </w:t>
      </w:r>
      <w:r w:rsidRPr="00CC5662">
        <w:rPr>
          <w:rFonts w:ascii="Times New Roman" w:hAnsi="Times New Roman"/>
        </w:rPr>
        <w:lastRenderedPageBreak/>
        <w:t>percobaan sementara siswa yang tergolong memiliki kemampuan yang rendah hanya duduk diam dan mengikuti arus kelompok. Sedangkan kegiatan percobaan pada tindakan siklus II, guru berupaya mengkombinasikan kemampuan berpikir dengan ketekunan sehingga bukan hanya siswa yang berkemampuan tinggi yang mendominasi kegiatan namun juga siswa yang memiliki kemampuan yang rendah. Hal ini sejalan dengan pendapat Sanjaya (2008:</w:t>
      </w:r>
      <w:r w:rsidR="00CC5662">
        <w:rPr>
          <w:rFonts w:ascii="Times New Roman" w:hAnsi="Times New Roman"/>
        </w:rPr>
        <w:t xml:space="preserve"> </w:t>
      </w:r>
      <w:r w:rsidRPr="00CC5662">
        <w:rPr>
          <w:rFonts w:ascii="Times New Roman" w:hAnsi="Times New Roman"/>
        </w:rPr>
        <w:t>308) yang mengemukakan bahwa proses pengumpulan data bukan hanya membutuhkan kemampuan berpikir, akan tetapi juga membutuhkan ketekunan dalam melakukan kegiatan tersebut.</w:t>
      </w:r>
    </w:p>
    <w:p w:rsidR="00C215C5" w:rsidRDefault="004E1EB6" w:rsidP="00C215C5">
      <w:pPr>
        <w:spacing w:line="480" w:lineRule="auto"/>
        <w:ind w:firstLine="720"/>
        <w:jc w:val="both"/>
        <w:rPr>
          <w:rFonts w:ascii="Times New Roman" w:hAnsi="Times New Roman"/>
        </w:rPr>
      </w:pPr>
      <w:r w:rsidRPr="002C38A2">
        <w:rPr>
          <w:rFonts w:ascii="Times New Roman" w:hAnsi="Times New Roman"/>
        </w:rPr>
        <w:t xml:space="preserve">Menguji hipotesis adalah proses menentukan jawaban yang dianggap diterima sesuai dengan data atau informasi yang diperoleh berdasarkan pengumpulan data. Pada tindakan siklus I, kegiatan pengujian hipotesis ini dilaksanakan melalui kegiatan diskusi. Dimana setiap kelompok mengemukakan pendapatnya berdasarkan percobaan yang telah dilakukan. Akan tetapi pelaksanaan kegiatan ini, kurang bersemangat karena </w:t>
      </w:r>
      <w:r w:rsidRPr="002C38A2">
        <w:rPr>
          <w:rFonts w:ascii="Times New Roman" w:hAnsi="Times New Roman"/>
          <w:lang w:val="id-ID"/>
        </w:rPr>
        <w:t xml:space="preserve">kurang adanya keberanian </w:t>
      </w:r>
      <w:r w:rsidRPr="002C38A2">
        <w:rPr>
          <w:rFonts w:ascii="Times New Roman" w:hAnsi="Times New Roman"/>
        </w:rPr>
        <w:t>siswa</w:t>
      </w:r>
      <w:r w:rsidRPr="002C38A2">
        <w:rPr>
          <w:rFonts w:ascii="Times New Roman" w:hAnsi="Times New Roman"/>
          <w:lang w:val="id-ID"/>
        </w:rPr>
        <w:t xml:space="preserve"> dalam mengemukakan pendapat</w:t>
      </w:r>
      <w:r w:rsidRPr="002C38A2">
        <w:rPr>
          <w:rFonts w:ascii="Times New Roman" w:hAnsi="Times New Roman"/>
        </w:rPr>
        <w:t xml:space="preserve"> terutama</w:t>
      </w:r>
      <w:r w:rsidRPr="002C38A2">
        <w:rPr>
          <w:rFonts w:ascii="Times New Roman" w:hAnsi="Times New Roman"/>
          <w:lang w:val="id-ID"/>
        </w:rPr>
        <w:t xml:space="preserve"> pada siswa yang berkemampuan kurang, yang sama sekali tidak termotivasi dan terbiasa dalam mengemukakan pendapat</w:t>
      </w:r>
      <w:r w:rsidRPr="002C38A2">
        <w:rPr>
          <w:rFonts w:ascii="Times New Roman" w:hAnsi="Times New Roman"/>
        </w:rPr>
        <w:t>. Hal ini dikarenakan karena siswa kurang yakin akan jawaban yang akan mereka kemukakan. Padahal menurut Sanjaya (2008:</w:t>
      </w:r>
      <w:r w:rsidR="00C215C5">
        <w:rPr>
          <w:rFonts w:ascii="Times New Roman" w:hAnsi="Times New Roman"/>
        </w:rPr>
        <w:t xml:space="preserve"> </w:t>
      </w:r>
      <w:r w:rsidRPr="002C38A2">
        <w:rPr>
          <w:rFonts w:ascii="Times New Roman" w:hAnsi="Times New Roman"/>
        </w:rPr>
        <w:t xml:space="preserve">308) yang terpenting dalam menguji hipotesis adalah mencari tingkat keyakinan siswa atas jawaban yang diberikan. </w:t>
      </w:r>
    </w:p>
    <w:p w:rsidR="00C215C5" w:rsidRDefault="004E1EB6" w:rsidP="00C215C5">
      <w:pPr>
        <w:spacing w:line="480" w:lineRule="auto"/>
        <w:ind w:firstLine="720"/>
        <w:jc w:val="both"/>
        <w:rPr>
          <w:rFonts w:ascii="Times New Roman" w:hAnsi="Times New Roman"/>
        </w:rPr>
      </w:pPr>
      <w:r w:rsidRPr="00C215C5">
        <w:rPr>
          <w:rFonts w:ascii="Times New Roman" w:hAnsi="Times New Roman"/>
        </w:rPr>
        <w:t xml:space="preserve">Berdasarkan pendapat tersebut, pada tindakan siklus II guru berupaya memberikan pengarahan bahwa apa yang mereka kemukakan merupakan kebenaran yang mereka temukan dan telah didukung oleh data. Dengan cara </w:t>
      </w:r>
      <w:r w:rsidRPr="00C215C5">
        <w:rPr>
          <w:rFonts w:ascii="Times New Roman" w:hAnsi="Times New Roman"/>
        </w:rPr>
        <w:lastRenderedPageBreak/>
        <w:t>ter</w:t>
      </w:r>
      <w:r w:rsidR="007405F2">
        <w:rPr>
          <w:rFonts w:ascii="Times New Roman" w:hAnsi="Times New Roman"/>
        </w:rPr>
        <w:t>se</w:t>
      </w:r>
      <w:r w:rsidRPr="00C215C5">
        <w:rPr>
          <w:rFonts w:ascii="Times New Roman" w:hAnsi="Times New Roman"/>
        </w:rPr>
        <w:t xml:space="preserve">but, maka </w:t>
      </w:r>
      <w:r w:rsidRPr="00C215C5">
        <w:rPr>
          <w:rFonts w:ascii="Times New Roman" w:hAnsi="Times New Roman"/>
          <w:lang w:val="id-ID"/>
        </w:rPr>
        <w:t xml:space="preserve">semua kelompok berusaha untuk menyampaikan </w:t>
      </w:r>
      <w:r w:rsidRPr="00C215C5">
        <w:rPr>
          <w:rFonts w:ascii="Times New Roman" w:hAnsi="Times New Roman"/>
        </w:rPr>
        <w:t>pendapatnya</w:t>
      </w:r>
      <w:r w:rsidRPr="00C215C5">
        <w:rPr>
          <w:rFonts w:ascii="Times New Roman" w:hAnsi="Times New Roman"/>
          <w:lang w:val="id-ID"/>
        </w:rPr>
        <w:t xml:space="preserve"> secara lisan</w:t>
      </w:r>
      <w:r w:rsidRPr="00C215C5">
        <w:rPr>
          <w:rFonts w:ascii="Times New Roman" w:hAnsi="Times New Roman"/>
        </w:rPr>
        <w:t xml:space="preserve">. </w:t>
      </w:r>
      <w:r w:rsidRPr="00C215C5">
        <w:rPr>
          <w:rFonts w:ascii="Times New Roman" w:hAnsi="Times New Roman"/>
          <w:lang w:val="id-ID"/>
        </w:rPr>
        <w:t>Siswa yang berkemampuan tinggi aktif memberikan bimbingan kepada sesama siswa, sementara siswa yang berkemampuan sedang atau rendah berupaya untuk menemukan dan memahami jawaban kelompo</w:t>
      </w:r>
      <w:r w:rsidRPr="00C215C5">
        <w:rPr>
          <w:rFonts w:ascii="Times New Roman" w:hAnsi="Times New Roman"/>
        </w:rPr>
        <w:t xml:space="preserve">k </w:t>
      </w:r>
      <w:r w:rsidRPr="00C215C5">
        <w:rPr>
          <w:rFonts w:ascii="Times New Roman" w:hAnsi="Times New Roman"/>
          <w:lang w:val="id-ID"/>
        </w:rPr>
        <w:t>sehingga memperoleh suatu kesepakatan kelompok.</w:t>
      </w:r>
    </w:p>
    <w:p w:rsidR="00166841" w:rsidRDefault="004E1EB6" w:rsidP="00166841">
      <w:pPr>
        <w:spacing w:line="480" w:lineRule="auto"/>
        <w:ind w:firstLine="720"/>
        <w:jc w:val="both"/>
        <w:rPr>
          <w:rFonts w:ascii="Times New Roman" w:hAnsi="Times New Roman"/>
        </w:rPr>
      </w:pPr>
      <w:r w:rsidRPr="00C215C5">
        <w:rPr>
          <w:rFonts w:ascii="Times New Roman" w:hAnsi="Times New Roman"/>
        </w:rPr>
        <w:t>Merumuskan kesimpulan adalah proses mendeskripsikan temuan yang diperoleh berdasarkan hasil pengujian hipotesis. Pada tindakan siklus I, siswa belum memahami tindakan apa yang akan mereka lakukan, sehingga para siswa member kesimpulan yang tidak fokus terhadap masalah yang hendak dipecahkan. Selanjutnya</w:t>
      </w:r>
      <w:r w:rsidR="00C215C5">
        <w:rPr>
          <w:rFonts w:ascii="Times New Roman" w:hAnsi="Times New Roman"/>
        </w:rPr>
        <w:t xml:space="preserve"> pada tindakan siklus II, guru </w:t>
      </w:r>
      <w:r w:rsidRPr="00C215C5">
        <w:rPr>
          <w:rFonts w:ascii="Times New Roman" w:hAnsi="Times New Roman"/>
        </w:rPr>
        <w:t>berusaha mengaitkan materi dengan hasil percobaan sehingga guru ketika meminta siswa untuk menyimpulkan materi, para siswa pun dapat memberikan kesimpulan</w:t>
      </w:r>
      <w:r w:rsidR="00C215C5">
        <w:rPr>
          <w:rFonts w:ascii="Times New Roman" w:hAnsi="Times New Roman"/>
        </w:rPr>
        <w:t xml:space="preserve"> </w:t>
      </w:r>
      <w:r w:rsidRPr="00C215C5">
        <w:rPr>
          <w:rFonts w:ascii="Times New Roman" w:hAnsi="Times New Roman"/>
        </w:rPr>
        <w:t xml:space="preserve">yang relevan dengan </w:t>
      </w:r>
      <w:r w:rsidR="00C215C5">
        <w:rPr>
          <w:rFonts w:ascii="Times New Roman" w:hAnsi="Times New Roman"/>
        </w:rPr>
        <w:t>materi bag</w:t>
      </w:r>
      <w:r w:rsidR="00166841">
        <w:rPr>
          <w:rFonts w:ascii="Times New Roman" w:hAnsi="Times New Roman"/>
        </w:rPr>
        <w:t>ia</w:t>
      </w:r>
      <w:r w:rsidR="00C215C5">
        <w:rPr>
          <w:rFonts w:ascii="Times New Roman" w:hAnsi="Times New Roman"/>
        </w:rPr>
        <w:t>n tumbuhan</w:t>
      </w:r>
      <w:r w:rsidRPr="00C215C5">
        <w:rPr>
          <w:rFonts w:ascii="Times New Roman" w:hAnsi="Times New Roman"/>
        </w:rPr>
        <w:t>.</w:t>
      </w:r>
    </w:p>
    <w:p w:rsidR="00166841" w:rsidRDefault="004E1EB6" w:rsidP="00166841">
      <w:pPr>
        <w:spacing w:line="480" w:lineRule="auto"/>
        <w:ind w:firstLine="720"/>
        <w:jc w:val="both"/>
        <w:rPr>
          <w:rFonts w:ascii="Times New Roman" w:hAnsi="Times New Roman"/>
        </w:rPr>
      </w:pPr>
      <w:r w:rsidRPr="00166841">
        <w:rPr>
          <w:rFonts w:ascii="Times New Roman" w:hAnsi="Times New Roman"/>
        </w:rPr>
        <w:t xml:space="preserve">Pada setiap akhir tindakan, guru memberikan tes formatif guna mengetahui sejauh mana tingkat pemahaman siswa </w:t>
      </w:r>
      <w:r w:rsidR="00166841">
        <w:rPr>
          <w:rFonts w:ascii="Times New Roman" w:hAnsi="Times New Roman"/>
        </w:rPr>
        <w:t>materi bagian tumbuhan</w:t>
      </w:r>
      <w:r w:rsidRPr="00166841">
        <w:rPr>
          <w:rFonts w:ascii="Times New Roman" w:hAnsi="Times New Roman"/>
        </w:rPr>
        <w:t xml:space="preserve">. Hasil kinerja siswa dalam mengerjakan tes formatif pada tindakan siklus I rata-rata nilai siswa hanya mencapai </w:t>
      </w:r>
      <w:r w:rsidR="00166841">
        <w:rPr>
          <w:rFonts w:ascii="Times New Roman" w:hAnsi="Times New Roman"/>
        </w:rPr>
        <w:t>72,2</w:t>
      </w:r>
      <w:r w:rsidRPr="00166841">
        <w:rPr>
          <w:rFonts w:ascii="Times New Roman" w:hAnsi="Times New Roman"/>
        </w:rPr>
        <w:t xml:space="preserve"> dengan kualifikasi kurang (K). berdasarkan hasil tersebut, maka disimpulkan bahwa pelaksanaan tindakan siklus I belum berhasil.</w:t>
      </w:r>
    </w:p>
    <w:p w:rsidR="00E57C6A" w:rsidRDefault="004E1EB6" w:rsidP="00E57C6A">
      <w:pPr>
        <w:spacing w:line="480" w:lineRule="auto"/>
        <w:ind w:firstLine="720"/>
        <w:jc w:val="both"/>
        <w:rPr>
          <w:rFonts w:ascii="Times New Roman" w:hAnsi="Times New Roman"/>
        </w:rPr>
      </w:pPr>
      <w:r>
        <w:rPr>
          <w:rFonts w:ascii="Times New Roman" w:hAnsi="Times New Roman"/>
        </w:rPr>
        <w:t>Pada tindakan siklus II</w:t>
      </w:r>
      <w:r w:rsidRPr="009B664A">
        <w:rPr>
          <w:rFonts w:ascii="Times New Roman" w:hAnsi="Times New Roman"/>
        </w:rPr>
        <w:t xml:space="preserve"> </w:t>
      </w:r>
      <w:r>
        <w:rPr>
          <w:rFonts w:ascii="Times New Roman" w:hAnsi="Times New Roman"/>
        </w:rPr>
        <w:t xml:space="preserve">pembelajaran mengenai </w:t>
      </w:r>
      <w:r w:rsidR="00166841">
        <w:rPr>
          <w:rFonts w:ascii="Times New Roman" w:hAnsi="Times New Roman"/>
        </w:rPr>
        <w:t>materi bagian tumbuhan</w:t>
      </w:r>
      <w:r>
        <w:rPr>
          <w:rFonts w:ascii="Times New Roman" w:hAnsi="Times New Roman"/>
        </w:rPr>
        <w:t xml:space="preserve"> mengalami peningkatan. Dalam pembelajaran tindakan skilus II </w:t>
      </w:r>
      <w:r w:rsidRPr="000F29AA">
        <w:rPr>
          <w:rFonts w:ascii="Times New Roman" w:hAnsi="Times New Roman"/>
        </w:rPr>
        <w:t>guru sudah mampu melaksanakan pembela</w:t>
      </w:r>
      <w:r>
        <w:rPr>
          <w:rFonts w:ascii="Times New Roman" w:hAnsi="Times New Roman"/>
        </w:rPr>
        <w:t>jaran dengan enam</w:t>
      </w:r>
      <w:r w:rsidRPr="000F29AA">
        <w:rPr>
          <w:rFonts w:ascii="Times New Roman" w:hAnsi="Times New Roman"/>
        </w:rPr>
        <w:t xml:space="preserve"> </w:t>
      </w:r>
      <w:r>
        <w:rPr>
          <w:rFonts w:ascii="Times New Roman" w:hAnsi="Times New Roman"/>
        </w:rPr>
        <w:t xml:space="preserve">langkah </w:t>
      </w:r>
      <w:r w:rsidR="00166841">
        <w:rPr>
          <w:rFonts w:ascii="Times New Roman" w:hAnsi="Times New Roman"/>
        </w:rPr>
        <w:t>pendekatan</w:t>
      </w:r>
      <w:r>
        <w:rPr>
          <w:rFonts w:ascii="Times New Roman" w:hAnsi="Times New Roman"/>
        </w:rPr>
        <w:t xml:space="preserve"> inkuiri dengan baik. </w:t>
      </w:r>
      <w:r w:rsidRPr="00BD3267">
        <w:rPr>
          <w:rFonts w:ascii="Times New Roman" w:hAnsi="Times New Roman"/>
        </w:rPr>
        <w:t xml:space="preserve">Keberhasilan siklus </w:t>
      </w:r>
      <w:r>
        <w:rPr>
          <w:rFonts w:ascii="Times New Roman" w:hAnsi="Times New Roman"/>
        </w:rPr>
        <w:t>II</w:t>
      </w:r>
      <w:r w:rsidRPr="00BD3267">
        <w:rPr>
          <w:rFonts w:ascii="Times New Roman" w:hAnsi="Times New Roman"/>
        </w:rPr>
        <w:t xml:space="preserve"> mencapai kualifikasi </w:t>
      </w:r>
      <w:r>
        <w:rPr>
          <w:rFonts w:ascii="Times New Roman" w:hAnsi="Times New Roman"/>
        </w:rPr>
        <w:t>Baik (</w:t>
      </w:r>
      <w:r w:rsidRPr="00BD3267">
        <w:rPr>
          <w:rFonts w:ascii="Times New Roman" w:hAnsi="Times New Roman"/>
        </w:rPr>
        <w:t>B)</w:t>
      </w:r>
      <w:r>
        <w:rPr>
          <w:rFonts w:ascii="Times New Roman" w:hAnsi="Times New Roman"/>
        </w:rPr>
        <w:t>,</w:t>
      </w:r>
      <w:r w:rsidRPr="00BD3267">
        <w:rPr>
          <w:rFonts w:ascii="Times New Roman" w:hAnsi="Times New Roman"/>
        </w:rPr>
        <w:t xml:space="preserve"> hal ini dilihat dari </w:t>
      </w:r>
      <w:r>
        <w:rPr>
          <w:rFonts w:ascii="Times New Roman" w:hAnsi="Times New Roman"/>
        </w:rPr>
        <w:t xml:space="preserve">kemampuan </w:t>
      </w:r>
      <w:r w:rsidRPr="00BD3267">
        <w:rPr>
          <w:rFonts w:ascii="Times New Roman" w:hAnsi="Times New Roman"/>
        </w:rPr>
        <w:t xml:space="preserve">siswa dalam mengemukakan jawaban dari pertanyaan yang </w:t>
      </w:r>
      <w:r w:rsidRPr="00BD3267">
        <w:rPr>
          <w:rFonts w:ascii="Times New Roman" w:hAnsi="Times New Roman"/>
        </w:rPr>
        <w:lastRenderedPageBreak/>
        <w:t xml:space="preserve">diberikan guru selama proses pembelajaran sudah mencapai </w:t>
      </w:r>
      <w:r>
        <w:rPr>
          <w:rFonts w:ascii="Times New Roman" w:hAnsi="Times New Roman"/>
        </w:rPr>
        <w:t xml:space="preserve">indikator keberhasilan yang diharapkan yakni </w:t>
      </w:r>
      <w:r w:rsidR="00BF474D">
        <w:rPr>
          <w:rFonts w:ascii="Times New Roman" w:hAnsi="Times New Roman"/>
        </w:rPr>
        <w:t>100%</w:t>
      </w:r>
      <w:r>
        <w:rPr>
          <w:rFonts w:ascii="Times New Roman" w:hAnsi="Times New Roman"/>
        </w:rPr>
        <w:t>.</w:t>
      </w:r>
    </w:p>
    <w:p w:rsidR="004E1EB6" w:rsidRPr="00E3524C" w:rsidRDefault="004E1EB6" w:rsidP="00CB5B85">
      <w:pPr>
        <w:spacing w:line="480" w:lineRule="auto"/>
        <w:ind w:firstLine="720"/>
        <w:jc w:val="both"/>
        <w:rPr>
          <w:rFonts w:ascii="Times New Roman" w:hAnsi="Times New Roman"/>
        </w:rPr>
      </w:pPr>
      <w:r w:rsidRPr="00AF3382">
        <w:rPr>
          <w:rFonts w:ascii="Times New Roman" w:hAnsi="Times New Roman"/>
          <w:lang w:val="id-ID"/>
        </w:rPr>
        <w:t xml:space="preserve">Dari uraian di atas dapat disimpulkan bahwa siswa dalam mengikuti pembelajaran </w:t>
      </w:r>
      <w:r w:rsidR="00E57C6A">
        <w:rPr>
          <w:rFonts w:ascii="Times New Roman" w:hAnsi="Times New Roman"/>
        </w:rPr>
        <w:t>materi bagian tumbuhan</w:t>
      </w:r>
      <w:r>
        <w:rPr>
          <w:rFonts w:ascii="Times New Roman" w:hAnsi="Times New Roman"/>
        </w:rPr>
        <w:t xml:space="preserve"> melalui pembelajaran </w:t>
      </w:r>
      <w:r w:rsidR="00E57C6A">
        <w:rPr>
          <w:rFonts w:ascii="Times New Roman" w:hAnsi="Times New Roman"/>
        </w:rPr>
        <w:t>yang menggunakan pendekatan inkuiri</w:t>
      </w:r>
      <w:r w:rsidRPr="00AF3382">
        <w:rPr>
          <w:rFonts w:ascii="Times New Roman" w:hAnsi="Times New Roman"/>
          <w:lang w:val="id-ID"/>
        </w:rPr>
        <w:t xml:space="preserve"> menunjukan </w:t>
      </w:r>
      <w:r>
        <w:rPr>
          <w:rFonts w:ascii="Times New Roman" w:hAnsi="Times New Roman"/>
        </w:rPr>
        <w:t>hasil yang</w:t>
      </w:r>
      <w:r w:rsidRPr="00AF3382">
        <w:rPr>
          <w:rFonts w:ascii="Times New Roman" w:hAnsi="Times New Roman"/>
          <w:lang w:val="id-ID"/>
        </w:rPr>
        <w:t xml:space="preserve"> positif.</w:t>
      </w:r>
      <w:r>
        <w:rPr>
          <w:rFonts w:ascii="Times New Roman" w:hAnsi="Times New Roman"/>
        </w:rPr>
        <w:t xml:space="preserve"> Para siswa </w:t>
      </w:r>
      <w:r>
        <w:rPr>
          <w:rFonts w:ascii="Times New Roman" w:hAnsi="Times New Roman"/>
          <w:lang w:val="id-ID"/>
        </w:rPr>
        <w:t>termotivasi untuk belaja</w:t>
      </w:r>
      <w:r>
        <w:rPr>
          <w:rFonts w:ascii="Times New Roman" w:hAnsi="Times New Roman"/>
        </w:rPr>
        <w:t xml:space="preserve">r sehingga siswa lebih memahami </w:t>
      </w:r>
      <w:r w:rsidR="00E57C6A">
        <w:rPr>
          <w:rFonts w:ascii="Times New Roman" w:hAnsi="Times New Roman"/>
        </w:rPr>
        <w:t>materi bagian tumbuhan</w:t>
      </w:r>
      <w:r>
        <w:rPr>
          <w:rFonts w:ascii="Times New Roman" w:hAnsi="Times New Roman"/>
        </w:rPr>
        <w:t xml:space="preserve">. Hal ini disebabkan karena siswa selama pembelajaran terlibat secara aktif dalam rangka mencari dan menemukan sendiri </w:t>
      </w:r>
      <w:r w:rsidR="00E57C6A">
        <w:rPr>
          <w:rFonts w:ascii="Times New Roman" w:hAnsi="Times New Roman"/>
        </w:rPr>
        <w:t>materi bagian tumbuhan</w:t>
      </w:r>
      <w:r>
        <w:rPr>
          <w:rFonts w:ascii="Times New Roman" w:hAnsi="Times New Roman"/>
        </w:rPr>
        <w:t xml:space="preserve">. </w:t>
      </w:r>
      <w:r w:rsidRPr="00AF3382">
        <w:rPr>
          <w:rFonts w:ascii="Times New Roman" w:hAnsi="Times New Roman"/>
          <w:lang w:val="id-ID"/>
        </w:rPr>
        <w:t xml:space="preserve">Hal ini </w:t>
      </w:r>
      <w:r>
        <w:rPr>
          <w:rFonts w:ascii="Times New Roman" w:hAnsi="Times New Roman"/>
        </w:rPr>
        <w:t>sejalan</w:t>
      </w:r>
      <w:r w:rsidRPr="00AF3382">
        <w:rPr>
          <w:rFonts w:ascii="Times New Roman" w:hAnsi="Times New Roman"/>
          <w:lang w:val="id-ID"/>
        </w:rPr>
        <w:t xml:space="preserve"> dengan apa yang dinyatakan oleh </w:t>
      </w:r>
      <w:r w:rsidRPr="005D5EBD">
        <w:rPr>
          <w:rFonts w:ascii="Times New Roman" w:hAnsi="Times New Roman"/>
        </w:rPr>
        <w:t>pendapat Piaget (Sanjaya</w:t>
      </w:r>
      <w:r>
        <w:rPr>
          <w:rFonts w:ascii="Times New Roman" w:hAnsi="Times New Roman"/>
        </w:rPr>
        <w:t>,</w:t>
      </w:r>
      <w:r w:rsidR="000B3844">
        <w:rPr>
          <w:rFonts w:ascii="Times New Roman" w:hAnsi="Times New Roman"/>
        </w:rPr>
        <w:t xml:space="preserve"> </w:t>
      </w:r>
      <w:r w:rsidRPr="005D5EBD">
        <w:rPr>
          <w:rFonts w:ascii="Times New Roman" w:hAnsi="Times New Roman"/>
        </w:rPr>
        <w:t>2006:</w:t>
      </w:r>
      <w:r w:rsidR="00E57C6A">
        <w:rPr>
          <w:rFonts w:ascii="Times New Roman" w:hAnsi="Times New Roman"/>
        </w:rPr>
        <w:t xml:space="preserve"> </w:t>
      </w:r>
      <w:r w:rsidRPr="005D5EBD">
        <w:rPr>
          <w:rFonts w:ascii="Times New Roman" w:hAnsi="Times New Roman"/>
        </w:rPr>
        <w:t>196) yang mengemukakan bahwa</w:t>
      </w:r>
      <w:r w:rsidR="00CB5B85">
        <w:rPr>
          <w:rFonts w:ascii="Times New Roman" w:hAnsi="Times New Roman"/>
        </w:rPr>
        <w:t xml:space="preserve"> “</w:t>
      </w:r>
      <w:r w:rsidRPr="005846FC">
        <w:rPr>
          <w:rFonts w:ascii="Times New Roman" w:hAnsi="Times New Roman"/>
        </w:rPr>
        <w:t>Pengetahuan itu akan bermakna manakala dicari dan ditemukan sendi</w:t>
      </w:r>
      <w:r>
        <w:rPr>
          <w:rFonts w:ascii="Times New Roman" w:hAnsi="Times New Roman"/>
        </w:rPr>
        <w:t>ri oleh siswa, sehingga konsep yang telah dipelajari oleh akan tertanam kuat dalam benak siswa</w:t>
      </w:r>
      <w:r w:rsidR="00CB5B85">
        <w:rPr>
          <w:rFonts w:ascii="Times New Roman" w:hAnsi="Times New Roman"/>
        </w:rPr>
        <w:t>”</w:t>
      </w:r>
      <w:r>
        <w:rPr>
          <w:rFonts w:ascii="Times New Roman" w:hAnsi="Times New Roman"/>
        </w:rPr>
        <w:t xml:space="preserve">. </w:t>
      </w:r>
      <w:r>
        <w:rPr>
          <w:rFonts w:ascii="Times New Roman" w:hAnsi="Times New Roman"/>
          <w:lang w:val="id-ID"/>
        </w:rPr>
        <w:t>Dengan demikian tujuan pembel</w:t>
      </w:r>
      <w:r>
        <w:rPr>
          <w:rFonts w:ascii="Times New Roman" w:hAnsi="Times New Roman"/>
        </w:rPr>
        <w:t>a</w:t>
      </w:r>
      <w:r w:rsidRPr="009B1C3E">
        <w:rPr>
          <w:rFonts w:ascii="Times New Roman" w:hAnsi="Times New Roman"/>
          <w:lang w:val="id-ID"/>
        </w:rPr>
        <w:t xml:space="preserve">jaran dalam upaya membantu mengatasi kesulitan siswa dalam </w:t>
      </w:r>
      <w:r>
        <w:rPr>
          <w:rFonts w:ascii="Times New Roman" w:hAnsi="Times New Roman"/>
        </w:rPr>
        <w:t xml:space="preserve">memahami </w:t>
      </w:r>
      <w:r w:rsidR="00E57C6A">
        <w:rPr>
          <w:rFonts w:ascii="Times New Roman" w:hAnsi="Times New Roman"/>
        </w:rPr>
        <w:t>materi bagian tumbuhan</w:t>
      </w:r>
      <w:r>
        <w:rPr>
          <w:rFonts w:ascii="Times New Roman" w:hAnsi="Times New Roman"/>
        </w:rPr>
        <w:t xml:space="preserve"> </w:t>
      </w:r>
      <w:r w:rsidRPr="009B1C3E">
        <w:rPr>
          <w:rFonts w:ascii="Times New Roman" w:hAnsi="Times New Roman"/>
          <w:lang w:val="id-ID"/>
        </w:rPr>
        <w:t>sudah tercapai.</w:t>
      </w:r>
    </w:p>
    <w:p w:rsidR="004E1EB6" w:rsidRDefault="004E1EB6" w:rsidP="00D72E12">
      <w:pPr>
        <w:spacing w:line="480" w:lineRule="auto"/>
        <w:ind w:firstLine="720"/>
        <w:jc w:val="both"/>
        <w:rPr>
          <w:rFonts w:ascii="Times New Roman" w:hAnsi="Times New Roman"/>
        </w:rPr>
      </w:pPr>
    </w:p>
    <w:p w:rsidR="00E57BBB" w:rsidRDefault="00E57BBB" w:rsidP="004A1011">
      <w:pPr>
        <w:tabs>
          <w:tab w:val="left" w:pos="0"/>
        </w:tabs>
        <w:jc w:val="center"/>
        <w:rPr>
          <w:rFonts w:ascii="Times New Roman" w:hAnsi="Times New Roman"/>
          <w:b/>
        </w:rPr>
      </w:pPr>
    </w:p>
    <w:p w:rsidR="00E57C6A" w:rsidRDefault="00E57C6A" w:rsidP="00E57BBB">
      <w:pPr>
        <w:tabs>
          <w:tab w:val="left" w:pos="0"/>
        </w:tabs>
        <w:spacing w:line="480" w:lineRule="auto"/>
        <w:ind w:left="-90"/>
        <w:jc w:val="center"/>
        <w:rPr>
          <w:rFonts w:ascii="Times New Roman" w:hAnsi="Times New Roman"/>
          <w:b/>
        </w:rPr>
      </w:pPr>
    </w:p>
    <w:p w:rsidR="00E57C6A" w:rsidRDefault="00E57C6A" w:rsidP="00E57BBB">
      <w:pPr>
        <w:tabs>
          <w:tab w:val="left" w:pos="0"/>
        </w:tabs>
        <w:spacing w:line="480" w:lineRule="auto"/>
        <w:ind w:left="-90"/>
        <w:jc w:val="center"/>
        <w:rPr>
          <w:rFonts w:ascii="Times New Roman" w:hAnsi="Times New Roman"/>
          <w:b/>
        </w:rPr>
      </w:pPr>
    </w:p>
    <w:p w:rsidR="00E57C6A" w:rsidRDefault="00E57C6A" w:rsidP="00E57BBB">
      <w:pPr>
        <w:tabs>
          <w:tab w:val="left" w:pos="0"/>
        </w:tabs>
        <w:spacing w:line="480" w:lineRule="auto"/>
        <w:ind w:left="-90"/>
        <w:jc w:val="center"/>
        <w:rPr>
          <w:rFonts w:ascii="Times New Roman" w:hAnsi="Times New Roman"/>
          <w:b/>
        </w:rPr>
      </w:pPr>
    </w:p>
    <w:p w:rsidR="00E57C6A" w:rsidRDefault="00E57C6A" w:rsidP="00E57BBB">
      <w:pPr>
        <w:tabs>
          <w:tab w:val="left" w:pos="0"/>
        </w:tabs>
        <w:spacing w:line="480" w:lineRule="auto"/>
        <w:ind w:left="-90"/>
        <w:jc w:val="center"/>
        <w:rPr>
          <w:rFonts w:ascii="Times New Roman" w:hAnsi="Times New Roman"/>
          <w:b/>
        </w:rPr>
      </w:pPr>
    </w:p>
    <w:p w:rsidR="00E57C6A" w:rsidRDefault="00E57C6A" w:rsidP="00E57BBB">
      <w:pPr>
        <w:tabs>
          <w:tab w:val="left" w:pos="0"/>
        </w:tabs>
        <w:spacing w:line="480" w:lineRule="auto"/>
        <w:ind w:left="-90"/>
        <w:jc w:val="center"/>
        <w:rPr>
          <w:rFonts w:ascii="Times New Roman" w:hAnsi="Times New Roman"/>
          <w:b/>
        </w:rPr>
      </w:pPr>
    </w:p>
    <w:p w:rsidR="00E57C6A" w:rsidRDefault="00E57C6A" w:rsidP="00E57BBB">
      <w:pPr>
        <w:tabs>
          <w:tab w:val="left" w:pos="0"/>
        </w:tabs>
        <w:spacing w:line="480" w:lineRule="auto"/>
        <w:ind w:left="-90"/>
        <w:jc w:val="center"/>
        <w:rPr>
          <w:rFonts w:ascii="Times New Roman" w:hAnsi="Times New Roman"/>
          <w:b/>
        </w:rPr>
      </w:pPr>
    </w:p>
    <w:p w:rsidR="00E57C6A" w:rsidRDefault="00E57C6A" w:rsidP="00E57BBB">
      <w:pPr>
        <w:tabs>
          <w:tab w:val="left" w:pos="0"/>
        </w:tabs>
        <w:spacing w:line="480" w:lineRule="auto"/>
        <w:ind w:left="-90"/>
        <w:jc w:val="center"/>
        <w:rPr>
          <w:rFonts w:ascii="Times New Roman" w:hAnsi="Times New Roman"/>
          <w:b/>
        </w:rPr>
      </w:pPr>
    </w:p>
    <w:p w:rsidR="0062396B" w:rsidRDefault="0062396B" w:rsidP="005B3F52">
      <w:pPr>
        <w:tabs>
          <w:tab w:val="left" w:pos="0"/>
        </w:tabs>
        <w:spacing w:line="480" w:lineRule="auto"/>
        <w:rPr>
          <w:rFonts w:ascii="Times New Roman" w:hAnsi="Times New Roman"/>
          <w:b/>
        </w:rPr>
      </w:pPr>
    </w:p>
    <w:p w:rsidR="00E57BBB" w:rsidRPr="00E32F38" w:rsidRDefault="006B2974" w:rsidP="00E57BBB">
      <w:pPr>
        <w:tabs>
          <w:tab w:val="left" w:pos="0"/>
        </w:tabs>
        <w:spacing w:line="480" w:lineRule="auto"/>
        <w:ind w:left="-90"/>
        <w:jc w:val="center"/>
        <w:rPr>
          <w:rFonts w:ascii="Times New Roman" w:hAnsi="Times New Roman"/>
          <w:b/>
        </w:rPr>
      </w:pPr>
      <w:r>
        <w:rPr>
          <w:rFonts w:ascii="Times New Roman" w:hAnsi="Times New Roman"/>
          <w:b/>
          <w:noProof/>
          <w:lang w:bidi="ar-SA"/>
        </w:rPr>
        <w:lastRenderedPageBreak/>
        <w:pict>
          <v:oval id="_x0000_s1668" style="position:absolute;left:0;text-align:left;margin-left:379.35pt;margin-top:-37.65pt;width:22.5pt;height:21.75pt;z-index:252089344" fillcolor="white [3212]" strokecolor="white [3212]"/>
        </w:pict>
      </w:r>
      <w:r w:rsidR="00E57BBB" w:rsidRPr="00E32F38">
        <w:rPr>
          <w:rFonts w:ascii="Times New Roman" w:hAnsi="Times New Roman"/>
          <w:b/>
        </w:rPr>
        <w:t>BAB V</w:t>
      </w:r>
    </w:p>
    <w:p w:rsidR="00E57BBB" w:rsidRPr="00E32F38" w:rsidRDefault="006B2974" w:rsidP="00E57BBB">
      <w:pPr>
        <w:tabs>
          <w:tab w:val="left" w:pos="0"/>
        </w:tabs>
        <w:spacing w:line="480" w:lineRule="auto"/>
        <w:ind w:left="-90"/>
        <w:jc w:val="center"/>
        <w:rPr>
          <w:rFonts w:ascii="Times New Roman" w:hAnsi="Times New Roman"/>
          <w:b/>
        </w:rPr>
      </w:pPr>
      <w:r>
        <w:rPr>
          <w:rFonts w:ascii="Times New Roman" w:hAnsi="Times New Roman"/>
          <w:b/>
          <w:noProof/>
          <w:lang w:bidi="ar-SA"/>
        </w:rPr>
        <w:pict>
          <v:oval id="_x0000_s1566" style="position:absolute;left:0;text-align:left;margin-left:332.85pt;margin-top:13.5pt;width:38.25pt;height:21pt;z-index:251992064" fillcolor="white [3212]" strokecolor="white [3212]"/>
        </w:pict>
      </w:r>
      <w:r w:rsidR="00E57BBB" w:rsidRPr="00E32F38">
        <w:rPr>
          <w:rFonts w:ascii="Times New Roman" w:hAnsi="Times New Roman"/>
          <w:b/>
        </w:rPr>
        <w:t>KESIMPULAN DAN SARAN</w:t>
      </w: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E57BBB" w:rsidRPr="00E57BBB" w:rsidRDefault="00697006" w:rsidP="003656FA">
      <w:pPr>
        <w:numPr>
          <w:ilvl w:val="2"/>
          <w:numId w:val="6"/>
        </w:numPr>
        <w:tabs>
          <w:tab w:val="left" w:pos="3583"/>
        </w:tabs>
        <w:spacing w:line="480" w:lineRule="auto"/>
        <w:rPr>
          <w:rFonts w:ascii="Times New Roman" w:eastAsia="Times New Roman" w:hAnsi="Times New Roman"/>
          <w:b/>
          <w:lang w:val="id-ID"/>
        </w:rPr>
      </w:pPr>
      <w:r w:rsidRPr="00E57BBB">
        <w:rPr>
          <w:rFonts w:ascii="Times New Roman" w:hAnsi="Times New Roman"/>
          <w:b/>
          <w:lang w:val="id-ID"/>
        </w:rPr>
        <w:t>KESIMPULAN</w:t>
      </w:r>
    </w:p>
    <w:p w:rsidR="00016F5F" w:rsidRPr="00016F5F" w:rsidRDefault="00016F5F" w:rsidP="005643B9">
      <w:pPr>
        <w:spacing w:line="480" w:lineRule="auto"/>
        <w:ind w:firstLine="720"/>
        <w:jc w:val="both"/>
        <w:rPr>
          <w:rFonts w:ascii="Times New Roman" w:hAnsi="Times New Roman"/>
        </w:rPr>
      </w:pPr>
      <w:r w:rsidRPr="00016F5F">
        <w:rPr>
          <w:rFonts w:ascii="Times New Roman" w:hAnsi="Times New Roman"/>
        </w:rPr>
        <w:t>Berdasarkan pembahasan dan hasil penelitian, maka da</w:t>
      </w:r>
      <w:r w:rsidR="00E5269D">
        <w:rPr>
          <w:rFonts w:ascii="Times New Roman" w:hAnsi="Times New Roman"/>
        </w:rPr>
        <w:t>pat disimpulkan bahwa penerapan pendekatan Inkuiri dapat meningkatkan hasil belajar</w:t>
      </w:r>
      <w:r w:rsidR="005643B9">
        <w:rPr>
          <w:rFonts w:ascii="Times New Roman" w:hAnsi="Times New Roman"/>
        </w:rPr>
        <w:t xml:space="preserve">. Hal ini dapat di uraikan pada setiap siklusnya dimana dalam setiap siklus </w:t>
      </w:r>
      <w:r w:rsidR="00F511DD">
        <w:rPr>
          <w:rFonts w:ascii="Times New Roman" w:hAnsi="Times New Roman"/>
        </w:rPr>
        <w:t>hasil belajar IPA melalui penerapan Inkuiri</w:t>
      </w:r>
      <w:r w:rsidRPr="00016F5F">
        <w:rPr>
          <w:rFonts w:ascii="Times New Roman" w:hAnsi="Times New Roman"/>
        </w:rPr>
        <w:t xml:space="preserve"> mengalami peningkatan </w:t>
      </w:r>
      <w:r w:rsidR="005643B9">
        <w:rPr>
          <w:rFonts w:ascii="Times New Roman" w:hAnsi="Times New Roman"/>
        </w:rPr>
        <w:t xml:space="preserve">yaitu </w:t>
      </w:r>
      <w:r w:rsidR="00DC0925">
        <w:rPr>
          <w:rFonts w:ascii="Times New Roman" w:hAnsi="Times New Roman"/>
        </w:rPr>
        <w:t xml:space="preserve">siklus I </w:t>
      </w:r>
      <w:r w:rsidR="001936C6">
        <w:rPr>
          <w:rFonts w:ascii="Times New Roman" w:hAnsi="Times New Roman"/>
        </w:rPr>
        <w:t>(</w:t>
      </w:r>
      <w:r w:rsidR="005B3F52">
        <w:rPr>
          <w:rFonts w:ascii="Times New Roman" w:hAnsi="Times New Roman"/>
        </w:rPr>
        <w:t>pertemuan I</w:t>
      </w:r>
      <w:r w:rsidR="001936C6">
        <w:rPr>
          <w:rFonts w:ascii="Times New Roman" w:hAnsi="Times New Roman"/>
        </w:rPr>
        <w:t xml:space="preserve"> dan II)</w:t>
      </w:r>
      <w:r w:rsidR="005B3F52">
        <w:rPr>
          <w:rFonts w:ascii="Times New Roman" w:hAnsi="Times New Roman"/>
        </w:rPr>
        <w:t xml:space="preserve"> </w:t>
      </w:r>
      <w:r w:rsidR="00DC0925">
        <w:rPr>
          <w:rFonts w:ascii="Times New Roman" w:hAnsi="Times New Roman"/>
        </w:rPr>
        <w:t xml:space="preserve">berada pada kategori </w:t>
      </w:r>
      <w:r w:rsidR="001936C6">
        <w:rPr>
          <w:rFonts w:ascii="Times New Roman" w:hAnsi="Times New Roman"/>
        </w:rPr>
        <w:t xml:space="preserve">cukup </w:t>
      </w:r>
      <w:r w:rsidR="00DC0925">
        <w:rPr>
          <w:rFonts w:ascii="Times New Roman" w:hAnsi="Times New Roman"/>
        </w:rPr>
        <w:t>(</w:t>
      </w:r>
      <w:r w:rsidR="001936C6">
        <w:rPr>
          <w:rFonts w:ascii="Times New Roman" w:hAnsi="Times New Roman"/>
        </w:rPr>
        <w:t>C) dan</w:t>
      </w:r>
      <w:r w:rsidRPr="00016F5F">
        <w:rPr>
          <w:rFonts w:ascii="Times New Roman" w:hAnsi="Times New Roman"/>
        </w:rPr>
        <w:t xml:space="preserve"> </w:t>
      </w:r>
      <w:r w:rsidR="001936C6" w:rsidRPr="00016F5F">
        <w:rPr>
          <w:rFonts w:ascii="Times New Roman" w:hAnsi="Times New Roman"/>
        </w:rPr>
        <w:t xml:space="preserve">pada </w:t>
      </w:r>
      <w:r w:rsidRPr="00016F5F">
        <w:rPr>
          <w:rFonts w:ascii="Times New Roman" w:hAnsi="Times New Roman"/>
        </w:rPr>
        <w:t xml:space="preserve">siklus II </w:t>
      </w:r>
      <w:r w:rsidR="001936C6">
        <w:rPr>
          <w:rFonts w:ascii="Times New Roman" w:hAnsi="Times New Roman"/>
        </w:rPr>
        <w:t>(</w:t>
      </w:r>
      <w:r w:rsidR="005B3F52">
        <w:rPr>
          <w:rFonts w:ascii="Times New Roman" w:hAnsi="Times New Roman"/>
        </w:rPr>
        <w:t xml:space="preserve">pertemuan I </w:t>
      </w:r>
      <w:r w:rsidR="001936C6">
        <w:rPr>
          <w:rFonts w:ascii="Times New Roman" w:hAnsi="Times New Roman"/>
        </w:rPr>
        <w:t xml:space="preserve">dan II) </w:t>
      </w:r>
      <w:r w:rsidR="00DC0925">
        <w:rPr>
          <w:rFonts w:ascii="Times New Roman" w:hAnsi="Times New Roman"/>
        </w:rPr>
        <w:t>hasil belajar siswa</w:t>
      </w:r>
      <w:r w:rsidRPr="00016F5F">
        <w:rPr>
          <w:rFonts w:ascii="Times New Roman" w:hAnsi="Times New Roman"/>
        </w:rPr>
        <w:t xml:space="preserve"> </w:t>
      </w:r>
      <w:r w:rsidR="00DC0925">
        <w:rPr>
          <w:rFonts w:ascii="Times New Roman" w:hAnsi="Times New Roman"/>
        </w:rPr>
        <w:t xml:space="preserve">berada pada kategori </w:t>
      </w:r>
      <w:r w:rsidR="001936C6">
        <w:rPr>
          <w:rFonts w:ascii="Times New Roman" w:hAnsi="Times New Roman"/>
        </w:rPr>
        <w:t xml:space="preserve">sangat baik </w:t>
      </w:r>
      <w:r w:rsidR="00DC0925">
        <w:rPr>
          <w:rFonts w:ascii="Times New Roman" w:hAnsi="Times New Roman"/>
        </w:rPr>
        <w:t>(</w:t>
      </w:r>
      <w:r w:rsidR="001936C6">
        <w:rPr>
          <w:rFonts w:ascii="Times New Roman" w:hAnsi="Times New Roman"/>
        </w:rPr>
        <w:t>S</w:t>
      </w:r>
      <w:r w:rsidR="00DC0925">
        <w:rPr>
          <w:rFonts w:ascii="Times New Roman" w:hAnsi="Times New Roman"/>
        </w:rPr>
        <w:t>B)</w:t>
      </w:r>
      <w:r w:rsidR="005643B9">
        <w:rPr>
          <w:rFonts w:ascii="Times New Roman" w:hAnsi="Times New Roman"/>
        </w:rPr>
        <w:t>.</w:t>
      </w:r>
      <w:r w:rsidR="00515EF2">
        <w:rPr>
          <w:rFonts w:ascii="Times New Roman" w:hAnsi="Times New Roman"/>
        </w:rPr>
        <w:t xml:space="preserve"> Aktivitas mengajar guru dimana</w:t>
      </w:r>
      <w:r w:rsidR="00515EF2" w:rsidRPr="00515EF2">
        <w:rPr>
          <w:rFonts w:ascii="Times New Roman" w:hAnsi="Times New Roman"/>
          <w:lang w:val="sv-SE"/>
        </w:rPr>
        <w:t xml:space="preserve"> </w:t>
      </w:r>
      <w:r w:rsidR="00515EF2" w:rsidRPr="00CC5662">
        <w:rPr>
          <w:rFonts w:ascii="Times New Roman" w:hAnsi="Times New Roman"/>
          <w:lang w:val="sv-SE"/>
        </w:rPr>
        <w:t>guru memberi kesempatan kepada siswa seluas-luasnya untuk mengemukakan pendapat dan memberi penguatan kepada siswa sehingga siswa berani mengemukakan jawaban</w:t>
      </w:r>
      <w:r w:rsidR="00CD0903">
        <w:rPr>
          <w:rFonts w:ascii="Times New Roman" w:hAnsi="Times New Roman"/>
          <w:lang w:val="sv-SE"/>
        </w:rPr>
        <w:t xml:space="preserve"> dan aktivitas belajar siswa </w:t>
      </w:r>
      <w:r w:rsidR="00CD0903">
        <w:rPr>
          <w:rFonts w:ascii="Times New Roman" w:hAnsi="Times New Roman"/>
        </w:rPr>
        <w:t xml:space="preserve">dimana </w:t>
      </w:r>
      <w:r w:rsidR="00CD0903" w:rsidRPr="00AB734A">
        <w:rPr>
          <w:rFonts w:ascii="Times New Roman" w:hAnsi="Times New Roman"/>
          <w:lang w:val="id-ID"/>
        </w:rPr>
        <w:t xml:space="preserve">siswa dalam mengikuti pembelajaran </w:t>
      </w:r>
      <w:r w:rsidR="00CD0903" w:rsidRPr="00AB734A">
        <w:rPr>
          <w:rFonts w:ascii="Times New Roman" w:hAnsi="Times New Roman"/>
        </w:rPr>
        <w:t xml:space="preserve">melalui pendekatan </w:t>
      </w:r>
      <w:r w:rsidR="00CD0903" w:rsidRPr="00B939E1">
        <w:rPr>
          <w:rFonts w:ascii="Times New Roman" w:hAnsi="Times New Roman"/>
          <w:i/>
        </w:rPr>
        <w:t>inkuiri</w:t>
      </w:r>
      <w:r w:rsidR="00CD0903" w:rsidRPr="00AB734A">
        <w:rPr>
          <w:rFonts w:ascii="Times New Roman" w:hAnsi="Times New Roman"/>
          <w:lang w:val="id-ID"/>
        </w:rPr>
        <w:t xml:space="preserve"> menunjukan </w:t>
      </w:r>
      <w:r w:rsidR="00CD0903" w:rsidRPr="00AB734A">
        <w:rPr>
          <w:rFonts w:ascii="Times New Roman" w:hAnsi="Times New Roman"/>
        </w:rPr>
        <w:t>hasil yang</w:t>
      </w:r>
      <w:r w:rsidR="00CD0903" w:rsidRPr="00AB734A">
        <w:rPr>
          <w:rFonts w:ascii="Times New Roman" w:hAnsi="Times New Roman"/>
          <w:lang w:val="id-ID"/>
        </w:rPr>
        <w:t xml:space="preserve"> positif</w:t>
      </w:r>
      <w:r w:rsidR="00CD0903">
        <w:rPr>
          <w:rFonts w:ascii="Times New Roman" w:hAnsi="Times New Roman"/>
        </w:rPr>
        <w:t xml:space="preserve">, </w:t>
      </w:r>
      <w:r w:rsidR="00CD0903" w:rsidRPr="00AB734A">
        <w:rPr>
          <w:rFonts w:ascii="Times New Roman" w:hAnsi="Times New Roman"/>
        </w:rPr>
        <w:t xml:space="preserve">para siswa </w:t>
      </w:r>
      <w:r w:rsidR="00CD0903" w:rsidRPr="00AB734A">
        <w:rPr>
          <w:rFonts w:ascii="Times New Roman" w:hAnsi="Times New Roman"/>
          <w:lang w:val="id-ID"/>
        </w:rPr>
        <w:t>termotivasi untuk belaja</w:t>
      </w:r>
      <w:r w:rsidR="00CD0903" w:rsidRPr="00AB734A">
        <w:rPr>
          <w:rFonts w:ascii="Times New Roman" w:hAnsi="Times New Roman"/>
        </w:rPr>
        <w:t xml:space="preserve">r sehingga siswa lebih memahami materi </w:t>
      </w:r>
      <w:r w:rsidR="00CD0903">
        <w:rPr>
          <w:rFonts w:ascii="Times New Roman" w:hAnsi="Times New Roman"/>
        </w:rPr>
        <w:t xml:space="preserve">yang diberikan. </w:t>
      </w:r>
      <w:r w:rsidR="00CD0903" w:rsidRPr="00AB734A">
        <w:rPr>
          <w:rFonts w:ascii="Times New Roman" w:hAnsi="Times New Roman"/>
        </w:rPr>
        <w:t>Hal ini disebabkan karena siswa selama pembelajaran terlibat secara aktif mencari dan menemukan sendiri materi bagian tumbuhan.</w:t>
      </w:r>
    </w:p>
    <w:p w:rsidR="00B25F62" w:rsidRPr="00B25F62" w:rsidRDefault="00B25F62" w:rsidP="00E57BBB">
      <w:pPr>
        <w:spacing w:line="480" w:lineRule="auto"/>
        <w:ind w:firstLine="720"/>
        <w:jc w:val="both"/>
        <w:rPr>
          <w:rFonts w:ascii="Times New Roman" w:eastAsia="Times New Roman" w:hAnsi="Times New Roman"/>
        </w:rPr>
      </w:pPr>
    </w:p>
    <w:p w:rsidR="009E4691" w:rsidRPr="009E4691" w:rsidRDefault="00697006" w:rsidP="003656FA">
      <w:pPr>
        <w:numPr>
          <w:ilvl w:val="2"/>
          <w:numId w:val="6"/>
        </w:numPr>
        <w:tabs>
          <w:tab w:val="left" w:pos="3583"/>
        </w:tabs>
        <w:spacing w:line="480" w:lineRule="auto"/>
        <w:rPr>
          <w:rFonts w:ascii="Times New Roman" w:eastAsia="Times New Roman" w:hAnsi="Times New Roman"/>
          <w:b/>
          <w:lang w:val="id-ID"/>
        </w:rPr>
      </w:pPr>
      <w:r w:rsidRPr="00E57BBB">
        <w:rPr>
          <w:rFonts w:ascii="Times New Roman" w:hAnsi="Times New Roman"/>
          <w:b/>
          <w:lang w:val="id-ID"/>
        </w:rPr>
        <w:t>SARAN</w:t>
      </w:r>
    </w:p>
    <w:p w:rsidR="009E4691" w:rsidRPr="009E4691" w:rsidRDefault="009E4691" w:rsidP="009E4691">
      <w:pPr>
        <w:spacing w:line="480" w:lineRule="auto"/>
        <w:jc w:val="both"/>
        <w:rPr>
          <w:rFonts w:ascii="Times New Roman" w:eastAsia="Times New Roman" w:hAnsi="Times New Roman"/>
          <w:b/>
          <w:lang w:val="id-ID"/>
        </w:rPr>
      </w:pPr>
      <w:r>
        <w:rPr>
          <w:rFonts w:ascii="Times New Roman" w:eastAsia="Times New Roman" w:hAnsi="Times New Roman"/>
          <w:b/>
        </w:rPr>
        <w:tab/>
      </w:r>
      <w:r w:rsidRPr="009E4691">
        <w:rPr>
          <w:rFonts w:ascii="Times New Roman" w:eastAsia="Calibri" w:hAnsi="Times New Roman"/>
        </w:rPr>
        <w:t>Berdasarkan kesimpulan yang telah diuraikan, dikemukakan beberapa saran  sebagai berikut:</w:t>
      </w:r>
    </w:p>
    <w:p w:rsidR="009E4691" w:rsidRDefault="006B2974" w:rsidP="003656FA">
      <w:pPr>
        <w:numPr>
          <w:ilvl w:val="0"/>
          <w:numId w:val="26"/>
        </w:numPr>
        <w:tabs>
          <w:tab w:val="clear" w:pos="405"/>
        </w:tabs>
        <w:spacing w:line="480" w:lineRule="auto"/>
        <w:ind w:left="360" w:hanging="360"/>
        <w:jc w:val="both"/>
        <w:rPr>
          <w:rFonts w:ascii="Times New Roman" w:eastAsia="Calibri" w:hAnsi="Times New Roman"/>
        </w:rPr>
      </w:pPr>
      <w:r>
        <w:rPr>
          <w:rFonts w:ascii="Times New Roman" w:eastAsia="Calibri" w:hAnsi="Times New Roman"/>
          <w:noProof/>
          <w:lang w:bidi="ar-SA"/>
        </w:rPr>
        <w:pict>
          <v:oval id="_x0000_s1669" style="position:absolute;left:0;text-align:left;margin-left:180.6pt;margin-top:53.85pt;width:42pt;height:27.75pt;z-index:252090368" fillcolor="white [3212]" strokecolor="white [3212]">
            <v:textbox>
              <w:txbxContent>
                <w:p w:rsidR="000B3844" w:rsidRPr="00EC1709" w:rsidRDefault="000B3844" w:rsidP="00EC1709">
                  <w:pPr>
                    <w:jc w:val="center"/>
                    <w:rPr>
                      <w:rFonts w:ascii="Times New Roman" w:hAnsi="Times New Roman"/>
                    </w:rPr>
                  </w:pPr>
                  <w:r>
                    <w:rPr>
                      <w:rFonts w:ascii="Times New Roman" w:hAnsi="Times New Roman"/>
                    </w:rPr>
                    <w:t>65</w:t>
                  </w:r>
                </w:p>
              </w:txbxContent>
            </v:textbox>
          </v:oval>
        </w:pict>
      </w:r>
      <w:r w:rsidR="009E4691" w:rsidRPr="009E4691">
        <w:rPr>
          <w:rFonts w:ascii="Times New Roman" w:eastAsia="Calibri" w:hAnsi="Times New Roman"/>
        </w:rPr>
        <w:t xml:space="preserve">Bentuk pembelajaran dengan menggunakan </w:t>
      </w:r>
      <w:r w:rsidR="009E4691">
        <w:rPr>
          <w:rFonts w:ascii="Times New Roman" w:hAnsi="Times New Roman"/>
        </w:rPr>
        <w:t>pendekatan inkuiri</w:t>
      </w:r>
      <w:r w:rsidR="009E4691" w:rsidRPr="009E4691">
        <w:rPr>
          <w:rFonts w:ascii="Times New Roman" w:hAnsi="Times New Roman"/>
          <w:i/>
        </w:rPr>
        <w:t xml:space="preserve"> </w:t>
      </w:r>
      <w:r w:rsidR="009E4691" w:rsidRPr="009E4691">
        <w:rPr>
          <w:rFonts w:ascii="Times New Roman" w:eastAsia="Calibri" w:hAnsi="Times New Roman"/>
        </w:rPr>
        <w:t xml:space="preserve">dengan mengacu pada </w:t>
      </w:r>
      <w:r w:rsidR="009E4691" w:rsidRPr="009E4691">
        <w:rPr>
          <w:rFonts w:ascii="Times New Roman" w:hAnsi="Times New Roman"/>
        </w:rPr>
        <w:t>ke</w:t>
      </w:r>
      <w:r w:rsidR="009E4691">
        <w:rPr>
          <w:rFonts w:ascii="Times New Roman" w:hAnsi="Times New Roman"/>
        </w:rPr>
        <w:t>enam</w:t>
      </w:r>
      <w:r w:rsidR="009E4691" w:rsidRPr="009E4691">
        <w:rPr>
          <w:rFonts w:ascii="Times New Roman" w:hAnsi="Times New Roman"/>
        </w:rPr>
        <w:t xml:space="preserve"> langkah </w:t>
      </w:r>
      <w:r w:rsidR="009E4691">
        <w:rPr>
          <w:rFonts w:ascii="Times New Roman" w:hAnsi="Times New Roman"/>
        </w:rPr>
        <w:t>pendekatan inkuiri</w:t>
      </w:r>
      <w:r w:rsidR="009E4691" w:rsidRPr="009E4691">
        <w:rPr>
          <w:rFonts w:ascii="Times New Roman" w:eastAsia="Calibri" w:hAnsi="Times New Roman"/>
        </w:rPr>
        <w:t xml:space="preserve"> dengan di</w:t>
      </w:r>
      <w:r w:rsidR="009E4691">
        <w:rPr>
          <w:rFonts w:ascii="Times New Roman" w:eastAsia="Calibri" w:hAnsi="Times New Roman"/>
        </w:rPr>
        <w:t xml:space="preserve">lengkapi dengan </w:t>
      </w:r>
      <w:r w:rsidR="009E4691">
        <w:rPr>
          <w:rFonts w:ascii="Times New Roman" w:eastAsia="Calibri" w:hAnsi="Times New Roman"/>
        </w:rPr>
        <w:lastRenderedPageBreak/>
        <w:t>alat peraga dan</w:t>
      </w:r>
      <w:r w:rsidR="009E4691" w:rsidRPr="009E4691">
        <w:rPr>
          <w:rFonts w:ascii="Times New Roman" w:eastAsia="Calibri" w:hAnsi="Times New Roman"/>
        </w:rPr>
        <w:t xml:space="preserve"> LKS layak di</w:t>
      </w:r>
      <w:r w:rsidR="009E4691">
        <w:rPr>
          <w:rFonts w:ascii="Times New Roman" w:eastAsia="Calibri" w:hAnsi="Times New Roman"/>
        </w:rPr>
        <w:t xml:space="preserve"> </w:t>
      </w:r>
      <w:r w:rsidR="009E4691" w:rsidRPr="009E4691">
        <w:rPr>
          <w:rFonts w:ascii="Times New Roman" w:eastAsia="Calibri" w:hAnsi="Times New Roman"/>
        </w:rPr>
        <w:t>pertimbangkan untuk menjadi</w:t>
      </w:r>
      <w:r w:rsidR="009E4691">
        <w:rPr>
          <w:rFonts w:ascii="Times New Roman" w:eastAsia="Calibri" w:hAnsi="Times New Roman"/>
        </w:rPr>
        <w:t xml:space="preserve"> bentuk pembelajaran alternatif</w:t>
      </w:r>
      <w:r w:rsidR="009E4691" w:rsidRPr="009E4691">
        <w:rPr>
          <w:rFonts w:ascii="Times New Roman" w:eastAsia="Calibri" w:hAnsi="Times New Roman"/>
        </w:rPr>
        <w:t xml:space="preserve"> baik pada mata pelajaran </w:t>
      </w:r>
      <w:r w:rsidR="009E4691">
        <w:rPr>
          <w:rFonts w:ascii="Times New Roman" w:hAnsi="Times New Roman"/>
        </w:rPr>
        <w:t>IPA</w:t>
      </w:r>
      <w:r w:rsidR="009E4691" w:rsidRPr="009E4691">
        <w:rPr>
          <w:rFonts w:ascii="Times New Roman" w:hAnsi="Times New Roman"/>
        </w:rPr>
        <w:t xml:space="preserve"> </w:t>
      </w:r>
      <w:r w:rsidR="009E4691" w:rsidRPr="009E4691">
        <w:rPr>
          <w:rFonts w:ascii="Times New Roman" w:eastAsia="Calibri" w:hAnsi="Times New Roman"/>
        </w:rPr>
        <w:t>maup</w:t>
      </w:r>
      <w:r w:rsidR="009E4691">
        <w:rPr>
          <w:rFonts w:ascii="Times New Roman" w:eastAsia="Calibri" w:hAnsi="Times New Roman"/>
        </w:rPr>
        <w:t>un pada mata pelajaran lainnya.</w:t>
      </w:r>
    </w:p>
    <w:p w:rsidR="009E4691" w:rsidRDefault="009E4691" w:rsidP="003656FA">
      <w:pPr>
        <w:numPr>
          <w:ilvl w:val="0"/>
          <w:numId w:val="26"/>
        </w:numPr>
        <w:tabs>
          <w:tab w:val="clear" w:pos="405"/>
        </w:tabs>
        <w:spacing w:line="480" w:lineRule="auto"/>
        <w:ind w:left="360" w:hanging="360"/>
        <w:jc w:val="both"/>
        <w:rPr>
          <w:rFonts w:ascii="Times New Roman" w:eastAsia="Calibri" w:hAnsi="Times New Roman"/>
        </w:rPr>
      </w:pPr>
      <w:r w:rsidRPr="009E4691">
        <w:rPr>
          <w:rFonts w:ascii="Times New Roman" w:eastAsia="Calibri" w:hAnsi="Times New Roman"/>
        </w:rPr>
        <w:t>Bagi guru atau praktisi pendidikan lainnya yang tertarik untuk menerapkan bentuk pembelajaran ini perlu memperhatikan hal-hal sebagai berikut.</w:t>
      </w:r>
    </w:p>
    <w:p w:rsidR="009E4691" w:rsidRDefault="009E4691" w:rsidP="003656FA">
      <w:pPr>
        <w:pStyle w:val="ListParagraph"/>
        <w:numPr>
          <w:ilvl w:val="0"/>
          <w:numId w:val="27"/>
        </w:numPr>
        <w:spacing w:line="480" w:lineRule="auto"/>
        <w:ind w:left="720"/>
        <w:jc w:val="both"/>
        <w:rPr>
          <w:rFonts w:ascii="Times New Roman" w:eastAsia="Calibri" w:hAnsi="Times New Roman"/>
        </w:rPr>
      </w:pPr>
      <w:r w:rsidRPr="009E4691">
        <w:rPr>
          <w:rFonts w:ascii="Times New Roman" w:eastAsia="Calibri" w:hAnsi="Times New Roman"/>
        </w:rPr>
        <w:t>Selalu membangkitkan pengetahuan awal siswa sebelum materi disajikan.</w:t>
      </w:r>
    </w:p>
    <w:p w:rsidR="009E4691" w:rsidRDefault="009E4691" w:rsidP="003656FA">
      <w:pPr>
        <w:pStyle w:val="ListParagraph"/>
        <w:numPr>
          <w:ilvl w:val="0"/>
          <w:numId w:val="27"/>
        </w:numPr>
        <w:spacing w:line="480" w:lineRule="auto"/>
        <w:ind w:left="720"/>
        <w:jc w:val="both"/>
        <w:rPr>
          <w:rFonts w:ascii="Times New Roman" w:eastAsia="Calibri" w:hAnsi="Times New Roman"/>
        </w:rPr>
      </w:pPr>
      <w:r w:rsidRPr="009E4691">
        <w:rPr>
          <w:rFonts w:ascii="Times New Roman" w:eastAsia="Calibri" w:hAnsi="Times New Roman"/>
        </w:rPr>
        <w:t>Pengaturan waktu yang akan digunakan dalam pembelajaran dipertimbangkan sematang mungkin agar dapat sesuai dengan waktu yang direncanakan.</w:t>
      </w:r>
    </w:p>
    <w:p w:rsidR="009E4691" w:rsidRDefault="009E4691" w:rsidP="003656FA">
      <w:pPr>
        <w:pStyle w:val="ListParagraph"/>
        <w:numPr>
          <w:ilvl w:val="0"/>
          <w:numId w:val="27"/>
        </w:numPr>
        <w:spacing w:line="480" w:lineRule="auto"/>
        <w:ind w:left="720"/>
        <w:jc w:val="both"/>
        <w:rPr>
          <w:rFonts w:ascii="Times New Roman" w:eastAsia="Calibri" w:hAnsi="Times New Roman"/>
        </w:rPr>
      </w:pPr>
      <w:r w:rsidRPr="009E4691">
        <w:rPr>
          <w:rFonts w:ascii="Times New Roman" w:eastAsia="Calibri" w:hAnsi="Times New Roman"/>
        </w:rPr>
        <w:t>Pengkontribusian alat peraga untuk masing-masing siswa sudah disiapkan terlebih dahulu sebelum di</w:t>
      </w:r>
      <w:r>
        <w:rPr>
          <w:rFonts w:ascii="Times New Roman" w:eastAsia="Calibri" w:hAnsi="Times New Roman"/>
        </w:rPr>
        <w:t xml:space="preserve"> </w:t>
      </w:r>
      <w:r w:rsidRPr="009E4691">
        <w:rPr>
          <w:rFonts w:ascii="Times New Roman" w:eastAsia="Calibri" w:hAnsi="Times New Roman"/>
        </w:rPr>
        <w:t>bagika</w:t>
      </w:r>
      <w:r>
        <w:rPr>
          <w:rFonts w:ascii="Times New Roman" w:eastAsia="Calibri" w:hAnsi="Times New Roman"/>
        </w:rPr>
        <w:t>n</w:t>
      </w:r>
      <w:r w:rsidRPr="009E4691">
        <w:rPr>
          <w:rFonts w:ascii="Times New Roman" w:eastAsia="Calibri" w:hAnsi="Times New Roman"/>
        </w:rPr>
        <w:t xml:space="preserve"> kepada siswa.</w:t>
      </w:r>
    </w:p>
    <w:p w:rsidR="009E4691" w:rsidRPr="009E4691" w:rsidRDefault="009E4691" w:rsidP="003656FA">
      <w:pPr>
        <w:pStyle w:val="ListParagraph"/>
        <w:numPr>
          <w:ilvl w:val="0"/>
          <w:numId w:val="27"/>
        </w:numPr>
        <w:spacing w:line="480" w:lineRule="auto"/>
        <w:ind w:left="720"/>
        <w:jc w:val="both"/>
        <w:rPr>
          <w:rFonts w:ascii="Times New Roman" w:eastAsia="Calibri" w:hAnsi="Times New Roman"/>
        </w:rPr>
      </w:pPr>
      <w:r w:rsidRPr="009E4691">
        <w:rPr>
          <w:rFonts w:ascii="Times New Roman" w:eastAsia="Calibri" w:hAnsi="Times New Roman"/>
        </w:rPr>
        <w:t>Apabila pelaksanan pembelajaran secara kelompok sebaiknya pembagian kelompok didasarkan pada tingkat kemampuan yang bervariasi.</w:t>
      </w:r>
    </w:p>
    <w:p w:rsidR="009E4691" w:rsidRDefault="009E4691" w:rsidP="003656FA">
      <w:pPr>
        <w:numPr>
          <w:ilvl w:val="0"/>
          <w:numId w:val="26"/>
        </w:numPr>
        <w:tabs>
          <w:tab w:val="clear" w:pos="405"/>
        </w:tabs>
        <w:spacing w:line="480" w:lineRule="auto"/>
        <w:ind w:left="360" w:hanging="360"/>
        <w:jc w:val="both"/>
        <w:rPr>
          <w:rFonts w:ascii="Times New Roman" w:eastAsia="Calibri" w:hAnsi="Times New Roman"/>
        </w:rPr>
      </w:pPr>
      <w:r w:rsidRPr="009E4691">
        <w:rPr>
          <w:rFonts w:ascii="Times New Roman" w:eastAsia="Calibri" w:hAnsi="Times New Roman"/>
        </w:rPr>
        <w:t>Guru perlu membuat alat peraga yang akan digunakan dalam kegiatan pembelajaran guna membantu siswa dalam memahami konsep pembelajaran yang akan disajikan.</w:t>
      </w:r>
    </w:p>
    <w:p w:rsidR="009E4691" w:rsidRPr="009E4691" w:rsidRDefault="009E4691" w:rsidP="003656FA">
      <w:pPr>
        <w:numPr>
          <w:ilvl w:val="0"/>
          <w:numId w:val="26"/>
        </w:numPr>
        <w:tabs>
          <w:tab w:val="clear" w:pos="405"/>
        </w:tabs>
        <w:spacing w:line="480" w:lineRule="auto"/>
        <w:ind w:left="360" w:hanging="360"/>
        <w:jc w:val="both"/>
        <w:rPr>
          <w:rFonts w:ascii="Times New Roman" w:eastAsia="Calibri" w:hAnsi="Times New Roman"/>
        </w:rPr>
      </w:pPr>
      <w:r w:rsidRPr="009E4691">
        <w:rPr>
          <w:rFonts w:ascii="Times New Roman" w:eastAsia="Calibri" w:hAnsi="Times New Roman"/>
        </w:rPr>
        <w:t>Bagi peneliti lain yang ingin menerapkan bentuk pembelajaran ini, dapat melakukan penelitian serupa terhadap materi dan bidang studi yang lain.</w:t>
      </w:r>
    </w:p>
    <w:p w:rsidR="009E4691" w:rsidRPr="009E4691" w:rsidRDefault="009E4691" w:rsidP="009E4691">
      <w:pPr>
        <w:spacing w:line="480" w:lineRule="auto"/>
        <w:jc w:val="both"/>
        <w:rPr>
          <w:rFonts w:ascii="Times New Roman" w:eastAsia="Times New Roman" w:hAnsi="Times New Roman"/>
        </w:rPr>
      </w:pPr>
    </w:p>
    <w:p w:rsidR="00E57BBB" w:rsidRDefault="00E57BBB" w:rsidP="004A1011">
      <w:pPr>
        <w:tabs>
          <w:tab w:val="left" w:pos="0"/>
        </w:tabs>
        <w:jc w:val="center"/>
        <w:rPr>
          <w:rFonts w:ascii="Times New Roman" w:hAnsi="Times New Roman"/>
          <w:b/>
        </w:rPr>
      </w:pPr>
    </w:p>
    <w:p w:rsidR="00E57BBB" w:rsidRDefault="00E57BBB" w:rsidP="004A1011">
      <w:pPr>
        <w:tabs>
          <w:tab w:val="left" w:pos="0"/>
        </w:tabs>
        <w:jc w:val="center"/>
        <w:rPr>
          <w:rFonts w:ascii="Times New Roman" w:hAnsi="Times New Roman"/>
          <w:b/>
        </w:rPr>
      </w:pPr>
    </w:p>
    <w:p w:rsidR="009E4691" w:rsidRDefault="009E4691" w:rsidP="005B3F52">
      <w:pPr>
        <w:tabs>
          <w:tab w:val="left" w:pos="0"/>
        </w:tabs>
        <w:rPr>
          <w:rFonts w:ascii="Times New Roman" w:hAnsi="Times New Roman"/>
          <w:b/>
        </w:rPr>
      </w:pPr>
    </w:p>
    <w:p w:rsidR="00FD1639" w:rsidRDefault="00FD1639" w:rsidP="009E4691">
      <w:pPr>
        <w:tabs>
          <w:tab w:val="left" w:pos="0"/>
        </w:tabs>
        <w:rPr>
          <w:rFonts w:ascii="Times New Roman" w:hAnsi="Times New Roman"/>
          <w:b/>
        </w:rPr>
      </w:pPr>
    </w:p>
    <w:p w:rsidR="00E81281" w:rsidRDefault="00E81281" w:rsidP="009E4691">
      <w:pPr>
        <w:tabs>
          <w:tab w:val="left" w:pos="0"/>
        </w:tabs>
        <w:rPr>
          <w:rFonts w:ascii="Times New Roman" w:hAnsi="Times New Roman"/>
          <w:b/>
        </w:rPr>
      </w:pPr>
    </w:p>
    <w:p w:rsidR="00E81281" w:rsidRDefault="00E81281" w:rsidP="009E4691">
      <w:pPr>
        <w:tabs>
          <w:tab w:val="left" w:pos="0"/>
        </w:tabs>
        <w:rPr>
          <w:rFonts w:ascii="Times New Roman" w:hAnsi="Times New Roman"/>
          <w:b/>
        </w:rPr>
      </w:pPr>
    </w:p>
    <w:p w:rsidR="00E81281" w:rsidRDefault="00E81281" w:rsidP="009E4691">
      <w:pPr>
        <w:tabs>
          <w:tab w:val="left" w:pos="0"/>
        </w:tabs>
        <w:rPr>
          <w:rFonts w:ascii="Times New Roman" w:hAnsi="Times New Roman"/>
          <w:b/>
        </w:rPr>
      </w:pPr>
    </w:p>
    <w:p w:rsidR="00E81281" w:rsidRDefault="00E81281" w:rsidP="009E4691">
      <w:pPr>
        <w:tabs>
          <w:tab w:val="left" w:pos="0"/>
        </w:tabs>
        <w:rPr>
          <w:rFonts w:ascii="Times New Roman" w:hAnsi="Times New Roman"/>
          <w:b/>
        </w:rPr>
      </w:pPr>
    </w:p>
    <w:p w:rsidR="0010403B" w:rsidRPr="001F5268" w:rsidRDefault="006B2974" w:rsidP="0010403B">
      <w:pPr>
        <w:pStyle w:val="ListParagraph"/>
        <w:spacing w:line="480" w:lineRule="auto"/>
        <w:rPr>
          <w:rFonts w:ascii="Times New Roman" w:hAnsi="Times New Roman"/>
          <w:b/>
        </w:rPr>
      </w:pPr>
      <w:r>
        <w:rPr>
          <w:rFonts w:ascii="Times New Roman" w:hAnsi="Times New Roman"/>
          <w:b/>
          <w:noProof/>
          <w:lang w:bidi="ar-SA"/>
        </w:rPr>
        <w:lastRenderedPageBreak/>
        <w:pict>
          <v:oval id="_x0000_s1724" style="position:absolute;left:0;text-align:left;margin-left:380.1pt;margin-top:-33.9pt;width:27pt;height:15.75pt;z-index:252156928" fillcolor="white [3212]" strokecolor="white [3212]"/>
        </w:pict>
      </w:r>
      <w:r w:rsidR="0010403B">
        <w:rPr>
          <w:rFonts w:ascii="Times New Roman" w:hAnsi="Times New Roman"/>
          <w:b/>
        </w:rPr>
        <w:t xml:space="preserve">                                   </w:t>
      </w:r>
      <w:r w:rsidR="0010403B" w:rsidRPr="001F5268">
        <w:rPr>
          <w:rFonts w:ascii="Times New Roman" w:hAnsi="Times New Roman"/>
          <w:b/>
        </w:rPr>
        <w:t>DAFTAR PUSTAKA</w:t>
      </w:r>
    </w:p>
    <w:p w:rsidR="00CD5C78" w:rsidRDefault="00CD5C78" w:rsidP="00CD5C78">
      <w:pPr>
        <w:jc w:val="both"/>
        <w:rPr>
          <w:rFonts w:ascii="Times New Roman" w:hAnsi="Times New Roman"/>
          <w:sz w:val="40"/>
        </w:rPr>
      </w:pPr>
    </w:p>
    <w:p w:rsidR="00CD5C78" w:rsidRPr="00CD5C78" w:rsidRDefault="00CD5C78" w:rsidP="00CD5C78">
      <w:pPr>
        <w:jc w:val="both"/>
        <w:rPr>
          <w:rFonts w:ascii="Times New Roman" w:hAnsi="Times New Roman"/>
          <w:sz w:val="8"/>
        </w:rPr>
      </w:pPr>
    </w:p>
    <w:p w:rsidR="004B5457" w:rsidRDefault="004B5457" w:rsidP="004B5457">
      <w:pPr>
        <w:pStyle w:val="ListParagraph"/>
        <w:ind w:left="900" w:hanging="900"/>
        <w:jc w:val="both"/>
        <w:rPr>
          <w:rFonts w:ascii="Times New Roman" w:hAnsi="Times New Roman"/>
        </w:rPr>
      </w:pPr>
      <w:r w:rsidRPr="0010403B">
        <w:rPr>
          <w:rFonts w:ascii="Times New Roman" w:hAnsi="Times New Roman"/>
        </w:rPr>
        <w:t xml:space="preserve">Bloom, S. Benjamin. 2000. </w:t>
      </w:r>
      <w:r w:rsidRPr="0010403B">
        <w:rPr>
          <w:rFonts w:ascii="Times New Roman" w:hAnsi="Times New Roman"/>
          <w:i/>
        </w:rPr>
        <w:t>Taksonomi Bloom</w:t>
      </w:r>
      <w:r w:rsidRPr="0010403B">
        <w:rPr>
          <w:rFonts w:ascii="Times New Roman" w:hAnsi="Times New Roman"/>
        </w:rPr>
        <w:t>. http: // id.wikipedia.org/wiki/ Taksonomi Bloom. diakses 25-6-2010.</w:t>
      </w:r>
    </w:p>
    <w:p w:rsidR="004B5457" w:rsidRDefault="004B5457" w:rsidP="004B5457">
      <w:pPr>
        <w:pStyle w:val="ListParagraph"/>
        <w:ind w:left="900" w:hanging="900"/>
        <w:jc w:val="both"/>
        <w:rPr>
          <w:rFonts w:ascii="Times New Roman" w:hAnsi="Times New Roman"/>
        </w:rPr>
      </w:pPr>
    </w:p>
    <w:p w:rsidR="004B5457" w:rsidRPr="002F57A6" w:rsidRDefault="004B5457" w:rsidP="004B5457">
      <w:pPr>
        <w:pStyle w:val="ListParagraph"/>
        <w:ind w:left="900" w:hanging="900"/>
        <w:jc w:val="both"/>
        <w:rPr>
          <w:rFonts w:ascii="Times New Roman" w:hAnsi="Times New Roman"/>
        </w:rPr>
      </w:pPr>
      <w:r w:rsidRPr="0010403B">
        <w:rPr>
          <w:rFonts w:ascii="Times New Roman" w:hAnsi="Times New Roman"/>
        </w:rPr>
        <w:t xml:space="preserve">Bundu Patta. 2007. </w:t>
      </w:r>
      <w:r w:rsidRPr="0010403B">
        <w:rPr>
          <w:rFonts w:ascii="Times New Roman" w:hAnsi="Times New Roman"/>
          <w:i/>
        </w:rPr>
        <w:t>Konsep Dasar IPA 1</w:t>
      </w:r>
      <w:r w:rsidRPr="0010403B">
        <w:rPr>
          <w:rFonts w:ascii="Times New Roman" w:hAnsi="Times New Roman"/>
        </w:rPr>
        <w:t>. Makassar: Universitas Negeri Makassar</w:t>
      </w:r>
      <w:r>
        <w:rPr>
          <w:rFonts w:ascii="Times New Roman" w:hAnsi="Times New Roman"/>
        </w:rPr>
        <w:t>.</w:t>
      </w:r>
    </w:p>
    <w:p w:rsidR="004B5457" w:rsidRDefault="004B5457" w:rsidP="004B5457">
      <w:pPr>
        <w:pStyle w:val="ListParagraph"/>
        <w:ind w:left="900" w:hanging="900"/>
        <w:jc w:val="both"/>
        <w:rPr>
          <w:rFonts w:ascii="Times New Roman" w:hAnsi="Times New Roman"/>
        </w:rPr>
      </w:pPr>
    </w:p>
    <w:p w:rsidR="004B5457" w:rsidRDefault="004B5457" w:rsidP="004B5457">
      <w:pPr>
        <w:pStyle w:val="ListParagraph"/>
        <w:ind w:left="900" w:hanging="900"/>
        <w:jc w:val="both"/>
        <w:rPr>
          <w:rFonts w:ascii="Times New Roman" w:hAnsi="Times New Roman"/>
        </w:rPr>
      </w:pPr>
      <w:r w:rsidRPr="0010403B">
        <w:rPr>
          <w:rFonts w:ascii="Times New Roman" w:hAnsi="Times New Roman"/>
        </w:rPr>
        <w:t xml:space="preserve">Depdiknas. 2006. </w:t>
      </w:r>
      <w:r w:rsidRPr="0010403B">
        <w:rPr>
          <w:rFonts w:ascii="Times New Roman" w:hAnsi="Times New Roman"/>
          <w:i/>
        </w:rPr>
        <w:t>Kurikulum Tingkat Satuan Pendidikan (KTSP), 2006. Mata Pelajaran IPA untuk Tingkat SD/MI</w:t>
      </w:r>
      <w:r w:rsidRPr="0010403B">
        <w:rPr>
          <w:rFonts w:ascii="Times New Roman" w:hAnsi="Times New Roman"/>
        </w:rPr>
        <w:t>. Jakarta Depdiknas.</w:t>
      </w:r>
    </w:p>
    <w:p w:rsidR="004B5457" w:rsidRDefault="004B5457" w:rsidP="004B5457">
      <w:pPr>
        <w:pStyle w:val="ListParagraph"/>
        <w:ind w:left="900" w:hanging="900"/>
        <w:jc w:val="both"/>
        <w:rPr>
          <w:rFonts w:ascii="Times New Roman" w:hAnsi="Times New Roman"/>
        </w:rPr>
      </w:pPr>
    </w:p>
    <w:p w:rsidR="004B5457" w:rsidRDefault="004B5457" w:rsidP="004B5457">
      <w:pPr>
        <w:pStyle w:val="ListParagraph"/>
        <w:ind w:left="900" w:hanging="900"/>
        <w:jc w:val="both"/>
        <w:rPr>
          <w:rFonts w:ascii="Times New Roman" w:hAnsi="Times New Roman"/>
        </w:rPr>
      </w:pPr>
      <w:r w:rsidRPr="0010403B">
        <w:rPr>
          <w:rFonts w:ascii="Times New Roman" w:hAnsi="Times New Roman"/>
        </w:rPr>
        <w:t xml:space="preserve">Dimyanti. 2006. </w:t>
      </w:r>
      <w:r w:rsidRPr="0010403B">
        <w:rPr>
          <w:rFonts w:ascii="Times New Roman" w:hAnsi="Times New Roman"/>
          <w:i/>
        </w:rPr>
        <w:t>Belajar dan Pembelajaran</w:t>
      </w:r>
      <w:r w:rsidRPr="0010403B">
        <w:rPr>
          <w:rFonts w:ascii="Times New Roman" w:hAnsi="Times New Roman"/>
        </w:rPr>
        <w:t>. Jakarta: Rineka Cipta.</w:t>
      </w:r>
    </w:p>
    <w:p w:rsidR="004B5457" w:rsidRPr="00CD5C78" w:rsidRDefault="004B5457" w:rsidP="00CD5C78">
      <w:pPr>
        <w:jc w:val="both"/>
        <w:rPr>
          <w:rFonts w:ascii="Times New Roman" w:hAnsi="Times New Roman"/>
        </w:rPr>
      </w:pPr>
    </w:p>
    <w:p w:rsidR="004B5457" w:rsidRDefault="004B5457" w:rsidP="004B5457">
      <w:pPr>
        <w:pStyle w:val="ListParagraph"/>
        <w:ind w:left="900" w:hanging="900"/>
        <w:jc w:val="both"/>
        <w:rPr>
          <w:rFonts w:ascii="Times New Roman" w:hAnsi="Times New Roman"/>
        </w:rPr>
      </w:pPr>
      <w:r w:rsidRPr="0010403B">
        <w:rPr>
          <w:rFonts w:ascii="Times New Roman" w:hAnsi="Times New Roman"/>
        </w:rPr>
        <w:t xml:space="preserve">Garton, Janetta. 2005. </w:t>
      </w:r>
      <w:r w:rsidRPr="0010403B">
        <w:rPr>
          <w:rFonts w:ascii="Times New Roman" w:hAnsi="Times New Roman"/>
          <w:i/>
        </w:rPr>
        <w:t>Inquiri Based Learning Williard R-II School Disrict Technology Integration Academy</w:t>
      </w:r>
    </w:p>
    <w:p w:rsidR="004B5457" w:rsidRDefault="004B5457" w:rsidP="004B5457">
      <w:pPr>
        <w:pStyle w:val="ListParagraph"/>
        <w:ind w:left="900" w:hanging="900"/>
        <w:jc w:val="both"/>
        <w:rPr>
          <w:rFonts w:ascii="Times New Roman" w:hAnsi="Times New Roman"/>
        </w:rPr>
      </w:pPr>
    </w:p>
    <w:p w:rsidR="004B5457" w:rsidRPr="008960EC" w:rsidRDefault="004B5457" w:rsidP="004B5457">
      <w:pPr>
        <w:pStyle w:val="ListParagraph"/>
        <w:ind w:left="900" w:hanging="900"/>
        <w:jc w:val="both"/>
        <w:rPr>
          <w:rFonts w:ascii="Times New Roman" w:hAnsi="Times New Roman"/>
        </w:rPr>
      </w:pPr>
      <w:r w:rsidRPr="0010403B">
        <w:rPr>
          <w:rFonts w:ascii="Times New Roman" w:hAnsi="Times New Roman"/>
        </w:rPr>
        <w:t xml:space="preserve">Gulo. 2002. </w:t>
      </w:r>
      <w:r w:rsidRPr="0010403B">
        <w:rPr>
          <w:rFonts w:ascii="Times New Roman" w:hAnsi="Times New Roman"/>
          <w:i/>
        </w:rPr>
        <w:t>Model Belajar Mengajar</w:t>
      </w:r>
      <w:r w:rsidRPr="0010403B">
        <w:rPr>
          <w:rFonts w:ascii="Times New Roman" w:hAnsi="Times New Roman"/>
        </w:rPr>
        <w:t>. Jakarta: Grasindo.</w:t>
      </w:r>
    </w:p>
    <w:p w:rsidR="004B5457" w:rsidRDefault="004B5457" w:rsidP="004B5457">
      <w:pPr>
        <w:ind w:left="900" w:hanging="900"/>
        <w:jc w:val="both"/>
        <w:rPr>
          <w:rFonts w:ascii="Times New Roman" w:hAnsi="Times New Roman"/>
        </w:rPr>
      </w:pPr>
    </w:p>
    <w:p w:rsidR="004B5457" w:rsidRPr="003742B0" w:rsidRDefault="004B5457" w:rsidP="004B5457">
      <w:pPr>
        <w:ind w:left="900" w:hanging="900"/>
        <w:jc w:val="both"/>
        <w:rPr>
          <w:rFonts w:ascii="Times New Roman" w:hAnsi="Times New Roman"/>
        </w:rPr>
      </w:pPr>
      <w:r w:rsidRPr="003742B0">
        <w:rPr>
          <w:rFonts w:ascii="Times New Roman" w:hAnsi="Times New Roman"/>
        </w:rPr>
        <w:t xml:space="preserve">Haryanto. 2004. </w:t>
      </w:r>
      <w:r w:rsidRPr="003742B0">
        <w:rPr>
          <w:rFonts w:ascii="Times New Roman" w:hAnsi="Times New Roman"/>
          <w:i/>
        </w:rPr>
        <w:t xml:space="preserve">Sains untuk Sekolah Dasar Kelas V. </w:t>
      </w:r>
      <w:r w:rsidRPr="003742B0">
        <w:rPr>
          <w:rFonts w:ascii="Times New Roman" w:hAnsi="Times New Roman"/>
        </w:rPr>
        <w:t>Jakarta: Erlangga.</w:t>
      </w:r>
    </w:p>
    <w:p w:rsidR="004B5457" w:rsidRDefault="004B5457" w:rsidP="004B5457">
      <w:pPr>
        <w:pStyle w:val="ListParagraph"/>
        <w:ind w:left="900" w:hanging="900"/>
        <w:jc w:val="both"/>
        <w:rPr>
          <w:rFonts w:ascii="Times New Roman" w:hAnsi="Times New Roman"/>
        </w:rPr>
      </w:pPr>
    </w:p>
    <w:p w:rsidR="004B5457" w:rsidRPr="00262A7A" w:rsidRDefault="004B5457" w:rsidP="004B5457">
      <w:pPr>
        <w:ind w:left="720" w:hanging="720"/>
        <w:jc w:val="both"/>
        <w:rPr>
          <w:rFonts w:ascii="Times New Roman" w:hAnsi="Times New Roman"/>
          <w:lang w:val="id-ID"/>
        </w:rPr>
      </w:pPr>
      <w:r w:rsidRPr="00262A7A">
        <w:rPr>
          <w:rFonts w:ascii="Times New Roman" w:hAnsi="Times New Roman"/>
        </w:rPr>
        <w:t xml:space="preserve">Iskandar (2008). </w:t>
      </w:r>
      <w:r w:rsidRPr="00262A7A">
        <w:rPr>
          <w:rFonts w:ascii="Times New Roman" w:hAnsi="Times New Roman"/>
          <w:i/>
        </w:rPr>
        <w:t>Metode Penelitian Pendidikan dan Sosial (kuantitatif dan kualitatif).</w:t>
      </w:r>
      <w:r w:rsidRPr="00262A7A">
        <w:rPr>
          <w:rFonts w:ascii="Times New Roman" w:hAnsi="Times New Roman"/>
        </w:rPr>
        <w:t xml:space="preserve">  Jakarta:</w:t>
      </w:r>
      <w:r>
        <w:rPr>
          <w:rFonts w:ascii="Times New Roman" w:hAnsi="Times New Roman"/>
        </w:rPr>
        <w:t xml:space="preserve"> Erlangga</w:t>
      </w:r>
    </w:p>
    <w:p w:rsidR="004B5457" w:rsidRDefault="004B5457" w:rsidP="004B5457">
      <w:pPr>
        <w:pStyle w:val="ListParagraph"/>
        <w:ind w:left="900" w:hanging="900"/>
        <w:jc w:val="both"/>
        <w:rPr>
          <w:rFonts w:ascii="Times New Roman" w:hAnsi="Times New Roman"/>
        </w:rPr>
      </w:pPr>
    </w:p>
    <w:p w:rsidR="004B5457" w:rsidRDefault="004B5457" w:rsidP="004B5457">
      <w:pPr>
        <w:pStyle w:val="ListParagraph"/>
        <w:ind w:left="900" w:hanging="900"/>
        <w:jc w:val="both"/>
        <w:rPr>
          <w:rFonts w:ascii="Times New Roman" w:hAnsi="Times New Roman"/>
        </w:rPr>
      </w:pPr>
      <w:r w:rsidRPr="0010403B">
        <w:rPr>
          <w:rFonts w:ascii="Times New Roman" w:hAnsi="Times New Roman"/>
        </w:rPr>
        <w:t xml:space="preserve">Khaeruddin dan Sudjiono, E. H. 2005. </w:t>
      </w:r>
      <w:r w:rsidRPr="0010403B">
        <w:rPr>
          <w:rFonts w:ascii="Times New Roman" w:hAnsi="Times New Roman"/>
          <w:i/>
        </w:rPr>
        <w:t xml:space="preserve">Pembelajaran Sains (IPA) Berdasarkan Kurikulum Berbasis Kompetensi. </w:t>
      </w:r>
      <w:r w:rsidRPr="0010403B">
        <w:rPr>
          <w:rFonts w:ascii="Times New Roman" w:hAnsi="Times New Roman"/>
        </w:rPr>
        <w:t>Makassar: Badan Peneliti Makassar.</w:t>
      </w:r>
    </w:p>
    <w:p w:rsidR="004B5457" w:rsidRPr="00CD5C78" w:rsidRDefault="004B5457" w:rsidP="00CD5C78">
      <w:pPr>
        <w:jc w:val="both"/>
        <w:rPr>
          <w:rFonts w:ascii="Times New Roman" w:hAnsi="Times New Roman"/>
          <w:sz w:val="20"/>
        </w:rPr>
      </w:pPr>
    </w:p>
    <w:p w:rsidR="004B5457" w:rsidRDefault="004B5457" w:rsidP="004B5457">
      <w:pPr>
        <w:pStyle w:val="ListParagraph"/>
        <w:ind w:left="900" w:hanging="900"/>
        <w:jc w:val="both"/>
        <w:rPr>
          <w:rFonts w:ascii="Times New Roman" w:hAnsi="Times New Roman"/>
        </w:rPr>
      </w:pPr>
      <w:r w:rsidRPr="0010403B">
        <w:rPr>
          <w:rFonts w:ascii="Times New Roman" w:hAnsi="Times New Roman"/>
        </w:rPr>
        <w:t xml:space="preserve">Moleong, Lexy J. 1994. </w:t>
      </w:r>
      <w:r w:rsidRPr="0010403B">
        <w:rPr>
          <w:rFonts w:ascii="Times New Roman" w:hAnsi="Times New Roman"/>
          <w:i/>
        </w:rPr>
        <w:t>Metodologi Penelitian Kualitatif</w:t>
      </w:r>
      <w:r w:rsidRPr="0010403B">
        <w:rPr>
          <w:rFonts w:ascii="Times New Roman" w:hAnsi="Times New Roman"/>
        </w:rPr>
        <w:t>. Bandung: Rosda Karya.</w:t>
      </w:r>
    </w:p>
    <w:p w:rsidR="004B5457" w:rsidRPr="00CD5C78" w:rsidRDefault="004B5457" w:rsidP="004B5457">
      <w:pPr>
        <w:pStyle w:val="ListParagraph"/>
        <w:ind w:left="900" w:hanging="900"/>
        <w:jc w:val="both"/>
        <w:rPr>
          <w:rFonts w:ascii="Times New Roman" w:hAnsi="Times New Roman"/>
          <w:sz w:val="16"/>
        </w:rPr>
      </w:pPr>
    </w:p>
    <w:p w:rsidR="004B5457" w:rsidRDefault="004B5457" w:rsidP="004B5457">
      <w:pPr>
        <w:pStyle w:val="ListParagraph"/>
        <w:ind w:left="900" w:hanging="900"/>
        <w:jc w:val="both"/>
        <w:rPr>
          <w:rFonts w:ascii="Times New Roman" w:hAnsi="Times New Roman"/>
        </w:rPr>
      </w:pPr>
      <w:r w:rsidRPr="0010403B">
        <w:rPr>
          <w:rFonts w:ascii="Times New Roman" w:hAnsi="Times New Roman"/>
        </w:rPr>
        <w:t xml:space="preserve">Mulyasa. 2006. </w:t>
      </w:r>
      <w:r w:rsidRPr="0010403B">
        <w:rPr>
          <w:rFonts w:ascii="Times New Roman" w:hAnsi="Times New Roman"/>
          <w:i/>
        </w:rPr>
        <w:t>Kurikulum Berbasis Kompetensi.</w:t>
      </w:r>
      <w:r w:rsidRPr="0010403B">
        <w:rPr>
          <w:rFonts w:ascii="Times New Roman" w:hAnsi="Times New Roman"/>
        </w:rPr>
        <w:t xml:space="preserve"> Bandung: PT Remaja Rosdakarya</w:t>
      </w:r>
    </w:p>
    <w:p w:rsidR="004B5457" w:rsidRDefault="004B5457" w:rsidP="004B5457">
      <w:pPr>
        <w:pStyle w:val="ListParagraph"/>
        <w:ind w:left="900" w:hanging="900"/>
        <w:jc w:val="both"/>
        <w:rPr>
          <w:rFonts w:ascii="Times New Roman" w:hAnsi="Times New Roman"/>
        </w:rPr>
      </w:pPr>
    </w:p>
    <w:p w:rsidR="004B5457" w:rsidRDefault="004B5457" w:rsidP="004B5457">
      <w:pPr>
        <w:pStyle w:val="ListParagraph"/>
        <w:ind w:left="900" w:hanging="900"/>
        <w:jc w:val="both"/>
        <w:rPr>
          <w:rFonts w:ascii="Times New Roman" w:hAnsi="Times New Roman"/>
        </w:rPr>
      </w:pPr>
      <w:r w:rsidRPr="0010403B">
        <w:rPr>
          <w:rFonts w:ascii="Times New Roman" w:hAnsi="Times New Roman"/>
        </w:rPr>
        <w:t xml:space="preserve">----------. 2008. </w:t>
      </w:r>
      <w:r w:rsidRPr="0010403B">
        <w:rPr>
          <w:rFonts w:ascii="Times New Roman" w:hAnsi="Times New Roman"/>
          <w:i/>
        </w:rPr>
        <w:t>Menjadi Guru Profesional.</w:t>
      </w:r>
      <w:r w:rsidRPr="0010403B">
        <w:rPr>
          <w:rFonts w:ascii="Times New Roman" w:hAnsi="Times New Roman"/>
        </w:rPr>
        <w:t xml:space="preserve"> Bandung: PT Remaja Rosdakarya.</w:t>
      </w:r>
    </w:p>
    <w:p w:rsidR="004B5457" w:rsidRDefault="004B5457" w:rsidP="004B5457">
      <w:pPr>
        <w:pStyle w:val="ListParagraph"/>
        <w:ind w:left="900" w:hanging="900"/>
        <w:jc w:val="both"/>
        <w:rPr>
          <w:rFonts w:ascii="Times New Roman" w:hAnsi="Times New Roman"/>
        </w:rPr>
      </w:pPr>
    </w:p>
    <w:p w:rsidR="004B5457" w:rsidRDefault="004B5457" w:rsidP="004B5457">
      <w:pPr>
        <w:pStyle w:val="ListParagraph"/>
        <w:ind w:left="900" w:hanging="900"/>
        <w:jc w:val="both"/>
        <w:rPr>
          <w:rFonts w:ascii="Times New Roman" w:hAnsi="Times New Roman"/>
        </w:rPr>
      </w:pPr>
      <w:r w:rsidRPr="0010403B">
        <w:rPr>
          <w:rFonts w:ascii="Times New Roman" w:hAnsi="Times New Roman"/>
        </w:rPr>
        <w:t xml:space="preserve">Nurkancana. 1997. </w:t>
      </w:r>
      <w:r w:rsidRPr="0010403B">
        <w:rPr>
          <w:rFonts w:ascii="Times New Roman" w:hAnsi="Times New Roman"/>
          <w:i/>
        </w:rPr>
        <w:t>Evaluasi Pendidikan</w:t>
      </w:r>
      <w:r w:rsidRPr="0010403B">
        <w:rPr>
          <w:rFonts w:ascii="Times New Roman" w:hAnsi="Times New Roman"/>
        </w:rPr>
        <w:t>. Surabaya: Universitas Terbuka.</w:t>
      </w:r>
    </w:p>
    <w:p w:rsidR="004B5457" w:rsidRPr="00CD5C78" w:rsidRDefault="004B5457" w:rsidP="004B5457">
      <w:pPr>
        <w:pStyle w:val="ListParagraph"/>
        <w:ind w:left="900" w:hanging="900"/>
        <w:jc w:val="both"/>
        <w:rPr>
          <w:rFonts w:ascii="Times New Roman" w:hAnsi="Times New Roman"/>
          <w:sz w:val="20"/>
        </w:rPr>
      </w:pPr>
    </w:p>
    <w:p w:rsidR="004B5457" w:rsidRPr="004B5457" w:rsidRDefault="004B5457" w:rsidP="004B5457">
      <w:pPr>
        <w:pStyle w:val="ListParagraph"/>
        <w:ind w:left="900" w:hanging="900"/>
        <w:jc w:val="both"/>
        <w:rPr>
          <w:rFonts w:ascii="Times New Roman" w:hAnsi="Times New Roman"/>
        </w:rPr>
      </w:pPr>
      <w:r w:rsidRPr="0010403B">
        <w:rPr>
          <w:rFonts w:ascii="Times New Roman" w:hAnsi="Times New Roman"/>
        </w:rPr>
        <w:t xml:space="preserve">Sagala, Syaiful. 2004. </w:t>
      </w:r>
      <w:r w:rsidRPr="0010403B">
        <w:rPr>
          <w:rFonts w:ascii="Times New Roman" w:hAnsi="Times New Roman"/>
          <w:i/>
        </w:rPr>
        <w:t>Konsep dan Makna Pembelajaran</w:t>
      </w:r>
      <w:r w:rsidRPr="0010403B">
        <w:rPr>
          <w:rFonts w:ascii="Times New Roman" w:hAnsi="Times New Roman"/>
        </w:rPr>
        <w:t>. Bandung: Alfabet.</w:t>
      </w:r>
    </w:p>
    <w:p w:rsidR="00CD5C78" w:rsidRDefault="00CD5C78" w:rsidP="004B5457">
      <w:pPr>
        <w:pStyle w:val="ListParagraph"/>
        <w:ind w:left="900" w:hanging="900"/>
        <w:jc w:val="both"/>
        <w:rPr>
          <w:rFonts w:ascii="Times New Roman" w:hAnsi="Times New Roman"/>
        </w:rPr>
      </w:pPr>
    </w:p>
    <w:p w:rsidR="004B5457" w:rsidRDefault="004B5457" w:rsidP="004B5457">
      <w:pPr>
        <w:pStyle w:val="ListParagraph"/>
        <w:ind w:left="900" w:hanging="900"/>
        <w:jc w:val="both"/>
        <w:rPr>
          <w:rFonts w:ascii="Times New Roman" w:hAnsi="Times New Roman"/>
        </w:rPr>
      </w:pPr>
      <w:r w:rsidRPr="0010403B">
        <w:rPr>
          <w:rFonts w:ascii="Times New Roman" w:hAnsi="Times New Roman"/>
        </w:rPr>
        <w:t xml:space="preserve">Sanjaya, Wina. 2009. </w:t>
      </w:r>
      <w:r w:rsidRPr="0010403B">
        <w:rPr>
          <w:rFonts w:ascii="Times New Roman" w:hAnsi="Times New Roman"/>
          <w:i/>
        </w:rPr>
        <w:t>Model Pembelajaran Berorientasi Standar Proses Pendidikan</w:t>
      </w:r>
      <w:r w:rsidRPr="0010403B">
        <w:rPr>
          <w:rFonts w:ascii="Times New Roman" w:hAnsi="Times New Roman"/>
        </w:rPr>
        <w:t>. Jakarta: Kencana Prenada Media Group.</w:t>
      </w:r>
    </w:p>
    <w:p w:rsidR="004B5457" w:rsidRPr="00CD5C78" w:rsidRDefault="004B5457" w:rsidP="004B5457">
      <w:pPr>
        <w:pStyle w:val="ListParagraph"/>
        <w:ind w:left="900" w:hanging="900"/>
        <w:jc w:val="both"/>
        <w:rPr>
          <w:rFonts w:ascii="Times New Roman" w:hAnsi="Times New Roman"/>
          <w:sz w:val="20"/>
        </w:rPr>
      </w:pPr>
    </w:p>
    <w:p w:rsidR="00CD5C78" w:rsidRDefault="004B5457" w:rsidP="00CD5C78">
      <w:pPr>
        <w:pStyle w:val="ListParagraph"/>
        <w:ind w:left="900" w:hanging="900"/>
        <w:jc w:val="both"/>
        <w:rPr>
          <w:rFonts w:ascii="Times New Roman" w:hAnsi="Times New Roman"/>
        </w:rPr>
      </w:pPr>
      <w:r w:rsidRPr="0010403B">
        <w:rPr>
          <w:rFonts w:ascii="Times New Roman" w:hAnsi="Times New Roman"/>
        </w:rPr>
        <w:t xml:space="preserve">………….. 2005. </w:t>
      </w:r>
      <w:r w:rsidRPr="0010403B">
        <w:rPr>
          <w:rFonts w:ascii="Times New Roman" w:hAnsi="Times New Roman"/>
          <w:i/>
        </w:rPr>
        <w:t>Pembelajaran dalam Implementasi Kurikulum Berbasis Kompetensi</w:t>
      </w:r>
      <w:r w:rsidRPr="0010403B">
        <w:rPr>
          <w:rFonts w:ascii="Times New Roman" w:hAnsi="Times New Roman"/>
        </w:rPr>
        <w:t>. Jakarta: Prenada Media Group</w:t>
      </w:r>
    </w:p>
    <w:p w:rsidR="004B5457" w:rsidRPr="00CD5C78" w:rsidRDefault="004B5457" w:rsidP="00CD5C78">
      <w:pPr>
        <w:pStyle w:val="ListParagraph"/>
        <w:ind w:left="900" w:hanging="900"/>
        <w:jc w:val="both"/>
        <w:rPr>
          <w:rFonts w:ascii="Times New Roman" w:hAnsi="Times New Roman"/>
        </w:rPr>
      </w:pPr>
    </w:p>
    <w:p w:rsidR="004B5457" w:rsidRPr="002617F0" w:rsidRDefault="006B2974" w:rsidP="002617F0">
      <w:pPr>
        <w:ind w:left="567" w:hanging="567"/>
        <w:jc w:val="both"/>
        <w:rPr>
          <w:rFonts w:ascii="Times New Roman" w:hAnsi="Times New Roman"/>
        </w:rPr>
      </w:pPr>
      <w:r w:rsidRPr="006B2974">
        <w:rPr>
          <w:rFonts w:ascii="Times New Roman" w:hAnsi="Times New Roman"/>
          <w:noProof/>
          <w:sz w:val="20"/>
          <w:lang w:bidi="ar-SA"/>
        </w:rPr>
        <w:pict>
          <v:oval id="_x0000_s1758" style="position:absolute;left:0;text-align:left;margin-left:185.1pt;margin-top:41.6pt;width:40.5pt;height:27pt;z-index:252186624" fillcolor="white [3212]" strokecolor="white [3212]">
            <v:textbox>
              <w:txbxContent>
                <w:p w:rsidR="000B3844" w:rsidRPr="00467561" w:rsidRDefault="000B3844" w:rsidP="00467561">
                  <w:pPr>
                    <w:jc w:val="center"/>
                    <w:rPr>
                      <w:rFonts w:ascii="Times New Roman" w:hAnsi="Times New Roman"/>
                    </w:rPr>
                  </w:pPr>
                  <w:r w:rsidRPr="00467561">
                    <w:rPr>
                      <w:rFonts w:ascii="Times New Roman" w:hAnsi="Times New Roman"/>
                    </w:rPr>
                    <w:t>67</w:t>
                  </w:r>
                </w:p>
              </w:txbxContent>
            </v:textbox>
          </v:oval>
        </w:pict>
      </w:r>
      <w:r w:rsidR="004F6AE2">
        <w:rPr>
          <w:rFonts w:ascii="Times New Roman" w:hAnsi="Times New Roman"/>
        </w:rPr>
        <w:t>Su</w:t>
      </w:r>
      <w:r w:rsidR="004B5457" w:rsidRPr="007965EF">
        <w:rPr>
          <w:rFonts w:ascii="Times New Roman" w:hAnsi="Times New Roman"/>
        </w:rPr>
        <w:t xml:space="preserve">matowa, Usman. 2006. </w:t>
      </w:r>
      <w:r w:rsidR="004B5457" w:rsidRPr="007965EF">
        <w:rPr>
          <w:rFonts w:ascii="Times New Roman" w:hAnsi="Times New Roman"/>
          <w:i/>
        </w:rPr>
        <w:t>Bagaimana membelajarkan IPA di sekolah dasar</w:t>
      </w:r>
      <w:r w:rsidR="004B5457" w:rsidRPr="007965EF">
        <w:rPr>
          <w:rFonts w:ascii="Times New Roman" w:hAnsi="Times New Roman"/>
        </w:rPr>
        <w:t>. Jakarta: Departemen Pendidikan Nasional Direktorat Jenderal Pendidikan Tinggi Direktorat Ketenagaan</w:t>
      </w:r>
      <w:r w:rsidR="004B5457" w:rsidRPr="007965EF">
        <w:rPr>
          <w:rFonts w:ascii="Times New Roman" w:hAnsi="Times New Roman"/>
          <w:lang w:val="id-ID"/>
        </w:rPr>
        <w:t>.</w:t>
      </w:r>
    </w:p>
    <w:p w:rsidR="004B5457" w:rsidRDefault="004B5457" w:rsidP="004B5457">
      <w:pPr>
        <w:pStyle w:val="ListParagraph"/>
        <w:ind w:left="900" w:hanging="900"/>
        <w:jc w:val="both"/>
        <w:rPr>
          <w:rFonts w:ascii="Times New Roman" w:hAnsi="Times New Roman"/>
        </w:rPr>
      </w:pPr>
      <w:r w:rsidRPr="0010403B">
        <w:rPr>
          <w:rFonts w:ascii="Times New Roman" w:hAnsi="Times New Roman"/>
        </w:rPr>
        <w:lastRenderedPageBreak/>
        <w:t xml:space="preserve">Trianto. 2006. </w:t>
      </w:r>
      <w:r w:rsidRPr="0010403B">
        <w:rPr>
          <w:rFonts w:ascii="Times New Roman" w:hAnsi="Times New Roman"/>
          <w:i/>
        </w:rPr>
        <w:t xml:space="preserve">Mendesain Pembelajaran Kontekstual (Contextual Teaching and Learning). </w:t>
      </w:r>
      <w:r w:rsidRPr="0010403B">
        <w:rPr>
          <w:rFonts w:ascii="Times New Roman" w:hAnsi="Times New Roman"/>
        </w:rPr>
        <w:t>Jakarta: Cerdas Pustaka Publiser.</w:t>
      </w:r>
    </w:p>
    <w:p w:rsidR="004B5457" w:rsidRDefault="004B5457" w:rsidP="004B5457">
      <w:pPr>
        <w:pStyle w:val="ListParagraph"/>
        <w:ind w:left="900" w:hanging="900"/>
        <w:jc w:val="both"/>
        <w:rPr>
          <w:rFonts w:ascii="Times New Roman" w:hAnsi="Times New Roman"/>
        </w:rPr>
      </w:pPr>
    </w:p>
    <w:p w:rsidR="004B5457" w:rsidRDefault="004B5457" w:rsidP="004B5457">
      <w:pPr>
        <w:pStyle w:val="ListParagraph"/>
        <w:ind w:left="900" w:hanging="900"/>
        <w:jc w:val="both"/>
        <w:rPr>
          <w:rFonts w:ascii="Times New Roman" w:hAnsi="Times New Roman"/>
        </w:rPr>
      </w:pPr>
      <w:r w:rsidRPr="0010403B">
        <w:rPr>
          <w:rFonts w:ascii="Times New Roman" w:hAnsi="Times New Roman"/>
        </w:rPr>
        <w:t xml:space="preserve">Trisno. 2008. </w:t>
      </w:r>
      <w:r w:rsidRPr="0010403B">
        <w:rPr>
          <w:rFonts w:ascii="Times New Roman" w:hAnsi="Times New Roman"/>
          <w:i/>
        </w:rPr>
        <w:t>Pendekatan Inkuiri Dalam Mengajar.</w:t>
      </w:r>
      <w:r w:rsidRPr="00D3476F">
        <w:rPr>
          <w:rFonts w:ascii="Times New Roman" w:hAnsi="Times New Roman"/>
          <w:i/>
        </w:rPr>
        <w:t xml:space="preserve"> </w:t>
      </w:r>
      <w:r w:rsidRPr="00D3476F">
        <w:rPr>
          <w:rFonts w:ascii="Times New Roman" w:hAnsi="Times New Roman"/>
        </w:rPr>
        <w:t>(</w:t>
      </w:r>
      <w:hyperlink r:id="rId16" w:history="1">
        <w:r w:rsidRPr="00D3476F">
          <w:rPr>
            <w:rStyle w:val="Hyperlink"/>
            <w:rFonts w:ascii="Times New Roman" w:hAnsi="Times New Roman"/>
            <w:color w:val="auto"/>
            <w:u w:val="none"/>
          </w:rPr>
          <w:t>http://(online): www. Elearning-jogja</w:t>
        </w:r>
      </w:hyperlink>
      <w:r w:rsidRPr="00D3476F">
        <w:rPr>
          <w:rFonts w:ascii="Times New Roman" w:hAnsi="Times New Roman"/>
        </w:rPr>
        <w:t xml:space="preserve"> </w:t>
      </w:r>
      <w:r w:rsidRPr="0010403B">
        <w:rPr>
          <w:rFonts w:ascii="Times New Roman" w:hAnsi="Times New Roman"/>
        </w:rPr>
        <w:t>diakses 19-2-2010.</w:t>
      </w:r>
    </w:p>
    <w:p w:rsidR="004B5457" w:rsidRDefault="004B5457" w:rsidP="004B5457">
      <w:pPr>
        <w:pStyle w:val="ListParagraph"/>
        <w:ind w:left="900" w:hanging="900"/>
        <w:jc w:val="both"/>
        <w:rPr>
          <w:rFonts w:ascii="Times New Roman" w:hAnsi="Times New Roman"/>
        </w:rPr>
      </w:pPr>
    </w:p>
    <w:p w:rsidR="00DF7D5B" w:rsidRPr="00262A7A" w:rsidRDefault="00DF7D5B" w:rsidP="00DF7D5B">
      <w:pPr>
        <w:pStyle w:val="ListParagraph"/>
        <w:ind w:left="1170" w:hanging="1170"/>
        <w:jc w:val="both"/>
        <w:rPr>
          <w:rFonts w:ascii="Times New Roman" w:hAnsi="Times New Roman"/>
        </w:rPr>
      </w:pPr>
      <w:r w:rsidRPr="00262A7A">
        <w:rPr>
          <w:rFonts w:ascii="Times New Roman" w:hAnsi="Times New Roman"/>
          <w:i/>
        </w:rPr>
        <w:t>Undang-Undang Nomor 20 Tahun 2003 Tentang Sistem Pendidikan Nasional</w:t>
      </w:r>
      <w:r w:rsidRPr="00262A7A">
        <w:rPr>
          <w:rFonts w:ascii="Times New Roman" w:hAnsi="Times New Roman"/>
        </w:rPr>
        <w:t>. Jakarta : Penerbit Cerlang</w:t>
      </w:r>
    </w:p>
    <w:p w:rsidR="00DF7D5B" w:rsidRDefault="00DF7D5B" w:rsidP="004B5457">
      <w:pPr>
        <w:pStyle w:val="ListParagraph"/>
        <w:ind w:left="900" w:hanging="900"/>
        <w:jc w:val="both"/>
        <w:rPr>
          <w:rFonts w:ascii="Times New Roman" w:hAnsi="Times New Roman"/>
        </w:rPr>
      </w:pPr>
    </w:p>
    <w:p w:rsidR="004B5457" w:rsidRDefault="004B5457" w:rsidP="004B5457">
      <w:pPr>
        <w:pStyle w:val="ListParagraph"/>
        <w:ind w:left="900" w:hanging="900"/>
        <w:jc w:val="both"/>
        <w:rPr>
          <w:rFonts w:ascii="Times New Roman" w:hAnsi="Times New Roman"/>
        </w:rPr>
      </w:pPr>
      <w:r w:rsidRPr="0010403B">
        <w:rPr>
          <w:rFonts w:ascii="Times New Roman" w:hAnsi="Times New Roman"/>
        </w:rPr>
        <w:t xml:space="preserve">Wardani, I.G.K. 2005. </w:t>
      </w:r>
      <w:r w:rsidRPr="0010403B">
        <w:rPr>
          <w:rFonts w:ascii="Times New Roman" w:hAnsi="Times New Roman"/>
          <w:i/>
        </w:rPr>
        <w:t>Penelitian Tindakan Kelas.</w:t>
      </w:r>
      <w:r w:rsidRPr="0010403B">
        <w:rPr>
          <w:rFonts w:ascii="Times New Roman" w:hAnsi="Times New Roman"/>
        </w:rPr>
        <w:t xml:space="preserve"> Jakarta: Universitas Terbuka.</w:t>
      </w:r>
    </w:p>
    <w:p w:rsidR="0010403B" w:rsidRDefault="0010403B" w:rsidP="00053F6F">
      <w:pPr>
        <w:spacing w:line="480" w:lineRule="auto"/>
        <w:jc w:val="center"/>
        <w:rPr>
          <w:rFonts w:ascii="Times New Roman" w:hAnsi="Times New Roman"/>
          <w:b/>
        </w:rPr>
      </w:pPr>
    </w:p>
    <w:p w:rsidR="0010403B" w:rsidRDefault="0010403B" w:rsidP="00053F6F">
      <w:pPr>
        <w:spacing w:line="480" w:lineRule="auto"/>
        <w:jc w:val="center"/>
        <w:rPr>
          <w:rFonts w:ascii="Times New Roman" w:hAnsi="Times New Roman"/>
          <w:b/>
        </w:rPr>
      </w:pPr>
    </w:p>
    <w:p w:rsidR="0010403B" w:rsidRDefault="0010403B" w:rsidP="00053F6F">
      <w:pPr>
        <w:spacing w:line="480" w:lineRule="auto"/>
        <w:jc w:val="center"/>
        <w:rPr>
          <w:rFonts w:ascii="Times New Roman" w:hAnsi="Times New Roman"/>
          <w:b/>
        </w:rPr>
      </w:pPr>
    </w:p>
    <w:p w:rsidR="0010403B" w:rsidRDefault="0010403B" w:rsidP="00053F6F">
      <w:pPr>
        <w:spacing w:line="480" w:lineRule="auto"/>
        <w:jc w:val="center"/>
        <w:rPr>
          <w:rFonts w:ascii="Times New Roman" w:hAnsi="Times New Roman"/>
          <w:b/>
        </w:rPr>
      </w:pPr>
    </w:p>
    <w:p w:rsidR="0010403B" w:rsidRDefault="0010403B" w:rsidP="00053F6F">
      <w:pPr>
        <w:spacing w:line="480" w:lineRule="auto"/>
        <w:jc w:val="center"/>
        <w:rPr>
          <w:rFonts w:ascii="Times New Roman" w:hAnsi="Times New Roman"/>
          <w:b/>
        </w:rPr>
      </w:pPr>
    </w:p>
    <w:p w:rsidR="0010403B" w:rsidRDefault="0010403B" w:rsidP="00053F6F">
      <w:pPr>
        <w:spacing w:line="480" w:lineRule="auto"/>
        <w:jc w:val="center"/>
        <w:rPr>
          <w:rFonts w:ascii="Times New Roman" w:hAnsi="Times New Roman"/>
          <w:b/>
        </w:rPr>
      </w:pPr>
    </w:p>
    <w:p w:rsidR="0010403B" w:rsidRDefault="0010403B" w:rsidP="00053F6F">
      <w:pPr>
        <w:spacing w:line="480" w:lineRule="auto"/>
        <w:jc w:val="center"/>
        <w:rPr>
          <w:rFonts w:ascii="Times New Roman" w:hAnsi="Times New Roman"/>
          <w:b/>
        </w:rPr>
      </w:pPr>
    </w:p>
    <w:p w:rsidR="0010403B" w:rsidRDefault="0010403B" w:rsidP="00053F6F">
      <w:pPr>
        <w:spacing w:line="480" w:lineRule="auto"/>
        <w:jc w:val="center"/>
        <w:rPr>
          <w:rFonts w:ascii="Times New Roman" w:hAnsi="Times New Roman"/>
          <w:b/>
        </w:rPr>
      </w:pPr>
    </w:p>
    <w:p w:rsidR="0010403B" w:rsidRDefault="0010403B" w:rsidP="00053F6F">
      <w:pPr>
        <w:spacing w:line="480" w:lineRule="auto"/>
        <w:jc w:val="center"/>
        <w:rPr>
          <w:rFonts w:ascii="Times New Roman" w:hAnsi="Times New Roman"/>
          <w:b/>
        </w:rPr>
      </w:pPr>
    </w:p>
    <w:p w:rsidR="00DA6958" w:rsidRDefault="00DA6958" w:rsidP="00053F6F">
      <w:pPr>
        <w:spacing w:line="480" w:lineRule="auto"/>
        <w:jc w:val="center"/>
        <w:rPr>
          <w:rFonts w:ascii="Times New Roman" w:hAnsi="Times New Roman"/>
          <w:b/>
        </w:rPr>
      </w:pPr>
    </w:p>
    <w:p w:rsidR="00DA6958" w:rsidRDefault="00DA6958" w:rsidP="00053F6F">
      <w:pPr>
        <w:spacing w:line="480" w:lineRule="auto"/>
        <w:jc w:val="center"/>
        <w:rPr>
          <w:rFonts w:ascii="Times New Roman" w:hAnsi="Times New Roman"/>
          <w:b/>
        </w:rPr>
      </w:pPr>
    </w:p>
    <w:p w:rsidR="00DA6958" w:rsidRDefault="00DA6958" w:rsidP="00053F6F">
      <w:pPr>
        <w:spacing w:line="480" w:lineRule="auto"/>
        <w:jc w:val="center"/>
        <w:rPr>
          <w:rFonts w:ascii="Times New Roman" w:hAnsi="Times New Roman"/>
          <w:b/>
        </w:rPr>
      </w:pPr>
    </w:p>
    <w:p w:rsidR="00DA6958" w:rsidRDefault="00DA6958" w:rsidP="00053F6F">
      <w:pPr>
        <w:spacing w:line="480" w:lineRule="auto"/>
        <w:jc w:val="center"/>
        <w:rPr>
          <w:rFonts w:ascii="Times New Roman" w:hAnsi="Times New Roman"/>
          <w:b/>
        </w:rPr>
      </w:pPr>
    </w:p>
    <w:p w:rsidR="00DA6958" w:rsidRDefault="00DA6958" w:rsidP="00053F6F">
      <w:pPr>
        <w:spacing w:line="480" w:lineRule="auto"/>
        <w:jc w:val="center"/>
        <w:rPr>
          <w:rFonts w:ascii="Times New Roman" w:hAnsi="Times New Roman"/>
          <w:b/>
        </w:rPr>
      </w:pPr>
    </w:p>
    <w:p w:rsidR="00DA6958" w:rsidRDefault="00DA6958" w:rsidP="00053F6F">
      <w:pPr>
        <w:spacing w:line="480" w:lineRule="auto"/>
        <w:jc w:val="center"/>
        <w:rPr>
          <w:rFonts w:ascii="Times New Roman" w:hAnsi="Times New Roman"/>
          <w:b/>
        </w:rPr>
      </w:pPr>
    </w:p>
    <w:p w:rsidR="0010403B" w:rsidRDefault="0010403B" w:rsidP="00053F6F">
      <w:pPr>
        <w:spacing w:line="480" w:lineRule="auto"/>
        <w:jc w:val="center"/>
        <w:rPr>
          <w:rFonts w:ascii="Times New Roman" w:hAnsi="Times New Roman"/>
          <w:b/>
        </w:rPr>
      </w:pPr>
    </w:p>
    <w:p w:rsidR="00D90A24" w:rsidRDefault="00D90A24" w:rsidP="00DF7D5B">
      <w:pPr>
        <w:spacing w:line="480" w:lineRule="auto"/>
        <w:rPr>
          <w:rFonts w:ascii="Times New Roman" w:hAnsi="Times New Roman"/>
          <w:b/>
        </w:rPr>
      </w:pPr>
    </w:p>
    <w:p w:rsidR="00D90A24" w:rsidRDefault="00D90A24" w:rsidP="00053F6F">
      <w:pPr>
        <w:spacing w:line="480" w:lineRule="auto"/>
        <w:jc w:val="center"/>
        <w:rPr>
          <w:rFonts w:ascii="Times New Roman" w:hAnsi="Times New Roman"/>
          <w:b/>
        </w:rPr>
      </w:pPr>
    </w:p>
    <w:p w:rsidR="00D90A24" w:rsidRDefault="006B2974" w:rsidP="00053F6F">
      <w:pPr>
        <w:spacing w:line="480" w:lineRule="auto"/>
        <w:jc w:val="center"/>
        <w:rPr>
          <w:rFonts w:ascii="Times New Roman" w:hAnsi="Times New Roman"/>
          <w:b/>
        </w:rPr>
      </w:pPr>
      <w:r>
        <w:rPr>
          <w:rFonts w:ascii="Times New Roman" w:hAnsi="Times New Roman"/>
          <w:b/>
          <w:noProof/>
          <w:lang w:bidi="ar-SA"/>
        </w:rPr>
        <w:lastRenderedPageBreak/>
        <w:pict>
          <v:oval id="_x0000_s1670" style="position:absolute;left:0;text-align:left;margin-left:377.85pt;margin-top:-35.1pt;width:28.5pt;height:24pt;z-index:252091392" fillcolor="white [3212]" strokecolor="white [3212]"/>
        </w:pict>
      </w:r>
    </w:p>
    <w:p w:rsidR="00D90A24" w:rsidRDefault="00D90A24" w:rsidP="00053F6F">
      <w:pPr>
        <w:spacing w:line="480" w:lineRule="auto"/>
        <w:jc w:val="center"/>
        <w:rPr>
          <w:rFonts w:ascii="Times New Roman" w:hAnsi="Times New Roman"/>
          <w:b/>
        </w:rPr>
      </w:pPr>
    </w:p>
    <w:p w:rsidR="00D90A24" w:rsidRDefault="00D90A24" w:rsidP="00053F6F">
      <w:pPr>
        <w:spacing w:line="480" w:lineRule="auto"/>
        <w:jc w:val="center"/>
        <w:rPr>
          <w:rFonts w:ascii="Times New Roman" w:hAnsi="Times New Roman"/>
          <w:b/>
        </w:rPr>
      </w:pPr>
    </w:p>
    <w:p w:rsidR="00D90A24" w:rsidRDefault="00D90A24" w:rsidP="00053F6F">
      <w:pPr>
        <w:spacing w:line="480" w:lineRule="auto"/>
        <w:jc w:val="center"/>
        <w:rPr>
          <w:rFonts w:ascii="Times New Roman" w:hAnsi="Times New Roman"/>
          <w:b/>
        </w:rPr>
      </w:pPr>
    </w:p>
    <w:p w:rsidR="00D90A24" w:rsidRDefault="00D90A24" w:rsidP="00053F6F">
      <w:pPr>
        <w:spacing w:line="480" w:lineRule="auto"/>
        <w:jc w:val="center"/>
        <w:rPr>
          <w:rFonts w:ascii="Times New Roman" w:hAnsi="Times New Roman"/>
          <w:b/>
        </w:rPr>
      </w:pPr>
    </w:p>
    <w:p w:rsidR="00D90A24" w:rsidRDefault="00D90A24" w:rsidP="00053F6F">
      <w:pPr>
        <w:spacing w:line="480" w:lineRule="auto"/>
        <w:jc w:val="center"/>
        <w:rPr>
          <w:rFonts w:ascii="Times New Roman" w:hAnsi="Times New Roman"/>
          <w:b/>
        </w:rPr>
      </w:pPr>
    </w:p>
    <w:p w:rsidR="00D90A24" w:rsidRDefault="00D90A24" w:rsidP="00053F6F">
      <w:pPr>
        <w:spacing w:line="480" w:lineRule="auto"/>
        <w:jc w:val="center"/>
        <w:rPr>
          <w:rFonts w:ascii="Times New Roman" w:hAnsi="Times New Roman"/>
          <w:b/>
        </w:rPr>
      </w:pPr>
    </w:p>
    <w:p w:rsidR="00D90A24" w:rsidRDefault="00D90A24" w:rsidP="004B5457">
      <w:pPr>
        <w:spacing w:line="480" w:lineRule="auto"/>
        <w:rPr>
          <w:rFonts w:ascii="Times New Roman" w:hAnsi="Times New Roman"/>
          <w:b/>
        </w:rPr>
      </w:pPr>
    </w:p>
    <w:p w:rsidR="00D90A24" w:rsidRDefault="00D90A24" w:rsidP="00E23060">
      <w:pPr>
        <w:spacing w:line="480" w:lineRule="auto"/>
        <w:rPr>
          <w:rFonts w:ascii="Times New Roman" w:hAnsi="Times New Roman"/>
          <w:b/>
        </w:rPr>
      </w:pPr>
    </w:p>
    <w:p w:rsidR="00B81F02" w:rsidRDefault="00B81F02" w:rsidP="00E23060">
      <w:pPr>
        <w:spacing w:line="480" w:lineRule="auto"/>
        <w:rPr>
          <w:rFonts w:ascii="Times New Roman" w:hAnsi="Times New Roman"/>
          <w:b/>
        </w:rPr>
      </w:pPr>
    </w:p>
    <w:p w:rsidR="00E23060" w:rsidRDefault="00E23060" w:rsidP="004B5457">
      <w:pPr>
        <w:spacing w:line="480" w:lineRule="auto"/>
        <w:rPr>
          <w:rFonts w:ascii="Times New Roman" w:hAnsi="Times New Roman"/>
          <w:b/>
        </w:rPr>
      </w:pPr>
    </w:p>
    <w:p w:rsidR="00D90A24" w:rsidRPr="00D90A24" w:rsidRDefault="00D90A24" w:rsidP="00D90A24">
      <w:pPr>
        <w:spacing w:line="480" w:lineRule="auto"/>
        <w:jc w:val="center"/>
        <w:rPr>
          <w:rFonts w:ascii="Times New Roman" w:hAnsi="Times New Roman"/>
          <w:b/>
          <w:sz w:val="46"/>
        </w:rPr>
      </w:pPr>
      <w:r w:rsidRPr="00D90A24">
        <w:rPr>
          <w:rFonts w:ascii="Times New Roman" w:hAnsi="Times New Roman"/>
          <w:b/>
          <w:sz w:val="46"/>
        </w:rPr>
        <w:t>Lampiran-lampiran</w:t>
      </w:r>
    </w:p>
    <w:p w:rsidR="0010403B" w:rsidRDefault="0010403B" w:rsidP="00053F6F">
      <w:pPr>
        <w:spacing w:line="480" w:lineRule="auto"/>
        <w:jc w:val="center"/>
        <w:rPr>
          <w:rFonts w:ascii="Times New Roman" w:hAnsi="Times New Roman"/>
          <w:b/>
        </w:rPr>
      </w:pPr>
    </w:p>
    <w:p w:rsidR="0010403B" w:rsidRDefault="0010403B" w:rsidP="00053F6F">
      <w:pPr>
        <w:spacing w:line="480" w:lineRule="auto"/>
        <w:jc w:val="center"/>
        <w:rPr>
          <w:rFonts w:ascii="Times New Roman" w:hAnsi="Times New Roman"/>
          <w:b/>
        </w:rPr>
      </w:pPr>
    </w:p>
    <w:p w:rsidR="0010403B" w:rsidRDefault="0010403B" w:rsidP="00053F6F">
      <w:pPr>
        <w:spacing w:line="480" w:lineRule="auto"/>
        <w:jc w:val="center"/>
        <w:rPr>
          <w:rFonts w:ascii="Times New Roman" w:hAnsi="Times New Roman"/>
          <w:b/>
        </w:rPr>
      </w:pPr>
    </w:p>
    <w:p w:rsidR="0010403B" w:rsidRDefault="0010403B" w:rsidP="00053F6F">
      <w:pPr>
        <w:spacing w:line="480" w:lineRule="auto"/>
        <w:jc w:val="center"/>
        <w:rPr>
          <w:rFonts w:ascii="Times New Roman" w:hAnsi="Times New Roman"/>
          <w:b/>
        </w:rPr>
      </w:pPr>
    </w:p>
    <w:p w:rsidR="0010403B" w:rsidRDefault="0010403B" w:rsidP="00053F6F">
      <w:pPr>
        <w:spacing w:line="480" w:lineRule="auto"/>
        <w:jc w:val="center"/>
        <w:rPr>
          <w:rFonts w:ascii="Times New Roman" w:hAnsi="Times New Roman"/>
          <w:b/>
        </w:rPr>
      </w:pPr>
    </w:p>
    <w:p w:rsidR="00D90A24" w:rsidRDefault="00D90A24" w:rsidP="00053F6F">
      <w:pPr>
        <w:spacing w:line="480" w:lineRule="auto"/>
        <w:jc w:val="center"/>
        <w:rPr>
          <w:rFonts w:ascii="Times New Roman" w:hAnsi="Times New Roman"/>
          <w:b/>
        </w:rPr>
      </w:pPr>
    </w:p>
    <w:p w:rsidR="00D90A24" w:rsidRDefault="00D90A24" w:rsidP="00053F6F">
      <w:pPr>
        <w:spacing w:line="480" w:lineRule="auto"/>
        <w:jc w:val="center"/>
        <w:rPr>
          <w:rFonts w:ascii="Times New Roman" w:hAnsi="Times New Roman"/>
          <w:b/>
        </w:rPr>
      </w:pPr>
    </w:p>
    <w:p w:rsidR="00E23060" w:rsidRDefault="00E23060" w:rsidP="00053F6F">
      <w:pPr>
        <w:spacing w:line="480" w:lineRule="auto"/>
        <w:jc w:val="center"/>
        <w:rPr>
          <w:rFonts w:ascii="Times New Roman" w:hAnsi="Times New Roman"/>
          <w:b/>
        </w:rPr>
      </w:pPr>
    </w:p>
    <w:p w:rsidR="00D90A24" w:rsidRDefault="00D90A24" w:rsidP="00053F6F">
      <w:pPr>
        <w:spacing w:line="480" w:lineRule="auto"/>
        <w:jc w:val="center"/>
        <w:rPr>
          <w:rFonts w:ascii="Times New Roman" w:hAnsi="Times New Roman"/>
          <w:b/>
        </w:rPr>
      </w:pPr>
    </w:p>
    <w:p w:rsidR="00E23060" w:rsidRDefault="00E23060" w:rsidP="00053F6F">
      <w:pPr>
        <w:spacing w:line="480" w:lineRule="auto"/>
        <w:jc w:val="center"/>
        <w:rPr>
          <w:rFonts w:ascii="Times New Roman" w:hAnsi="Times New Roman"/>
          <w:b/>
        </w:rPr>
      </w:pPr>
    </w:p>
    <w:p w:rsidR="00D31001" w:rsidRPr="00956215" w:rsidRDefault="00D31001" w:rsidP="00D31001">
      <w:pPr>
        <w:tabs>
          <w:tab w:val="left" w:pos="1701"/>
        </w:tabs>
        <w:autoSpaceDE w:val="0"/>
        <w:autoSpaceDN w:val="0"/>
        <w:adjustRightInd w:val="0"/>
        <w:spacing w:line="360" w:lineRule="auto"/>
        <w:contextualSpacing/>
        <w:rPr>
          <w:rFonts w:ascii="Times New Roman" w:hAnsi="Times New Roman"/>
          <w:b/>
          <w:bCs/>
          <w:u w:val="single"/>
        </w:rPr>
      </w:pPr>
      <w:r>
        <w:rPr>
          <w:rFonts w:ascii="Times New Roman" w:hAnsi="Times New Roman"/>
          <w:b/>
          <w:bCs/>
          <w:u w:val="single"/>
        </w:rPr>
        <w:lastRenderedPageBreak/>
        <w:t>Lampiran 1</w:t>
      </w:r>
    </w:p>
    <w:p w:rsidR="00D31001" w:rsidRDefault="00D31001" w:rsidP="00D31001">
      <w:pPr>
        <w:tabs>
          <w:tab w:val="left" w:pos="1701"/>
        </w:tabs>
        <w:autoSpaceDE w:val="0"/>
        <w:autoSpaceDN w:val="0"/>
        <w:adjustRightInd w:val="0"/>
        <w:spacing w:line="360" w:lineRule="auto"/>
        <w:contextualSpacing/>
        <w:jc w:val="center"/>
        <w:rPr>
          <w:rFonts w:ascii="Times New Roman" w:hAnsi="Times New Roman"/>
          <w:b/>
          <w:bCs/>
        </w:rPr>
      </w:pPr>
    </w:p>
    <w:p w:rsidR="00D31001" w:rsidRPr="00956215" w:rsidRDefault="00D31001" w:rsidP="00D31001">
      <w:pPr>
        <w:tabs>
          <w:tab w:val="left" w:pos="1701"/>
        </w:tabs>
        <w:autoSpaceDE w:val="0"/>
        <w:autoSpaceDN w:val="0"/>
        <w:adjustRightInd w:val="0"/>
        <w:spacing w:line="360" w:lineRule="auto"/>
        <w:contextualSpacing/>
        <w:jc w:val="center"/>
        <w:rPr>
          <w:rFonts w:ascii="Times New Roman" w:hAnsi="Times New Roman"/>
          <w:b/>
          <w:bCs/>
        </w:rPr>
      </w:pPr>
      <w:r w:rsidRPr="00956215">
        <w:rPr>
          <w:rFonts w:ascii="Times New Roman" w:hAnsi="Times New Roman"/>
          <w:b/>
          <w:bCs/>
        </w:rPr>
        <w:t xml:space="preserve">RENCANA PELAKSANAAN PEMBELAJARAN </w:t>
      </w:r>
    </w:p>
    <w:p w:rsidR="00D31001" w:rsidRPr="00956215" w:rsidRDefault="00D31001" w:rsidP="00D31001">
      <w:pPr>
        <w:tabs>
          <w:tab w:val="left" w:pos="2694"/>
          <w:tab w:val="left" w:pos="2977"/>
          <w:tab w:val="left" w:pos="3119"/>
        </w:tabs>
        <w:autoSpaceDE w:val="0"/>
        <w:autoSpaceDN w:val="0"/>
        <w:adjustRightInd w:val="0"/>
        <w:spacing w:line="360" w:lineRule="auto"/>
        <w:contextualSpacing/>
        <w:jc w:val="center"/>
        <w:rPr>
          <w:rFonts w:ascii="Times New Roman" w:hAnsi="Times New Roman"/>
          <w:b/>
          <w:bCs/>
        </w:rPr>
      </w:pPr>
      <w:r w:rsidRPr="00956215">
        <w:rPr>
          <w:rFonts w:ascii="Times New Roman" w:hAnsi="Times New Roman"/>
          <w:b/>
          <w:bCs/>
        </w:rPr>
        <w:t xml:space="preserve">SIKLUS </w:t>
      </w:r>
      <w:r>
        <w:rPr>
          <w:rFonts w:ascii="Times New Roman" w:hAnsi="Times New Roman"/>
          <w:b/>
          <w:bCs/>
        </w:rPr>
        <w:t>I</w:t>
      </w:r>
      <w:r w:rsidR="001F074C">
        <w:rPr>
          <w:rFonts w:ascii="Times New Roman" w:hAnsi="Times New Roman"/>
          <w:b/>
          <w:bCs/>
        </w:rPr>
        <w:t xml:space="preserve"> (Pertemuan I)</w:t>
      </w:r>
    </w:p>
    <w:p w:rsidR="00D31001" w:rsidRPr="00956215" w:rsidRDefault="00D31001" w:rsidP="00D31001">
      <w:pPr>
        <w:tabs>
          <w:tab w:val="left" w:pos="4500"/>
        </w:tabs>
        <w:autoSpaceDE w:val="0"/>
        <w:autoSpaceDN w:val="0"/>
        <w:adjustRightInd w:val="0"/>
        <w:ind w:left="2160"/>
        <w:contextualSpacing/>
        <w:jc w:val="both"/>
        <w:rPr>
          <w:rFonts w:ascii="Times New Roman" w:hAnsi="Times New Roman"/>
          <w:b/>
          <w:bCs/>
        </w:rPr>
      </w:pPr>
      <w:r>
        <w:rPr>
          <w:rFonts w:ascii="Times New Roman" w:hAnsi="Times New Roman"/>
          <w:b/>
          <w:bCs/>
        </w:rPr>
        <w:tab/>
      </w:r>
    </w:p>
    <w:p w:rsidR="00D31001" w:rsidRDefault="00D31001" w:rsidP="00D31001">
      <w:pPr>
        <w:pStyle w:val="ListParagraph"/>
        <w:tabs>
          <w:tab w:val="left" w:pos="3960"/>
        </w:tabs>
        <w:spacing w:line="480" w:lineRule="auto"/>
        <w:ind w:left="1710"/>
        <w:rPr>
          <w:rFonts w:ascii="Times New Roman" w:hAnsi="Times New Roman"/>
          <w:b/>
        </w:rPr>
      </w:pPr>
      <w:r>
        <w:rPr>
          <w:rFonts w:ascii="Times New Roman" w:hAnsi="Times New Roman"/>
          <w:b/>
        </w:rPr>
        <w:t>Sekolah</w:t>
      </w:r>
      <w:r>
        <w:rPr>
          <w:rFonts w:ascii="Times New Roman" w:hAnsi="Times New Roman"/>
          <w:b/>
        </w:rPr>
        <w:tab/>
        <w:t xml:space="preserve">: </w:t>
      </w:r>
      <w:r w:rsidRPr="00956215">
        <w:rPr>
          <w:rFonts w:ascii="Times New Roman" w:hAnsi="Times New Roman"/>
          <w:b/>
        </w:rPr>
        <w:t>SD 128 Panatakan</w:t>
      </w:r>
    </w:p>
    <w:p w:rsidR="00D31001" w:rsidRPr="00480371" w:rsidRDefault="00D31001" w:rsidP="00D31001">
      <w:pPr>
        <w:pStyle w:val="ListParagraph"/>
        <w:tabs>
          <w:tab w:val="left" w:pos="3960"/>
        </w:tabs>
        <w:spacing w:line="480" w:lineRule="auto"/>
        <w:ind w:left="1710"/>
        <w:rPr>
          <w:rFonts w:ascii="Times New Roman" w:hAnsi="Times New Roman"/>
          <w:b/>
        </w:rPr>
      </w:pPr>
      <w:r>
        <w:rPr>
          <w:rFonts w:ascii="Times New Roman" w:hAnsi="Times New Roman"/>
          <w:b/>
        </w:rPr>
        <w:t>Mata Pelajaran</w:t>
      </w:r>
      <w:r>
        <w:rPr>
          <w:rFonts w:ascii="Times New Roman" w:hAnsi="Times New Roman"/>
          <w:b/>
        </w:rPr>
        <w:tab/>
      </w:r>
      <w:r w:rsidRPr="00480371">
        <w:rPr>
          <w:rFonts w:ascii="Times New Roman" w:hAnsi="Times New Roman"/>
          <w:b/>
        </w:rPr>
        <w:t xml:space="preserve">: </w:t>
      </w:r>
      <w:r>
        <w:rPr>
          <w:rFonts w:ascii="Times New Roman" w:hAnsi="Times New Roman"/>
          <w:b/>
        </w:rPr>
        <w:t xml:space="preserve">Ilmu Pengetahuan Alam </w:t>
      </w:r>
    </w:p>
    <w:p w:rsidR="00D31001" w:rsidRPr="00480371" w:rsidRDefault="00D31001" w:rsidP="00D31001">
      <w:pPr>
        <w:pStyle w:val="ListParagraph"/>
        <w:tabs>
          <w:tab w:val="left" w:pos="3960"/>
        </w:tabs>
        <w:spacing w:line="480" w:lineRule="auto"/>
        <w:ind w:left="1710"/>
        <w:rPr>
          <w:rFonts w:ascii="Times New Roman" w:hAnsi="Times New Roman"/>
          <w:b/>
        </w:rPr>
      </w:pPr>
      <w:r w:rsidRPr="00480371">
        <w:rPr>
          <w:rFonts w:ascii="Times New Roman" w:hAnsi="Times New Roman"/>
          <w:b/>
        </w:rPr>
        <w:t>Kelas/Semester</w:t>
      </w:r>
      <w:r>
        <w:rPr>
          <w:rFonts w:ascii="Times New Roman" w:hAnsi="Times New Roman"/>
          <w:b/>
        </w:rPr>
        <w:tab/>
      </w:r>
      <w:r w:rsidRPr="00480371">
        <w:rPr>
          <w:rFonts w:ascii="Times New Roman" w:hAnsi="Times New Roman"/>
          <w:b/>
        </w:rPr>
        <w:t xml:space="preserve">: </w:t>
      </w:r>
      <w:r>
        <w:rPr>
          <w:rFonts w:ascii="Times New Roman" w:hAnsi="Times New Roman"/>
          <w:b/>
        </w:rPr>
        <w:t>I</w:t>
      </w:r>
      <w:r w:rsidRPr="00480371">
        <w:rPr>
          <w:rFonts w:ascii="Times New Roman" w:hAnsi="Times New Roman"/>
          <w:b/>
        </w:rPr>
        <w:t>V (</w:t>
      </w:r>
      <w:r w:rsidR="001F074C">
        <w:rPr>
          <w:rFonts w:ascii="Times New Roman" w:hAnsi="Times New Roman"/>
          <w:b/>
        </w:rPr>
        <w:t xml:space="preserve">Empat) </w:t>
      </w:r>
      <w:r>
        <w:rPr>
          <w:rFonts w:ascii="Times New Roman" w:hAnsi="Times New Roman"/>
          <w:b/>
        </w:rPr>
        <w:t>/</w:t>
      </w:r>
      <w:r w:rsidR="001F074C">
        <w:rPr>
          <w:rFonts w:ascii="Times New Roman" w:hAnsi="Times New Roman"/>
          <w:b/>
        </w:rPr>
        <w:t xml:space="preserve"> </w:t>
      </w:r>
      <w:r w:rsidRPr="00480371">
        <w:rPr>
          <w:rFonts w:ascii="Times New Roman" w:hAnsi="Times New Roman"/>
          <w:b/>
        </w:rPr>
        <w:t>I (</w:t>
      </w:r>
      <w:r>
        <w:rPr>
          <w:rFonts w:ascii="Times New Roman" w:hAnsi="Times New Roman"/>
          <w:b/>
        </w:rPr>
        <w:t>Satu</w:t>
      </w:r>
      <w:r w:rsidRPr="00480371">
        <w:rPr>
          <w:rFonts w:ascii="Times New Roman" w:hAnsi="Times New Roman"/>
          <w:b/>
        </w:rPr>
        <w:t>)</w:t>
      </w:r>
    </w:p>
    <w:p w:rsidR="00D31001" w:rsidRPr="00480371" w:rsidRDefault="00D31001" w:rsidP="00D31001">
      <w:pPr>
        <w:tabs>
          <w:tab w:val="left" w:pos="3960"/>
        </w:tabs>
        <w:spacing w:line="480" w:lineRule="auto"/>
        <w:ind w:left="1710"/>
        <w:rPr>
          <w:rFonts w:ascii="Times New Roman" w:hAnsi="Times New Roman"/>
          <w:b/>
        </w:rPr>
      </w:pPr>
      <w:r w:rsidRPr="00480371">
        <w:rPr>
          <w:rFonts w:ascii="Times New Roman" w:hAnsi="Times New Roman"/>
          <w:b/>
        </w:rPr>
        <w:t>Alokasi Waktu</w:t>
      </w:r>
      <w:r w:rsidRPr="00480371">
        <w:rPr>
          <w:rFonts w:ascii="Times New Roman" w:hAnsi="Times New Roman"/>
          <w:b/>
        </w:rPr>
        <w:tab/>
      </w:r>
      <w:r>
        <w:rPr>
          <w:rFonts w:ascii="Times New Roman" w:hAnsi="Times New Roman"/>
          <w:b/>
        </w:rPr>
        <w:t>: 2x35</w:t>
      </w:r>
      <w:r w:rsidRPr="00480371">
        <w:rPr>
          <w:rFonts w:ascii="Times New Roman" w:hAnsi="Times New Roman"/>
          <w:b/>
        </w:rPr>
        <w:t xml:space="preserve"> Menit</w:t>
      </w:r>
      <w:r>
        <w:rPr>
          <w:rFonts w:ascii="Times New Roman" w:hAnsi="Times New Roman"/>
          <w:b/>
        </w:rPr>
        <w:t xml:space="preserve"> (1 x Pertemuan)</w:t>
      </w:r>
    </w:p>
    <w:p w:rsidR="00D31001" w:rsidRPr="00866414" w:rsidRDefault="00D31001" w:rsidP="00D31001">
      <w:pPr>
        <w:tabs>
          <w:tab w:val="left" w:pos="720"/>
          <w:tab w:val="left" w:pos="1440"/>
          <w:tab w:val="left" w:pos="2160"/>
          <w:tab w:val="left" w:pos="2880"/>
          <w:tab w:val="left" w:pos="3600"/>
          <w:tab w:val="left" w:pos="4320"/>
          <w:tab w:val="left" w:pos="5040"/>
          <w:tab w:val="left" w:pos="5760"/>
          <w:tab w:val="left" w:pos="6825"/>
        </w:tabs>
        <w:autoSpaceDE w:val="0"/>
        <w:autoSpaceDN w:val="0"/>
        <w:adjustRightInd w:val="0"/>
        <w:ind w:left="2160"/>
        <w:contextualSpacing/>
        <w:jc w:val="both"/>
        <w:rPr>
          <w:rFonts w:ascii="Times New Roman" w:hAnsi="Times New Roman"/>
          <w:sz w:val="50"/>
        </w:rPr>
      </w:pPr>
    </w:p>
    <w:p w:rsidR="00D31001" w:rsidRPr="00577CC4" w:rsidRDefault="00D31001" w:rsidP="003656FA">
      <w:pPr>
        <w:pStyle w:val="ListParagraph"/>
        <w:numPr>
          <w:ilvl w:val="0"/>
          <w:numId w:val="33"/>
        </w:numPr>
        <w:spacing w:line="480" w:lineRule="auto"/>
        <w:ind w:left="540" w:hanging="540"/>
        <w:jc w:val="both"/>
        <w:rPr>
          <w:rFonts w:ascii="Times New Roman" w:hAnsi="Times New Roman"/>
          <w:b/>
        </w:rPr>
      </w:pPr>
      <w:r w:rsidRPr="00577CC4">
        <w:rPr>
          <w:rFonts w:ascii="Times New Roman" w:hAnsi="Times New Roman"/>
          <w:b/>
        </w:rPr>
        <w:t>Standar Kompetensi</w:t>
      </w:r>
    </w:p>
    <w:p w:rsidR="00D31001" w:rsidRDefault="00D31001" w:rsidP="001F074C">
      <w:pPr>
        <w:spacing w:line="480" w:lineRule="auto"/>
        <w:jc w:val="both"/>
        <w:rPr>
          <w:rFonts w:ascii="Times New Roman" w:hAnsi="Times New Roman"/>
        </w:rPr>
      </w:pPr>
      <w:r>
        <w:rPr>
          <w:rFonts w:ascii="Times New Roman" w:hAnsi="Times New Roman"/>
        </w:rPr>
        <w:t xml:space="preserve">         2.  Memahami hubungan antara struktur bagian tumbuhan dengan fungsinya.</w:t>
      </w:r>
    </w:p>
    <w:p w:rsidR="00D31001" w:rsidRPr="00577CC4" w:rsidRDefault="00D31001" w:rsidP="003656FA">
      <w:pPr>
        <w:pStyle w:val="ListParagraph"/>
        <w:numPr>
          <w:ilvl w:val="0"/>
          <w:numId w:val="34"/>
        </w:numPr>
        <w:spacing w:line="480" w:lineRule="auto"/>
        <w:ind w:left="540" w:hanging="270"/>
        <w:rPr>
          <w:rFonts w:ascii="Times New Roman" w:hAnsi="Times New Roman"/>
        </w:rPr>
      </w:pPr>
      <w:r w:rsidRPr="00577CC4">
        <w:rPr>
          <w:rFonts w:ascii="Times New Roman" w:hAnsi="Times New Roman"/>
          <w:b/>
        </w:rPr>
        <w:t>Kompetensi Dasar</w:t>
      </w:r>
    </w:p>
    <w:p w:rsidR="00BB5CA9" w:rsidRDefault="00D31001" w:rsidP="003656FA">
      <w:pPr>
        <w:pStyle w:val="ListParagraph"/>
        <w:numPr>
          <w:ilvl w:val="1"/>
          <w:numId w:val="34"/>
        </w:numPr>
        <w:spacing w:line="480" w:lineRule="auto"/>
        <w:ind w:left="900"/>
        <w:jc w:val="both"/>
        <w:rPr>
          <w:rFonts w:ascii="Times New Roman" w:hAnsi="Times New Roman"/>
        </w:rPr>
      </w:pPr>
      <w:r w:rsidRPr="00577CC4">
        <w:rPr>
          <w:rFonts w:ascii="Times New Roman" w:hAnsi="Times New Roman"/>
        </w:rPr>
        <w:t>Menjelaskan hubungan antara struktur akar tumbuhan dengan fungsinya.</w:t>
      </w:r>
    </w:p>
    <w:p w:rsidR="001F074C" w:rsidRDefault="00D31001" w:rsidP="003656FA">
      <w:pPr>
        <w:pStyle w:val="ListParagraph"/>
        <w:numPr>
          <w:ilvl w:val="0"/>
          <w:numId w:val="34"/>
        </w:numPr>
        <w:spacing w:line="480" w:lineRule="auto"/>
        <w:ind w:left="540" w:hanging="180"/>
        <w:jc w:val="both"/>
        <w:rPr>
          <w:rFonts w:ascii="Times New Roman" w:hAnsi="Times New Roman"/>
          <w:b/>
        </w:rPr>
      </w:pPr>
      <w:r w:rsidRPr="005B3347">
        <w:rPr>
          <w:rFonts w:ascii="Times New Roman" w:hAnsi="Times New Roman"/>
          <w:b/>
        </w:rPr>
        <w:t>Indikator</w:t>
      </w:r>
    </w:p>
    <w:p w:rsidR="001F074C" w:rsidRPr="001F074C" w:rsidRDefault="001F074C" w:rsidP="003656FA">
      <w:pPr>
        <w:pStyle w:val="ListParagraph"/>
        <w:numPr>
          <w:ilvl w:val="3"/>
          <w:numId w:val="34"/>
        </w:numPr>
        <w:spacing w:line="480" w:lineRule="auto"/>
        <w:ind w:left="900" w:hanging="360"/>
        <w:jc w:val="both"/>
        <w:rPr>
          <w:rFonts w:ascii="Times New Roman" w:hAnsi="Times New Roman"/>
          <w:b/>
        </w:rPr>
      </w:pPr>
      <w:r w:rsidRPr="001F074C">
        <w:rPr>
          <w:rFonts w:ascii="Times New Roman" w:hAnsi="Times New Roman"/>
          <w:color w:val="000000"/>
          <w:lang w:bidi="ar-SA"/>
        </w:rPr>
        <w:t xml:space="preserve">Mendeskripsikan berbagai jenis akar tumbuhan. </w:t>
      </w:r>
    </w:p>
    <w:p w:rsidR="001F074C" w:rsidRPr="001F074C" w:rsidRDefault="001F074C" w:rsidP="003656FA">
      <w:pPr>
        <w:pStyle w:val="ListParagraph"/>
        <w:numPr>
          <w:ilvl w:val="3"/>
          <w:numId w:val="34"/>
        </w:numPr>
        <w:spacing w:line="480" w:lineRule="auto"/>
        <w:ind w:left="900" w:hanging="360"/>
        <w:jc w:val="both"/>
        <w:rPr>
          <w:rFonts w:ascii="Times New Roman" w:hAnsi="Times New Roman"/>
          <w:b/>
        </w:rPr>
      </w:pPr>
      <w:r w:rsidRPr="001F074C">
        <w:rPr>
          <w:rFonts w:ascii="Times New Roman" w:hAnsi="Times New Roman"/>
          <w:color w:val="000000"/>
          <w:lang w:bidi="ar-SA"/>
        </w:rPr>
        <w:t xml:space="preserve">Menjelaskan fungsi berbagai jenis akar berdasarkan jenisnya </w:t>
      </w:r>
    </w:p>
    <w:p w:rsidR="00D31001" w:rsidRPr="00010C81" w:rsidRDefault="00D31001" w:rsidP="003656FA">
      <w:pPr>
        <w:pStyle w:val="ListParagraph"/>
        <w:numPr>
          <w:ilvl w:val="0"/>
          <w:numId w:val="34"/>
        </w:numPr>
        <w:spacing w:line="480" w:lineRule="auto"/>
        <w:ind w:left="540" w:hanging="180"/>
        <w:jc w:val="both"/>
        <w:rPr>
          <w:rFonts w:ascii="Times New Roman" w:hAnsi="Times New Roman"/>
          <w:b/>
        </w:rPr>
      </w:pPr>
      <w:r w:rsidRPr="00010C81">
        <w:rPr>
          <w:rFonts w:ascii="Times New Roman" w:hAnsi="Times New Roman"/>
          <w:b/>
        </w:rPr>
        <w:t xml:space="preserve">Tujuan Pembelajaran </w:t>
      </w:r>
    </w:p>
    <w:p w:rsidR="00D31001" w:rsidRPr="004C1368" w:rsidRDefault="00D31001" w:rsidP="00D31001">
      <w:pPr>
        <w:spacing w:line="480" w:lineRule="auto"/>
        <w:ind w:left="720" w:firstLine="450"/>
        <w:jc w:val="both"/>
        <w:rPr>
          <w:rFonts w:ascii="Times New Roman" w:hAnsi="Times New Roman"/>
        </w:rPr>
      </w:pPr>
      <w:r w:rsidRPr="004C1368">
        <w:rPr>
          <w:rFonts w:ascii="Times New Roman" w:hAnsi="Times New Roman"/>
        </w:rPr>
        <w:t>Setelah pembelajaran</w:t>
      </w:r>
      <w:r>
        <w:rPr>
          <w:rFonts w:ascii="Times New Roman" w:hAnsi="Times New Roman"/>
        </w:rPr>
        <w:t xml:space="preserve"> selesai diharapkan siswa dapat:</w:t>
      </w:r>
      <w:r w:rsidRPr="004C1368">
        <w:rPr>
          <w:rFonts w:ascii="Times New Roman" w:hAnsi="Times New Roman"/>
        </w:rPr>
        <w:t xml:space="preserve"> </w:t>
      </w:r>
    </w:p>
    <w:p w:rsidR="00D31001" w:rsidRPr="004C1368" w:rsidRDefault="00D31001" w:rsidP="003656FA">
      <w:pPr>
        <w:pStyle w:val="ListParagraph"/>
        <w:numPr>
          <w:ilvl w:val="0"/>
          <w:numId w:val="20"/>
        </w:numPr>
        <w:tabs>
          <w:tab w:val="clear" w:pos="747"/>
          <w:tab w:val="num" w:pos="900"/>
        </w:tabs>
        <w:spacing w:line="480" w:lineRule="auto"/>
        <w:ind w:left="900"/>
        <w:jc w:val="both"/>
        <w:rPr>
          <w:rFonts w:ascii="Times New Roman" w:hAnsi="Times New Roman"/>
        </w:rPr>
      </w:pPr>
      <w:r w:rsidRPr="004C1368">
        <w:rPr>
          <w:rFonts w:ascii="Times New Roman" w:hAnsi="Times New Roman"/>
        </w:rPr>
        <w:t xml:space="preserve">Menjelaskan pengertian </w:t>
      </w:r>
      <w:r>
        <w:rPr>
          <w:rFonts w:ascii="Times New Roman" w:hAnsi="Times New Roman"/>
        </w:rPr>
        <w:t>akar</w:t>
      </w:r>
    </w:p>
    <w:p w:rsidR="00D31001" w:rsidRPr="004C1368" w:rsidRDefault="00D31001" w:rsidP="003656FA">
      <w:pPr>
        <w:numPr>
          <w:ilvl w:val="0"/>
          <w:numId w:val="20"/>
        </w:numPr>
        <w:tabs>
          <w:tab w:val="clear" w:pos="747"/>
          <w:tab w:val="num" w:pos="900"/>
        </w:tabs>
        <w:spacing w:line="480" w:lineRule="auto"/>
        <w:ind w:left="900"/>
        <w:jc w:val="both"/>
        <w:rPr>
          <w:rFonts w:ascii="Times New Roman" w:hAnsi="Times New Roman"/>
        </w:rPr>
      </w:pPr>
      <w:r w:rsidRPr="004C1368">
        <w:rPr>
          <w:rFonts w:ascii="Times New Roman" w:hAnsi="Times New Roman"/>
        </w:rPr>
        <w:t xml:space="preserve">Menjelaskan </w:t>
      </w:r>
      <w:r>
        <w:rPr>
          <w:rFonts w:ascii="Times New Roman" w:hAnsi="Times New Roman"/>
        </w:rPr>
        <w:t>bagian-bagian akar</w:t>
      </w:r>
    </w:p>
    <w:p w:rsidR="00D31001" w:rsidRPr="004C1368" w:rsidRDefault="00D31001" w:rsidP="003656FA">
      <w:pPr>
        <w:numPr>
          <w:ilvl w:val="0"/>
          <w:numId w:val="20"/>
        </w:numPr>
        <w:tabs>
          <w:tab w:val="clear" w:pos="747"/>
          <w:tab w:val="num" w:pos="900"/>
        </w:tabs>
        <w:spacing w:line="480" w:lineRule="auto"/>
        <w:ind w:left="900"/>
        <w:jc w:val="both"/>
        <w:rPr>
          <w:rFonts w:ascii="Times New Roman" w:hAnsi="Times New Roman"/>
        </w:rPr>
      </w:pPr>
      <w:r w:rsidRPr="004C1368">
        <w:rPr>
          <w:rFonts w:ascii="Times New Roman" w:hAnsi="Times New Roman"/>
        </w:rPr>
        <w:t xml:space="preserve">Menjelaskan </w:t>
      </w:r>
      <w:r>
        <w:rPr>
          <w:rFonts w:ascii="Times New Roman" w:hAnsi="Times New Roman"/>
        </w:rPr>
        <w:t>jenis-jenis akar</w:t>
      </w:r>
    </w:p>
    <w:p w:rsidR="00D31001" w:rsidRPr="003C740C" w:rsidRDefault="00D31001" w:rsidP="003656FA">
      <w:pPr>
        <w:pStyle w:val="ListParagraph"/>
        <w:numPr>
          <w:ilvl w:val="0"/>
          <w:numId w:val="20"/>
        </w:numPr>
        <w:tabs>
          <w:tab w:val="clear" w:pos="747"/>
          <w:tab w:val="num" w:pos="900"/>
        </w:tabs>
        <w:spacing w:line="480" w:lineRule="auto"/>
        <w:ind w:left="900"/>
        <w:jc w:val="both"/>
        <w:rPr>
          <w:rFonts w:ascii="Times New Roman" w:hAnsi="Times New Roman"/>
        </w:rPr>
      </w:pPr>
      <w:r w:rsidRPr="004C1368">
        <w:rPr>
          <w:rFonts w:ascii="Times New Roman" w:hAnsi="Times New Roman"/>
        </w:rPr>
        <w:t xml:space="preserve">Menjelaskan </w:t>
      </w:r>
      <w:r>
        <w:rPr>
          <w:rFonts w:ascii="Times New Roman" w:hAnsi="Times New Roman"/>
        </w:rPr>
        <w:t>fungsi akar bagi tumbuhan</w:t>
      </w:r>
    </w:p>
    <w:p w:rsidR="00D31001" w:rsidRDefault="00D31001" w:rsidP="00D31001">
      <w:pPr>
        <w:pStyle w:val="ListParagraph"/>
        <w:spacing w:line="480" w:lineRule="auto"/>
        <w:ind w:left="540"/>
        <w:jc w:val="both"/>
        <w:rPr>
          <w:rFonts w:ascii="Times New Roman" w:hAnsi="Times New Roman"/>
          <w:b/>
        </w:rPr>
      </w:pPr>
    </w:p>
    <w:p w:rsidR="00866414" w:rsidRDefault="00866414" w:rsidP="00D31001">
      <w:pPr>
        <w:pStyle w:val="ListParagraph"/>
        <w:spacing w:line="480" w:lineRule="auto"/>
        <w:ind w:left="540"/>
        <w:jc w:val="both"/>
        <w:rPr>
          <w:rFonts w:ascii="Times New Roman" w:hAnsi="Times New Roman"/>
          <w:b/>
        </w:rPr>
      </w:pPr>
    </w:p>
    <w:p w:rsidR="00D31001" w:rsidRPr="00010C81" w:rsidRDefault="00D31001" w:rsidP="003656FA">
      <w:pPr>
        <w:pStyle w:val="ListParagraph"/>
        <w:numPr>
          <w:ilvl w:val="0"/>
          <w:numId w:val="34"/>
        </w:numPr>
        <w:spacing w:line="480" w:lineRule="auto"/>
        <w:ind w:left="540" w:hanging="270"/>
        <w:jc w:val="both"/>
        <w:rPr>
          <w:rFonts w:ascii="Times New Roman" w:hAnsi="Times New Roman"/>
          <w:b/>
        </w:rPr>
      </w:pPr>
      <w:r w:rsidRPr="00010C81">
        <w:rPr>
          <w:rFonts w:ascii="Times New Roman" w:hAnsi="Times New Roman"/>
          <w:b/>
        </w:rPr>
        <w:lastRenderedPageBreak/>
        <w:t>Materi Pembelajaran</w:t>
      </w:r>
    </w:p>
    <w:p w:rsidR="00D31001" w:rsidRDefault="00D31001" w:rsidP="00D31001">
      <w:pPr>
        <w:pStyle w:val="ListParagraph"/>
        <w:tabs>
          <w:tab w:val="left" w:pos="709"/>
          <w:tab w:val="left" w:pos="2835"/>
        </w:tabs>
        <w:spacing w:line="480" w:lineRule="auto"/>
        <w:ind w:firstLine="2115"/>
        <w:rPr>
          <w:rFonts w:ascii="Times New Roman" w:hAnsi="Times New Roman"/>
          <w:b/>
        </w:rPr>
      </w:pPr>
      <w:r>
        <w:rPr>
          <w:rFonts w:ascii="Times New Roman" w:hAnsi="Times New Roman"/>
          <w:b/>
        </w:rPr>
        <w:t>Bagian Tumbuhan (Akar)</w:t>
      </w:r>
    </w:p>
    <w:p w:rsidR="00D31001" w:rsidRDefault="00D31001" w:rsidP="003656FA">
      <w:pPr>
        <w:pStyle w:val="ListParagraph"/>
        <w:numPr>
          <w:ilvl w:val="0"/>
          <w:numId w:val="35"/>
        </w:numPr>
        <w:spacing w:line="480" w:lineRule="auto"/>
        <w:ind w:left="900"/>
        <w:rPr>
          <w:rFonts w:ascii="Times New Roman" w:hAnsi="Times New Roman"/>
        </w:rPr>
      </w:pPr>
      <w:r>
        <w:rPr>
          <w:rFonts w:ascii="Times New Roman" w:hAnsi="Times New Roman"/>
        </w:rPr>
        <w:t>Akar</w:t>
      </w:r>
    </w:p>
    <w:p w:rsidR="00D31001" w:rsidRDefault="00D31001" w:rsidP="00D31001">
      <w:pPr>
        <w:spacing w:line="480" w:lineRule="auto"/>
        <w:ind w:left="540" w:firstLine="720"/>
        <w:jc w:val="both"/>
        <w:rPr>
          <w:rFonts w:ascii="Times New Roman" w:hAnsi="Times New Roman"/>
        </w:rPr>
      </w:pPr>
      <w:r w:rsidRPr="00010C81">
        <w:rPr>
          <w:rFonts w:ascii="Times New Roman" w:hAnsi="Times New Roman"/>
        </w:rPr>
        <w:t xml:space="preserve">Akar merupakan bagian tumbuhan yang arah tumbuhnya serah dengan gaya tarik bumi. Akar ditemukan pada bagian paling bawah batang.akar terletak di dalam tanah.  </w:t>
      </w:r>
      <w:r>
        <w:rPr>
          <w:rFonts w:ascii="Times New Roman" w:hAnsi="Times New Roman"/>
          <w:color w:val="292526"/>
          <w:lang w:eastAsia="id-ID"/>
        </w:rPr>
        <w:t>Akar terdiri atas rambut atau bulu akar dan tudung akar. Bulu akar berfungsi untuk menyerap air dan mineral dari dalam tanah ke tumbuhan. Tudung akar berguna untuk melindungi akar pada saat menembus tanah.</w:t>
      </w:r>
    </w:p>
    <w:p w:rsidR="00D31001" w:rsidRDefault="00D31001" w:rsidP="003656FA">
      <w:pPr>
        <w:pStyle w:val="ListParagraph"/>
        <w:numPr>
          <w:ilvl w:val="6"/>
          <w:numId w:val="20"/>
        </w:numPr>
        <w:tabs>
          <w:tab w:val="clear" w:pos="540"/>
        </w:tabs>
        <w:spacing w:line="480" w:lineRule="auto"/>
        <w:ind w:left="900"/>
        <w:jc w:val="both"/>
        <w:rPr>
          <w:rFonts w:ascii="Times New Roman" w:hAnsi="Times New Roman"/>
        </w:rPr>
      </w:pPr>
      <w:r w:rsidRPr="00010C81">
        <w:rPr>
          <w:rFonts w:ascii="Times New Roman" w:hAnsi="Times New Roman"/>
        </w:rPr>
        <w:t>Jenis-jenis akar.</w:t>
      </w:r>
    </w:p>
    <w:p w:rsidR="00D31001" w:rsidRPr="00010C81" w:rsidRDefault="00D31001" w:rsidP="003656FA">
      <w:pPr>
        <w:pStyle w:val="ListParagraph"/>
        <w:numPr>
          <w:ilvl w:val="7"/>
          <w:numId w:val="20"/>
        </w:numPr>
        <w:tabs>
          <w:tab w:val="clear" w:pos="5787"/>
        </w:tabs>
        <w:spacing w:line="480" w:lineRule="auto"/>
        <w:ind w:left="1260"/>
        <w:jc w:val="both"/>
        <w:rPr>
          <w:rFonts w:ascii="Times New Roman" w:hAnsi="Times New Roman"/>
        </w:rPr>
      </w:pPr>
      <w:r w:rsidRPr="00010C81">
        <w:rPr>
          <w:rFonts w:ascii="Times New Roman" w:hAnsi="Times New Roman"/>
        </w:rPr>
        <w:t xml:space="preserve">Serabut </w:t>
      </w:r>
    </w:p>
    <w:p w:rsidR="00D31001" w:rsidRDefault="00D31001" w:rsidP="00D31001">
      <w:pPr>
        <w:pStyle w:val="ListParagraph"/>
        <w:autoSpaceDE w:val="0"/>
        <w:autoSpaceDN w:val="0"/>
        <w:adjustRightInd w:val="0"/>
        <w:spacing w:line="480" w:lineRule="auto"/>
        <w:ind w:left="1260" w:firstLine="720"/>
        <w:jc w:val="both"/>
        <w:rPr>
          <w:rFonts w:ascii="Times New Roman" w:hAnsi="Times New Roman"/>
        </w:rPr>
      </w:pPr>
      <w:r>
        <w:rPr>
          <w:rFonts w:ascii="Times New Roman" w:hAnsi="Times New Roman"/>
        </w:rPr>
        <w:t>Akar serabut adalah akar yang berukuran relatif kecil dan tumbuh di pangkal batang. Akar semacam ini dimiliki oleh tumbuhan biji berkeping satu (monokotil), contoh: rumpur, padi, jagung, tebuh, kelapa,dan tumbuhan yang dibiakkan melalui cangkok.</w:t>
      </w:r>
    </w:p>
    <w:p w:rsidR="00D31001" w:rsidRDefault="00D31001" w:rsidP="003656FA">
      <w:pPr>
        <w:pStyle w:val="ListParagraph"/>
        <w:numPr>
          <w:ilvl w:val="1"/>
          <w:numId w:val="20"/>
        </w:numPr>
        <w:tabs>
          <w:tab w:val="clear" w:pos="360"/>
        </w:tabs>
        <w:autoSpaceDE w:val="0"/>
        <w:autoSpaceDN w:val="0"/>
        <w:adjustRightInd w:val="0"/>
        <w:spacing w:line="480" w:lineRule="auto"/>
        <w:ind w:left="1260"/>
        <w:jc w:val="both"/>
        <w:rPr>
          <w:rFonts w:ascii="Times New Roman" w:hAnsi="Times New Roman"/>
        </w:rPr>
      </w:pPr>
      <w:r w:rsidRPr="00010C81">
        <w:rPr>
          <w:rFonts w:ascii="Times New Roman" w:hAnsi="Times New Roman"/>
        </w:rPr>
        <w:t>Tunggang</w:t>
      </w:r>
    </w:p>
    <w:p w:rsidR="00D31001" w:rsidRDefault="00D31001" w:rsidP="00D31001">
      <w:pPr>
        <w:pStyle w:val="ListParagraph"/>
        <w:autoSpaceDE w:val="0"/>
        <w:autoSpaceDN w:val="0"/>
        <w:adjustRightInd w:val="0"/>
        <w:spacing w:line="480" w:lineRule="auto"/>
        <w:ind w:left="1260" w:firstLine="720"/>
        <w:jc w:val="both"/>
        <w:rPr>
          <w:rFonts w:ascii="Times New Roman" w:hAnsi="Times New Roman"/>
          <w:lang w:eastAsia="id-ID"/>
        </w:rPr>
      </w:pPr>
      <w:r w:rsidRPr="00010C81">
        <w:rPr>
          <w:rFonts w:ascii="Times New Roman" w:hAnsi="Times New Roman"/>
          <w:lang w:eastAsia="id-ID"/>
        </w:rPr>
        <w:t>Akar tunggang adalah akar yang terdiri atas satu akar besar yang merupakan kelanjutan batang, sedangkan akar-akar yang lain merupakan cabang dari akar utama. Jenis akar ini dimiliki oleh tumbuhan berkeping dua (</w:t>
      </w:r>
      <w:r w:rsidRPr="00010C81">
        <w:rPr>
          <w:rFonts w:ascii="Times New Roman" w:hAnsi="Times New Roman"/>
          <w:i/>
          <w:iCs/>
          <w:lang w:eastAsia="id-ID"/>
        </w:rPr>
        <w:t>dikotil</w:t>
      </w:r>
      <w:r w:rsidRPr="00010C81">
        <w:rPr>
          <w:rFonts w:ascii="Times New Roman" w:hAnsi="Times New Roman"/>
          <w:lang w:eastAsia="id-ID"/>
        </w:rPr>
        <w:t>). misalnya, kedelai, mangga, jeruk, dan melinjo.</w:t>
      </w:r>
    </w:p>
    <w:p w:rsidR="00D31001" w:rsidRDefault="00D31001" w:rsidP="00D31001">
      <w:pPr>
        <w:pStyle w:val="ListParagraph"/>
        <w:autoSpaceDE w:val="0"/>
        <w:autoSpaceDN w:val="0"/>
        <w:adjustRightInd w:val="0"/>
        <w:spacing w:line="480" w:lineRule="auto"/>
        <w:ind w:left="1260" w:firstLine="720"/>
        <w:jc w:val="both"/>
        <w:rPr>
          <w:rFonts w:ascii="Times New Roman" w:hAnsi="Times New Roman"/>
          <w:lang w:eastAsia="id-ID"/>
        </w:rPr>
      </w:pPr>
    </w:p>
    <w:p w:rsidR="00D31001" w:rsidRPr="00F65D82" w:rsidRDefault="00D31001" w:rsidP="003656FA">
      <w:pPr>
        <w:pStyle w:val="ListParagraph"/>
        <w:numPr>
          <w:ilvl w:val="0"/>
          <w:numId w:val="34"/>
        </w:numPr>
        <w:spacing w:line="480" w:lineRule="auto"/>
        <w:ind w:left="540" w:hanging="180"/>
        <w:jc w:val="both"/>
        <w:rPr>
          <w:rFonts w:ascii="Times New Roman" w:hAnsi="Times New Roman"/>
          <w:b/>
        </w:rPr>
      </w:pPr>
      <w:r w:rsidRPr="00F65D82">
        <w:rPr>
          <w:rFonts w:ascii="Times New Roman" w:hAnsi="Times New Roman"/>
          <w:b/>
        </w:rPr>
        <w:lastRenderedPageBreak/>
        <w:t>Metode Pembelajaran</w:t>
      </w:r>
    </w:p>
    <w:p w:rsidR="00D31001" w:rsidRPr="00F65D82" w:rsidRDefault="00D31001" w:rsidP="003656FA">
      <w:pPr>
        <w:pStyle w:val="ListParagraph"/>
        <w:numPr>
          <w:ilvl w:val="3"/>
          <w:numId w:val="34"/>
        </w:numPr>
        <w:spacing w:line="480" w:lineRule="auto"/>
        <w:ind w:left="900" w:hanging="360"/>
        <w:jc w:val="both"/>
        <w:rPr>
          <w:rFonts w:ascii="Times New Roman" w:hAnsi="Times New Roman"/>
        </w:rPr>
      </w:pPr>
      <w:r w:rsidRPr="00F65D82">
        <w:rPr>
          <w:rFonts w:ascii="Times New Roman" w:hAnsi="Times New Roman"/>
        </w:rPr>
        <w:t>Ceramah</w:t>
      </w:r>
    </w:p>
    <w:p w:rsidR="00D31001" w:rsidRPr="00F65D82" w:rsidRDefault="00D31001" w:rsidP="003656FA">
      <w:pPr>
        <w:pStyle w:val="ListParagraph"/>
        <w:numPr>
          <w:ilvl w:val="3"/>
          <w:numId w:val="34"/>
        </w:numPr>
        <w:spacing w:line="480" w:lineRule="auto"/>
        <w:ind w:left="900" w:hanging="360"/>
        <w:jc w:val="both"/>
        <w:rPr>
          <w:rFonts w:ascii="Times New Roman" w:hAnsi="Times New Roman"/>
        </w:rPr>
      </w:pPr>
      <w:r w:rsidRPr="00F65D82">
        <w:rPr>
          <w:rFonts w:ascii="Times New Roman" w:hAnsi="Times New Roman"/>
        </w:rPr>
        <w:t xml:space="preserve">Inkuiri </w:t>
      </w:r>
    </w:p>
    <w:p w:rsidR="00D31001" w:rsidRPr="00F65D82" w:rsidRDefault="00D31001" w:rsidP="003656FA">
      <w:pPr>
        <w:pStyle w:val="ListParagraph"/>
        <w:numPr>
          <w:ilvl w:val="3"/>
          <w:numId w:val="34"/>
        </w:numPr>
        <w:spacing w:line="480" w:lineRule="auto"/>
        <w:ind w:left="900" w:hanging="360"/>
        <w:jc w:val="both"/>
        <w:rPr>
          <w:rFonts w:ascii="Times New Roman" w:hAnsi="Times New Roman"/>
        </w:rPr>
      </w:pPr>
      <w:r w:rsidRPr="00F65D82">
        <w:rPr>
          <w:rFonts w:ascii="Times New Roman" w:hAnsi="Times New Roman"/>
        </w:rPr>
        <w:t>Tanya jawab</w:t>
      </w:r>
    </w:p>
    <w:p w:rsidR="00D31001" w:rsidRPr="00F65D82" w:rsidRDefault="00D31001" w:rsidP="003656FA">
      <w:pPr>
        <w:pStyle w:val="ListParagraph"/>
        <w:numPr>
          <w:ilvl w:val="3"/>
          <w:numId w:val="34"/>
        </w:numPr>
        <w:spacing w:line="480" w:lineRule="auto"/>
        <w:ind w:left="900" w:hanging="360"/>
        <w:jc w:val="both"/>
        <w:rPr>
          <w:rFonts w:ascii="Times New Roman" w:hAnsi="Times New Roman"/>
        </w:rPr>
      </w:pPr>
      <w:r w:rsidRPr="00F65D82">
        <w:rPr>
          <w:rFonts w:ascii="Times New Roman" w:hAnsi="Times New Roman"/>
        </w:rPr>
        <w:t>Diskusi kelompok</w:t>
      </w:r>
    </w:p>
    <w:p w:rsidR="00D31001" w:rsidRPr="00F65D82" w:rsidRDefault="00D31001" w:rsidP="003656FA">
      <w:pPr>
        <w:pStyle w:val="ListParagraph"/>
        <w:numPr>
          <w:ilvl w:val="3"/>
          <w:numId w:val="34"/>
        </w:numPr>
        <w:spacing w:line="480" w:lineRule="auto"/>
        <w:ind w:left="900" w:hanging="360"/>
        <w:jc w:val="both"/>
        <w:rPr>
          <w:rFonts w:ascii="Times New Roman" w:hAnsi="Times New Roman"/>
        </w:rPr>
      </w:pPr>
      <w:r w:rsidRPr="00F65D82">
        <w:rPr>
          <w:rFonts w:ascii="Times New Roman" w:hAnsi="Times New Roman"/>
        </w:rPr>
        <w:t>Demonstrasi</w:t>
      </w:r>
    </w:p>
    <w:p w:rsidR="00D31001" w:rsidRDefault="00D31001" w:rsidP="003656FA">
      <w:pPr>
        <w:pStyle w:val="ListParagraph"/>
        <w:numPr>
          <w:ilvl w:val="0"/>
          <w:numId w:val="34"/>
        </w:numPr>
        <w:spacing w:line="480" w:lineRule="auto"/>
        <w:ind w:left="540" w:hanging="90"/>
        <w:jc w:val="both"/>
        <w:rPr>
          <w:rFonts w:ascii="Times New Roman" w:hAnsi="Times New Roman"/>
          <w:b/>
        </w:rPr>
      </w:pPr>
      <w:r w:rsidRPr="00F65D82">
        <w:rPr>
          <w:rFonts w:ascii="Times New Roman" w:hAnsi="Times New Roman"/>
          <w:b/>
        </w:rPr>
        <w:t>Langkah-langkah Pembelajaran</w:t>
      </w:r>
    </w:p>
    <w:p w:rsidR="00D31001" w:rsidRPr="009624C1" w:rsidRDefault="00D31001" w:rsidP="003656FA">
      <w:pPr>
        <w:pStyle w:val="ListParagraph"/>
        <w:numPr>
          <w:ilvl w:val="2"/>
          <w:numId w:val="20"/>
        </w:numPr>
        <w:tabs>
          <w:tab w:val="clear" w:pos="810"/>
        </w:tabs>
        <w:spacing w:line="480" w:lineRule="auto"/>
        <w:ind w:left="900" w:hanging="360"/>
        <w:jc w:val="both"/>
        <w:rPr>
          <w:rFonts w:ascii="Times New Roman" w:hAnsi="Times New Roman"/>
          <w:b/>
        </w:rPr>
      </w:pPr>
      <w:r w:rsidRPr="00F65D82">
        <w:rPr>
          <w:rFonts w:ascii="Times New Roman" w:hAnsi="Times New Roman"/>
          <w:b/>
        </w:rPr>
        <w:t>Kegiatan Awal (</w:t>
      </w:r>
      <w:r>
        <w:rPr>
          <w:rFonts w:ascii="Times New Roman" w:hAnsi="Times New Roman"/>
          <w:b/>
        </w:rPr>
        <w:t xml:space="preserve">±10 </w:t>
      </w:r>
      <w:r w:rsidRPr="00F65D82">
        <w:rPr>
          <w:rFonts w:ascii="Times New Roman" w:eastAsia="Times New Roman" w:hAnsi="Times New Roman"/>
          <w:b/>
        </w:rPr>
        <w:t>menit)</w:t>
      </w:r>
    </w:p>
    <w:p w:rsidR="00D31001" w:rsidRPr="009624C1" w:rsidRDefault="00D31001" w:rsidP="003656FA">
      <w:pPr>
        <w:pStyle w:val="ListParagraph"/>
        <w:numPr>
          <w:ilvl w:val="6"/>
          <w:numId w:val="20"/>
        </w:numPr>
        <w:tabs>
          <w:tab w:val="clear" w:pos="540"/>
        </w:tabs>
        <w:spacing w:line="480" w:lineRule="auto"/>
        <w:ind w:left="1260"/>
        <w:jc w:val="both"/>
        <w:rPr>
          <w:rFonts w:ascii="Times New Roman" w:hAnsi="Times New Roman"/>
          <w:b/>
        </w:rPr>
      </w:pPr>
      <w:r w:rsidRPr="009624C1">
        <w:rPr>
          <w:rFonts w:ascii="Times New Roman" w:hAnsi="Times New Roman"/>
        </w:rPr>
        <w:t xml:space="preserve">Menyiapkan siswa untuk belajar </w:t>
      </w:r>
    </w:p>
    <w:p w:rsidR="00D31001" w:rsidRPr="009624C1" w:rsidRDefault="00D31001" w:rsidP="003656FA">
      <w:pPr>
        <w:pStyle w:val="ListParagraph"/>
        <w:numPr>
          <w:ilvl w:val="6"/>
          <w:numId w:val="20"/>
        </w:numPr>
        <w:tabs>
          <w:tab w:val="clear" w:pos="540"/>
        </w:tabs>
        <w:spacing w:line="480" w:lineRule="auto"/>
        <w:ind w:left="1260"/>
        <w:jc w:val="both"/>
        <w:rPr>
          <w:rFonts w:ascii="Times New Roman" w:hAnsi="Times New Roman"/>
          <w:b/>
        </w:rPr>
      </w:pPr>
      <w:r w:rsidRPr="009624C1">
        <w:rPr>
          <w:rFonts w:ascii="Times New Roman" w:hAnsi="Times New Roman"/>
        </w:rPr>
        <w:t xml:space="preserve">Mengecek kehadiran siswa </w:t>
      </w:r>
    </w:p>
    <w:p w:rsidR="00D31001" w:rsidRPr="009624C1" w:rsidRDefault="00D31001" w:rsidP="003656FA">
      <w:pPr>
        <w:pStyle w:val="ListParagraph"/>
        <w:numPr>
          <w:ilvl w:val="6"/>
          <w:numId w:val="20"/>
        </w:numPr>
        <w:tabs>
          <w:tab w:val="clear" w:pos="540"/>
        </w:tabs>
        <w:spacing w:line="480" w:lineRule="auto"/>
        <w:ind w:left="1260"/>
        <w:jc w:val="both"/>
        <w:rPr>
          <w:rFonts w:ascii="Times New Roman" w:hAnsi="Times New Roman"/>
          <w:b/>
        </w:rPr>
      </w:pPr>
      <w:r w:rsidRPr="009624C1">
        <w:rPr>
          <w:rFonts w:ascii="Times New Roman" w:hAnsi="Times New Roman"/>
        </w:rPr>
        <w:t>Mempersiapkan materi dan media</w:t>
      </w:r>
    </w:p>
    <w:p w:rsidR="00D31001" w:rsidRPr="009624C1" w:rsidRDefault="00D31001" w:rsidP="003656FA">
      <w:pPr>
        <w:pStyle w:val="ListParagraph"/>
        <w:numPr>
          <w:ilvl w:val="6"/>
          <w:numId w:val="20"/>
        </w:numPr>
        <w:tabs>
          <w:tab w:val="clear" w:pos="540"/>
        </w:tabs>
        <w:spacing w:line="480" w:lineRule="auto"/>
        <w:ind w:left="1260"/>
        <w:jc w:val="both"/>
        <w:rPr>
          <w:rFonts w:ascii="Times New Roman" w:hAnsi="Times New Roman"/>
          <w:b/>
        </w:rPr>
      </w:pPr>
      <w:r w:rsidRPr="009624C1">
        <w:rPr>
          <w:rFonts w:ascii="Times New Roman" w:hAnsi="Times New Roman"/>
        </w:rPr>
        <w:t xml:space="preserve">Mengadakan apersepsi </w:t>
      </w:r>
    </w:p>
    <w:p w:rsidR="00D31001" w:rsidRPr="009624C1" w:rsidRDefault="00D31001" w:rsidP="003656FA">
      <w:pPr>
        <w:pStyle w:val="ListParagraph"/>
        <w:numPr>
          <w:ilvl w:val="6"/>
          <w:numId w:val="20"/>
        </w:numPr>
        <w:tabs>
          <w:tab w:val="clear" w:pos="540"/>
        </w:tabs>
        <w:spacing w:line="480" w:lineRule="auto"/>
        <w:ind w:left="1260"/>
        <w:jc w:val="both"/>
        <w:rPr>
          <w:rFonts w:ascii="Times New Roman" w:hAnsi="Times New Roman"/>
          <w:b/>
        </w:rPr>
      </w:pPr>
      <w:r w:rsidRPr="009624C1">
        <w:rPr>
          <w:rFonts w:ascii="Times New Roman" w:hAnsi="Times New Roman"/>
        </w:rPr>
        <w:t xml:space="preserve">Menyampaikan tujuan pembelajaran </w:t>
      </w:r>
    </w:p>
    <w:p w:rsidR="00D31001" w:rsidRPr="009624C1" w:rsidRDefault="00D31001" w:rsidP="003656FA">
      <w:pPr>
        <w:pStyle w:val="ListParagraph"/>
        <w:numPr>
          <w:ilvl w:val="2"/>
          <w:numId w:val="20"/>
        </w:numPr>
        <w:tabs>
          <w:tab w:val="clear" w:pos="810"/>
        </w:tabs>
        <w:spacing w:line="480" w:lineRule="auto"/>
        <w:ind w:left="873" w:hanging="333"/>
        <w:jc w:val="both"/>
        <w:rPr>
          <w:rFonts w:ascii="Times New Roman" w:hAnsi="Times New Roman"/>
          <w:b/>
        </w:rPr>
      </w:pPr>
      <w:r w:rsidRPr="009624C1">
        <w:rPr>
          <w:rFonts w:ascii="Times New Roman" w:hAnsi="Times New Roman"/>
          <w:b/>
        </w:rPr>
        <w:t>Kegiatan Inti (</w:t>
      </w:r>
      <w:r w:rsidR="0095414C" w:rsidRPr="006B2974">
        <w:rPr>
          <w:b/>
          <w:position w:val="-1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equationxml="&lt;">
            <v:imagedata r:id="rId17" o:title="" chromakey="white"/>
          </v:shape>
        </w:pict>
      </w:r>
      <w:r w:rsidRPr="009624C1">
        <w:rPr>
          <w:rFonts w:ascii="Times New Roman" w:eastAsia="Times New Roman" w:hAnsi="Times New Roman"/>
          <w:b/>
        </w:rPr>
        <w:t xml:space="preserve"> </w:t>
      </w:r>
      <w:r>
        <w:rPr>
          <w:rFonts w:ascii="Times New Roman" w:eastAsia="Times New Roman" w:hAnsi="Times New Roman"/>
          <w:b/>
        </w:rPr>
        <w:t>4</w:t>
      </w:r>
      <w:r w:rsidRPr="009624C1">
        <w:rPr>
          <w:rFonts w:ascii="Times New Roman" w:eastAsia="Times New Roman" w:hAnsi="Times New Roman"/>
          <w:b/>
        </w:rPr>
        <w:t>0 menit)</w:t>
      </w:r>
    </w:p>
    <w:p w:rsidR="00D31001" w:rsidRDefault="00D31001" w:rsidP="003656FA">
      <w:pPr>
        <w:pStyle w:val="ListParagraph"/>
        <w:numPr>
          <w:ilvl w:val="3"/>
          <w:numId w:val="29"/>
        </w:numPr>
        <w:spacing w:line="480" w:lineRule="auto"/>
        <w:ind w:left="1260"/>
        <w:jc w:val="both"/>
        <w:rPr>
          <w:rFonts w:ascii="Times New Roman" w:hAnsi="Times New Roman"/>
        </w:rPr>
      </w:pPr>
      <w:r w:rsidRPr="009624C1">
        <w:rPr>
          <w:rFonts w:ascii="Times New Roman" w:hAnsi="Times New Roman"/>
        </w:rPr>
        <w:t>Orientasi Siswa Kepada Masalah</w:t>
      </w:r>
    </w:p>
    <w:p w:rsidR="00D31001" w:rsidRDefault="00D31001" w:rsidP="003656FA">
      <w:pPr>
        <w:pStyle w:val="ListParagraph"/>
        <w:numPr>
          <w:ilvl w:val="4"/>
          <w:numId w:val="29"/>
        </w:numPr>
        <w:spacing w:line="480" w:lineRule="auto"/>
        <w:ind w:left="1620"/>
        <w:jc w:val="both"/>
        <w:rPr>
          <w:rFonts w:ascii="Times New Roman" w:hAnsi="Times New Roman"/>
        </w:rPr>
      </w:pPr>
      <w:r w:rsidRPr="009624C1">
        <w:rPr>
          <w:rFonts w:ascii="Times New Roman" w:hAnsi="Times New Roman"/>
        </w:rPr>
        <w:t>Guru menjelaskan langkah-langkah pendekatan inkuiri</w:t>
      </w:r>
    </w:p>
    <w:p w:rsidR="00D31001" w:rsidRPr="009624C1" w:rsidRDefault="00D31001" w:rsidP="003656FA">
      <w:pPr>
        <w:pStyle w:val="ListParagraph"/>
        <w:numPr>
          <w:ilvl w:val="4"/>
          <w:numId w:val="29"/>
        </w:numPr>
        <w:spacing w:line="480" w:lineRule="auto"/>
        <w:ind w:left="1620"/>
        <w:jc w:val="both"/>
        <w:rPr>
          <w:rFonts w:ascii="Times New Roman" w:hAnsi="Times New Roman"/>
        </w:rPr>
      </w:pPr>
      <w:r w:rsidRPr="009624C1">
        <w:rPr>
          <w:rFonts w:ascii="Times New Roman" w:hAnsi="Times New Roman"/>
        </w:rPr>
        <w:t xml:space="preserve">Guru menyampaikan bagian tumbuhan (akar), diantaranya  pengertian akar, jenis-jenis akar dan fungsinya. </w:t>
      </w:r>
      <w:r w:rsidRPr="009624C1">
        <w:rPr>
          <w:rFonts w:ascii="Times New Roman" w:hAnsi="Times New Roman"/>
          <w:b/>
        </w:rPr>
        <w:t xml:space="preserve"> </w:t>
      </w:r>
    </w:p>
    <w:p w:rsidR="000E278E" w:rsidRDefault="00D31001" w:rsidP="003656FA">
      <w:pPr>
        <w:pStyle w:val="ListParagraph"/>
        <w:numPr>
          <w:ilvl w:val="4"/>
          <w:numId w:val="29"/>
        </w:numPr>
        <w:spacing w:line="480" w:lineRule="auto"/>
        <w:ind w:left="1620"/>
        <w:jc w:val="both"/>
        <w:rPr>
          <w:rFonts w:ascii="Times New Roman" w:hAnsi="Times New Roman"/>
        </w:rPr>
      </w:pPr>
      <w:r w:rsidRPr="009624C1">
        <w:rPr>
          <w:rFonts w:ascii="Times New Roman" w:hAnsi="Times New Roman"/>
        </w:rPr>
        <w:t>Guru  memberikan   kesempatan   kepada   siswa   untuk   mengidentifikasi permasalahan yang erat kaitannya dengan materi bagian tumbuhan (akar).</w:t>
      </w:r>
    </w:p>
    <w:p w:rsidR="000E278E" w:rsidRDefault="000E278E" w:rsidP="000E278E">
      <w:pPr>
        <w:pStyle w:val="ListParagraph"/>
        <w:spacing w:line="480" w:lineRule="auto"/>
        <w:ind w:left="1620"/>
        <w:jc w:val="both"/>
        <w:rPr>
          <w:rFonts w:ascii="Times New Roman" w:hAnsi="Times New Roman"/>
        </w:rPr>
      </w:pPr>
    </w:p>
    <w:p w:rsidR="000E278E" w:rsidRDefault="000E278E" w:rsidP="000E278E">
      <w:pPr>
        <w:pStyle w:val="ListParagraph"/>
        <w:spacing w:line="480" w:lineRule="auto"/>
        <w:ind w:left="1620"/>
        <w:jc w:val="both"/>
        <w:rPr>
          <w:rFonts w:ascii="Times New Roman" w:hAnsi="Times New Roman"/>
        </w:rPr>
      </w:pPr>
    </w:p>
    <w:p w:rsidR="000E278E" w:rsidRPr="000E278E" w:rsidRDefault="000E278E" w:rsidP="003656FA">
      <w:pPr>
        <w:pStyle w:val="ListParagraph"/>
        <w:numPr>
          <w:ilvl w:val="3"/>
          <w:numId w:val="29"/>
        </w:numPr>
        <w:spacing w:line="480" w:lineRule="auto"/>
        <w:ind w:left="1260"/>
        <w:jc w:val="both"/>
        <w:rPr>
          <w:rFonts w:ascii="Times New Roman" w:hAnsi="Times New Roman"/>
        </w:rPr>
      </w:pPr>
      <w:r w:rsidRPr="000E278E">
        <w:rPr>
          <w:rFonts w:ascii="Times New Roman" w:hAnsi="Times New Roman"/>
        </w:rPr>
        <w:lastRenderedPageBreak/>
        <w:t xml:space="preserve">Merumusan Masalah </w:t>
      </w:r>
    </w:p>
    <w:p w:rsidR="00D31001" w:rsidRPr="000E278E" w:rsidRDefault="000E278E" w:rsidP="003656FA">
      <w:pPr>
        <w:pStyle w:val="ListParagraph"/>
        <w:numPr>
          <w:ilvl w:val="7"/>
          <w:numId w:val="29"/>
        </w:numPr>
        <w:spacing w:line="480" w:lineRule="auto"/>
        <w:ind w:left="1620"/>
        <w:jc w:val="both"/>
        <w:rPr>
          <w:rFonts w:ascii="Times New Roman" w:hAnsi="Times New Roman"/>
        </w:rPr>
      </w:pPr>
      <w:r w:rsidRPr="00C26A48">
        <w:rPr>
          <w:rFonts w:ascii="Times New Roman" w:hAnsi="Times New Roman"/>
        </w:rPr>
        <w:t>Guru memberikan kesempatan kepada siswa untuk mengidentifi</w:t>
      </w:r>
      <w:r>
        <w:rPr>
          <w:rFonts w:ascii="Times New Roman" w:hAnsi="Times New Roman"/>
        </w:rPr>
        <w:t>-</w:t>
      </w:r>
      <w:r w:rsidRPr="00C26A48">
        <w:rPr>
          <w:rFonts w:ascii="Times New Roman" w:hAnsi="Times New Roman"/>
        </w:rPr>
        <w:t>kasi permasalahan yang erat kaitannya denga</w:t>
      </w:r>
      <w:r w:rsidR="0097133C">
        <w:rPr>
          <w:rFonts w:ascii="Times New Roman" w:hAnsi="Times New Roman"/>
        </w:rPr>
        <w:t>n materi bagian tumbuhan (akar</w:t>
      </w:r>
      <w:r w:rsidRPr="00C26A48">
        <w:rPr>
          <w:rFonts w:ascii="Times New Roman" w:hAnsi="Times New Roman"/>
        </w:rPr>
        <w:t>)</w:t>
      </w:r>
    </w:p>
    <w:p w:rsidR="00D31001" w:rsidRDefault="00D31001" w:rsidP="003656FA">
      <w:pPr>
        <w:pStyle w:val="ListParagraph"/>
        <w:numPr>
          <w:ilvl w:val="3"/>
          <w:numId w:val="29"/>
        </w:numPr>
        <w:spacing w:line="480" w:lineRule="auto"/>
        <w:ind w:left="1260"/>
        <w:jc w:val="both"/>
        <w:rPr>
          <w:rFonts w:ascii="Times New Roman" w:hAnsi="Times New Roman"/>
        </w:rPr>
      </w:pPr>
      <w:r w:rsidRPr="009624C1">
        <w:rPr>
          <w:rFonts w:ascii="Times New Roman" w:hAnsi="Times New Roman"/>
        </w:rPr>
        <w:t>Merumuskan Hipotesis</w:t>
      </w:r>
    </w:p>
    <w:p w:rsidR="00D31001" w:rsidRDefault="00D31001" w:rsidP="003656FA">
      <w:pPr>
        <w:pStyle w:val="ListParagraph"/>
        <w:numPr>
          <w:ilvl w:val="4"/>
          <w:numId w:val="29"/>
        </w:numPr>
        <w:spacing w:line="480" w:lineRule="auto"/>
        <w:ind w:left="1620"/>
        <w:jc w:val="both"/>
        <w:rPr>
          <w:rFonts w:ascii="Times New Roman" w:hAnsi="Times New Roman"/>
        </w:rPr>
      </w:pPr>
      <w:r w:rsidRPr="009624C1">
        <w:rPr>
          <w:rFonts w:ascii="Times New Roman" w:hAnsi="Times New Roman"/>
        </w:rPr>
        <w:t>Guru mengajukan berbagai pertanyaan yang dapat mendorong siswa untuk dapat merumuskan jawabannya yang bersifat dugaan sementara.</w:t>
      </w:r>
    </w:p>
    <w:p w:rsidR="00D31001" w:rsidRDefault="00D31001" w:rsidP="003656FA">
      <w:pPr>
        <w:pStyle w:val="ListParagraph"/>
        <w:numPr>
          <w:ilvl w:val="3"/>
          <w:numId w:val="29"/>
        </w:numPr>
        <w:spacing w:line="480" w:lineRule="auto"/>
        <w:ind w:left="1260"/>
        <w:jc w:val="both"/>
        <w:rPr>
          <w:rFonts w:ascii="Times New Roman" w:hAnsi="Times New Roman"/>
        </w:rPr>
      </w:pPr>
      <w:r w:rsidRPr="009624C1">
        <w:rPr>
          <w:rFonts w:ascii="Times New Roman" w:hAnsi="Times New Roman"/>
        </w:rPr>
        <w:t>Mengumpulkan Data</w:t>
      </w:r>
    </w:p>
    <w:p w:rsidR="00D31001" w:rsidRDefault="00D31001" w:rsidP="003656FA">
      <w:pPr>
        <w:pStyle w:val="ListParagraph"/>
        <w:numPr>
          <w:ilvl w:val="4"/>
          <w:numId w:val="29"/>
        </w:numPr>
        <w:spacing w:line="480" w:lineRule="auto"/>
        <w:ind w:left="1620"/>
        <w:jc w:val="both"/>
        <w:rPr>
          <w:rFonts w:ascii="Times New Roman" w:hAnsi="Times New Roman"/>
        </w:rPr>
      </w:pPr>
      <w:r w:rsidRPr="009624C1">
        <w:rPr>
          <w:rFonts w:ascii="Times New Roman" w:hAnsi="Times New Roman"/>
        </w:rPr>
        <w:t>Guru mengelompokkan siswa menjadi 4  kelompok kecil secara heterogen</w:t>
      </w:r>
    </w:p>
    <w:p w:rsidR="00D31001" w:rsidRDefault="00D31001" w:rsidP="003656FA">
      <w:pPr>
        <w:pStyle w:val="ListParagraph"/>
        <w:numPr>
          <w:ilvl w:val="4"/>
          <w:numId w:val="29"/>
        </w:numPr>
        <w:spacing w:line="480" w:lineRule="auto"/>
        <w:ind w:left="1620"/>
        <w:jc w:val="both"/>
        <w:rPr>
          <w:rFonts w:ascii="Times New Roman" w:hAnsi="Times New Roman"/>
        </w:rPr>
      </w:pPr>
      <w:r w:rsidRPr="009624C1">
        <w:rPr>
          <w:rFonts w:ascii="Times New Roman" w:hAnsi="Times New Roman"/>
        </w:rPr>
        <w:t>Guru membimbing setiap kelompok dalam melakukan percobaan untuk mengumpulkan data sesuai dengan materi.</w:t>
      </w:r>
    </w:p>
    <w:p w:rsidR="00D31001" w:rsidRDefault="00D31001" w:rsidP="003656FA">
      <w:pPr>
        <w:pStyle w:val="ListParagraph"/>
        <w:numPr>
          <w:ilvl w:val="3"/>
          <w:numId w:val="29"/>
        </w:numPr>
        <w:spacing w:line="480" w:lineRule="auto"/>
        <w:ind w:left="1260"/>
        <w:jc w:val="both"/>
        <w:rPr>
          <w:rFonts w:ascii="Times New Roman" w:hAnsi="Times New Roman"/>
        </w:rPr>
      </w:pPr>
      <w:r w:rsidRPr="009624C1">
        <w:rPr>
          <w:rFonts w:ascii="Times New Roman" w:hAnsi="Times New Roman"/>
        </w:rPr>
        <w:t>Menguji Hipotesis</w:t>
      </w:r>
    </w:p>
    <w:p w:rsidR="00D31001" w:rsidRDefault="00D31001" w:rsidP="003656FA">
      <w:pPr>
        <w:pStyle w:val="ListParagraph"/>
        <w:numPr>
          <w:ilvl w:val="4"/>
          <w:numId w:val="29"/>
        </w:numPr>
        <w:spacing w:line="480" w:lineRule="auto"/>
        <w:ind w:left="1620"/>
        <w:jc w:val="both"/>
        <w:rPr>
          <w:rFonts w:ascii="Times New Roman" w:hAnsi="Times New Roman"/>
        </w:rPr>
      </w:pPr>
      <w:r w:rsidRPr="009624C1">
        <w:rPr>
          <w:rFonts w:ascii="Times New Roman" w:hAnsi="Times New Roman"/>
        </w:rPr>
        <w:t>Memberi kesempatan kepada setiap kelompok untuk mengemukakan/mempersentasekan hasil percobaannya di depan kelas.</w:t>
      </w:r>
    </w:p>
    <w:p w:rsidR="00D31001" w:rsidRPr="009624C1" w:rsidRDefault="00D31001" w:rsidP="003656FA">
      <w:pPr>
        <w:pStyle w:val="ListParagraph"/>
        <w:numPr>
          <w:ilvl w:val="1"/>
          <w:numId w:val="20"/>
        </w:numPr>
        <w:tabs>
          <w:tab w:val="clear" w:pos="360"/>
        </w:tabs>
        <w:spacing w:line="480" w:lineRule="auto"/>
        <w:ind w:left="900"/>
        <w:jc w:val="both"/>
        <w:rPr>
          <w:rFonts w:ascii="Times New Roman" w:hAnsi="Times New Roman"/>
          <w:b/>
        </w:rPr>
      </w:pPr>
      <w:r w:rsidRPr="009624C1">
        <w:rPr>
          <w:rFonts w:ascii="Times New Roman" w:hAnsi="Times New Roman"/>
          <w:b/>
        </w:rPr>
        <w:t xml:space="preserve">Kegiatan </w:t>
      </w:r>
      <w:r w:rsidRPr="009624C1">
        <w:rPr>
          <w:rFonts w:ascii="Times New Roman" w:eastAsia="Times New Roman" w:hAnsi="Times New Roman"/>
          <w:b/>
        </w:rPr>
        <w:t xml:space="preserve">Akhir </w:t>
      </w:r>
      <w:r>
        <w:rPr>
          <w:rFonts w:ascii="Times New Roman" w:hAnsi="Times New Roman"/>
          <w:b/>
        </w:rPr>
        <w:t>(±</w:t>
      </w:r>
      <w:r w:rsidRPr="009624C1">
        <w:rPr>
          <w:rFonts w:ascii="Times New Roman" w:eastAsia="Times New Roman" w:hAnsi="Times New Roman"/>
          <w:b/>
        </w:rPr>
        <w:t>10 menit)</w:t>
      </w:r>
    </w:p>
    <w:p w:rsidR="00D31001" w:rsidRPr="00166E72" w:rsidRDefault="00D31001" w:rsidP="003656FA">
      <w:pPr>
        <w:pStyle w:val="ListParagraph"/>
        <w:numPr>
          <w:ilvl w:val="3"/>
          <w:numId w:val="29"/>
        </w:numPr>
        <w:spacing w:line="480" w:lineRule="auto"/>
        <w:ind w:left="1260"/>
        <w:jc w:val="both"/>
        <w:rPr>
          <w:rFonts w:ascii="Times New Roman" w:hAnsi="Times New Roman"/>
          <w:b/>
        </w:rPr>
      </w:pPr>
      <w:r w:rsidRPr="00166E72">
        <w:rPr>
          <w:rFonts w:ascii="Times New Roman" w:hAnsi="Times New Roman"/>
        </w:rPr>
        <w:t>Merumuskan Kesimpulan</w:t>
      </w:r>
    </w:p>
    <w:p w:rsidR="00D31001" w:rsidRPr="009624C1" w:rsidRDefault="00D31001" w:rsidP="003656FA">
      <w:pPr>
        <w:pStyle w:val="ListParagraph"/>
        <w:numPr>
          <w:ilvl w:val="0"/>
          <w:numId w:val="36"/>
        </w:numPr>
        <w:spacing w:line="480" w:lineRule="auto"/>
        <w:ind w:left="1620"/>
        <w:jc w:val="both"/>
        <w:rPr>
          <w:rFonts w:ascii="Times New Roman" w:hAnsi="Times New Roman"/>
          <w:b/>
        </w:rPr>
      </w:pPr>
      <w:r w:rsidRPr="009624C1">
        <w:rPr>
          <w:rFonts w:ascii="Times New Roman" w:hAnsi="Times New Roman"/>
        </w:rPr>
        <w:t>Guru menarik kesimpulan berdasarkan hasil pengujian hipotesis yang relevan.</w:t>
      </w:r>
    </w:p>
    <w:p w:rsidR="00166E72" w:rsidRPr="000E278E" w:rsidRDefault="00D31001" w:rsidP="003656FA">
      <w:pPr>
        <w:pStyle w:val="ListParagraph"/>
        <w:numPr>
          <w:ilvl w:val="0"/>
          <w:numId w:val="36"/>
        </w:numPr>
        <w:spacing w:line="480" w:lineRule="auto"/>
        <w:ind w:left="1620"/>
        <w:jc w:val="both"/>
        <w:rPr>
          <w:rFonts w:ascii="Times New Roman" w:hAnsi="Times New Roman"/>
          <w:b/>
        </w:rPr>
      </w:pPr>
      <w:r w:rsidRPr="009624C1">
        <w:rPr>
          <w:rFonts w:ascii="Times New Roman" w:hAnsi="Times New Roman"/>
        </w:rPr>
        <w:t>Guru melaksanakan penilaian secara tertulis untuk mengetahui hasil belajar siswa mengenai materi bagian tumbuhan (akar).</w:t>
      </w:r>
    </w:p>
    <w:p w:rsidR="00166E72" w:rsidRDefault="00D31001" w:rsidP="003656FA">
      <w:pPr>
        <w:pStyle w:val="ListParagraph"/>
        <w:numPr>
          <w:ilvl w:val="0"/>
          <w:numId w:val="34"/>
        </w:numPr>
        <w:spacing w:line="360" w:lineRule="auto"/>
        <w:ind w:left="630" w:hanging="90"/>
        <w:jc w:val="both"/>
        <w:rPr>
          <w:rFonts w:ascii="Times New Roman" w:hAnsi="Times New Roman"/>
          <w:b/>
        </w:rPr>
      </w:pPr>
      <w:r w:rsidRPr="00A67D13">
        <w:rPr>
          <w:rFonts w:ascii="Times New Roman" w:hAnsi="Times New Roman"/>
          <w:b/>
        </w:rPr>
        <w:lastRenderedPageBreak/>
        <w:t>Media dan Sumber Pembelajaran</w:t>
      </w:r>
    </w:p>
    <w:p w:rsidR="00897773" w:rsidRPr="00897773" w:rsidRDefault="00D31001" w:rsidP="003656FA">
      <w:pPr>
        <w:pStyle w:val="ListParagraph"/>
        <w:numPr>
          <w:ilvl w:val="3"/>
          <w:numId w:val="34"/>
        </w:numPr>
        <w:spacing w:line="360" w:lineRule="auto"/>
        <w:ind w:left="990" w:hanging="360"/>
        <w:jc w:val="both"/>
        <w:rPr>
          <w:rFonts w:ascii="Times New Roman" w:hAnsi="Times New Roman"/>
          <w:b/>
        </w:rPr>
      </w:pPr>
      <w:r w:rsidRPr="00166E72">
        <w:rPr>
          <w:rFonts w:ascii="Times New Roman" w:hAnsi="Times New Roman"/>
        </w:rPr>
        <w:t>Media Pembelajaran</w:t>
      </w:r>
    </w:p>
    <w:p w:rsidR="00166E72" w:rsidRPr="00897773" w:rsidRDefault="00897773" w:rsidP="000E278E">
      <w:pPr>
        <w:pStyle w:val="ListParagraph"/>
        <w:spacing w:line="360" w:lineRule="auto"/>
        <w:ind w:left="990"/>
        <w:jc w:val="both"/>
        <w:rPr>
          <w:rFonts w:ascii="Times New Roman" w:hAnsi="Times New Roman"/>
          <w:b/>
        </w:rPr>
      </w:pPr>
      <w:r>
        <w:rPr>
          <w:rFonts w:ascii="Times New Roman" w:hAnsi="Times New Roman"/>
        </w:rPr>
        <w:t xml:space="preserve">a.   </w:t>
      </w:r>
      <w:r w:rsidR="00D31001" w:rsidRPr="00897773">
        <w:rPr>
          <w:rFonts w:ascii="Times New Roman" w:hAnsi="Times New Roman"/>
        </w:rPr>
        <w:t xml:space="preserve">Tumbuhan </w:t>
      </w:r>
    </w:p>
    <w:p w:rsidR="00897773" w:rsidRPr="00897773" w:rsidRDefault="00D31001" w:rsidP="003656FA">
      <w:pPr>
        <w:pStyle w:val="ListParagraph"/>
        <w:numPr>
          <w:ilvl w:val="3"/>
          <w:numId w:val="34"/>
        </w:numPr>
        <w:spacing w:line="360" w:lineRule="auto"/>
        <w:ind w:left="990" w:hanging="360"/>
        <w:jc w:val="both"/>
        <w:rPr>
          <w:rFonts w:ascii="Times New Roman" w:hAnsi="Times New Roman"/>
          <w:b/>
        </w:rPr>
      </w:pPr>
      <w:r w:rsidRPr="00897773">
        <w:rPr>
          <w:rFonts w:ascii="Times New Roman" w:hAnsi="Times New Roman"/>
        </w:rPr>
        <w:t xml:space="preserve">Sumber Pembelajaran </w:t>
      </w:r>
    </w:p>
    <w:p w:rsidR="00897773" w:rsidRDefault="00897773" w:rsidP="000E278E">
      <w:pPr>
        <w:pStyle w:val="ListParagraph"/>
        <w:spacing w:line="360" w:lineRule="auto"/>
        <w:ind w:left="1350" w:hanging="360"/>
        <w:jc w:val="both"/>
        <w:rPr>
          <w:rFonts w:ascii="Times New Roman" w:hAnsi="Times New Roman"/>
        </w:rPr>
      </w:pPr>
      <w:r>
        <w:rPr>
          <w:rFonts w:ascii="Times New Roman" w:hAnsi="Times New Roman"/>
        </w:rPr>
        <w:t xml:space="preserve">a. </w:t>
      </w:r>
      <w:r w:rsidR="00D31001" w:rsidRPr="00897773">
        <w:rPr>
          <w:rFonts w:ascii="Times New Roman" w:hAnsi="Times New Roman"/>
        </w:rPr>
        <w:t xml:space="preserve">Buku peket Dunia IPA kelas IV (Hal: 47-50) pusat penerbit Yudistira. </w:t>
      </w:r>
    </w:p>
    <w:p w:rsidR="00D31001" w:rsidRPr="00897773" w:rsidRDefault="00897773" w:rsidP="000E278E">
      <w:pPr>
        <w:pStyle w:val="ListParagraph"/>
        <w:spacing w:line="360" w:lineRule="auto"/>
        <w:ind w:left="1350" w:hanging="360"/>
        <w:jc w:val="both"/>
        <w:rPr>
          <w:rFonts w:ascii="Times New Roman" w:hAnsi="Times New Roman"/>
          <w:b/>
        </w:rPr>
      </w:pPr>
      <w:r>
        <w:rPr>
          <w:rFonts w:ascii="Times New Roman" w:hAnsi="Times New Roman"/>
        </w:rPr>
        <w:t xml:space="preserve">b.   </w:t>
      </w:r>
      <w:r w:rsidR="00D31001" w:rsidRPr="00897773">
        <w:rPr>
          <w:rFonts w:ascii="Times New Roman" w:hAnsi="Times New Roman"/>
        </w:rPr>
        <w:t>Buku paket Sains untuk SD kelas IV (Hal: 29-32) Pusat BSE</w:t>
      </w:r>
    </w:p>
    <w:p w:rsidR="00D31001" w:rsidRPr="00534DCB" w:rsidRDefault="00D31001" w:rsidP="000E278E">
      <w:pPr>
        <w:spacing w:line="360" w:lineRule="auto"/>
        <w:ind w:left="993" w:hanging="142"/>
        <w:jc w:val="both"/>
        <w:rPr>
          <w:rFonts w:ascii="Times New Roman" w:hAnsi="Times New Roman"/>
        </w:rPr>
      </w:pPr>
    </w:p>
    <w:p w:rsidR="00D31001" w:rsidRPr="00EA613F" w:rsidRDefault="00D31001" w:rsidP="003656FA">
      <w:pPr>
        <w:pStyle w:val="ListParagraph"/>
        <w:numPr>
          <w:ilvl w:val="0"/>
          <w:numId w:val="34"/>
        </w:numPr>
        <w:spacing w:line="360" w:lineRule="auto"/>
        <w:ind w:left="540" w:hanging="180"/>
        <w:jc w:val="both"/>
        <w:rPr>
          <w:rFonts w:ascii="Times New Roman" w:hAnsi="Times New Roman"/>
          <w:b/>
        </w:rPr>
      </w:pPr>
      <w:r w:rsidRPr="00EA613F">
        <w:rPr>
          <w:rFonts w:ascii="Times New Roman" w:hAnsi="Times New Roman"/>
          <w:b/>
        </w:rPr>
        <w:t>Penilaian</w:t>
      </w:r>
    </w:p>
    <w:p w:rsidR="00D31001" w:rsidRPr="00853629" w:rsidRDefault="00D31001" w:rsidP="003656FA">
      <w:pPr>
        <w:pStyle w:val="ListParagraph"/>
        <w:numPr>
          <w:ilvl w:val="3"/>
          <w:numId w:val="34"/>
        </w:numPr>
        <w:spacing w:line="360" w:lineRule="auto"/>
        <w:ind w:left="900" w:hanging="360"/>
        <w:jc w:val="both"/>
        <w:rPr>
          <w:rFonts w:ascii="Times New Roman" w:hAnsi="Times New Roman"/>
          <w:b/>
        </w:rPr>
      </w:pPr>
      <w:r>
        <w:rPr>
          <w:rFonts w:ascii="Times New Roman" w:hAnsi="Times New Roman"/>
        </w:rPr>
        <w:t>Prosedur Penilaian</w:t>
      </w:r>
    </w:p>
    <w:p w:rsidR="00D31001" w:rsidRPr="00853629" w:rsidRDefault="00D31001" w:rsidP="003656FA">
      <w:pPr>
        <w:pStyle w:val="ListParagraph"/>
        <w:numPr>
          <w:ilvl w:val="0"/>
          <w:numId w:val="37"/>
        </w:numPr>
        <w:spacing w:line="360" w:lineRule="auto"/>
        <w:jc w:val="both"/>
        <w:rPr>
          <w:rFonts w:ascii="Times New Roman" w:hAnsi="Times New Roman"/>
          <w:b/>
        </w:rPr>
      </w:pPr>
      <w:r w:rsidRPr="00853629">
        <w:rPr>
          <w:rFonts w:ascii="Times New Roman" w:hAnsi="Times New Roman"/>
        </w:rPr>
        <w:t>Penilaian Proses</w:t>
      </w:r>
    </w:p>
    <w:p w:rsidR="00D31001" w:rsidRPr="00853629" w:rsidRDefault="00D31001" w:rsidP="003656FA">
      <w:pPr>
        <w:pStyle w:val="ListParagraph"/>
        <w:numPr>
          <w:ilvl w:val="0"/>
          <w:numId w:val="37"/>
        </w:numPr>
        <w:spacing w:line="360" w:lineRule="auto"/>
        <w:jc w:val="both"/>
        <w:rPr>
          <w:rFonts w:ascii="Times New Roman" w:hAnsi="Times New Roman"/>
          <w:b/>
        </w:rPr>
      </w:pPr>
      <w:r w:rsidRPr="00853629">
        <w:rPr>
          <w:rFonts w:ascii="Times New Roman" w:hAnsi="Times New Roman"/>
        </w:rPr>
        <w:t>Penilaian Akhir (Tertulis)</w:t>
      </w:r>
    </w:p>
    <w:p w:rsidR="00D31001" w:rsidRPr="00853629" w:rsidRDefault="00D31001" w:rsidP="003656FA">
      <w:pPr>
        <w:pStyle w:val="ListParagraph"/>
        <w:numPr>
          <w:ilvl w:val="3"/>
          <w:numId w:val="34"/>
        </w:numPr>
        <w:spacing w:line="360" w:lineRule="auto"/>
        <w:ind w:left="900" w:hanging="360"/>
        <w:jc w:val="both"/>
        <w:rPr>
          <w:rFonts w:ascii="Times New Roman" w:hAnsi="Times New Roman"/>
          <w:b/>
        </w:rPr>
      </w:pPr>
      <w:r w:rsidRPr="00853629">
        <w:rPr>
          <w:rFonts w:ascii="Times New Roman" w:hAnsi="Times New Roman"/>
        </w:rPr>
        <w:t>Alat penilaian</w:t>
      </w:r>
    </w:p>
    <w:p w:rsidR="00D31001" w:rsidRPr="00853629" w:rsidRDefault="00D31001" w:rsidP="003656FA">
      <w:pPr>
        <w:pStyle w:val="ListParagraph"/>
        <w:numPr>
          <w:ilvl w:val="0"/>
          <w:numId w:val="38"/>
        </w:numPr>
        <w:spacing w:line="360" w:lineRule="auto"/>
        <w:jc w:val="both"/>
        <w:rPr>
          <w:rFonts w:ascii="Times New Roman" w:hAnsi="Times New Roman"/>
          <w:b/>
        </w:rPr>
      </w:pPr>
      <w:r w:rsidRPr="00853629">
        <w:rPr>
          <w:rFonts w:ascii="Times New Roman" w:hAnsi="Times New Roman"/>
        </w:rPr>
        <w:t>Tes Formatif</w:t>
      </w:r>
    </w:p>
    <w:p w:rsidR="00D31001" w:rsidRPr="00C350CB" w:rsidRDefault="00D31001" w:rsidP="00D31001">
      <w:pPr>
        <w:tabs>
          <w:tab w:val="left" w:pos="360"/>
          <w:tab w:val="left" w:pos="6096"/>
        </w:tabs>
        <w:rPr>
          <w:rFonts w:ascii="Times New Roman" w:hAnsi="Times New Roman"/>
        </w:rPr>
      </w:pPr>
    </w:p>
    <w:p w:rsidR="00D31001" w:rsidRDefault="00D31001" w:rsidP="00D31001">
      <w:pPr>
        <w:tabs>
          <w:tab w:val="left" w:pos="360"/>
          <w:tab w:val="left" w:pos="6096"/>
        </w:tabs>
        <w:jc w:val="right"/>
        <w:rPr>
          <w:rFonts w:ascii="Times New Roman" w:hAnsi="Times New Roman"/>
        </w:rPr>
      </w:pPr>
      <w:r w:rsidRPr="00362862">
        <w:rPr>
          <w:rFonts w:ascii="Times New Roman" w:hAnsi="Times New Roman"/>
        </w:rPr>
        <w:t xml:space="preserve">Makassar, </w:t>
      </w:r>
      <w:r>
        <w:rPr>
          <w:rFonts w:ascii="Times New Roman" w:hAnsi="Times New Roman"/>
        </w:rPr>
        <w:t>10</w:t>
      </w:r>
      <w:r w:rsidRPr="00362862">
        <w:rPr>
          <w:rFonts w:ascii="Times New Roman" w:hAnsi="Times New Roman"/>
        </w:rPr>
        <w:t xml:space="preserve"> </w:t>
      </w:r>
      <w:r>
        <w:rPr>
          <w:rFonts w:ascii="Times New Roman" w:hAnsi="Times New Roman"/>
        </w:rPr>
        <w:t>Agustus</w:t>
      </w:r>
      <w:r w:rsidRPr="00362862">
        <w:rPr>
          <w:rFonts w:ascii="Times New Roman" w:hAnsi="Times New Roman"/>
        </w:rPr>
        <w:t xml:space="preserve"> 2011</w:t>
      </w:r>
    </w:p>
    <w:p w:rsidR="00D31001" w:rsidRDefault="00D31001" w:rsidP="00D31001">
      <w:pPr>
        <w:tabs>
          <w:tab w:val="left" w:pos="360"/>
          <w:tab w:val="left" w:pos="6096"/>
        </w:tabs>
        <w:jc w:val="right"/>
        <w:rPr>
          <w:rFonts w:ascii="Times New Roman" w:hAnsi="Times New Roman"/>
        </w:rPr>
      </w:pPr>
    </w:p>
    <w:p w:rsidR="00D31001" w:rsidRPr="00171BAC" w:rsidRDefault="005B778C" w:rsidP="00D31001">
      <w:pPr>
        <w:tabs>
          <w:tab w:val="left" w:pos="360"/>
          <w:tab w:val="left" w:pos="6096"/>
        </w:tabs>
        <w:jc w:val="center"/>
        <w:rPr>
          <w:rFonts w:ascii="Times New Roman" w:hAnsi="Times New Roman"/>
          <w:b/>
        </w:rPr>
      </w:pPr>
      <w:r>
        <w:rPr>
          <w:rFonts w:ascii="Times New Roman" w:hAnsi="Times New Roman"/>
          <w:b/>
          <w:noProof/>
          <w:lang w:bidi="ar-SA"/>
        </w:rPr>
        <w:drawing>
          <wp:anchor distT="0" distB="0" distL="114300" distR="114300" simplePos="0" relativeHeight="252201984" behindDoc="0" locked="0" layoutInCell="1" allowOverlap="1">
            <wp:simplePos x="0" y="0"/>
            <wp:positionH relativeFrom="column">
              <wp:posOffset>121920</wp:posOffset>
            </wp:positionH>
            <wp:positionV relativeFrom="paragraph">
              <wp:posOffset>40640</wp:posOffset>
            </wp:positionV>
            <wp:extent cx="2124075" cy="1638300"/>
            <wp:effectExtent l="19050" t="0" r="9525" b="0"/>
            <wp:wrapNone/>
            <wp:docPr id="2" name="Picture 4" descr="D:\2012_01_19\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2_01_19\IMG_0003.jpg"/>
                    <pic:cNvPicPr>
                      <a:picLocks noChangeAspect="1" noChangeArrowheads="1"/>
                    </pic:cNvPicPr>
                  </pic:nvPicPr>
                  <pic:blipFill>
                    <a:blip r:embed="rId18" cstate="print"/>
                    <a:srcRect/>
                    <a:stretch>
                      <a:fillRect/>
                    </a:stretch>
                  </pic:blipFill>
                  <pic:spPr bwMode="auto">
                    <a:xfrm>
                      <a:off x="0" y="0"/>
                      <a:ext cx="2124075" cy="1638300"/>
                    </a:xfrm>
                    <a:prstGeom prst="rect">
                      <a:avLst/>
                    </a:prstGeom>
                    <a:noFill/>
                    <a:ln w="9525">
                      <a:noFill/>
                      <a:miter lim="800000"/>
                      <a:headEnd/>
                      <a:tailEnd/>
                    </a:ln>
                  </pic:spPr>
                </pic:pic>
              </a:graphicData>
            </a:graphic>
          </wp:anchor>
        </w:drawing>
      </w:r>
    </w:p>
    <w:p w:rsidR="00D31001" w:rsidRPr="005B778C" w:rsidRDefault="00D31001" w:rsidP="00D31001">
      <w:pPr>
        <w:ind w:firstLine="720"/>
        <w:outlineLvl w:val="0"/>
        <w:rPr>
          <w:rFonts w:ascii="Times New Roman" w:hAnsi="Times New Roman"/>
        </w:rPr>
      </w:pPr>
      <w:r w:rsidRPr="00171BAC">
        <w:rPr>
          <w:rFonts w:ascii="Times New Roman" w:hAnsi="Times New Roman"/>
          <w:b/>
          <w:lang w:val="sv-SE"/>
        </w:rPr>
        <w:t xml:space="preserve">  Guru Kelas IV</w:t>
      </w:r>
      <w:r w:rsidRPr="00171BAC">
        <w:rPr>
          <w:rFonts w:ascii="Times New Roman" w:hAnsi="Times New Roman"/>
          <w:b/>
          <w:lang w:val="sv-SE"/>
        </w:rPr>
        <w:tab/>
      </w:r>
      <w:r w:rsidRPr="00171BAC">
        <w:rPr>
          <w:rFonts w:ascii="Times New Roman" w:hAnsi="Times New Roman"/>
          <w:b/>
          <w:lang w:val="sv-SE"/>
        </w:rPr>
        <w:tab/>
      </w:r>
      <w:r w:rsidRPr="00171BAC">
        <w:rPr>
          <w:rFonts w:ascii="Times New Roman" w:hAnsi="Times New Roman"/>
          <w:b/>
          <w:lang w:val="sv-SE"/>
        </w:rPr>
        <w:tab/>
      </w:r>
      <w:r w:rsidRPr="00171BAC">
        <w:rPr>
          <w:rFonts w:ascii="Times New Roman" w:hAnsi="Times New Roman"/>
          <w:b/>
          <w:lang w:val="sv-SE"/>
        </w:rPr>
        <w:tab/>
      </w:r>
      <w:r w:rsidRPr="00171BAC">
        <w:rPr>
          <w:rFonts w:ascii="Times New Roman" w:hAnsi="Times New Roman"/>
          <w:b/>
          <w:lang w:val="sv-SE"/>
        </w:rPr>
        <w:tab/>
      </w:r>
      <w:r w:rsidRPr="005B778C">
        <w:rPr>
          <w:rFonts w:ascii="Times New Roman" w:hAnsi="Times New Roman"/>
          <w:lang w:val="sv-SE"/>
        </w:rPr>
        <w:t xml:space="preserve">   </w:t>
      </w:r>
      <w:r w:rsidRPr="005B778C">
        <w:rPr>
          <w:rFonts w:ascii="Times New Roman" w:hAnsi="Times New Roman"/>
        </w:rPr>
        <w:t xml:space="preserve">Peneliti </w:t>
      </w:r>
    </w:p>
    <w:p w:rsidR="00D31001" w:rsidRPr="005B778C" w:rsidRDefault="00D31001" w:rsidP="00D31001">
      <w:pPr>
        <w:outlineLvl w:val="0"/>
        <w:rPr>
          <w:rFonts w:ascii="Times New Roman" w:hAnsi="Times New Roman"/>
        </w:rPr>
      </w:pPr>
    </w:p>
    <w:p w:rsidR="00D31001" w:rsidRPr="005B778C" w:rsidRDefault="00D31001" w:rsidP="00D31001">
      <w:pPr>
        <w:outlineLvl w:val="0"/>
        <w:rPr>
          <w:rFonts w:ascii="Times New Roman" w:hAnsi="Times New Roman"/>
        </w:rPr>
      </w:pPr>
    </w:p>
    <w:p w:rsidR="00D31001" w:rsidRPr="005B778C" w:rsidRDefault="00D31001" w:rsidP="00D31001">
      <w:pPr>
        <w:outlineLvl w:val="0"/>
        <w:rPr>
          <w:rFonts w:ascii="Times New Roman" w:hAnsi="Times New Roman"/>
          <w:sz w:val="28"/>
        </w:rPr>
      </w:pPr>
    </w:p>
    <w:p w:rsidR="00D31001" w:rsidRPr="005B778C" w:rsidRDefault="00D31001" w:rsidP="00D31001">
      <w:pPr>
        <w:outlineLvl w:val="0"/>
        <w:rPr>
          <w:rFonts w:ascii="Times New Roman" w:hAnsi="Times New Roman"/>
        </w:rPr>
      </w:pPr>
    </w:p>
    <w:p w:rsidR="00D31001" w:rsidRPr="005B778C" w:rsidRDefault="00D31001" w:rsidP="00D31001">
      <w:pPr>
        <w:tabs>
          <w:tab w:val="left" w:pos="360"/>
        </w:tabs>
        <w:rPr>
          <w:rFonts w:ascii="Times New Roman" w:hAnsi="Times New Roman"/>
        </w:rPr>
      </w:pPr>
      <w:r w:rsidRPr="005B778C">
        <w:rPr>
          <w:rFonts w:ascii="Times New Roman" w:hAnsi="Times New Roman"/>
        </w:rPr>
        <w:tab/>
        <w:t xml:space="preserve">    </w:t>
      </w:r>
      <w:r w:rsidR="001B6DCC" w:rsidRPr="005B778C">
        <w:rPr>
          <w:rFonts w:ascii="Times New Roman" w:hAnsi="Times New Roman"/>
        </w:rPr>
        <w:t xml:space="preserve">     </w:t>
      </w:r>
      <w:r w:rsidR="001B6DCC" w:rsidRPr="005B778C">
        <w:rPr>
          <w:rFonts w:ascii="Times New Roman" w:hAnsi="Times New Roman"/>
          <w:u w:val="single"/>
        </w:rPr>
        <w:t>Misba</w:t>
      </w:r>
      <w:r w:rsidRPr="005B778C">
        <w:rPr>
          <w:rFonts w:ascii="Times New Roman" w:hAnsi="Times New Roman"/>
          <w:u w:val="single"/>
        </w:rPr>
        <w:t>, S.Pd</w:t>
      </w:r>
      <w:r w:rsidRPr="005B778C">
        <w:rPr>
          <w:rFonts w:ascii="Times New Roman" w:hAnsi="Times New Roman"/>
        </w:rPr>
        <w:tab/>
      </w:r>
      <w:r w:rsidRPr="005B778C">
        <w:rPr>
          <w:rFonts w:ascii="Times New Roman" w:hAnsi="Times New Roman"/>
        </w:rPr>
        <w:tab/>
      </w:r>
      <w:r w:rsidRPr="005B778C">
        <w:rPr>
          <w:rFonts w:ascii="Times New Roman" w:hAnsi="Times New Roman"/>
        </w:rPr>
        <w:tab/>
      </w:r>
      <w:r w:rsidRPr="005B778C">
        <w:rPr>
          <w:rFonts w:ascii="Times New Roman" w:hAnsi="Times New Roman"/>
        </w:rPr>
        <w:tab/>
        <w:t xml:space="preserve">   </w:t>
      </w:r>
      <w:r w:rsidR="001B6DCC" w:rsidRPr="005B778C">
        <w:rPr>
          <w:rFonts w:ascii="Times New Roman" w:hAnsi="Times New Roman"/>
        </w:rPr>
        <w:tab/>
      </w:r>
      <w:r w:rsidRPr="005B778C">
        <w:rPr>
          <w:rFonts w:ascii="Times New Roman" w:hAnsi="Times New Roman"/>
          <w:u w:val="single"/>
        </w:rPr>
        <w:t xml:space="preserve">Yuni Karlina Nur Indah </w:t>
      </w:r>
    </w:p>
    <w:p w:rsidR="00D31001" w:rsidRPr="005B778C" w:rsidRDefault="00D31001" w:rsidP="00D31001">
      <w:pPr>
        <w:tabs>
          <w:tab w:val="left" w:pos="360"/>
        </w:tabs>
        <w:rPr>
          <w:rFonts w:ascii="Times New Roman" w:hAnsi="Times New Roman"/>
          <w:u w:val="single"/>
        </w:rPr>
      </w:pPr>
      <w:r w:rsidRPr="005B778C">
        <w:rPr>
          <w:rFonts w:ascii="Times New Roman" w:hAnsi="Times New Roman"/>
        </w:rPr>
        <w:tab/>
      </w:r>
      <w:r w:rsidR="00056656" w:rsidRPr="005B778C">
        <w:rPr>
          <w:rFonts w:ascii="Times New Roman" w:hAnsi="Times New Roman"/>
        </w:rPr>
        <w:t>NIP</w:t>
      </w:r>
      <w:r w:rsidRPr="005B778C">
        <w:rPr>
          <w:rFonts w:ascii="Times New Roman" w:hAnsi="Times New Roman"/>
        </w:rPr>
        <w:t>. 19700528</w:t>
      </w:r>
      <w:r w:rsidR="00196BEA" w:rsidRPr="005B778C">
        <w:rPr>
          <w:rFonts w:ascii="Times New Roman" w:hAnsi="Times New Roman"/>
        </w:rPr>
        <w:t xml:space="preserve"> </w:t>
      </w:r>
      <w:r w:rsidRPr="005B778C">
        <w:rPr>
          <w:rFonts w:ascii="Times New Roman" w:hAnsi="Times New Roman"/>
        </w:rPr>
        <w:t>200801</w:t>
      </w:r>
      <w:r w:rsidR="00196BEA" w:rsidRPr="005B778C">
        <w:rPr>
          <w:rFonts w:ascii="Times New Roman" w:hAnsi="Times New Roman"/>
        </w:rPr>
        <w:t xml:space="preserve"> </w:t>
      </w:r>
      <w:r w:rsidRPr="005B778C">
        <w:rPr>
          <w:rFonts w:ascii="Times New Roman" w:hAnsi="Times New Roman"/>
        </w:rPr>
        <w:t>2</w:t>
      </w:r>
      <w:r w:rsidR="00196BEA" w:rsidRPr="005B778C">
        <w:rPr>
          <w:rFonts w:ascii="Times New Roman" w:hAnsi="Times New Roman"/>
        </w:rPr>
        <w:t xml:space="preserve"> </w:t>
      </w:r>
      <w:r w:rsidRPr="005B778C">
        <w:rPr>
          <w:rFonts w:ascii="Times New Roman" w:hAnsi="Times New Roman"/>
        </w:rPr>
        <w:t>009</w:t>
      </w:r>
      <w:r w:rsidRPr="005B778C">
        <w:rPr>
          <w:rFonts w:ascii="Times New Roman" w:hAnsi="Times New Roman"/>
        </w:rPr>
        <w:tab/>
      </w:r>
      <w:r w:rsidRPr="005B778C">
        <w:rPr>
          <w:rFonts w:ascii="Times New Roman" w:hAnsi="Times New Roman"/>
        </w:rPr>
        <w:tab/>
      </w:r>
      <w:r w:rsidRPr="005B778C">
        <w:rPr>
          <w:rFonts w:ascii="Times New Roman" w:hAnsi="Times New Roman"/>
        </w:rPr>
        <w:tab/>
        <w:t xml:space="preserve">   </w:t>
      </w:r>
      <w:r w:rsidR="00056656" w:rsidRPr="005B778C">
        <w:rPr>
          <w:rFonts w:ascii="Times New Roman" w:hAnsi="Times New Roman"/>
        </w:rPr>
        <w:t>NIM</w:t>
      </w:r>
      <w:r w:rsidRPr="005B778C">
        <w:rPr>
          <w:rFonts w:ascii="Times New Roman" w:hAnsi="Times New Roman"/>
        </w:rPr>
        <w:t>. 074 704 282</w:t>
      </w:r>
    </w:p>
    <w:p w:rsidR="00D31001" w:rsidRPr="00171BAC" w:rsidRDefault="00D31001" w:rsidP="00D31001">
      <w:pPr>
        <w:tabs>
          <w:tab w:val="left" w:pos="360"/>
        </w:tabs>
        <w:rPr>
          <w:rFonts w:ascii="Times New Roman" w:hAnsi="Times New Roman"/>
          <w:b/>
        </w:rPr>
      </w:pPr>
    </w:p>
    <w:p w:rsidR="00D31001" w:rsidRPr="008112E7" w:rsidRDefault="005B778C" w:rsidP="00D31001">
      <w:pPr>
        <w:pStyle w:val="ListParagraph"/>
        <w:ind w:left="0"/>
        <w:rPr>
          <w:rFonts w:ascii="Times New Roman" w:hAnsi="Times New Roman"/>
          <w:b/>
        </w:rPr>
      </w:pPr>
      <w:r>
        <w:rPr>
          <w:rFonts w:ascii="Times New Roman" w:hAnsi="Times New Roman"/>
          <w:b/>
          <w:noProof/>
          <w:lang w:bidi="ar-SA"/>
        </w:rPr>
        <w:drawing>
          <wp:anchor distT="0" distB="0" distL="114300" distR="114300" simplePos="0" relativeHeight="252203008" behindDoc="0" locked="0" layoutInCell="1" allowOverlap="1">
            <wp:simplePos x="0" y="0"/>
            <wp:positionH relativeFrom="column">
              <wp:posOffset>1007745</wp:posOffset>
            </wp:positionH>
            <wp:positionV relativeFrom="paragraph">
              <wp:posOffset>72390</wp:posOffset>
            </wp:positionV>
            <wp:extent cx="3009900" cy="1990725"/>
            <wp:effectExtent l="19050" t="0" r="0" b="0"/>
            <wp:wrapNone/>
            <wp:docPr id="5" name="Picture 5" descr="D:\2012_01_19\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2_01_19\IMG.jpg"/>
                    <pic:cNvPicPr>
                      <a:picLocks noChangeAspect="1" noChangeArrowheads="1"/>
                    </pic:cNvPicPr>
                  </pic:nvPicPr>
                  <pic:blipFill>
                    <a:blip r:embed="rId19" cstate="print"/>
                    <a:srcRect/>
                    <a:stretch>
                      <a:fillRect/>
                    </a:stretch>
                  </pic:blipFill>
                  <pic:spPr bwMode="auto">
                    <a:xfrm>
                      <a:off x="0" y="0"/>
                      <a:ext cx="3009900" cy="1990725"/>
                    </a:xfrm>
                    <a:prstGeom prst="rect">
                      <a:avLst/>
                    </a:prstGeom>
                    <a:noFill/>
                    <a:ln w="9525">
                      <a:noFill/>
                      <a:miter lim="800000"/>
                      <a:headEnd/>
                      <a:tailEnd/>
                    </a:ln>
                  </pic:spPr>
                </pic:pic>
              </a:graphicData>
            </a:graphic>
          </wp:anchor>
        </w:drawing>
      </w:r>
    </w:p>
    <w:p w:rsidR="00D31001" w:rsidRDefault="00056656" w:rsidP="00D31001">
      <w:pPr>
        <w:jc w:val="center"/>
        <w:rPr>
          <w:rFonts w:ascii="Times New Roman" w:hAnsi="Times New Roman"/>
          <w:b/>
        </w:rPr>
      </w:pPr>
      <w:r>
        <w:rPr>
          <w:rFonts w:ascii="Times New Roman" w:hAnsi="Times New Roman"/>
          <w:b/>
        </w:rPr>
        <w:t>Mengetahui</w:t>
      </w:r>
      <w:r w:rsidR="00D31001">
        <w:rPr>
          <w:rFonts w:ascii="Times New Roman" w:hAnsi="Times New Roman"/>
          <w:b/>
        </w:rPr>
        <w:t>,</w:t>
      </w:r>
    </w:p>
    <w:p w:rsidR="00D31001" w:rsidRDefault="00D31001" w:rsidP="00D31001">
      <w:pPr>
        <w:jc w:val="center"/>
        <w:rPr>
          <w:rFonts w:ascii="Times New Roman" w:hAnsi="Times New Roman"/>
          <w:b/>
        </w:rPr>
      </w:pPr>
      <w:r>
        <w:rPr>
          <w:rFonts w:ascii="Times New Roman" w:hAnsi="Times New Roman"/>
          <w:b/>
        </w:rPr>
        <w:t>Kepala SD 128 Panatakan Kecamatan</w:t>
      </w:r>
      <w:r w:rsidRPr="00FE128F">
        <w:rPr>
          <w:rFonts w:ascii="Times New Roman" w:hAnsi="Times New Roman"/>
          <w:b/>
        </w:rPr>
        <w:t xml:space="preserve"> Bungin </w:t>
      </w:r>
    </w:p>
    <w:p w:rsidR="00D31001" w:rsidRPr="00FE128F" w:rsidRDefault="00D31001" w:rsidP="00D31001">
      <w:pPr>
        <w:jc w:val="center"/>
        <w:rPr>
          <w:rFonts w:ascii="Times New Roman" w:hAnsi="Times New Roman"/>
          <w:b/>
          <w:sz w:val="22"/>
        </w:rPr>
      </w:pPr>
      <w:r>
        <w:rPr>
          <w:rFonts w:ascii="Times New Roman" w:hAnsi="Times New Roman"/>
          <w:b/>
        </w:rPr>
        <w:t>Kabupaten</w:t>
      </w:r>
      <w:r w:rsidRPr="00FE128F">
        <w:rPr>
          <w:rFonts w:ascii="Times New Roman" w:hAnsi="Times New Roman"/>
          <w:b/>
        </w:rPr>
        <w:t xml:space="preserve"> Enrekang</w:t>
      </w:r>
    </w:p>
    <w:p w:rsidR="00D31001" w:rsidRDefault="00D31001" w:rsidP="00D31001">
      <w:pPr>
        <w:spacing w:line="480" w:lineRule="auto"/>
        <w:jc w:val="both"/>
        <w:rPr>
          <w:rFonts w:ascii="Times New Roman" w:hAnsi="Times New Roman"/>
        </w:rPr>
      </w:pPr>
    </w:p>
    <w:p w:rsidR="00D31001" w:rsidRPr="00FE128F" w:rsidRDefault="00D31001" w:rsidP="00D31001">
      <w:pPr>
        <w:spacing w:line="480" w:lineRule="auto"/>
        <w:jc w:val="both"/>
        <w:rPr>
          <w:rFonts w:ascii="Times New Roman" w:hAnsi="Times New Roman"/>
        </w:rPr>
      </w:pPr>
    </w:p>
    <w:p w:rsidR="00D31001" w:rsidRPr="00171BAC" w:rsidRDefault="00D31001" w:rsidP="00D31001">
      <w:pPr>
        <w:pStyle w:val="NoSpacing"/>
        <w:jc w:val="center"/>
        <w:rPr>
          <w:rFonts w:ascii="Times New Roman" w:hAnsi="Times New Roman"/>
          <w:b/>
          <w:szCs w:val="24"/>
          <w:u w:val="single"/>
        </w:rPr>
      </w:pPr>
      <w:r w:rsidRPr="00171BAC">
        <w:rPr>
          <w:rFonts w:ascii="Times New Roman" w:hAnsi="Times New Roman"/>
          <w:b/>
          <w:szCs w:val="24"/>
          <w:u w:val="single"/>
        </w:rPr>
        <w:t>Misah. S.Pd</w:t>
      </w:r>
    </w:p>
    <w:p w:rsidR="00D31001" w:rsidRDefault="00056656" w:rsidP="00D31001">
      <w:pPr>
        <w:pStyle w:val="NoSpacing"/>
        <w:jc w:val="center"/>
        <w:rPr>
          <w:rFonts w:ascii="Times New Roman" w:hAnsi="Times New Roman"/>
          <w:b/>
        </w:rPr>
      </w:pPr>
      <w:r w:rsidRPr="00171BAC">
        <w:rPr>
          <w:rFonts w:ascii="Times New Roman" w:hAnsi="Times New Roman"/>
          <w:b/>
        </w:rPr>
        <w:t>NIP</w:t>
      </w:r>
      <w:r w:rsidR="00D31001" w:rsidRPr="00171BAC">
        <w:rPr>
          <w:rFonts w:ascii="Times New Roman" w:hAnsi="Times New Roman"/>
          <w:b/>
        </w:rPr>
        <w:t>. 19660718 198803 2 013</w:t>
      </w:r>
    </w:p>
    <w:p w:rsidR="000E278E" w:rsidRPr="00171BAC" w:rsidRDefault="000E278E" w:rsidP="00D31001">
      <w:pPr>
        <w:pStyle w:val="NoSpacing"/>
        <w:jc w:val="center"/>
        <w:rPr>
          <w:rFonts w:ascii="Times New Roman" w:hAnsi="Times New Roman"/>
          <w:b/>
          <w:szCs w:val="24"/>
        </w:rPr>
      </w:pPr>
    </w:p>
    <w:p w:rsidR="00D31001" w:rsidRDefault="00D31001" w:rsidP="00D31001">
      <w:pPr>
        <w:tabs>
          <w:tab w:val="left" w:pos="1701"/>
        </w:tabs>
        <w:autoSpaceDE w:val="0"/>
        <w:autoSpaceDN w:val="0"/>
        <w:adjustRightInd w:val="0"/>
        <w:spacing w:line="360" w:lineRule="auto"/>
        <w:contextualSpacing/>
        <w:rPr>
          <w:rFonts w:ascii="Times New Roman" w:hAnsi="Times New Roman"/>
          <w:szCs w:val="32"/>
        </w:rPr>
      </w:pPr>
    </w:p>
    <w:p w:rsidR="00D31001" w:rsidRPr="00951912" w:rsidRDefault="00D31001" w:rsidP="00D31001">
      <w:pPr>
        <w:tabs>
          <w:tab w:val="left" w:pos="1701"/>
        </w:tabs>
        <w:autoSpaceDE w:val="0"/>
        <w:autoSpaceDN w:val="0"/>
        <w:adjustRightInd w:val="0"/>
        <w:spacing w:line="360" w:lineRule="auto"/>
        <w:contextualSpacing/>
        <w:rPr>
          <w:rFonts w:ascii="Times New Roman" w:hAnsi="Times New Roman"/>
          <w:b/>
          <w:bCs/>
          <w:u w:val="single"/>
        </w:rPr>
      </w:pPr>
      <w:r>
        <w:rPr>
          <w:rFonts w:ascii="Times New Roman" w:hAnsi="Times New Roman"/>
          <w:b/>
          <w:szCs w:val="32"/>
          <w:u w:val="single"/>
        </w:rPr>
        <w:lastRenderedPageBreak/>
        <w:t>Lampiran 2</w:t>
      </w:r>
    </w:p>
    <w:p w:rsidR="00D31001" w:rsidRDefault="00D31001" w:rsidP="00D31001">
      <w:pPr>
        <w:tabs>
          <w:tab w:val="left" w:pos="1701"/>
        </w:tabs>
        <w:autoSpaceDE w:val="0"/>
        <w:autoSpaceDN w:val="0"/>
        <w:adjustRightInd w:val="0"/>
        <w:spacing w:line="360" w:lineRule="auto"/>
        <w:contextualSpacing/>
        <w:jc w:val="center"/>
        <w:rPr>
          <w:rFonts w:ascii="Times New Roman" w:hAnsi="Times New Roman"/>
          <w:b/>
          <w:bCs/>
        </w:rPr>
      </w:pPr>
    </w:p>
    <w:p w:rsidR="00866414" w:rsidRPr="00956215" w:rsidRDefault="00866414" w:rsidP="00866414">
      <w:pPr>
        <w:tabs>
          <w:tab w:val="left" w:pos="1701"/>
        </w:tabs>
        <w:autoSpaceDE w:val="0"/>
        <w:autoSpaceDN w:val="0"/>
        <w:adjustRightInd w:val="0"/>
        <w:spacing w:line="360" w:lineRule="auto"/>
        <w:contextualSpacing/>
        <w:jc w:val="center"/>
        <w:rPr>
          <w:rFonts w:ascii="Times New Roman" w:hAnsi="Times New Roman"/>
          <w:b/>
          <w:bCs/>
        </w:rPr>
      </w:pPr>
      <w:r w:rsidRPr="00956215">
        <w:rPr>
          <w:rFonts w:ascii="Times New Roman" w:hAnsi="Times New Roman"/>
          <w:b/>
          <w:bCs/>
        </w:rPr>
        <w:t xml:space="preserve">RENCANA PELAKSANAAN PEMBELAJARAN </w:t>
      </w:r>
    </w:p>
    <w:p w:rsidR="00866414" w:rsidRPr="00956215" w:rsidRDefault="00866414" w:rsidP="00866414">
      <w:pPr>
        <w:tabs>
          <w:tab w:val="left" w:pos="2694"/>
          <w:tab w:val="left" w:pos="2977"/>
          <w:tab w:val="left" w:pos="3119"/>
        </w:tabs>
        <w:autoSpaceDE w:val="0"/>
        <w:autoSpaceDN w:val="0"/>
        <w:adjustRightInd w:val="0"/>
        <w:spacing w:line="360" w:lineRule="auto"/>
        <w:contextualSpacing/>
        <w:jc w:val="center"/>
        <w:rPr>
          <w:rFonts w:ascii="Times New Roman" w:hAnsi="Times New Roman"/>
          <w:b/>
          <w:bCs/>
        </w:rPr>
      </w:pPr>
      <w:r w:rsidRPr="00956215">
        <w:rPr>
          <w:rFonts w:ascii="Times New Roman" w:hAnsi="Times New Roman"/>
          <w:b/>
          <w:bCs/>
        </w:rPr>
        <w:t xml:space="preserve">SIKLUS </w:t>
      </w:r>
      <w:r>
        <w:rPr>
          <w:rFonts w:ascii="Times New Roman" w:hAnsi="Times New Roman"/>
          <w:b/>
          <w:bCs/>
        </w:rPr>
        <w:t>I (Pertemuan II)</w:t>
      </w:r>
    </w:p>
    <w:p w:rsidR="00866414" w:rsidRPr="00956215" w:rsidRDefault="00866414" w:rsidP="00AE3FD1">
      <w:pPr>
        <w:autoSpaceDE w:val="0"/>
        <w:autoSpaceDN w:val="0"/>
        <w:adjustRightInd w:val="0"/>
        <w:ind w:left="2160"/>
        <w:contextualSpacing/>
        <w:jc w:val="both"/>
        <w:rPr>
          <w:rFonts w:ascii="Times New Roman" w:hAnsi="Times New Roman"/>
          <w:b/>
          <w:bCs/>
        </w:rPr>
      </w:pPr>
      <w:r>
        <w:rPr>
          <w:rFonts w:ascii="Times New Roman" w:hAnsi="Times New Roman"/>
          <w:b/>
          <w:bCs/>
        </w:rPr>
        <w:tab/>
      </w:r>
    </w:p>
    <w:p w:rsidR="00866414" w:rsidRDefault="00866414" w:rsidP="00866414">
      <w:pPr>
        <w:pStyle w:val="ListParagraph"/>
        <w:tabs>
          <w:tab w:val="left" w:pos="3960"/>
        </w:tabs>
        <w:spacing w:line="480" w:lineRule="auto"/>
        <w:ind w:left="1710"/>
        <w:rPr>
          <w:rFonts w:ascii="Times New Roman" w:hAnsi="Times New Roman"/>
          <w:b/>
        </w:rPr>
      </w:pPr>
      <w:r>
        <w:rPr>
          <w:rFonts w:ascii="Times New Roman" w:hAnsi="Times New Roman"/>
          <w:b/>
        </w:rPr>
        <w:t>Sekolah</w:t>
      </w:r>
      <w:r>
        <w:rPr>
          <w:rFonts w:ascii="Times New Roman" w:hAnsi="Times New Roman"/>
          <w:b/>
        </w:rPr>
        <w:tab/>
        <w:t xml:space="preserve">: </w:t>
      </w:r>
      <w:r w:rsidRPr="00956215">
        <w:rPr>
          <w:rFonts w:ascii="Times New Roman" w:hAnsi="Times New Roman"/>
          <w:b/>
        </w:rPr>
        <w:t>SD 128 Panatakan</w:t>
      </w:r>
    </w:p>
    <w:p w:rsidR="00866414" w:rsidRPr="00480371" w:rsidRDefault="00866414" w:rsidP="00866414">
      <w:pPr>
        <w:pStyle w:val="ListParagraph"/>
        <w:tabs>
          <w:tab w:val="left" w:pos="3960"/>
        </w:tabs>
        <w:spacing w:line="480" w:lineRule="auto"/>
        <w:ind w:left="1710"/>
        <w:rPr>
          <w:rFonts w:ascii="Times New Roman" w:hAnsi="Times New Roman"/>
          <w:b/>
        </w:rPr>
      </w:pPr>
      <w:r>
        <w:rPr>
          <w:rFonts w:ascii="Times New Roman" w:hAnsi="Times New Roman"/>
          <w:b/>
        </w:rPr>
        <w:t>Mata Pelajaran</w:t>
      </w:r>
      <w:r>
        <w:rPr>
          <w:rFonts w:ascii="Times New Roman" w:hAnsi="Times New Roman"/>
          <w:b/>
        </w:rPr>
        <w:tab/>
      </w:r>
      <w:r w:rsidRPr="00480371">
        <w:rPr>
          <w:rFonts w:ascii="Times New Roman" w:hAnsi="Times New Roman"/>
          <w:b/>
        </w:rPr>
        <w:t xml:space="preserve">: </w:t>
      </w:r>
      <w:r>
        <w:rPr>
          <w:rFonts w:ascii="Times New Roman" w:hAnsi="Times New Roman"/>
          <w:b/>
        </w:rPr>
        <w:t xml:space="preserve">Ilmu Pengetahuan Alam </w:t>
      </w:r>
    </w:p>
    <w:p w:rsidR="00866414" w:rsidRPr="00480371" w:rsidRDefault="00866414" w:rsidP="00866414">
      <w:pPr>
        <w:pStyle w:val="ListParagraph"/>
        <w:tabs>
          <w:tab w:val="left" w:pos="3960"/>
        </w:tabs>
        <w:spacing w:line="480" w:lineRule="auto"/>
        <w:ind w:left="1710"/>
        <w:rPr>
          <w:rFonts w:ascii="Times New Roman" w:hAnsi="Times New Roman"/>
          <w:b/>
        </w:rPr>
      </w:pPr>
      <w:r w:rsidRPr="00480371">
        <w:rPr>
          <w:rFonts w:ascii="Times New Roman" w:hAnsi="Times New Roman"/>
          <w:b/>
        </w:rPr>
        <w:t>Kelas/Semester</w:t>
      </w:r>
      <w:r>
        <w:rPr>
          <w:rFonts w:ascii="Times New Roman" w:hAnsi="Times New Roman"/>
          <w:b/>
        </w:rPr>
        <w:tab/>
      </w:r>
      <w:r w:rsidRPr="00480371">
        <w:rPr>
          <w:rFonts w:ascii="Times New Roman" w:hAnsi="Times New Roman"/>
          <w:b/>
        </w:rPr>
        <w:t xml:space="preserve">: </w:t>
      </w:r>
      <w:r>
        <w:rPr>
          <w:rFonts w:ascii="Times New Roman" w:hAnsi="Times New Roman"/>
          <w:b/>
        </w:rPr>
        <w:t>I</w:t>
      </w:r>
      <w:r w:rsidRPr="00480371">
        <w:rPr>
          <w:rFonts w:ascii="Times New Roman" w:hAnsi="Times New Roman"/>
          <w:b/>
        </w:rPr>
        <w:t>V (</w:t>
      </w:r>
      <w:r>
        <w:rPr>
          <w:rFonts w:ascii="Times New Roman" w:hAnsi="Times New Roman"/>
          <w:b/>
        </w:rPr>
        <w:t xml:space="preserve">Empat) / </w:t>
      </w:r>
      <w:r w:rsidRPr="00480371">
        <w:rPr>
          <w:rFonts w:ascii="Times New Roman" w:hAnsi="Times New Roman"/>
          <w:b/>
        </w:rPr>
        <w:t>I (</w:t>
      </w:r>
      <w:r>
        <w:rPr>
          <w:rFonts w:ascii="Times New Roman" w:hAnsi="Times New Roman"/>
          <w:b/>
        </w:rPr>
        <w:t>Satu</w:t>
      </w:r>
      <w:r w:rsidRPr="00480371">
        <w:rPr>
          <w:rFonts w:ascii="Times New Roman" w:hAnsi="Times New Roman"/>
          <w:b/>
        </w:rPr>
        <w:t>)</w:t>
      </w:r>
    </w:p>
    <w:p w:rsidR="00866414" w:rsidRPr="00480371" w:rsidRDefault="00866414" w:rsidP="00866414">
      <w:pPr>
        <w:tabs>
          <w:tab w:val="left" w:pos="3960"/>
        </w:tabs>
        <w:spacing w:line="480" w:lineRule="auto"/>
        <w:ind w:left="1710"/>
        <w:rPr>
          <w:rFonts w:ascii="Times New Roman" w:hAnsi="Times New Roman"/>
          <w:b/>
        </w:rPr>
      </w:pPr>
      <w:r w:rsidRPr="00480371">
        <w:rPr>
          <w:rFonts w:ascii="Times New Roman" w:hAnsi="Times New Roman"/>
          <w:b/>
        </w:rPr>
        <w:t>Alokasi Waktu</w:t>
      </w:r>
      <w:r w:rsidRPr="00480371">
        <w:rPr>
          <w:rFonts w:ascii="Times New Roman" w:hAnsi="Times New Roman"/>
          <w:b/>
        </w:rPr>
        <w:tab/>
      </w:r>
      <w:r>
        <w:rPr>
          <w:rFonts w:ascii="Times New Roman" w:hAnsi="Times New Roman"/>
          <w:b/>
        </w:rPr>
        <w:t>: 2x35</w:t>
      </w:r>
      <w:r w:rsidRPr="00480371">
        <w:rPr>
          <w:rFonts w:ascii="Times New Roman" w:hAnsi="Times New Roman"/>
          <w:b/>
        </w:rPr>
        <w:t xml:space="preserve"> Menit</w:t>
      </w:r>
      <w:r>
        <w:rPr>
          <w:rFonts w:ascii="Times New Roman" w:hAnsi="Times New Roman"/>
          <w:b/>
        </w:rPr>
        <w:t xml:space="preserve"> (1 x Pertemuan)</w:t>
      </w:r>
    </w:p>
    <w:p w:rsidR="00866414" w:rsidRPr="00866414" w:rsidRDefault="00866414" w:rsidP="00866414">
      <w:pPr>
        <w:tabs>
          <w:tab w:val="left" w:pos="720"/>
          <w:tab w:val="left" w:pos="1440"/>
          <w:tab w:val="left" w:pos="2160"/>
          <w:tab w:val="left" w:pos="2880"/>
          <w:tab w:val="left" w:pos="3600"/>
          <w:tab w:val="left" w:pos="4320"/>
          <w:tab w:val="left" w:pos="5040"/>
          <w:tab w:val="left" w:pos="5760"/>
          <w:tab w:val="left" w:pos="6825"/>
        </w:tabs>
        <w:autoSpaceDE w:val="0"/>
        <w:autoSpaceDN w:val="0"/>
        <w:adjustRightInd w:val="0"/>
        <w:ind w:left="2160"/>
        <w:contextualSpacing/>
        <w:jc w:val="both"/>
        <w:rPr>
          <w:rFonts w:ascii="Times New Roman" w:hAnsi="Times New Roman"/>
          <w:sz w:val="50"/>
        </w:rPr>
      </w:pPr>
    </w:p>
    <w:p w:rsidR="00866414" w:rsidRPr="00577CC4" w:rsidRDefault="00866414" w:rsidP="003656FA">
      <w:pPr>
        <w:pStyle w:val="ListParagraph"/>
        <w:numPr>
          <w:ilvl w:val="0"/>
          <w:numId w:val="66"/>
        </w:numPr>
        <w:spacing w:line="480" w:lineRule="auto"/>
        <w:ind w:left="540" w:hanging="540"/>
        <w:jc w:val="both"/>
        <w:rPr>
          <w:rFonts w:ascii="Times New Roman" w:hAnsi="Times New Roman"/>
          <w:b/>
        </w:rPr>
      </w:pPr>
      <w:r w:rsidRPr="00577CC4">
        <w:rPr>
          <w:rFonts w:ascii="Times New Roman" w:hAnsi="Times New Roman"/>
          <w:b/>
        </w:rPr>
        <w:t>Standar Kompetensi</w:t>
      </w:r>
    </w:p>
    <w:p w:rsidR="00866414" w:rsidRDefault="00866414" w:rsidP="00866414">
      <w:pPr>
        <w:spacing w:line="480" w:lineRule="auto"/>
        <w:jc w:val="both"/>
        <w:rPr>
          <w:rFonts w:ascii="Times New Roman" w:hAnsi="Times New Roman"/>
        </w:rPr>
      </w:pPr>
      <w:r>
        <w:rPr>
          <w:rFonts w:ascii="Times New Roman" w:hAnsi="Times New Roman"/>
        </w:rPr>
        <w:t xml:space="preserve">         2.  Memahami hubungan antara struktur bagian tumbuhan dengan fungsinya.</w:t>
      </w:r>
    </w:p>
    <w:p w:rsidR="00866414" w:rsidRPr="00577CC4" w:rsidRDefault="00866414" w:rsidP="003656FA">
      <w:pPr>
        <w:pStyle w:val="ListParagraph"/>
        <w:numPr>
          <w:ilvl w:val="0"/>
          <w:numId w:val="67"/>
        </w:numPr>
        <w:spacing w:line="480" w:lineRule="auto"/>
        <w:ind w:left="540" w:hanging="270"/>
        <w:rPr>
          <w:rFonts w:ascii="Times New Roman" w:hAnsi="Times New Roman"/>
        </w:rPr>
      </w:pPr>
      <w:r w:rsidRPr="00577CC4">
        <w:rPr>
          <w:rFonts w:ascii="Times New Roman" w:hAnsi="Times New Roman"/>
          <w:b/>
        </w:rPr>
        <w:t>Kompetensi Dasar</w:t>
      </w:r>
    </w:p>
    <w:p w:rsidR="00866414" w:rsidRPr="007B26A4" w:rsidRDefault="007B26A4" w:rsidP="007B26A4">
      <w:pPr>
        <w:spacing w:line="480" w:lineRule="auto"/>
        <w:ind w:left="1080" w:hanging="540"/>
        <w:jc w:val="both"/>
        <w:rPr>
          <w:rFonts w:ascii="Times New Roman" w:hAnsi="Times New Roman"/>
        </w:rPr>
      </w:pPr>
      <w:r>
        <w:rPr>
          <w:rFonts w:ascii="Times New Roman" w:hAnsi="Times New Roman"/>
        </w:rPr>
        <w:t xml:space="preserve">2.2 </w:t>
      </w:r>
      <w:r w:rsidR="00866414" w:rsidRPr="007B26A4">
        <w:rPr>
          <w:rFonts w:ascii="Times New Roman" w:hAnsi="Times New Roman"/>
        </w:rPr>
        <w:t xml:space="preserve">Menjelaskan hubungan antara struktur </w:t>
      </w:r>
      <w:r w:rsidR="004F4ECA" w:rsidRPr="007B26A4">
        <w:rPr>
          <w:rFonts w:ascii="Times New Roman" w:hAnsi="Times New Roman"/>
        </w:rPr>
        <w:t>daun</w:t>
      </w:r>
      <w:r w:rsidR="00866414" w:rsidRPr="007B26A4">
        <w:rPr>
          <w:rFonts w:ascii="Times New Roman" w:hAnsi="Times New Roman"/>
        </w:rPr>
        <w:t xml:space="preserve"> tumbuhan dengan fungsinya.</w:t>
      </w:r>
    </w:p>
    <w:p w:rsidR="004F4ECA" w:rsidRDefault="004F4ECA" w:rsidP="003656FA">
      <w:pPr>
        <w:pStyle w:val="ListParagraph"/>
        <w:numPr>
          <w:ilvl w:val="0"/>
          <w:numId w:val="67"/>
        </w:numPr>
        <w:spacing w:line="480" w:lineRule="auto"/>
        <w:ind w:left="540" w:hanging="180"/>
        <w:jc w:val="both"/>
        <w:rPr>
          <w:rFonts w:ascii="Times New Roman" w:hAnsi="Times New Roman"/>
          <w:b/>
        </w:rPr>
      </w:pPr>
      <w:r>
        <w:rPr>
          <w:rFonts w:ascii="Times New Roman" w:hAnsi="Times New Roman"/>
          <w:b/>
        </w:rPr>
        <w:t>Indikator</w:t>
      </w:r>
    </w:p>
    <w:p w:rsidR="004F4ECA" w:rsidRPr="004F4ECA" w:rsidRDefault="004F4ECA" w:rsidP="003656FA">
      <w:pPr>
        <w:pStyle w:val="ListParagraph"/>
        <w:numPr>
          <w:ilvl w:val="3"/>
          <w:numId w:val="67"/>
        </w:numPr>
        <w:spacing w:line="480" w:lineRule="auto"/>
        <w:ind w:left="900" w:hanging="360"/>
        <w:jc w:val="both"/>
        <w:rPr>
          <w:rFonts w:ascii="Times New Roman" w:hAnsi="Times New Roman"/>
          <w:b/>
        </w:rPr>
      </w:pPr>
      <w:r w:rsidRPr="004F4ECA">
        <w:rPr>
          <w:rFonts w:ascii="Times New Roman" w:hAnsi="Times New Roman"/>
          <w:color w:val="000000"/>
          <w:lang w:bidi="ar-SA"/>
        </w:rPr>
        <w:t xml:space="preserve">Mendeskripsikan berbagai jenis daun tumbuhan. </w:t>
      </w:r>
    </w:p>
    <w:p w:rsidR="004F4ECA" w:rsidRPr="004F4ECA" w:rsidRDefault="004F4ECA" w:rsidP="003656FA">
      <w:pPr>
        <w:pStyle w:val="ListParagraph"/>
        <w:numPr>
          <w:ilvl w:val="3"/>
          <w:numId w:val="67"/>
        </w:numPr>
        <w:spacing w:line="480" w:lineRule="auto"/>
        <w:ind w:left="900" w:hanging="360"/>
        <w:jc w:val="both"/>
        <w:rPr>
          <w:rFonts w:ascii="Times New Roman" w:hAnsi="Times New Roman"/>
          <w:b/>
        </w:rPr>
      </w:pPr>
      <w:r w:rsidRPr="004F4ECA">
        <w:rPr>
          <w:rFonts w:ascii="Times New Roman" w:hAnsi="Times New Roman"/>
          <w:color w:val="000000"/>
          <w:lang w:bidi="ar-SA"/>
        </w:rPr>
        <w:t xml:space="preserve">Menjelaskan fungsi berbagai jenis daun berdasarkan jenisnya. </w:t>
      </w:r>
    </w:p>
    <w:p w:rsidR="00866414" w:rsidRPr="00010C81" w:rsidRDefault="00866414" w:rsidP="003656FA">
      <w:pPr>
        <w:pStyle w:val="ListParagraph"/>
        <w:numPr>
          <w:ilvl w:val="0"/>
          <w:numId w:val="67"/>
        </w:numPr>
        <w:spacing w:line="480" w:lineRule="auto"/>
        <w:ind w:left="540" w:hanging="180"/>
        <w:jc w:val="both"/>
        <w:rPr>
          <w:rFonts w:ascii="Times New Roman" w:hAnsi="Times New Roman"/>
          <w:b/>
        </w:rPr>
      </w:pPr>
      <w:r w:rsidRPr="00010C81">
        <w:rPr>
          <w:rFonts w:ascii="Times New Roman" w:hAnsi="Times New Roman"/>
          <w:b/>
        </w:rPr>
        <w:t xml:space="preserve">Tujuan Pembelajaran </w:t>
      </w:r>
    </w:p>
    <w:p w:rsidR="00B56E94" w:rsidRDefault="00866414" w:rsidP="00B56E94">
      <w:pPr>
        <w:spacing w:line="480" w:lineRule="auto"/>
        <w:ind w:left="720" w:firstLine="450"/>
        <w:jc w:val="both"/>
        <w:rPr>
          <w:rFonts w:ascii="Times New Roman" w:hAnsi="Times New Roman"/>
        </w:rPr>
      </w:pPr>
      <w:r w:rsidRPr="004C1368">
        <w:rPr>
          <w:rFonts w:ascii="Times New Roman" w:hAnsi="Times New Roman"/>
        </w:rPr>
        <w:t>Setelah pembelajaran</w:t>
      </w:r>
      <w:r>
        <w:rPr>
          <w:rFonts w:ascii="Times New Roman" w:hAnsi="Times New Roman"/>
        </w:rPr>
        <w:t xml:space="preserve"> selesai diharapkan siswa dapat:</w:t>
      </w:r>
      <w:r w:rsidRPr="004C1368">
        <w:rPr>
          <w:rFonts w:ascii="Times New Roman" w:hAnsi="Times New Roman"/>
        </w:rPr>
        <w:t xml:space="preserve"> </w:t>
      </w:r>
    </w:p>
    <w:p w:rsidR="00B56E94" w:rsidRPr="00B56E94" w:rsidRDefault="00B56E94" w:rsidP="003656FA">
      <w:pPr>
        <w:pStyle w:val="ListParagraph"/>
        <w:numPr>
          <w:ilvl w:val="0"/>
          <w:numId w:val="68"/>
        </w:numPr>
        <w:spacing w:line="480" w:lineRule="auto"/>
        <w:ind w:left="900"/>
        <w:jc w:val="both"/>
        <w:rPr>
          <w:rFonts w:ascii="Times New Roman" w:hAnsi="Times New Roman"/>
        </w:rPr>
      </w:pPr>
      <w:r w:rsidRPr="00B56E94">
        <w:rPr>
          <w:rFonts w:ascii="Times New Roman" w:hAnsi="Times New Roman"/>
          <w:color w:val="000000"/>
          <w:lang w:bidi="ar-SA"/>
        </w:rPr>
        <w:t xml:space="preserve">Menyebutkan jenis daun berdasarkan bentuk pertulangan daunnya. </w:t>
      </w:r>
    </w:p>
    <w:p w:rsidR="00B56E94" w:rsidRPr="00B56E94" w:rsidRDefault="00B56E94" w:rsidP="003656FA">
      <w:pPr>
        <w:pStyle w:val="ListParagraph"/>
        <w:numPr>
          <w:ilvl w:val="0"/>
          <w:numId w:val="68"/>
        </w:numPr>
        <w:spacing w:line="480" w:lineRule="auto"/>
        <w:ind w:left="900"/>
        <w:jc w:val="both"/>
        <w:rPr>
          <w:rFonts w:ascii="Times New Roman" w:hAnsi="Times New Roman"/>
        </w:rPr>
      </w:pPr>
      <w:r w:rsidRPr="00B56E94">
        <w:rPr>
          <w:rFonts w:ascii="Times New Roman" w:hAnsi="Times New Roman"/>
          <w:color w:val="000000"/>
          <w:lang w:bidi="ar-SA"/>
        </w:rPr>
        <w:t xml:space="preserve">Menyebutkan jenis daun berdasarkan letak daun pada tangkainya. </w:t>
      </w:r>
    </w:p>
    <w:p w:rsidR="00B56E94" w:rsidRPr="00B56E94" w:rsidRDefault="00B56E94" w:rsidP="003656FA">
      <w:pPr>
        <w:pStyle w:val="ListParagraph"/>
        <w:numPr>
          <w:ilvl w:val="0"/>
          <w:numId w:val="68"/>
        </w:numPr>
        <w:spacing w:line="480" w:lineRule="auto"/>
        <w:ind w:left="900"/>
        <w:jc w:val="both"/>
        <w:rPr>
          <w:rFonts w:ascii="Times New Roman" w:hAnsi="Times New Roman"/>
        </w:rPr>
      </w:pPr>
      <w:r w:rsidRPr="00B56E94">
        <w:rPr>
          <w:rFonts w:ascii="Times New Roman" w:hAnsi="Times New Roman"/>
          <w:color w:val="000000"/>
          <w:lang w:bidi="ar-SA"/>
        </w:rPr>
        <w:t xml:space="preserve">Menyebutkan jenis daun berdasarkan bentuknya. </w:t>
      </w:r>
    </w:p>
    <w:p w:rsidR="00B56E94" w:rsidRPr="00B56E94" w:rsidRDefault="00B56E94" w:rsidP="003656FA">
      <w:pPr>
        <w:pStyle w:val="ListParagraph"/>
        <w:numPr>
          <w:ilvl w:val="0"/>
          <w:numId w:val="68"/>
        </w:numPr>
        <w:spacing w:line="480" w:lineRule="auto"/>
        <w:ind w:left="900"/>
        <w:jc w:val="both"/>
        <w:rPr>
          <w:rFonts w:ascii="Times New Roman" w:hAnsi="Times New Roman"/>
        </w:rPr>
      </w:pPr>
      <w:r w:rsidRPr="00B56E94">
        <w:rPr>
          <w:rFonts w:ascii="Times New Roman" w:hAnsi="Times New Roman"/>
          <w:color w:val="000000"/>
          <w:lang w:bidi="ar-SA"/>
        </w:rPr>
        <w:t xml:space="preserve">Menjelaskan fungsi daun tumbuhan. </w:t>
      </w:r>
    </w:p>
    <w:p w:rsidR="00866414" w:rsidRPr="001E5167" w:rsidRDefault="00866414" w:rsidP="001E5167">
      <w:pPr>
        <w:spacing w:line="480" w:lineRule="auto"/>
        <w:jc w:val="both"/>
        <w:rPr>
          <w:rFonts w:ascii="Times New Roman" w:hAnsi="Times New Roman"/>
          <w:b/>
        </w:rPr>
      </w:pPr>
    </w:p>
    <w:p w:rsidR="00866414" w:rsidRPr="00010C81" w:rsidRDefault="00866414" w:rsidP="003656FA">
      <w:pPr>
        <w:pStyle w:val="ListParagraph"/>
        <w:numPr>
          <w:ilvl w:val="0"/>
          <w:numId w:val="67"/>
        </w:numPr>
        <w:spacing w:line="480" w:lineRule="auto"/>
        <w:ind w:left="540" w:hanging="270"/>
        <w:jc w:val="both"/>
        <w:rPr>
          <w:rFonts w:ascii="Times New Roman" w:hAnsi="Times New Roman"/>
          <w:b/>
        </w:rPr>
      </w:pPr>
      <w:r w:rsidRPr="00010C81">
        <w:rPr>
          <w:rFonts w:ascii="Times New Roman" w:hAnsi="Times New Roman"/>
          <w:b/>
        </w:rPr>
        <w:lastRenderedPageBreak/>
        <w:t>Materi Pembelajaran</w:t>
      </w:r>
    </w:p>
    <w:p w:rsidR="00866414" w:rsidRDefault="00866414" w:rsidP="00866414">
      <w:pPr>
        <w:pStyle w:val="ListParagraph"/>
        <w:tabs>
          <w:tab w:val="left" w:pos="709"/>
          <w:tab w:val="left" w:pos="2835"/>
        </w:tabs>
        <w:spacing w:line="480" w:lineRule="auto"/>
        <w:ind w:firstLine="2115"/>
        <w:rPr>
          <w:rFonts w:ascii="Times New Roman" w:hAnsi="Times New Roman"/>
          <w:b/>
        </w:rPr>
      </w:pPr>
      <w:r>
        <w:rPr>
          <w:rFonts w:ascii="Times New Roman" w:hAnsi="Times New Roman"/>
          <w:b/>
        </w:rPr>
        <w:t>Bagian Tumbuhan (</w:t>
      </w:r>
      <w:r w:rsidR="001E5167">
        <w:rPr>
          <w:rFonts w:ascii="Times New Roman" w:hAnsi="Times New Roman"/>
          <w:b/>
        </w:rPr>
        <w:t>Daun</w:t>
      </w:r>
      <w:r>
        <w:rPr>
          <w:rFonts w:ascii="Times New Roman" w:hAnsi="Times New Roman"/>
          <w:b/>
        </w:rPr>
        <w:t>)</w:t>
      </w:r>
    </w:p>
    <w:p w:rsidR="001E5167" w:rsidRPr="001E5167" w:rsidRDefault="001E5167" w:rsidP="003656FA">
      <w:pPr>
        <w:pStyle w:val="ListParagraph"/>
        <w:numPr>
          <w:ilvl w:val="6"/>
          <w:numId w:val="29"/>
        </w:numPr>
        <w:spacing w:line="480" w:lineRule="auto"/>
        <w:ind w:left="900"/>
        <w:rPr>
          <w:rFonts w:ascii="Times New Roman" w:hAnsi="Times New Roman"/>
          <w:b/>
        </w:rPr>
      </w:pPr>
      <w:r w:rsidRPr="001E5167">
        <w:rPr>
          <w:rFonts w:ascii="Times New Roman" w:hAnsi="Times New Roman"/>
          <w:b/>
        </w:rPr>
        <w:t>Daun</w:t>
      </w:r>
    </w:p>
    <w:p w:rsidR="001E5167" w:rsidRDefault="001E5167" w:rsidP="001E5167">
      <w:pPr>
        <w:pStyle w:val="ListParagraph"/>
        <w:spacing w:line="480" w:lineRule="auto"/>
        <w:ind w:left="540" w:firstLine="540"/>
        <w:jc w:val="both"/>
        <w:rPr>
          <w:rFonts w:ascii="Times New Roman" w:hAnsi="Times New Roman"/>
          <w:color w:val="000000"/>
          <w:lang w:bidi="ar-SA"/>
        </w:rPr>
      </w:pPr>
      <w:r w:rsidRPr="001E5167">
        <w:rPr>
          <w:rFonts w:ascii="Times New Roman" w:hAnsi="Times New Roman"/>
          <w:lang w:bidi="ar-SA"/>
        </w:rPr>
        <w:t>Bagian tumbuhan yang berfungsi sebagai tempat</w:t>
      </w:r>
      <w:r w:rsidRPr="001E5167">
        <w:rPr>
          <w:rFonts w:ascii="Times New Roman" w:hAnsi="Times New Roman"/>
        </w:rPr>
        <w:t xml:space="preserve"> </w:t>
      </w:r>
      <w:r w:rsidRPr="001E5167">
        <w:rPr>
          <w:rFonts w:ascii="Times New Roman" w:hAnsi="Times New Roman"/>
          <w:lang w:bidi="ar-SA"/>
        </w:rPr>
        <w:t>berlangsungnya fotosintesis adalah daun. Daun</w:t>
      </w:r>
      <w:r w:rsidRPr="001E5167">
        <w:rPr>
          <w:rFonts w:ascii="Times New Roman" w:hAnsi="Times New Roman"/>
        </w:rPr>
        <w:t xml:space="preserve"> </w:t>
      </w:r>
      <w:r w:rsidRPr="001E5167">
        <w:rPr>
          <w:rFonts w:ascii="Times New Roman" w:hAnsi="Times New Roman"/>
          <w:lang w:bidi="ar-SA"/>
        </w:rPr>
        <w:t>banyak mengandung zat warna hijau yang disebut</w:t>
      </w:r>
      <w:r w:rsidRPr="001E5167">
        <w:rPr>
          <w:rFonts w:ascii="Times New Roman" w:hAnsi="Times New Roman"/>
        </w:rPr>
        <w:t xml:space="preserve"> </w:t>
      </w:r>
      <w:r w:rsidRPr="001E5167">
        <w:rPr>
          <w:rFonts w:ascii="Times New Roman" w:hAnsi="Times New Roman"/>
          <w:iCs/>
          <w:lang w:bidi="ar-SA"/>
        </w:rPr>
        <w:t>klorofil</w:t>
      </w:r>
      <w:r w:rsidRPr="001E5167">
        <w:rPr>
          <w:rFonts w:ascii="Times New Roman" w:hAnsi="Times New Roman"/>
          <w:lang w:bidi="ar-SA"/>
        </w:rPr>
        <w:t>. Daun terdiri atas tangkai daun dan helaian</w:t>
      </w:r>
      <w:r w:rsidRPr="001E5167">
        <w:rPr>
          <w:rFonts w:ascii="Times New Roman" w:hAnsi="Times New Roman"/>
        </w:rPr>
        <w:t xml:space="preserve"> </w:t>
      </w:r>
      <w:r w:rsidRPr="001E5167">
        <w:rPr>
          <w:rFonts w:ascii="Times New Roman" w:hAnsi="Times New Roman"/>
          <w:lang w:bidi="ar-SA"/>
        </w:rPr>
        <w:t>daun. Di samping bagian-bagian tersebut, ada</w:t>
      </w:r>
      <w:r w:rsidRPr="001E5167">
        <w:rPr>
          <w:rFonts w:ascii="Times New Roman" w:hAnsi="Times New Roman"/>
        </w:rPr>
        <w:t xml:space="preserve"> </w:t>
      </w:r>
      <w:r w:rsidRPr="001E5167">
        <w:rPr>
          <w:rFonts w:ascii="Times New Roman" w:hAnsi="Times New Roman"/>
          <w:lang w:bidi="ar-SA"/>
        </w:rPr>
        <w:t>beberapa jenis tumbuhan yang mempunyai</w:t>
      </w:r>
      <w:r w:rsidRPr="001E5167">
        <w:rPr>
          <w:rFonts w:ascii="Times New Roman" w:hAnsi="Times New Roman"/>
        </w:rPr>
        <w:t xml:space="preserve"> </w:t>
      </w:r>
      <w:r w:rsidRPr="001E5167">
        <w:rPr>
          <w:rFonts w:ascii="Times New Roman" w:hAnsi="Times New Roman"/>
          <w:lang w:bidi="ar-SA"/>
        </w:rPr>
        <w:t>pelepah pada daunnya. Daun pun mempunyai</w:t>
      </w:r>
      <w:r w:rsidRPr="001E5167">
        <w:rPr>
          <w:rFonts w:ascii="Times New Roman" w:hAnsi="Times New Roman"/>
        </w:rPr>
        <w:t xml:space="preserve"> </w:t>
      </w:r>
      <w:r w:rsidRPr="001E5167">
        <w:rPr>
          <w:rFonts w:ascii="Times New Roman" w:hAnsi="Times New Roman"/>
          <w:lang w:bidi="ar-SA"/>
        </w:rPr>
        <w:t>susunan tulang daun. Berdasarkan susunannya,</w:t>
      </w:r>
      <w:r w:rsidRPr="001E5167">
        <w:rPr>
          <w:rFonts w:ascii="Times New Roman" w:hAnsi="Times New Roman"/>
          <w:color w:val="000000"/>
          <w:lang w:bidi="ar-SA"/>
        </w:rPr>
        <w:t xml:space="preserve"> tulang daun ada yang menyirip, menjari, dan</w:t>
      </w:r>
      <w:r>
        <w:rPr>
          <w:rFonts w:ascii="Times New Roman" w:hAnsi="Times New Roman"/>
          <w:color w:val="000000"/>
          <w:lang w:bidi="ar-SA"/>
        </w:rPr>
        <w:t xml:space="preserve"> </w:t>
      </w:r>
      <w:r w:rsidRPr="001E5167">
        <w:rPr>
          <w:rFonts w:ascii="Times New Roman" w:hAnsi="Times New Roman"/>
          <w:color w:val="000000"/>
          <w:lang w:bidi="ar-SA"/>
        </w:rPr>
        <w:t>sejajar.</w:t>
      </w:r>
    </w:p>
    <w:p w:rsidR="001E5167" w:rsidRPr="001E5167" w:rsidRDefault="001E5167" w:rsidP="003656FA">
      <w:pPr>
        <w:pStyle w:val="ListParagraph"/>
        <w:numPr>
          <w:ilvl w:val="4"/>
          <w:numId w:val="25"/>
        </w:numPr>
        <w:tabs>
          <w:tab w:val="clear" w:pos="3780"/>
        </w:tabs>
        <w:spacing w:line="480" w:lineRule="auto"/>
        <w:ind w:left="900"/>
        <w:jc w:val="both"/>
        <w:rPr>
          <w:rFonts w:ascii="Times New Roman" w:hAnsi="Times New Roman"/>
        </w:rPr>
      </w:pPr>
      <w:r w:rsidRPr="001E5167">
        <w:rPr>
          <w:rFonts w:ascii="Times New Roman" w:hAnsi="Times New Roman"/>
          <w:bCs/>
          <w:lang w:bidi="ar-SA"/>
        </w:rPr>
        <w:t>Tulang Daun Menyirip</w:t>
      </w:r>
    </w:p>
    <w:p w:rsidR="001E5167" w:rsidRDefault="001E5167" w:rsidP="001E5167">
      <w:pPr>
        <w:spacing w:line="480" w:lineRule="auto"/>
        <w:ind w:left="540" w:firstLine="540"/>
        <w:jc w:val="both"/>
        <w:rPr>
          <w:rFonts w:ascii="Times New Roman" w:hAnsi="Times New Roman"/>
          <w:color w:val="000000"/>
          <w:lang w:bidi="ar-SA"/>
        </w:rPr>
      </w:pPr>
      <w:r w:rsidRPr="001E5167">
        <w:rPr>
          <w:rFonts w:ascii="Times New Roman" w:hAnsi="Times New Roman"/>
          <w:color w:val="000000"/>
          <w:lang w:bidi="ar-SA"/>
        </w:rPr>
        <w:t>Petiklah sehelai daun mangga dan daun jambu. Amatilah bentuk tulang daun dari masing-masing</w:t>
      </w:r>
      <w:r>
        <w:rPr>
          <w:rFonts w:ascii="Times New Roman" w:hAnsi="Times New Roman"/>
        </w:rPr>
        <w:t xml:space="preserve"> </w:t>
      </w:r>
      <w:r w:rsidRPr="001E5167">
        <w:rPr>
          <w:rFonts w:ascii="Times New Roman" w:hAnsi="Times New Roman"/>
          <w:color w:val="000000"/>
          <w:lang w:bidi="ar-SA"/>
        </w:rPr>
        <w:t>daun tersebut. Tulang daun pada kedua daun</w:t>
      </w:r>
      <w:r>
        <w:rPr>
          <w:rFonts w:ascii="Times New Roman" w:hAnsi="Times New Roman"/>
        </w:rPr>
        <w:t xml:space="preserve"> </w:t>
      </w:r>
      <w:r w:rsidRPr="001E5167">
        <w:rPr>
          <w:rFonts w:ascii="Times New Roman" w:hAnsi="Times New Roman"/>
          <w:color w:val="000000"/>
          <w:lang w:bidi="ar-SA"/>
        </w:rPr>
        <w:t>tersebut berbentuk seperti sirip, Oleh karena itu,</w:t>
      </w:r>
      <w:r>
        <w:rPr>
          <w:rFonts w:ascii="Times New Roman" w:hAnsi="Times New Roman"/>
          <w:color w:val="000000"/>
          <w:lang w:bidi="ar-SA"/>
        </w:rPr>
        <w:t xml:space="preserve"> </w:t>
      </w:r>
      <w:r w:rsidRPr="001E5167">
        <w:rPr>
          <w:rFonts w:ascii="Times New Roman" w:hAnsi="Times New Roman"/>
          <w:color w:val="000000"/>
          <w:lang w:bidi="ar-SA"/>
        </w:rPr>
        <w:t>bentuk tulang daun seperti ini disebut bertulang</w:t>
      </w:r>
      <w:r>
        <w:rPr>
          <w:rFonts w:ascii="Times New Roman" w:hAnsi="Times New Roman"/>
          <w:color w:val="000000"/>
          <w:lang w:bidi="ar-SA"/>
        </w:rPr>
        <w:t xml:space="preserve"> </w:t>
      </w:r>
      <w:r w:rsidRPr="001E5167">
        <w:rPr>
          <w:rFonts w:ascii="Times New Roman" w:hAnsi="Times New Roman"/>
          <w:color w:val="000000"/>
          <w:lang w:bidi="ar-SA"/>
        </w:rPr>
        <w:t>daun menyirip.</w:t>
      </w:r>
    </w:p>
    <w:p w:rsidR="001E5167" w:rsidRPr="001E5167" w:rsidRDefault="001E5167" w:rsidP="003656FA">
      <w:pPr>
        <w:pStyle w:val="ListParagraph"/>
        <w:numPr>
          <w:ilvl w:val="4"/>
          <w:numId w:val="25"/>
        </w:numPr>
        <w:tabs>
          <w:tab w:val="clear" w:pos="3780"/>
        </w:tabs>
        <w:spacing w:line="480" w:lineRule="auto"/>
        <w:ind w:left="900"/>
        <w:jc w:val="both"/>
        <w:rPr>
          <w:rFonts w:ascii="Times New Roman" w:hAnsi="Times New Roman"/>
          <w:lang w:bidi="ar-SA"/>
        </w:rPr>
      </w:pPr>
      <w:r w:rsidRPr="001E5167">
        <w:rPr>
          <w:rFonts w:ascii="Times New Roman" w:hAnsi="Times New Roman"/>
          <w:bCs/>
          <w:lang w:bidi="ar-SA"/>
        </w:rPr>
        <w:t>Tulang Daun Menjari</w:t>
      </w:r>
    </w:p>
    <w:p w:rsidR="00CE4285" w:rsidRDefault="001E5167" w:rsidP="00CE4285">
      <w:pPr>
        <w:spacing w:line="480" w:lineRule="auto"/>
        <w:ind w:left="540" w:firstLine="540"/>
        <w:jc w:val="both"/>
        <w:rPr>
          <w:rFonts w:ascii="Times New Roman" w:hAnsi="Times New Roman"/>
          <w:color w:val="000000"/>
          <w:lang w:bidi="ar-SA"/>
        </w:rPr>
      </w:pPr>
      <w:r w:rsidRPr="001E5167">
        <w:rPr>
          <w:rFonts w:ascii="Times New Roman" w:hAnsi="Times New Roman"/>
          <w:color w:val="000000"/>
          <w:lang w:bidi="ar-SA"/>
        </w:rPr>
        <w:t>Pernahkah kamu memerhatikan sehelai daun</w:t>
      </w:r>
      <w:r w:rsidR="00CE4285">
        <w:rPr>
          <w:rFonts w:ascii="Times New Roman" w:hAnsi="Times New Roman"/>
          <w:lang w:bidi="ar-SA"/>
        </w:rPr>
        <w:t xml:space="preserve"> </w:t>
      </w:r>
      <w:r w:rsidRPr="001E5167">
        <w:rPr>
          <w:rFonts w:ascii="Times New Roman" w:hAnsi="Times New Roman"/>
          <w:color w:val="000000"/>
          <w:lang w:bidi="ar-SA"/>
        </w:rPr>
        <w:t xml:space="preserve">singkong? </w:t>
      </w:r>
      <w:r w:rsidR="00CE4285" w:rsidRPr="001E5167">
        <w:rPr>
          <w:rFonts w:ascii="Times New Roman" w:hAnsi="Times New Roman"/>
          <w:color w:val="000000"/>
          <w:lang w:bidi="ar-SA"/>
        </w:rPr>
        <w:t xml:space="preserve">Pada </w:t>
      </w:r>
      <w:r w:rsidRPr="001E5167">
        <w:rPr>
          <w:rFonts w:ascii="Times New Roman" w:hAnsi="Times New Roman"/>
          <w:color w:val="000000"/>
          <w:lang w:bidi="ar-SA"/>
        </w:rPr>
        <w:t>daun</w:t>
      </w:r>
      <w:r w:rsidR="00CE4285">
        <w:rPr>
          <w:rFonts w:ascii="Times New Roman" w:hAnsi="Times New Roman"/>
          <w:color w:val="000000"/>
          <w:lang w:bidi="ar-SA"/>
        </w:rPr>
        <w:t xml:space="preserve"> </w:t>
      </w:r>
      <w:r w:rsidRPr="001E5167">
        <w:rPr>
          <w:rFonts w:ascii="Times New Roman" w:hAnsi="Times New Roman"/>
          <w:color w:val="000000"/>
          <w:lang w:bidi="ar-SA"/>
        </w:rPr>
        <w:t>singkong terdapat lebih dari satu tulang daun</w:t>
      </w:r>
      <w:r w:rsidR="00CE4285">
        <w:rPr>
          <w:rFonts w:ascii="Times New Roman" w:hAnsi="Times New Roman"/>
          <w:color w:val="000000"/>
          <w:lang w:bidi="ar-SA"/>
        </w:rPr>
        <w:t xml:space="preserve"> </w:t>
      </w:r>
      <w:r w:rsidRPr="001E5167">
        <w:rPr>
          <w:rFonts w:ascii="Times New Roman" w:hAnsi="Times New Roman"/>
          <w:color w:val="000000"/>
          <w:lang w:bidi="ar-SA"/>
        </w:rPr>
        <w:t>besar. Kemudian bentuk daunnya pun berbentuk</w:t>
      </w:r>
      <w:r w:rsidR="00CE4285">
        <w:rPr>
          <w:rFonts w:ascii="Times New Roman" w:hAnsi="Times New Roman"/>
          <w:color w:val="000000"/>
          <w:lang w:bidi="ar-SA"/>
        </w:rPr>
        <w:t xml:space="preserve"> </w:t>
      </w:r>
      <w:r w:rsidRPr="001E5167">
        <w:rPr>
          <w:rFonts w:ascii="Times New Roman" w:hAnsi="Times New Roman"/>
          <w:color w:val="000000"/>
          <w:lang w:bidi="ar-SA"/>
        </w:rPr>
        <w:t>seperti jari. Daun pepaya dan daun jarak memiliki</w:t>
      </w:r>
      <w:r w:rsidR="00CE4285">
        <w:rPr>
          <w:rFonts w:ascii="Times New Roman" w:hAnsi="Times New Roman"/>
          <w:color w:val="000000"/>
          <w:lang w:bidi="ar-SA"/>
        </w:rPr>
        <w:t xml:space="preserve"> </w:t>
      </w:r>
      <w:r w:rsidRPr="001E5167">
        <w:rPr>
          <w:rFonts w:ascii="Times New Roman" w:hAnsi="Times New Roman"/>
          <w:color w:val="000000"/>
          <w:lang w:bidi="ar-SA"/>
        </w:rPr>
        <w:t>bentuk tulang daun menjari seperti singkong.</w:t>
      </w:r>
    </w:p>
    <w:p w:rsidR="00CE4285" w:rsidRPr="00CE4285" w:rsidRDefault="001E5167" w:rsidP="003656FA">
      <w:pPr>
        <w:pStyle w:val="ListParagraph"/>
        <w:numPr>
          <w:ilvl w:val="4"/>
          <w:numId w:val="25"/>
        </w:numPr>
        <w:tabs>
          <w:tab w:val="clear" w:pos="3780"/>
        </w:tabs>
        <w:spacing w:line="480" w:lineRule="auto"/>
        <w:ind w:left="900"/>
        <w:jc w:val="both"/>
        <w:rPr>
          <w:rFonts w:ascii="Times New Roman" w:hAnsi="Times New Roman"/>
          <w:lang w:bidi="ar-SA"/>
        </w:rPr>
      </w:pPr>
      <w:r w:rsidRPr="00CE4285">
        <w:rPr>
          <w:rFonts w:ascii="Times New Roman" w:hAnsi="Times New Roman"/>
          <w:bCs/>
          <w:lang w:bidi="ar-SA"/>
        </w:rPr>
        <w:t>Tulang Daun Sejajar</w:t>
      </w:r>
    </w:p>
    <w:p w:rsidR="001E5167" w:rsidRDefault="001E5167" w:rsidP="00CE4285">
      <w:pPr>
        <w:spacing w:line="480" w:lineRule="auto"/>
        <w:ind w:left="540" w:firstLine="540"/>
        <w:jc w:val="both"/>
        <w:rPr>
          <w:rFonts w:ascii="Times New Roman" w:hAnsi="Times New Roman"/>
          <w:color w:val="000000"/>
          <w:lang w:bidi="ar-SA"/>
        </w:rPr>
      </w:pPr>
      <w:r w:rsidRPr="00CE4285">
        <w:rPr>
          <w:rFonts w:ascii="Times New Roman" w:hAnsi="Times New Roman"/>
          <w:color w:val="000000"/>
          <w:lang w:bidi="ar-SA"/>
        </w:rPr>
        <w:t>Daun jenis ini memiliki tulang daun berbentuk</w:t>
      </w:r>
      <w:r w:rsidR="00CE4285">
        <w:rPr>
          <w:rFonts w:ascii="Times New Roman" w:hAnsi="Times New Roman"/>
          <w:lang w:bidi="ar-SA"/>
        </w:rPr>
        <w:t xml:space="preserve"> </w:t>
      </w:r>
      <w:r w:rsidRPr="001E5167">
        <w:rPr>
          <w:rFonts w:ascii="Times New Roman" w:hAnsi="Times New Roman"/>
          <w:color w:val="000000"/>
          <w:lang w:bidi="ar-SA"/>
        </w:rPr>
        <w:t>seperti garis-garis sejajar bahwa tulang daun tersebut sejajar mulai</w:t>
      </w:r>
      <w:r w:rsidR="00CE4285">
        <w:rPr>
          <w:rFonts w:ascii="Times New Roman" w:hAnsi="Times New Roman"/>
          <w:color w:val="000000"/>
          <w:lang w:bidi="ar-SA"/>
        </w:rPr>
        <w:t xml:space="preserve"> </w:t>
      </w:r>
      <w:r w:rsidRPr="001E5167">
        <w:rPr>
          <w:rFonts w:ascii="Times New Roman" w:hAnsi="Times New Roman"/>
          <w:color w:val="000000"/>
          <w:lang w:bidi="ar-SA"/>
        </w:rPr>
        <w:t xml:space="preserve">dari pangkal daun hingga </w:t>
      </w:r>
      <w:r w:rsidRPr="001E5167">
        <w:rPr>
          <w:rFonts w:ascii="Times New Roman" w:hAnsi="Times New Roman"/>
          <w:color w:val="000000"/>
          <w:lang w:bidi="ar-SA"/>
        </w:rPr>
        <w:lastRenderedPageBreak/>
        <w:t>ujung daun. Biasanya</w:t>
      </w:r>
      <w:r w:rsidR="00CE4285">
        <w:rPr>
          <w:rFonts w:ascii="Times New Roman" w:hAnsi="Times New Roman"/>
          <w:color w:val="000000"/>
          <w:lang w:bidi="ar-SA"/>
        </w:rPr>
        <w:t xml:space="preserve"> </w:t>
      </w:r>
      <w:r w:rsidRPr="001E5167">
        <w:rPr>
          <w:rFonts w:ascii="Times New Roman" w:hAnsi="Times New Roman"/>
          <w:color w:val="000000"/>
          <w:lang w:bidi="ar-SA"/>
        </w:rPr>
        <w:t>bentuk daunnya panjang-panjang. Contohnya,</w:t>
      </w:r>
      <w:r w:rsidR="00CE4285">
        <w:rPr>
          <w:rFonts w:ascii="Times New Roman" w:hAnsi="Times New Roman"/>
          <w:color w:val="000000"/>
          <w:lang w:bidi="ar-SA"/>
        </w:rPr>
        <w:t xml:space="preserve"> </w:t>
      </w:r>
      <w:r w:rsidRPr="001E5167">
        <w:rPr>
          <w:rFonts w:ascii="Times New Roman" w:hAnsi="Times New Roman"/>
          <w:color w:val="000000"/>
          <w:lang w:bidi="ar-SA"/>
        </w:rPr>
        <w:t xml:space="preserve">jagung, tebu, padi, dan alang-alang. </w:t>
      </w:r>
    </w:p>
    <w:p w:rsidR="00D70AA6" w:rsidRPr="00CE4285" w:rsidRDefault="00D70AA6" w:rsidP="00CE4285">
      <w:pPr>
        <w:spacing w:line="480" w:lineRule="auto"/>
        <w:ind w:left="540" w:firstLine="540"/>
        <w:jc w:val="both"/>
        <w:rPr>
          <w:rFonts w:ascii="Times New Roman" w:hAnsi="Times New Roman"/>
          <w:color w:val="000000"/>
          <w:lang w:bidi="ar-SA"/>
        </w:rPr>
      </w:pPr>
    </w:p>
    <w:p w:rsidR="00866414" w:rsidRPr="00F65D82" w:rsidRDefault="00866414" w:rsidP="003656FA">
      <w:pPr>
        <w:pStyle w:val="ListParagraph"/>
        <w:numPr>
          <w:ilvl w:val="0"/>
          <w:numId w:val="67"/>
        </w:numPr>
        <w:spacing w:line="480" w:lineRule="auto"/>
        <w:ind w:left="540" w:hanging="180"/>
        <w:jc w:val="both"/>
        <w:rPr>
          <w:rFonts w:ascii="Times New Roman" w:hAnsi="Times New Roman"/>
          <w:b/>
        </w:rPr>
      </w:pPr>
      <w:r w:rsidRPr="00F65D82">
        <w:rPr>
          <w:rFonts w:ascii="Times New Roman" w:hAnsi="Times New Roman"/>
          <w:b/>
        </w:rPr>
        <w:t>Metode Pembelajaran</w:t>
      </w:r>
    </w:p>
    <w:p w:rsidR="00866414" w:rsidRPr="00F65D82" w:rsidRDefault="00866414" w:rsidP="003656FA">
      <w:pPr>
        <w:pStyle w:val="ListParagraph"/>
        <w:numPr>
          <w:ilvl w:val="3"/>
          <w:numId w:val="67"/>
        </w:numPr>
        <w:spacing w:line="480" w:lineRule="auto"/>
        <w:ind w:left="900" w:hanging="360"/>
        <w:jc w:val="both"/>
        <w:rPr>
          <w:rFonts w:ascii="Times New Roman" w:hAnsi="Times New Roman"/>
        </w:rPr>
      </w:pPr>
      <w:r w:rsidRPr="00F65D82">
        <w:rPr>
          <w:rFonts w:ascii="Times New Roman" w:hAnsi="Times New Roman"/>
        </w:rPr>
        <w:t>Ceramah</w:t>
      </w:r>
    </w:p>
    <w:p w:rsidR="00866414" w:rsidRPr="00F65D82" w:rsidRDefault="00866414" w:rsidP="003656FA">
      <w:pPr>
        <w:pStyle w:val="ListParagraph"/>
        <w:numPr>
          <w:ilvl w:val="3"/>
          <w:numId w:val="67"/>
        </w:numPr>
        <w:spacing w:line="480" w:lineRule="auto"/>
        <w:ind w:left="900" w:hanging="360"/>
        <w:jc w:val="both"/>
        <w:rPr>
          <w:rFonts w:ascii="Times New Roman" w:hAnsi="Times New Roman"/>
        </w:rPr>
      </w:pPr>
      <w:r w:rsidRPr="00F65D82">
        <w:rPr>
          <w:rFonts w:ascii="Times New Roman" w:hAnsi="Times New Roman"/>
        </w:rPr>
        <w:t xml:space="preserve">Inkuiri </w:t>
      </w:r>
    </w:p>
    <w:p w:rsidR="00866414" w:rsidRPr="00F65D82" w:rsidRDefault="00866414" w:rsidP="003656FA">
      <w:pPr>
        <w:pStyle w:val="ListParagraph"/>
        <w:numPr>
          <w:ilvl w:val="3"/>
          <w:numId w:val="67"/>
        </w:numPr>
        <w:spacing w:line="480" w:lineRule="auto"/>
        <w:ind w:left="900" w:hanging="360"/>
        <w:jc w:val="both"/>
        <w:rPr>
          <w:rFonts w:ascii="Times New Roman" w:hAnsi="Times New Roman"/>
        </w:rPr>
      </w:pPr>
      <w:r w:rsidRPr="00F65D82">
        <w:rPr>
          <w:rFonts w:ascii="Times New Roman" w:hAnsi="Times New Roman"/>
        </w:rPr>
        <w:t>Tanya jawab</w:t>
      </w:r>
    </w:p>
    <w:p w:rsidR="00866414" w:rsidRPr="00F65D82" w:rsidRDefault="00866414" w:rsidP="003656FA">
      <w:pPr>
        <w:pStyle w:val="ListParagraph"/>
        <w:numPr>
          <w:ilvl w:val="3"/>
          <w:numId w:val="67"/>
        </w:numPr>
        <w:spacing w:line="480" w:lineRule="auto"/>
        <w:ind w:left="900" w:hanging="360"/>
        <w:jc w:val="both"/>
        <w:rPr>
          <w:rFonts w:ascii="Times New Roman" w:hAnsi="Times New Roman"/>
        </w:rPr>
      </w:pPr>
      <w:r w:rsidRPr="00F65D82">
        <w:rPr>
          <w:rFonts w:ascii="Times New Roman" w:hAnsi="Times New Roman"/>
        </w:rPr>
        <w:t>Diskusi kelompok</w:t>
      </w:r>
    </w:p>
    <w:p w:rsidR="00866414" w:rsidRPr="00F65D82" w:rsidRDefault="00866414" w:rsidP="003656FA">
      <w:pPr>
        <w:pStyle w:val="ListParagraph"/>
        <w:numPr>
          <w:ilvl w:val="3"/>
          <w:numId w:val="67"/>
        </w:numPr>
        <w:spacing w:line="480" w:lineRule="auto"/>
        <w:ind w:left="900" w:hanging="360"/>
        <w:jc w:val="both"/>
        <w:rPr>
          <w:rFonts w:ascii="Times New Roman" w:hAnsi="Times New Roman"/>
        </w:rPr>
      </w:pPr>
      <w:r w:rsidRPr="00F65D82">
        <w:rPr>
          <w:rFonts w:ascii="Times New Roman" w:hAnsi="Times New Roman"/>
        </w:rPr>
        <w:t>Demonstrasi</w:t>
      </w:r>
    </w:p>
    <w:p w:rsidR="00866414" w:rsidRDefault="00866414" w:rsidP="003656FA">
      <w:pPr>
        <w:pStyle w:val="ListParagraph"/>
        <w:numPr>
          <w:ilvl w:val="0"/>
          <w:numId w:val="67"/>
        </w:numPr>
        <w:spacing w:line="480" w:lineRule="auto"/>
        <w:ind w:left="540" w:hanging="90"/>
        <w:jc w:val="both"/>
        <w:rPr>
          <w:rFonts w:ascii="Times New Roman" w:hAnsi="Times New Roman"/>
          <w:b/>
        </w:rPr>
      </w:pPr>
      <w:r w:rsidRPr="00F65D82">
        <w:rPr>
          <w:rFonts w:ascii="Times New Roman" w:hAnsi="Times New Roman"/>
          <w:b/>
        </w:rPr>
        <w:t>Langkah-langkah Pembelajaran</w:t>
      </w:r>
    </w:p>
    <w:p w:rsidR="00866414" w:rsidRPr="009624C1" w:rsidRDefault="00866414" w:rsidP="003656FA">
      <w:pPr>
        <w:pStyle w:val="ListParagraph"/>
        <w:numPr>
          <w:ilvl w:val="0"/>
          <w:numId w:val="69"/>
        </w:numPr>
        <w:tabs>
          <w:tab w:val="clear" w:pos="1710"/>
        </w:tabs>
        <w:spacing w:line="480" w:lineRule="auto"/>
        <w:ind w:left="900" w:hanging="360"/>
        <w:jc w:val="both"/>
        <w:rPr>
          <w:rFonts w:ascii="Times New Roman" w:hAnsi="Times New Roman"/>
          <w:b/>
        </w:rPr>
      </w:pPr>
      <w:r w:rsidRPr="00F65D82">
        <w:rPr>
          <w:rFonts w:ascii="Times New Roman" w:hAnsi="Times New Roman"/>
          <w:b/>
        </w:rPr>
        <w:t>Kegiatan Awal (</w:t>
      </w:r>
      <w:r>
        <w:rPr>
          <w:rFonts w:ascii="Times New Roman" w:hAnsi="Times New Roman"/>
          <w:b/>
        </w:rPr>
        <w:t>±</w:t>
      </w:r>
      <w:r w:rsidR="00AE3FD1">
        <w:rPr>
          <w:rFonts w:ascii="Times New Roman" w:hAnsi="Times New Roman"/>
          <w:b/>
        </w:rPr>
        <w:t xml:space="preserve"> </w:t>
      </w:r>
      <w:r>
        <w:rPr>
          <w:rFonts w:ascii="Times New Roman" w:hAnsi="Times New Roman"/>
          <w:b/>
        </w:rPr>
        <w:t xml:space="preserve">10 </w:t>
      </w:r>
      <w:r w:rsidRPr="00F65D82">
        <w:rPr>
          <w:rFonts w:ascii="Times New Roman" w:eastAsia="Times New Roman" w:hAnsi="Times New Roman"/>
          <w:b/>
        </w:rPr>
        <w:t>menit)</w:t>
      </w:r>
    </w:p>
    <w:p w:rsidR="00866414" w:rsidRPr="009624C1" w:rsidRDefault="00866414" w:rsidP="003656FA">
      <w:pPr>
        <w:pStyle w:val="ListParagraph"/>
        <w:numPr>
          <w:ilvl w:val="6"/>
          <w:numId w:val="69"/>
        </w:numPr>
        <w:spacing w:line="480" w:lineRule="auto"/>
        <w:ind w:left="1260"/>
        <w:jc w:val="both"/>
        <w:rPr>
          <w:rFonts w:ascii="Times New Roman" w:hAnsi="Times New Roman"/>
          <w:b/>
        </w:rPr>
      </w:pPr>
      <w:r w:rsidRPr="009624C1">
        <w:rPr>
          <w:rFonts w:ascii="Times New Roman" w:hAnsi="Times New Roman"/>
        </w:rPr>
        <w:t xml:space="preserve">Menyiapkan siswa untuk belajar </w:t>
      </w:r>
    </w:p>
    <w:p w:rsidR="00866414" w:rsidRPr="009624C1" w:rsidRDefault="00866414" w:rsidP="003656FA">
      <w:pPr>
        <w:pStyle w:val="ListParagraph"/>
        <w:numPr>
          <w:ilvl w:val="6"/>
          <w:numId w:val="69"/>
        </w:numPr>
        <w:spacing w:line="480" w:lineRule="auto"/>
        <w:ind w:left="1260"/>
        <w:jc w:val="both"/>
        <w:rPr>
          <w:rFonts w:ascii="Times New Roman" w:hAnsi="Times New Roman"/>
          <w:b/>
        </w:rPr>
      </w:pPr>
      <w:r w:rsidRPr="009624C1">
        <w:rPr>
          <w:rFonts w:ascii="Times New Roman" w:hAnsi="Times New Roman"/>
        </w:rPr>
        <w:t xml:space="preserve">Mengecek kehadiran siswa </w:t>
      </w:r>
    </w:p>
    <w:p w:rsidR="00866414" w:rsidRPr="009624C1" w:rsidRDefault="00866414" w:rsidP="003656FA">
      <w:pPr>
        <w:pStyle w:val="ListParagraph"/>
        <w:numPr>
          <w:ilvl w:val="6"/>
          <w:numId w:val="69"/>
        </w:numPr>
        <w:spacing w:line="480" w:lineRule="auto"/>
        <w:ind w:left="1260"/>
        <w:jc w:val="both"/>
        <w:rPr>
          <w:rFonts w:ascii="Times New Roman" w:hAnsi="Times New Roman"/>
          <w:b/>
        </w:rPr>
      </w:pPr>
      <w:r w:rsidRPr="009624C1">
        <w:rPr>
          <w:rFonts w:ascii="Times New Roman" w:hAnsi="Times New Roman"/>
        </w:rPr>
        <w:t>Mempersiapkan materi dan media</w:t>
      </w:r>
    </w:p>
    <w:p w:rsidR="00866414" w:rsidRPr="009624C1" w:rsidRDefault="00866414" w:rsidP="003656FA">
      <w:pPr>
        <w:pStyle w:val="ListParagraph"/>
        <w:numPr>
          <w:ilvl w:val="6"/>
          <w:numId w:val="69"/>
        </w:numPr>
        <w:spacing w:line="480" w:lineRule="auto"/>
        <w:ind w:left="1260"/>
        <w:jc w:val="both"/>
        <w:rPr>
          <w:rFonts w:ascii="Times New Roman" w:hAnsi="Times New Roman"/>
          <w:b/>
        </w:rPr>
      </w:pPr>
      <w:r w:rsidRPr="009624C1">
        <w:rPr>
          <w:rFonts w:ascii="Times New Roman" w:hAnsi="Times New Roman"/>
        </w:rPr>
        <w:t xml:space="preserve">Mengadakan apersepsi </w:t>
      </w:r>
    </w:p>
    <w:p w:rsidR="00866414" w:rsidRPr="009624C1" w:rsidRDefault="00866414" w:rsidP="003656FA">
      <w:pPr>
        <w:pStyle w:val="ListParagraph"/>
        <w:numPr>
          <w:ilvl w:val="6"/>
          <w:numId w:val="69"/>
        </w:numPr>
        <w:spacing w:line="480" w:lineRule="auto"/>
        <w:ind w:left="1260"/>
        <w:jc w:val="both"/>
        <w:rPr>
          <w:rFonts w:ascii="Times New Roman" w:hAnsi="Times New Roman"/>
          <w:b/>
        </w:rPr>
      </w:pPr>
      <w:r w:rsidRPr="009624C1">
        <w:rPr>
          <w:rFonts w:ascii="Times New Roman" w:hAnsi="Times New Roman"/>
        </w:rPr>
        <w:t xml:space="preserve">Menyampaikan tujuan pembelajaran </w:t>
      </w:r>
    </w:p>
    <w:p w:rsidR="00866414" w:rsidRPr="009624C1" w:rsidRDefault="00866414" w:rsidP="003656FA">
      <w:pPr>
        <w:pStyle w:val="ListParagraph"/>
        <w:numPr>
          <w:ilvl w:val="0"/>
          <w:numId w:val="69"/>
        </w:numPr>
        <w:tabs>
          <w:tab w:val="clear" w:pos="1710"/>
        </w:tabs>
        <w:spacing w:line="480" w:lineRule="auto"/>
        <w:ind w:left="900" w:hanging="360"/>
        <w:jc w:val="both"/>
        <w:rPr>
          <w:rFonts w:ascii="Times New Roman" w:hAnsi="Times New Roman"/>
          <w:b/>
        </w:rPr>
      </w:pPr>
      <w:r w:rsidRPr="009624C1">
        <w:rPr>
          <w:rFonts w:ascii="Times New Roman" w:hAnsi="Times New Roman"/>
          <w:b/>
        </w:rPr>
        <w:t>Kegiatan Inti (</w:t>
      </w:r>
      <w:r w:rsidR="00AE3FD1">
        <w:rPr>
          <w:rFonts w:ascii="Times New Roman" w:hAnsi="Times New Roman"/>
          <w:b/>
        </w:rPr>
        <w:t xml:space="preserve">± </w:t>
      </w:r>
      <w:r>
        <w:rPr>
          <w:rFonts w:ascii="Times New Roman" w:eastAsia="Times New Roman" w:hAnsi="Times New Roman"/>
          <w:b/>
        </w:rPr>
        <w:t>4</w:t>
      </w:r>
      <w:r w:rsidRPr="009624C1">
        <w:rPr>
          <w:rFonts w:ascii="Times New Roman" w:eastAsia="Times New Roman" w:hAnsi="Times New Roman"/>
          <w:b/>
        </w:rPr>
        <w:t>0 menit)</w:t>
      </w:r>
    </w:p>
    <w:p w:rsidR="00866414" w:rsidRPr="00AE3FD1" w:rsidRDefault="00866414" w:rsidP="003656FA">
      <w:pPr>
        <w:pStyle w:val="ListParagraph"/>
        <w:numPr>
          <w:ilvl w:val="6"/>
          <w:numId w:val="69"/>
        </w:numPr>
        <w:spacing w:line="480" w:lineRule="auto"/>
        <w:ind w:left="1260"/>
        <w:jc w:val="both"/>
        <w:rPr>
          <w:rFonts w:ascii="Times New Roman" w:hAnsi="Times New Roman"/>
        </w:rPr>
      </w:pPr>
      <w:r w:rsidRPr="00AE3FD1">
        <w:rPr>
          <w:rFonts w:ascii="Times New Roman" w:hAnsi="Times New Roman"/>
        </w:rPr>
        <w:t>Orientasi Siswa Kepada Masalah</w:t>
      </w:r>
    </w:p>
    <w:p w:rsidR="00866414" w:rsidRDefault="00866414" w:rsidP="003656FA">
      <w:pPr>
        <w:pStyle w:val="ListParagraph"/>
        <w:numPr>
          <w:ilvl w:val="4"/>
          <w:numId w:val="70"/>
        </w:numPr>
        <w:spacing w:line="480" w:lineRule="auto"/>
        <w:ind w:left="1620"/>
        <w:jc w:val="both"/>
        <w:rPr>
          <w:rFonts w:ascii="Times New Roman" w:hAnsi="Times New Roman"/>
        </w:rPr>
      </w:pPr>
      <w:r w:rsidRPr="009624C1">
        <w:rPr>
          <w:rFonts w:ascii="Times New Roman" w:hAnsi="Times New Roman"/>
        </w:rPr>
        <w:t>Guru menjelaskan langkah-langkah pendekatan inkuiri</w:t>
      </w:r>
    </w:p>
    <w:p w:rsidR="000E278E" w:rsidRPr="000E278E" w:rsidRDefault="00866414" w:rsidP="003656FA">
      <w:pPr>
        <w:pStyle w:val="ListParagraph"/>
        <w:numPr>
          <w:ilvl w:val="4"/>
          <w:numId w:val="70"/>
        </w:numPr>
        <w:spacing w:line="480" w:lineRule="auto"/>
        <w:ind w:left="1620"/>
        <w:jc w:val="both"/>
        <w:rPr>
          <w:rFonts w:ascii="Times New Roman" w:hAnsi="Times New Roman"/>
        </w:rPr>
      </w:pPr>
      <w:r w:rsidRPr="009624C1">
        <w:rPr>
          <w:rFonts w:ascii="Times New Roman" w:hAnsi="Times New Roman"/>
        </w:rPr>
        <w:t>Guru me</w:t>
      </w:r>
      <w:r w:rsidR="00AE3FD1">
        <w:rPr>
          <w:rFonts w:ascii="Times New Roman" w:hAnsi="Times New Roman"/>
        </w:rPr>
        <w:t xml:space="preserve">nyampaikan bagian tumbuhan (daun) </w:t>
      </w:r>
      <w:r w:rsidRPr="009624C1">
        <w:rPr>
          <w:rFonts w:ascii="Times New Roman" w:hAnsi="Times New Roman"/>
        </w:rPr>
        <w:t xml:space="preserve">diantaranya  </w:t>
      </w:r>
      <w:r w:rsidR="00AE3FD1" w:rsidRPr="00B56E94">
        <w:rPr>
          <w:rFonts w:ascii="Times New Roman" w:hAnsi="Times New Roman"/>
          <w:color w:val="000000"/>
          <w:lang w:bidi="ar-SA"/>
        </w:rPr>
        <w:t>jenis daun berdasarkan bentuk pertulangan daunnya</w:t>
      </w:r>
      <w:r w:rsidR="00AE3FD1">
        <w:rPr>
          <w:rFonts w:ascii="Times New Roman" w:hAnsi="Times New Roman"/>
          <w:color w:val="000000"/>
          <w:lang w:bidi="ar-SA"/>
        </w:rPr>
        <w:t>,</w:t>
      </w:r>
      <w:r w:rsidR="00AE3FD1" w:rsidRPr="00AE3FD1">
        <w:rPr>
          <w:rFonts w:ascii="Times New Roman" w:hAnsi="Times New Roman"/>
          <w:color w:val="000000"/>
          <w:lang w:bidi="ar-SA"/>
        </w:rPr>
        <w:t xml:space="preserve"> </w:t>
      </w:r>
      <w:r w:rsidR="00AE3FD1" w:rsidRPr="00B56E94">
        <w:rPr>
          <w:rFonts w:ascii="Times New Roman" w:hAnsi="Times New Roman"/>
          <w:color w:val="000000"/>
          <w:lang w:bidi="ar-SA"/>
        </w:rPr>
        <w:t>berdasarkan letak daun pada tangkainya</w:t>
      </w:r>
      <w:r w:rsidR="00AE3FD1">
        <w:rPr>
          <w:rFonts w:ascii="Times New Roman" w:hAnsi="Times New Roman"/>
          <w:color w:val="000000"/>
          <w:lang w:bidi="ar-SA"/>
        </w:rPr>
        <w:t xml:space="preserve">, </w:t>
      </w:r>
      <w:r w:rsidR="00AE3FD1" w:rsidRPr="00B56E94">
        <w:rPr>
          <w:rFonts w:ascii="Times New Roman" w:hAnsi="Times New Roman"/>
          <w:color w:val="000000"/>
          <w:lang w:bidi="ar-SA"/>
        </w:rPr>
        <w:t>berdasarkan bentuknya</w:t>
      </w:r>
      <w:r w:rsidR="00AE3FD1">
        <w:rPr>
          <w:rFonts w:ascii="Times New Roman" w:hAnsi="Times New Roman"/>
          <w:color w:val="000000"/>
          <w:lang w:bidi="ar-SA"/>
        </w:rPr>
        <w:t xml:space="preserve"> dan fungsi daun tumbuhan</w:t>
      </w:r>
    </w:p>
    <w:p w:rsidR="00866414" w:rsidRPr="000E278E" w:rsidRDefault="00866414" w:rsidP="003656FA">
      <w:pPr>
        <w:pStyle w:val="ListParagraph"/>
        <w:numPr>
          <w:ilvl w:val="4"/>
          <w:numId w:val="70"/>
        </w:numPr>
        <w:spacing w:line="480" w:lineRule="auto"/>
        <w:ind w:left="1620"/>
        <w:jc w:val="both"/>
        <w:rPr>
          <w:rFonts w:ascii="Times New Roman" w:hAnsi="Times New Roman"/>
        </w:rPr>
      </w:pPr>
      <w:r w:rsidRPr="000E278E">
        <w:rPr>
          <w:rFonts w:ascii="Times New Roman" w:hAnsi="Times New Roman"/>
        </w:rPr>
        <w:lastRenderedPageBreak/>
        <w:t>Guru  memberikan   kesempatan </w:t>
      </w:r>
      <w:r w:rsidR="00D70AA6" w:rsidRPr="000E278E">
        <w:rPr>
          <w:rFonts w:ascii="Times New Roman" w:hAnsi="Times New Roman"/>
        </w:rPr>
        <w:t>  kepada   siswa   untuk mengi-</w:t>
      </w:r>
      <w:r w:rsidRPr="000E278E">
        <w:rPr>
          <w:rFonts w:ascii="Times New Roman" w:hAnsi="Times New Roman"/>
        </w:rPr>
        <w:t>dentifikasi permasalahan yang erat kaitannya den</w:t>
      </w:r>
      <w:r w:rsidR="00D70AA6" w:rsidRPr="000E278E">
        <w:rPr>
          <w:rFonts w:ascii="Times New Roman" w:hAnsi="Times New Roman"/>
        </w:rPr>
        <w:t>gan materi bagian tumbuhan (daun</w:t>
      </w:r>
      <w:r w:rsidRPr="000E278E">
        <w:rPr>
          <w:rFonts w:ascii="Times New Roman" w:hAnsi="Times New Roman"/>
        </w:rPr>
        <w:t>).</w:t>
      </w:r>
    </w:p>
    <w:p w:rsidR="000E278E" w:rsidRDefault="000E278E" w:rsidP="003656FA">
      <w:pPr>
        <w:pStyle w:val="ListParagraph"/>
        <w:numPr>
          <w:ilvl w:val="3"/>
          <w:numId w:val="70"/>
        </w:numPr>
        <w:spacing w:line="480" w:lineRule="auto"/>
        <w:ind w:left="1260"/>
        <w:jc w:val="both"/>
        <w:rPr>
          <w:rFonts w:ascii="Times New Roman" w:hAnsi="Times New Roman"/>
        </w:rPr>
      </w:pPr>
      <w:r w:rsidRPr="00C26A48">
        <w:rPr>
          <w:rFonts w:ascii="Times New Roman" w:hAnsi="Times New Roman"/>
        </w:rPr>
        <w:t xml:space="preserve">Merumusan Masalah </w:t>
      </w:r>
    </w:p>
    <w:p w:rsidR="000E278E" w:rsidRPr="000E278E" w:rsidRDefault="000E278E" w:rsidP="003656FA">
      <w:pPr>
        <w:pStyle w:val="ListParagraph"/>
        <w:numPr>
          <w:ilvl w:val="4"/>
          <w:numId w:val="70"/>
        </w:numPr>
        <w:spacing w:line="480" w:lineRule="auto"/>
        <w:ind w:left="1620"/>
        <w:jc w:val="both"/>
        <w:rPr>
          <w:rFonts w:ascii="Times New Roman" w:hAnsi="Times New Roman"/>
        </w:rPr>
      </w:pPr>
      <w:r w:rsidRPr="00C26A48">
        <w:rPr>
          <w:rFonts w:ascii="Times New Roman" w:hAnsi="Times New Roman"/>
        </w:rPr>
        <w:t>Guru memberikan kesempatan kepada siswa untuk mengidentifi</w:t>
      </w:r>
      <w:r>
        <w:rPr>
          <w:rFonts w:ascii="Times New Roman" w:hAnsi="Times New Roman"/>
        </w:rPr>
        <w:t>-</w:t>
      </w:r>
      <w:r w:rsidRPr="00C26A48">
        <w:rPr>
          <w:rFonts w:ascii="Times New Roman" w:hAnsi="Times New Roman"/>
        </w:rPr>
        <w:t>kasi permasalahan yang erat kaitannya denga</w:t>
      </w:r>
      <w:r w:rsidR="0097133C">
        <w:rPr>
          <w:rFonts w:ascii="Times New Roman" w:hAnsi="Times New Roman"/>
        </w:rPr>
        <w:t>n materi bagian tumbuhan (daun</w:t>
      </w:r>
      <w:r w:rsidRPr="00C26A48">
        <w:rPr>
          <w:rFonts w:ascii="Times New Roman" w:hAnsi="Times New Roman"/>
        </w:rPr>
        <w:t>)</w:t>
      </w:r>
    </w:p>
    <w:p w:rsidR="00866414" w:rsidRDefault="00866414" w:rsidP="003656FA">
      <w:pPr>
        <w:pStyle w:val="ListParagraph"/>
        <w:numPr>
          <w:ilvl w:val="3"/>
          <w:numId w:val="70"/>
        </w:numPr>
        <w:spacing w:line="480" w:lineRule="auto"/>
        <w:ind w:left="1260"/>
        <w:jc w:val="both"/>
        <w:rPr>
          <w:rFonts w:ascii="Times New Roman" w:hAnsi="Times New Roman"/>
        </w:rPr>
      </w:pPr>
      <w:r w:rsidRPr="009624C1">
        <w:rPr>
          <w:rFonts w:ascii="Times New Roman" w:hAnsi="Times New Roman"/>
        </w:rPr>
        <w:t>Merumuskan Hipotesis</w:t>
      </w:r>
    </w:p>
    <w:p w:rsidR="00866414" w:rsidRDefault="00866414" w:rsidP="003656FA">
      <w:pPr>
        <w:pStyle w:val="ListParagraph"/>
        <w:numPr>
          <w:ilvl w:val="4"/>
          <w:numId w:val="70"/>
        </w:numPr>
        <w:spacing w:line="480" w:lineRule="auto"/>
        <w:ind w:left="1620"/>
        <w:jc w:val="both"/>
        <w:rPr>
          <w:rFonts w:ascii="Times New Roman" w:hAnsi="Times New Roman"/>
        </w:rPr>
      </w:pPr>
      <w:r w:rsidRPr="009624C1">
        <w:rPr>
          <w:rFonts w:ascii="Times New Roman" w:hAnsi="Times New Roman"/>
        </w:rPr>
        <w:t>Guru mengajukan berbagai pertanyaan yang dapat mendorong siswa untuk dapat merumuskan jawabannya yang bersifat dugaan sementara.</w:t>
      </w:r>
    </w:p>
    <w:p w:rsidR="00866414" w:rsidRDefault="00866414" w:rsidP="003656FA">
      <w:pPr>
        <w:pStyle w:val="ListParagraph"/>
        <w:numPr>
          <w:ilvl w:val="3"/>
          <w:numId w:val="70"/>
        </w:numPr>
        <w:spacing w:line="480" w:lineRule="auto"/>
        <w:ind w:left="1260"/>
        <w:jc w:val="both"/>
        <w:rPr>
          <w:rFonts w:ascii="Times New Roman" w:hAnsi="Times New Roman"/>
        </w:rPr>
      </w:pPr>
      <w:r w:rsidRPr="009624C1">
        <w:rPr>
          <w:rFonts w:ascii="Times New Roman" w:hAnsi="Times New Roman"/>
        </w:rPr>
        <w:t>Mengumpulkan Data</w:t>
      </w:r>
    </w:p>
    <w:p w:rsidR="00866414" w:rsidRDefault="00866414" w:rsidP="003656FA">
      <w:pPr>
        <w:pStyle w:val="ListParagraph"/>
        <w:numPr>
          <w:ilvl w:val="4"/>
          <w:numId w:val="70"/>
        </w:numPr>
        <w:spacing w:line="480" w:lineRule="auto"/>
        <w:ind w:left="1620"/>
        <w:jc w:val="both"/>
        <w:rPr>
          <w:rFonts w:ascii="Times New Roman" w:hAnsi="Times New Roman"/>
        </w:rPr>
      </w:pPr>
      <w:r w:rsidRPr="009624C1">
        <w:rPr>
          <w:rFonts w:ascii="Times New Roman" w:hAnsi="Times New Roman"/>
        </w:rPr>
        <w:t>Guru mengelompokkan siswa menjadi 4  kelompok kecil secara heterogen</w:t>
      </w:r>
    </w:p>
    <w:p w:rsidR="00866414" w:rsidRDefault="00866414" w:rsidP="003656FA">
      <w:pPr>
        <w:pStyle w:val="ListParagraph"/>
        <w:numPr>
          <w:ilvl w:val="4"/>
          <w:numId w:val="70"/>
        </w:numPr>
        <w:spacing w:line="480" w:lineRule="auto"/>
        <w:ind w:left="1620"/>
        <w:jc w:val="both"/>
        <w:rPr>
          <w:rFonts w:ascii="Times New Roman" w:hAnsi="Times New Roman"/>
        </w:rPr>
      </w:pPr>
      <w:r w:rsidRPr="009624C1">
        <w:rPr>
          <w:rFonts w:ascii="Times New Roman" w:hAnsi="Times New Roman"/>
        </w:rPr>
        <w:t>Guru membimbing setiap kelompok dalam melakukan percobaan untuk mengumpulkan data sesuai dengan materi.</w:t>
      </w:r>
    </w:p>
    <w:p w:rsidR="00866414" w:rsidRDefault="00866414" w:rsidP="003656FA">
      <w:pPr>
        <w:pStyle w:val="ListParagraph"/>
        <w:numPr>
          <w:ilvl w:val="3"/>
          <w:numId w:val="70"/>
        </w:numPr>
        <w:spacing w:line="480" w:lineRule="auto"/>
        <w:ind w:left="1260"/>
        <w:jc w:val="both"/>
        <w:rPr>
          <w:rFonts w:ascii="Times New Roman" w:hAnsi="Times New Roman"/>
        </w:rPr>
      </w:pPr>
      <w:r w:rsidRPr="009624C1">
        <w:rPr>
          <w:rFonts w:ascii="Times New Roman" w:hAnsi="Times New Roman"/>
        </w:rPr>
        <w:t>Menguji Hipotesis</w:t>
      </w:r>
    </w:p>
    <w:p w:rsidR="00D70AA6" w:rsidRPr="000E278E" w:rsidRDefault="00866414" w:rsidP="003656FA">
      <w:pPr>
        <w:pStyle w:val="ListParagraph"/>
        <w:numPr>
          <w:ilvl w:val="4"/>
          <w:numId w:val="70"/>
        </w:numPr>
        <w:spacing w:line="480" w:lineRule="auto"/>
        <w:ind w:left="1620"/>
        <w:jc w:val="both"/>
        <w:rPr>
          <w:rFonts w:ascii="Times New Roman" w:hAnsi="Times New Roman"/>
        </w:rPr>
      </w:pPr>
      <w:r w:rsidRPr="009624C1">
        <w:rPr>
          <w:rFonts w:ascii="Times New Roman" w:hAnsi="Times New Roman"/>
        </w:rPr>
        <w:t>Memberi kesempatan kepada setiap kelompok untuk mengemukakan/mempersentasekan hasil percobaannya di depan kelas.</w:t>
      </w:r>
    </w:p>
    <w:p w:rsidR="00866414" w:rsidRPr="00D87A34" w:rsidRDefault="00866414" w:rsidP="003656FA">
      <w:pPr>
        <w:pStyle w:val="ListParagraph"/>
        <w:numPr>
          <w:ilvl w:val="0"/>
          <w:numId w:val="69"/>
        </w:numPr>
        <w:tabs>
          <w:tab w:val="clear" w:pos="1710"/>
        </w:tabs>
        <w:spacing w:line="360" w:lineRule="auto"/>
        <w:ind w:left="900" w:hanging="360"/>
        <w:jc w:val="both"/>
        <w:rPr>
          <w:rFonts w:ascii="Times New Roman" w:hAnsi="Times New Roman"/>
          <w:b/>
        </w:rPr>
      </w:pPr>
      <w:r w:rsidRPr="00D87A34">
        <w:rPr>
          <w:rFonts w:ascii="Times New Roman" w:hAnsi="Times New Roman"/>
          <w:b/>
        </w:rPr>
        <w:t xml:space="preserve">Kegiatan </w:t>
      </w:r>
      <w:r w:rsidRPr="00D87A34">
        <w:rPr>
          <w:rFonts w:ascii="Times New Roman" w:eastAsia="Times New Roman" w:hAnsi="Times New Roman"/>
          <w:b/>
        </w:rPr>
        <w:t xml:space="preserve">Akhir </w:t>
      </w:r>
      <w:r w:rsidRPr="00D87A34">
        <w:rPr>
          <w:rFonts w:ascii="Times New Roman" w:hAnsi="Times New Roman"/>
          <w:b/>
        </w:rPr>
        <w:t>(±</w:t>
      </w:r>
      <w:r w:rsidRPr="00D87A34">
        <w:rPr>
          <w:rFonts w:ascii="Times New Roman" w:eastAsia="Times New Roman" w:hAnsi="Times New Roman"/>
          <w:b/>
        </w:rPr>
        <w:t>10 menit)</w:t>
      </w:r>
    </w:p>
    <w:p w:rsidR="00866414" w:rsidRPr="00D87A34" w:rsidRDefault="000E278E" w:rsidP="000E278E">
      <w:pPr>
        <w:pStyle w:val="ListParagraph"/>
        <w:spacing w:line="360" w:lineRule="auto"/>
        <w:ind w:left="900"/>
        <w:jc w:val="both"/>
        <w:rPr>
          <w:rFonts w:ascii="Times New Roman" w:hAnsi="Times New Roman"/>
          <w:b/>
        </w:rPr>
      </w:pPr>
      <w:r>
        <w:rPr>
          <w:rFonts w:ascii="Times New Roman" w:hAnsi="Times New Roman"/>
        </w:rPr>
        <w:t xml:space="preserve">6.   </w:t>
      </w:r>
      <w:r w:rsidR="00866414" w:rsidRPr="00D87A34">
        <w:rPr>
          <w:rFonts w:ascii="Times New Roman" w:hAnsi="Times New Roman"/>
        </w:rPr>
        <w:t>Merumuskan Kesimpulan</w:t>
      </w:r>
    </w:p>
    <w:p w:rsidR="00866414" w:rsidRPr="00D87A34" w:rsidRDefault="00D87A34" w:rsidP="000E278E">
      <w:pPr>
        <w:pStyle w:val="ListParagraph"/>
        <w:spacing w:before="240" w:line="360" w:lineRule="auto"/>
        <w:ind w:left="1620" w:hanging="360"/>
        <w:jc w:val="both"/>
        <w:rPr>
          <w:rFonts w:ascii="Times New Roman" w:hAnsi="Times New Roman"/>
          <w:b/>
        </w:rPr>
      </w:pPr>
      <w:r>
        <w:rPr>
          <w:rFonts w:ascii="Times New Roman" w:hAnsi="Times New Roman"/>
        </w:rPr>
        <w:t xml:space="preserve">a)  </w:t>
      </w:r>
      <w:r w:rsidR="00866414" w:rsidRPr="00D87A34">
        <w:rPr>
          <w:rFonts w:ascii="Times New Roman" w:hAnsi="Times New Roman"/>
        </w:rPr>
        <w:t>Guru menarik kesimpulan berdasarkan hasil pengujian hipotesis yang relevan.</w:t>
      </w:r>
    </w:p>
    <w:p w:rsidR="00D70AA6" w:rsidRPr="0095414C" w:rsidRDefault="00866414" w:rsidP="003656FA">
      <w:pPr>
        <w:pStyle w:val="ListParagraph"/>
        <w:numPr>
          <w:ilvl w:val="0"/>
          <w:numId w:val="29"/>
        </w:numPr>
        <w:spacing w:line="360" w:lineRule="auto"/>
        <w:ind w:left="1620"/>
        <w:jc w:val="both"/>
        <w:rPr>
          <w:rFonts w:ascii="Times New Roman" w:hAnsi="Times New Roman"/>
          <w:b/>
        </w:rPr>
      </w:pPr>
      <w:r w:rsidRPr="009624C1">
        <w:rPr>
          <w:rFonts w:ascii="Times New Roman" w:hAnsi="Times New Roman"/>
        </w:rPr>
        <w:lastRenderedPageBreak/>
        <w:t>Guru melaksanakan penilaian secara tertulis untuk mengetahui hasil belajar siswa mengenai materi bagian tumbuhan (</w:t>
      </w:r>
      <w:r w:rsidR="00997BBB">
        <w:rPr>
          <w:rFonts w:ascii="Times New Roman" w:hAnsi="Times New Roman"/>
        </w:rPr>
        <w:t>daun</w:t>
      </w:r>
      <w:r w:rsidRPr="009624C1">
        <w:rPr>
          <w:rFonts w:ascii="Times New Roman" w:hAnsi="Times New Roman"/>
        </w:rPr>
        <w:t>).</w:t>
      </w:r>
    </w:p>
    <w:p w:rsidR="0095414C" w:rsidRPr="0095414C" w:rsidRDefault="0095414C" w:rsidP="0095414C">
      <w:pPr>
        <w:pStyle w:val="ListParagraph"/>
        <w:spacing w:line="360" w:lineRule="auto"/>
        <w:ind w:left="1620"/>
        <w:jc w:val="both"/>
        <w:rPr>
          <w:rFonts w:ascii="Times New Roman" w:hAnsi="Times New Roman"/>
          <w:b/>
          <w:sz w:val="6"/>
        </w:rPr>
      </w:pPr>
    </w:p>
    <w:p w:rsidR="00166E72" w:rsidRDefault="00866414" w:rsidP="003656FA">
      <w:pPr>
        <w:pStyle w:val="ListParagraph"/>
        <w:numPr>
          <w:ilvl w:val="0"/>
          <w:numId w:val="67"/>
        </w:numPr>
        <w:spacing w:line="360" w:lineRule="auto"/>
        <w:ind w:left="630" w:hanging="90"/>
        <w:jc w:val="both"/>
        <w:rPr>
          <w:rFonts w:ascii="Times New Roman" w:hAnsi="Times New Roman"/>
          <w:b/>
        </w:rPr>
      </w:pPr>
      <w:r w:rsidRPr="00A67D13">
        <w:rPr>
          <w:rFonts w:ascii="Times New Roman" w:hAnsi="Times New Roman"/>
          <w:b/>
        </w:rPr>
        <w:t>Media dan Sumber Pembelajaran</w:t>
      </w:r>
    </w:p>
    <w:p w:rsidR="00166E72" w:rsidRPr="00166E72" w:rsidRDefault="00866414" w:rsidP="003656FA">
      <w:pPr>
        <w:pStyle w:val="ListParagraph"/>
        <w:numPr>
          <w:ilvl w:val="3"/>
          <w:numId w:val="29"/>
        </w:numPr>
        <w:spacing w:line="360" w:lineRule="auto"/>
        <w:ind w:left="990"/>
        <w:jc w:val="both"/>
        <w:rPr>
          <w:rFonts w:ascii="Times New Roman" w:hAnsi="Times New Roman"/>
          <w:b/>
        </w:rPr>
      </w:pPr>
      <w:r w:rsidRPr="00166E72">
        <w:rPr>
          <w:rFonts w:ascii="Times New Roman" w:hAnsi="Times New Roman"/>
        </w:rPr>
        <w:t>Media Pembelajaran</w:t>
      </w:r>
    </w:p>
    <w:p w:rsidR="00166E72" w:rsidRPr="00166E72" w:rsidRDefault="00866414" w:rsidP="003656FA">
      <w:pPr>
        <w:pStyle w:val="ListParagraph"/>
        <w:numPr>
          <w:ilvl w:val="4"/>
          <w:numId w:val="17"/>
        </w:numPr>
        <w:spacing w:line="360" w:lineRule="auto"/>
        <w:ind w:left="1350"/>
        <w:jc w:val="both"/>
        <w:rPr>
          <w:rFonts w:ascii="Times New Roman" w:hAnsi="Times New Roman"/>
          <w:b/>
        </w:rPr>
      </w:pPr>
      <w:r w:rsidRPr="00166E72">
        <w:rPr>
          <w:rFonts w:ascii="Times New Roman" w:hAnsi="Times New Roman"/>
        </w:rPr>
        <w:t>Tumbuhan</w:t>
      </w:r>
    </w:p>
    <w:p w:rsidR="00166E72" w:rsidRPr="00166E72" w:rsidRDefault="00866414" w:rsidP="003656FA">
      <w:pPr>
        <w:pStyle w:val="ListParagraph"/>
        <w:numPr>
          <w:ilvl w:val="3"/>
          <w:numId w:val="17"/>
        </w:numPr>
        <w:spacing w:line="360" w:lineRule="auto"/>
        <w:ind w:left="990"/>
        <w:jc w:val="both"/>
        <w:rPr>
          <w:rFonts w:ascii="Times New Roman" w:hAnsi="Times New Roman"/>
          <w:b/>
        </w:rPr>
      </w:pPr>
      <w:r w:rsidRPr="00166E72">
        <w:rPr>
          <w:rFonts w:ascii="Times New Roman" w:hAnsi="Times New Roman"/>
        </w:rPr>
        <w:t xml:space="preserve">Sumber Pembelajaran </w:t>
      </w:r>
    </w:p>
    <w:p w:rsidR="00166E72" w:rsidRPr="00166E72" w:rsidRDefault="00866414" w:rsidP="003656FA">
      <w:pPr>
        <w:pStyle w:val="ListParagraph"/>
        <w:numPr>
          <w:ilvl w:val="4"/>
          <w:numId w:val="17"/>
        </w:numPr>
        <w:spacing w:line="360" w:lineRule="auto"/>
        <w:ind w:left="1350"/>
        <w:jc w:val="both"/>
        <w:rPr>
          <w:rFonts w:ascii="Times New Roman" w:hAnsi="Times New Roman"/>
          <w:b/>
        </w:rPr>
      </w:pPr>
      <w:r w:rsidRPr="00166E72">
        <w:rPr>
          <w:rFonts w:ascii="Times New Roman" w:hAnsi="Times New Roman"/>
        </w:rPr>
        <w:t xml:space="preserve">Buku peket Dunia IPA kelas IV (Hal: 47-50) pusat penerbit Yudistira. </w:t>
      </w:r>
    </w:p>
    <w:p w:rsidR="00866414" w:rsidRPr="00EA613F" w:rsidRDefault="00866414" w:rsidP="003656FA">
      <w:pPr>
        <w:pStyle w:val="ListParagraph"/>
        <w:numPr>
          <w:ilvl w:val="4"/>
          <w:numId w:val="17"/>
        </w:numPr>
        <w:spacing w:line="360" w:lineRule="auto"/>
        <w:ind w:left="1350"/>
        <w:jc w:val="both"/>
        <w:rPr>
          <w:rFonts w:ascii="Times New Roman" w:hAnsi="Times New Roman"/>
          <w:b/>
        </w:rPr>
      </w:pPr>
      <w:r w:rsidRPr="00166E72">
        <w:rPr>
          <w:rFonts w:ascii="Times New Roman" w:hAnsi="Times New Roman"/>
        </w:rPr>
        <w:t>Buku paket Sains untuk SD kelas IV (Hal: 29-32) Pusat BSE</w:t>
      </w:r>
    </w:p>
    <w:p w:rsidR="00EA613F" w:rsidRPr="0095414C" w:rsidRDefault="00EA613F" w:rsidP="00EA613F">
      <w:pPr>
        <w:pStyle w:val="ListParagraph"/>
        <w:spacing w:line="360" w:lineRule="auto"/>
        <w:ind w:left="1350"/>
        <w:jc w:val="both"/>
        <w:rPr>
          <w:rFonts w:ascii="Times New Roman" w:hAnsi="Times New Roman"/>
          <w:b/>
          <w:sz w:val="10"/>
        </w:rPr>
      </w:pPr>
    </w:p>
    <w:p w:rsidR="00866414" w:rsidRDefault="00866414" w:rsidP="003656FA">
      <w:pPr>
        <w:pStyle w:val="ListParagraph"/>
        <w:numPr>
          <w:ilvl w:val="0"/>
          <w:numId w:val="67"/>
        </w:numPr>
        <w:spacing w:line="360" w:lineRule="auto"/>
        <w:ind w:left="540" w:hanging="180"/>
        <w:jc w:val="both"/>
        <w:rPr>
          <w:rFonts w:ascii="Times New Roman" w:hAnsi="Times New Roman"/>
          <w:b/>
        </w:rPr>
      </w:pPr>
      <w:r w:rsidRPr="001B4E15">
        <w:rPr>
          <w:rFonts w:ascii="Times New Roman" w:hAnsi="Times New Roman"/>
          <w:b/>
        </w:rPr>
        <w:t>Penilaian</w:t>
      </w:r>
    </w:p>
    <w:p w:rsidR="00866414" w:rsidRPr="00853629" w:rsidRDefault="00866414" w:rsidP="003656FA">
      <w:pPr>
        <w:pStyle w:val="ListParagraph"/>
        <w:numPr>
          <w:ilvl w:val="3"/>
          <w:numId w:val="67"/>
        </w:numPr>
        <w:spacing w:line="360" w:lineRule="auto"/>
        <w:ind w:left="900" w:hanging="360"/>
        <w:jc w:val="both"/>
        <w:rPr>
          <w:rFonts w:ascii="Times New Roman" w:hAnsi="Times New Roman"/>
          <w:b/>
        </w:rPr>
      </w:pPr>
      <w:r>
        <w:rPr>
          <w:rFonts w:ascii="Times New Roman" w:hAnsi="Times New Roman"/>
        </w:rPr>
        <w:t>Prosedur Penilaian</w:t>
      </w:r>
    </w:p>
    <w:p w:rsidR="00866414" w:rsidRPr="00853629" w:rsidRDefault="00866414" w:rsidP="003656FA">
      <w:pPr>
        <w:pStyle w:val="ListParagraph"/>
        <w:numPr>
          <w:ilvl w:val="0"/>
          <w:numId w:val="37"/>
        </w:numPr>
        <w:spacing w:line="360" w:lineRule="auto"/>
        <w:jc w:val="both"/>
        <w:rPr>
          <w:rFonts w:ascii="Times New Roman" w:hAnsi="Times New Roman"/>
          <w:b/>
        </w:rPr>
      </w:pPr>
      <w:r w:rsidRPr="00853629">
        <w:rPr>
          <w:rFonts w:ascii="Times New Roman" w:hAnsi="Times New Roman"/>
        </w:rPr>
        <w:t>Penilaian Proses</w:t>
      </w:r>
    </w:p>
    <w:p w:rsidR="00866414" w:rsidRPr="00853629" w:rsidRDefault="00866414" w:rsidP="003656FA">
      <w:pPr>
        <w:pStyle w:val="ListParagraph"/>
        <w:numPr>
          <w:ilvl w:val="0"/>
          <w:numId w:val="37"/>
        </w:numPr>
        <w:spacing w:line="360" w:lineRule="auto"/>
        <w:jc w:val="both"/>
        <w:rPr>
          <w:rFonts w:ascii="Times New Roman" w:hAnsi="Times New Roman"/>
          <w:b/>
        </w:rPr>
      </w:pPr>
      <w:r w:rsidRPr="00853629">
        <w:rPr>
          <w:rFonts w:ascii="Times New Roman" w:hAnsi="Times New Roman"/>
        </w:rPr>
        <w:t>Penilaian Akhir (Tertulis)</w:t>
      </w:r>
    </w:p>
    <w:p w:rsidR="00866414" w:rsidRPr="00853629" w:rsidRDefault="00866414" w:rsidP="003656FA">
      <w:pPr>
        <w:pStyle w:val="ListParagraph"/>
        <w:numPr>
          <w:ilvl w:val="3"/>
          <w:numId w:val="67"/>
        </w:numPr>
        <w:spacing w:line="360" w:lineRule="auto"/>
        <w:ind w:left="900" w:hanging="360"/>
        <w:jc w:val="both"/>
        <w:rPr>
          <w:rFonts w:ascii="Times New Roman" w:hAnsi="Times New Roman"/>
          <w:b/>
        </w:rPr>
      </w:pPr>
      <w:r w:rsidRPr="00853629">
        <w:rPr>
          <w:rFonts w:ascii="Times New Roman" w:hAnsi="Times New Roman"/>
        </w:rPr>
        <w:t>Alat penilaian</w:t>
      </w:r>
    </w:p>
    <w:p w:rsidR="00866414" w:rsidRPr="00853629" w:rsidRDefault="00866414" w:rsidP="003656FA">
      <w:pPr>
        <w:pStyle w:val="ListParagraph"/>
        <w:numPr>
          <w:ilvl w:val="0"/>
          <w:numId w:val="38"/>
        </w:numPr>
        <w:spacing w:line="360" w:lineRule="auto"/>
        <w:jc w:val="both"/>
        <w:rPr>
          <w:rFonts w:ascii="Times New Roman" w:hAnsi="Times New Roman"/>
          <w:b/>
        </w:rPr>
      </w:pPr>
      <w:r w:rsidRPr="00853629">
        <w:rPr>
          <w:rFonts w:ascii="Times New Roman" w:hAnsi="Times New Roman"/>
        </w:rPr>
        <w:t>Tes Formatif</w:t>
      </w:r>
    </w:p>
    <w:p w:rsidR="00866414" w:rsidRPr="00C350CB" w:rsidRDefault="00866414" w:rsidP="00866414">
      <w:pPr>
        <w:tabs>
          <w:tab w:val="left" w:pos="360"/>
          <w:tab w:val="left" w:pos="6096"/>
        </w:tabs>
        <w:rPr>
          <w:rFonts w:ascii="Times New Roman" w:hAnsi="Times New Roman"/>
        </w:rPr>
      </w:pPr>
    </w:p>
    <w:p w:rsidR="00866414" w:rsidRDefault="00866414" w:rsidP="00866414">
      <w:pPr>
        <w:tabs>
          <w:tab w:val="left" w:pos="360"/>
          <w:tab w:val="left" w:pos="6096"/>
        </w:tabs>
        <w:jc w:val="right"/>
        <w:rPr>
          <w:rFonts w:ascii="Times New Roman" w:hAnsi="Times New Roman"/>
        </w:rPr>
      </w:pPr>
      <w:r w:rsidRPr="00362862">
        <w:rPr>
          <w:rFonts w:ascii="Times New Roman" w:hAnsi="Times New Roman"/>
        </w:rPr>
        <w:t xml:space="preserve">Makassar, </w:t>
      </w:r>
      <w:r w:rsidR="00EA613F">
        <w:rPr>
          <w:rFonts w:ascii="Times New Roman" w:hAnsi="Times New Roman"/>
        </w:rPr>
        <w:t>16</w:t>
      </w:r>
      <w:r w:rsidRPr="00362862">
        <w:rPr>
          <w:rFonts w:ascii="Times New Roman" w:hAnsi="Times New Roman"/>
        </w:rPr>
        <w:t xml:space="preserve"> </w:t>
      </w:r>
      <w:r>
        <w:rPr>
          <w:rFonts w:ascii="Times New Roman" w:hAnsi="Times New Roman"/>
        </w:rPr>
        <w:t>Agustus</w:t>
      </w:r>
      <w:r w:rsidRPr="00362862">
        <w:rPr>
          <w:rFonts w:ascii="Times New Roman" w:hAnsi="Times New Roman"/>
        </w:rPr>
        <w:t xml:space="preserve"> 2011</w:t>
      </w:r>
    </w:p>
    <w:p w:rsidR="00866414" w:rsidRDefault="00866414" w:rsidP="00866414">
      <w:pPr>
        <w:tabs>
          <w:tab w:val="left" w:pos="360"/>
          <w:tab w:val="left" w:pos="6096"/>
        </w:tabs>
        <w:jc w:val="right"/>
        <w:rPr>
          <w:rFonts w:ascii="Times New Roman" w:hAnsi="Times New Roman"/>
        </w:rPr>
      </w:pPr>
    </w:p>
    <w:p w:rsidR="00866414" w:rsidRPr="00171BAC" w:rsidRDefault="0040768C" w:rsidP="00866414">
      <w:pPr>
        <w:tabs>
          <w:tab w:val="left" w:pos="360"/>
          <w:tab w:val="left" w:pos="6096"/>
        </w:tabs>
        <w:jc w:val="center"/>
        <w:rPr>
          <w:rFonts w:ascii="Times New Roman" w:hAnsi="Times New Roman"/>
          <w:b/>
        </w:rPr>
      </w:pPr>
      <w:r>
        <w:rPr>
          <w:rFonts w:ascii="Times New Roman" w:hAnsi="Times New Roman"/>
          <w:b/>
          <w:noProof/>
          <w:lang w:bidi="ar-SA"/>
        </w:rPr>
        <w:drawing>
          <wp:anchor distT="0" distB="0" distL="114300" distR="114300" simplePos="0" relativeHeight="252205056" behindDoc="0" locked="0" layoutInCell="1" allowOverlap="1">
            <wp:simplePos x="0" y="0"/>
            <wp:positionH relativeFrom="column">
              <wp:posOffset>207645</wp:posOffset>
            </wp:positionH>
            <wp:positionV relativeFrom="paragraph">
              <wp:posOffset>19685</wp:posOffset>
            </wp:positionV>
            <wp:extent cx="2085975" cy="1581150"/>
            <wp:effectExtent l="19050" t="0" r="9525" b="0"/>
            <wp:wrapNone/>
            <wp:docPr id="3" name="Picture 4" descr="D:\2012_01_19\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2_01_19\IMG_0003.jpg"/>
                    <pic:cNvPicPr>
                      <a:picLocks noChangeAspect="1" noChangeArrowheads="1"/>
                    </pic:cNvPicPr>
                  </pic:nvPicPr>
                  <pic:blipFill>
                    <a:blip r:embed="rId20" cstate="print"/>
                    <a:srcRect/>
                    <a:stretch>
                      <a:fillRect/>
                    </a:stretch>
                  </pic:blipFill>
                  <pic:spPr bwMode="auto">
                    <a:xfrm>
                      <a:off x="0" y="0"/>
                      <a:ext cx="2085975" cy="1581150"/>
                    </a:xfrm>
                    <a:prstGeom prst="rect">
                      <a:avLst/>
                    </a:prstGeom>
                    <a:noFill/>
                    <a:ln w="9525">
                      <a:noFill/>
                      <a:miter lim="800000"/>
                      <a:headEnd/>
                      <a:tailEnd/>
                    </a:ln>
                  </pic:spPr>
                </pic:pic>
              </a:graphicData>
            </a:graphic>
          </wp:anchor>
        </w:drawing>
      </w:r>
    </w:p>
    <w:p w:rsidR="00866414" w:rsidRPr="0040768C" w:rsidRDefault="00866414" w:rsidP="00866414">
      <w:pPr>
        <w:ind w:firstLine="720"/>
        <w:outlineLvl w:val="0"/>
        <w:rPr>
          <w:rFonts w:ascii="Times New Roman" w:hAnsi="Times New Roman"/>
        </w:rPr>
      </w:pPr>
      <w:r w:rsidRPr="00171BAC">
        <w:rPr>
          <w:rFonts w:ascii="Times New Roman" w:hAnsi="Times New Roman"/>
          <w:b/>
          <w:lang w:val="sv-SE"/>
        </w:rPr>
        <w:t xml:space="preserve">  Guru Kelas IV</w:t>
      </w:r>
      <w:r w:rsidRPr="00171BAC">
        <w:rPr>
          <w:rFonts w:ascii="Times New Roman" w:hAnsi="Times New Roman"/>
          <w:b/>
          <w:lang w:val="sv-SE"/>
        </w:rPr>
        <w:tab/>
      </w:r>
      <w:r w:rsidRPr="00171BAC">
        <w:rPr>
          <w:rFonts w:ascii="Times New Roman" w:hAnsi="Times New Roman"/>
          <w:b/>
          <w:lang w:val="sv-SE"/>
        </w:rPr>
        <w:tab/>
      </w:r>
      <w:r w:rsidRPr="00171BAC">
        <w:rPr>
          <w:rFonts w:ascii="Times New Roman" w:hAnsi="Times New Roman"/>
          <w:b/>
          <w:lang w:val="sv-SE"/>
        </w:rPr>
        <w:tab/>
      </w:r>
      <w:r w:rsidRPr="00171BAC">
        <w:rPr>
          <w:rFonts w:ascii="Times New Roman" w:hAnsi="Times New Roman"/>
          <w:b/>
          <w:lang w:val="sv-SE"/>
        </w:rPr>
        <w:tab/>
      </w:r>
      <w:r w:rsidRPr="00171BAC">
        <w:rPr>
          <w:rFonts w:ascii="Times New Roman" w:hAnsi="Times New Roman"/>
          <w:b/>
          <w:lang w:val="sv-SE"/>
        </w:rPr>
        <w:tab/>
        <w:t xml:space="preserve"> </w:t>
      </w:r>
      <w:r>
        <w:rPr>
          <w:rFonts w:ascii="Times New Roman" w:hAnsi="Times New Roman"/>
          <w:b/>
          <w:lang w:val="sv-SE"/>
        </w:rPr>
        <w:t xml:space="preserve">  </w:t>
      </w:r>
      <w:r w:rsidRPr="0040768C">
        <w:rPr>
          <w:rFonts w:ascii="Times New Roman" w:hAnsi="Times New Roman"/>
        </w:rPr>
        <w:t xml:space="preserve">Peneliti </w:t>
      </w:r>
    </w:p>
    <w:p w:rsidR="00866414" w:rsidRPr="0040768C" w:rsidRDefault="00866414" w:rsidP="00866414">
      <w:pPr>
        <w:outlineLvl w:val="0"/>
        <w:rPr>
          <w:rFonts w:ascii="Times New Roman" w:hAnsi="Times New Roman"/>
        </w:rPr>
      </w:pPr>
    </w:p>
    <w:p w:rsidR="00866414" w:rsidRPr="0040768C" w:rsidRDefault="00866414" w:rsidP="00866414">
      <w:pPr>
        <w:outlineLvl w:val="0"/>
        <w:rPr>
          <w:rFonts w:ascii="Times New Roman" w:hAnsi="Times New Roman"/>
          <w:sz w:val="14"/>
        </w:rPr>
      </w:pPr>
    </w:p>
    <w:p w:rsidR="00866414" w:rsidRPr="0040768C" w:rsidRDefault="00866414" w:rsidP="00866414">
      <w:pPr>
        <w:outlineLvl w:val="0"/>
        <w:rPr>
          <w:rFonts w:ascii="Times New Roman" w:hAnsi="Times New Roman"/>
          <w:sz w:val="32"/>
        </w:rPr>
      </w:pPr>
    </w:p>
    <w:p w:rsidR="00866414" w:rsidRPr="0040768C" w:rsidRDefault="00866414" w:rsidP="00866414">
      <w:pPr>
        <w:outlineLvl w:val="0"/>
        <w:rPr>
          <w:rFonts w:ascii="Times New Roman" w:hAnsi="Times New Roman"/>
        </w:rPr>
      </w:pPr>
    </w:p>
    <w:p w:rsidR="00866414" w:rsidRPr="0040768C" w:rsidRDefault="00866414" w:rsidP="00866414">
      <w:pPr>
        <w:tabs>
          <w:tab w:val="left" w:pos="360"/>
        </w:tabs>
        <w:rPr>
          <w:rFonts w:ascii="Times New Roman" w:hAnsi="Times New Roman"/>
        </w:rPr>
      </w:pPr>
      <w:r w:rsidRPr="0040768C">
        <w:rPr>
          <w:rFonts w:ascii="Times New Roman" w:hAnsi="Times New Roman"/>
        </w:rPr>
        <w:tab/>
        <w:t xml:space="preserve">         </w:t>
      </w:r>
      <w:r w:rsidRPr="0040768C">
        <w:rPr>
          <w:rFonts w:ascii="Times New Roman" w:hAnsi="Times New Roman"/>
          <w:u w:val="single"/>
        </w:rPr>
        <w:t>Misba, S.Pd</w:t>
      </w:r>
      <w:r w:rsidRPr="0040768C">
        <w:rPr>
          <w:rFonts w:ascii="Times New Roman" w:hAnsi="Times New Roman"/>
        </w:rPr>
        <w:tab/>
      </w:r>
      <w:r w:rsidRPr="0040768C">
        <w:rPr>
          <w:rFonts w:ascii="Times New Roman" w:hAnsi="Times New Roman"/>
        </w:rPr>
        <w:tab/>
      </w:r>
      <w:r w:rsidRPr="0040768C">
        <w:rPr>
          <w:rFonts w:ascii="Times New Roman" w:hAnsi="Times New Roman"/>
        </w:rPr>
        <w:tab/>
      </w:r>
      <w:r w:rsidRPr="0040768C">
        <w:rPr>
          <w:rFonts w:ascii="Times New Roman" w:hAnsi="Times New Roman"/>
        </w:rPr>
        <w:tab/>
        <w:t xml:space="preserve">   </w:t>
      </w:r>
      <w:r w:rsidRPr="0040768C">
        <w:rPr>
          <w:rFonts w:ascii="Times New Roman" w:hAnsi="Times New Roman"/>
        </w:rPr>
        <w:tab/>
      </w:r>
      <w:r w:rsidRPr="0040768C">
        <w:rPr>
          <w:rFonts w:ascii="Times New Roman" w:hAnsi="Times New Roman"/>
          <w:u w:val="single"/>
        </w:rPr>
        <w:t xml:space="preserve">Yuni Karlina Nur Indah </w:t>
      </w:r>
    </w:p>
    <w:p w:rsidR="00866414" w:rsidRPr="0040768C" w:rsidRDefault="00866414" w:rsidP="00866414">
      <w:pPr>
        <w:tabs>
          <w:tab w:val="left" w:pos="360"/>
        </w:tabs>
        <w:rPr>
          <w:rFonts w:ascii="Times New Roman" w:hAnsi="Times New Roman"/>
          <w:u w:val="single"/>
        </w:rPr>
      </w:pPr>
      <w:r w:rsidRPr="0040768C">
        <w:rPr>
          <w:rFonts w:ascii="Times New Roman" w:hAnsi="Times New Roman"/>
        </w:rPr>
        <w:tab/>
      </w:r>
      <w:r w:rsidR="007B79F5" w:rsidRPr="0040768C">
        <w:rPr>
          <w:rFonts w:ascii="Times New Roman" w:hAnsi="Times New Roman"/>
        </w:rPr>
        <w:t>NIP</w:t>
      </w:r>
      <w:r w:rsidRPr="0040768C">
        <w:rPr>
          <w:rFonts w:ascii="Times New Roman" w:hAnsi="Times New Roman"/>
        </w:rPr>
        <w:t>. 19700528 200801 2 009</w:t>
      </w:r>
      <w:r w:rsidRPr="0040768C">
        <w:rPr>
          <w:rFonts w:ascii="Times New Roman" w:hAnsi="Times New Roman"/>
        </w:rPr>
        <w:tab/>
      </w:r>
      <w:r w:rsidRPr="0040768C">
        <w:rPr>
          <w:rFonts w:ascii="Times New Roman" w:hAnsi="Times New Roman"/>
        </w:rPr>
        <w:tab/>
      </w:r>
      <w:r w:rsidRPr="0040768C">
        <w:rPr>
          <w:rFonts w:ascii="Times New Roman" w:hAnsi="Times New Roman"/>
        </w:rPr>
        <w:tab/>
        <w:t xml:space="preserve">   </w:t>
      </w:r>
      <w:r w:rsidR="007B79F5" w:rsidRPr="0040768C">
        <w:rPr>
          <w:rFonts w:ascii="Times New Roman" w:hAnsi="Times New Roman"/>
        </w:rPr>
        <w:t>NIM</w:t>
      </w:r>
      <w:r w:rsidRPr="0040768C">
        <w:rPr>
          <w:rFonts w:ascii="Times New Roman" w:hAnsi="Times New Roman"/>
        </w:rPr>
        <w:t>. 074 704 282</w:t>
      </w:r>
    </w:p>
    <w:p w:rsidR="00866414" w:rsidRPr="00171BAC" w:rsidRDefault="0040768C" w:rsidP="00866414">
      <w:pPr>
        <w:tabs>
          <w:tab w:val="left" w:pos="360"/>
        </w:tabs>
        <w:rPr>
          <w:rFonts w:ascii="Times New Roman" w:hAnsi="Times New Roman"/>
          <w:b/>
        </w:rPr>
      </w:pPr>
      <w:r>
        <w:rPr>
          <w:rFonts w:ascii="Times New Roman" w:hAnsi="Times New Roman"/>
          <w:b/>
          <w:noProof/>
          <w:lang w:bidi="ar-SA"/>
        </w:rPr>
        <w:drawing>
          <wp:anchor distT="0" distB="0" distL="114300" distR="114300" simplePos="0" relativeHeight="252207104" behindDoc="0" locked="0" layoutInCell="1" allowOverlap="1">
            <wp:simplePos x="0" y="0"/>
            <wp:positionH relativeFrom="column">
              <wp:posOffset>1217295</wp:posOffset>
            </wp:positionH>
            <wp:positionV relativeFrom="paragraph">
              <wp:posOffset>99060</wp:posOffset>
            </wp:positionV>
            <wp:extent cx="3009900" cy="1990725"/>
            <wp:effectExtent l="19050" t="0" r="0" b="0"/>
            <wp:wrapNone/>
            <wp:docPr id="6" name="Picture 5" descr="D:\2012_01_19\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2_01_19\IMG.jpg"/>
                    <pic:cNvPicPr>
                      <a:picLocks noChangeAspect="1" noChangeArrowheads="1"/>
                    </pic:cNvPicPr>
                  </pic:nvPicPr>
                  <pic:blipFill>
                    <a:blip r:embed="rId19" cstate="print"/>
                    <a:srcRect/>
                    <a:stretch>
                      <a:fillRect/>
                    </a:stretch>
                  </pic:blipFill>
                  <pic:spPr bwMode="auto">
                    <a:xfrm>
                      <a:off x="0" y="0"/>
                      <a:ext cx="3009900" cy="1990725"/>
                    </a:xfrm>
                    <a:prstGeom prst="rect">
                      <a:avLst/>
                    </a:prstGeom>
                    <a:noFill/>
                    <a:ln w="9525">
                      <a:noFill/>
                      <a:miter lim="800000"/>
                      <a:headEnd/>
                      <a:tailEnd/>
                    </a:ln>
                  </pic:spPr>
                </pic:pic>
              </a:graphicData>
            </a:graphic>
          </wp:anchor>
        </w:drawing>
      </w:r>
    </w:p>
    <w:p w:rsidR="00866414" w:rsidRPr="008112E7" w:rsidRDefault="00866414" w:rsidP="00866414">
      <w:pPr>
        <w:pStyle w:val="ListParagraph"/>
        <w:ind w:left="0"/>
        <w:rPr>
          <w:rFonts w:ascii="Times New Roman" w:hAnsi="Times New Roman"/>
          <w:b/>
        </w:rPr>
      </w:pPr>
    </w:p>
    <w:p w:rsidR="00866414" w:rsidRDefault="007B79F5" w:rsidP="00866414">
      <w:pPr>
        <w:jc w:val="center"/>
        <w:rPr>
          <w:rFonts w:ascii="Times New Roman" w:hAnsi="Times New Roman"/>
          <w:b/>
        </w:rPr>
      </w:pPr>
      <w:r>
        <w:rPr>
          <w:rFonts w:ascii="Times New Roman" w:hAnsi="Times New Roman"/>
          <w:b/>
        </w:rPr>
        <w:t>Mengetahui</w:t>
      </w:r>
      <w:r w:rsidR="00866414">
        <w:rPr>
          <w:rFonts w:ascii="Times New Roman" w:hAnsi="Times New Roman"/>
          <w:b/>
        </w:rPr>
        <w:t>,</w:t>
      </w:r>
    </w:p>
    <w:p w:rsidR="00866414" w:rsidRPr="0040768C" w:rsidRDefault="00866414" w:rsidP="00866414">
      <w:pPr>
        <w:jc w:val="center"/>
        <w:rPr>
          <w:rFonts w:ascii="Times New Roman" w:hAnsi="Times New Roman"/>
          <w:b/>
          <w:color w:val="FFFFFF" w:themeColor="background1"/>
        </w:rPr>
      </w:pPr>
      <w:r w:rsidRPr="0040768C">
        <w:rPr>
          <w:rFonts w:ascii="Times New Roman" w:hAnsi="Times New Roman"/>
          <w:b/>
          <w:color w:val="FFFFFF" w:themeColor="background1"/>
        </w:rPr>
        <w:t xml:space="preserve">Kepala SD 128 Panatakan Kecamatan Bungin </w:t>
      </w:r>
    </w:p>
    <w:p w:rsidR="00866414" w:rsidRPr="0040768C" w:rsidRDefault="00866414" w:rsidP="00866414">
      <w:pPr>
        <w:jc w:val="center"/>
        <w:rPr>
          <w:rFonts w:ascii="Times New Roman" w:hAnsi="Times New Roman"/>
          <w:b/>
          <w:color w:val="FFFFFF" w:themeColor="background1"/>
          <w:sz w:val="22"/>
        </w:rPr>
      </w:pPr>
      <w:r w:rsidRPr="0040768C">
        <w:rPr>
          <w:rFonts w:ascii="Times New Roman" w:hAnsi="Times New Roman"/>
          <w:b/>
          <w:color w:val="FFFFFF" w:themeColor="background1"/>
        </w:rPr>
        <w:t>Kabupaten Enrekang</w:t>
      </w:r>
    </w:p>
    <w:p w:rsidR="00866414" w:rsidRPr="0040768C" w:rsidRDefault="00866414" w:rsidP="00866414">
      <w:pPr>
        <w:spacing w:line="480" w:lineRule="auto"/>
        <w:jc w:val="both"/>
        <w:rPr>
          <w:rFonts w:ascii="Times New Roman" w:hAnsi="Times New Roman"/>
          <w:color w:val="FFFFFF" w:themeColor="background1"/>
        </w:rPr>
      </w:pPr>
    </w:p>
    <w:p w:rsidR="00866414" w:rsidRPr="0040768C" w:rsidRDefault="00866414" w:rsidP="00866414">
      <w:pPr>
        <w:spacing w:line="480" w:lineRule="auto"/>
        <w:jc w:val="both"/>
        <w:rPr>
          <w:rFonts w:ascii="Times New Roman" w:hAnsi="Times New Roman"/>
          <w:color w:val="FFFFFF" w:themeColor="background1"/>
        </w:rPr>
      </w:pPr>
    </w:p>
    <w:p w:rsidR="00866414" w:rsidRPr="0040768C" w:rsidRDefault="00866414" w:rsidP="00866414">
      <w:pPr>
        <w:pStyle w:val="NoSpacing"/>
        <w:jc w:val="center"/>
        <w:rPr>
          <w:rFonts w:ascii="Times New Roman" w:hAnsi="Times New Roman"/>
          <w:b/>
          <w:color w:val="FFFFFF" w:themeColor="background1"/>
          <w:szCs w:val="24"/>
          <w:u w:val="single"/>
        </w:rPr>
      </w:pPr>
      <w:r w:rsidRPr="0040768C">
        <w:rPr>
          <w:rFonts w:ascii="Times New Roman" w:hAnsi="Times New Roman"/>
          <w:b/>
          <w:color w:val="FFFFFF" w:themeColor="background1"/>
          <w:szCs w:val="24"/>
          <w:u w:val="single"/>
        </w:rPr>
        <w:t>Misah. S.Pd</w:t>
      </w:r>
    </w:p>
    <w:p w:rsidR="00EA613F" w:rsidRPr="0040768C" w:rsidRDefault="0095414C" w:rsidP="00F7076F">
      <w:pPr>
        <w:tabs>
          <w:tab w:val="left" w:pos="1701"/>
        </w:tabs>
        <w:autoSpaceDE w:val="0"/>
        <w:autoSpaceDN w:val="0"/>
        <w:adjustRightInd w:val="0"/>
        <w:spacing w:line="360" w:lineRule="auto"/>
        <w:contextualSpacing/>
        <w:jc w:val="center"/>
        <w:rPr>
          <w:rFonts w:ascii="Times New Roman" w:hAnsi="Times New Roman"/>
          <w:b/>
          <w:color w:val="FFFFFF" w:themeColor="background1"/>
        </w:rPr>
      </w:pPr>
      <w:r>
        <w:rPr>
          <w:rFonts w:ascii="Times New Roman" w:hAnsi="Times New Roman"/>
          <w:b/>
          <w:color w:val="FFFFFF" w:themeColor="background1"/>
        </w:rPr>
        <w:t>N</w:t>
      </w:r>
      <w:r w:rsidR="00866414" w:rsidRPr="0040768C">
        <w:rPr>
          <w:rFonts w:ascii="Times New Roman" w:hAnsi="Times New Roman"/>
          <w:b/>
          <w:color w:val="FFFFFF" w:themeColor="background1"/>
        </w:rPr>
        <w:t>660718 198803 2 013</w:t>
      </w:r>
    </w:p>
    <w:p w:rsidR="00EA613F" w:rsidRPr="003F051F" w:rsidRDefault="003F051F" w:rsidP="00457711">
      <w:pPr>
        <w:autoSpaceDE w:val="0"/>
        <w:autoSpaceDN w:val="0"/>
        <w:adjustRightInd w:val="0"/>
        <w:spacing w:line="360" w:lineRule="auto"/>
        <w:contextualSpacing/>
        <w:rPr>
          <w:rFonts w:ascii="Times New Roman" w:hAnsi="Times New Roman"/>
          <w:b/>
          <w:u w:val="single"/>
        </w:rPr>
      </w:pPr>
      <w:r w:rsidRPr="003F051F">
        <w:rPr>
          <w:rFonts w:ascii="Times New Roman" w:hAnsi="Times New Roman"/>
          <w:b/>
          <w:u w:val="single"/>
        </w:rPr>
        <w:lastRenderedPageBreak/>
        <w:t>Lampiran 3</w:t>
      </w:r>
    </w:p>
    <w:p w:rsidR="003F051F" w:rsidRDefault="003F051F" w:rsidP="00866414">
      <w:pPr>
        <w:tabs>
          <w:tab w:val="left" w:pos="1701"/>
        </w:tabs>
        <w:autoSpaceDE w:val="0"/>
        <w:autoSpaceDN w:val="0"/>
        <w:adjustRightInd w:val="0"/>
        <w:spacing w:line="360" w:lineRule="auto"/>
        <w:contextualSpacing/>
        <w:jc w:val="center"/>
        <w:rPr>
          <w:rFonts w:ascii="Times New Roman" w:hAnsi="Times New Roman"/>
          <w:b/>
          <w:bCs/>
        </w:rPr>
      </w:pPr>
    </w:p>
    <w:p w:rsidR="008929E7" w:rsidRDefault="008929E7" w:rsidP="008929E7">
      <w:pPr>
        <w:spacing w:line="360" w:lineRule="auto"/>
        <w:contextualSpacing/>
        <w:jc w:val="center"/>
        <w:rPr>
          <w:rFonts w:ascii="Times New Roman" w:hAnsi="Times New Roman"/>
          <w:b/>
          <w:lang w:val="sv-SE"/>
        </w:rPr>
      </w:pPr>
      <w:r w:rsidRPr="004C1368">
        <w:rPr>
          <w:rFonts w:ascii="Times New Roman" w:hAnsi="Times New Roman"/>
          <w:b/>
          <w:lang w:val="sv-SE"/>
        </w:rPr>
        <w:t xml:space="preserve">LEMBAR KERJA </w:t>
      </w:r>
      <w:r>
        <w:rPr>
          <w:rFonts w:ascii="Times New Roman" w:hAnsi="Times New Roman"/>
          <w:b/>
        </w:rPr>
        <w:t>SISWA</w:t>
      </w:r>
    </w:p>
    <w:p w:rsidR="008929E7" w:rsidRPr="00546A38" w:rsidRDefault="008929E7" w:rsidP="008929E7">
      <w:pPr>
        <w:spacing w:line="360" w:lineRule="auto"/>
        <w:contextualSpacing/>
        <w:jc w:val="center"/>
        <w:rPr>
          <w:rFonts w:ascii="Times New Roman" w:hAnsi="Times New Roman"/>
          <w:b/>
          <w:u w:val="single"/>
        </w:rPr>
      </w:pPr>
      <w:r>
        <w:rPr>
          <w:rFonts w:ascii="Times New Roman" w:hAnsi="Times New Roman"/>
          <w:b/>
          <w:lang w:val="sv-SE"/>
        </w:rPr>
        <w:t>SIKLUS I (Pertemuan I)</w:t>
      </w:r>
    </w:p>
    <w:p w:rsidR="008929E7" w:rsidRDefault="008929E7" w:rsidP="008929E7">
      <w:pPr>
        <w:tabs>
          <w:tab w:val="left" w:pos="2835"/>
        </w:tabs>
        <w:contextualSpacing/>
        <w:jc w:val="both"/>
        <w:rPr>
          <w:rFonts w:ascii="Times New Roman" w:hAnsi="Times New Roman"/>
          <w:b/>
        </w:rPr>
      </w:pPr>
    </w:p>
    <w:p w:rsidR="008929E7" w:rsidRPr="0079591B" w:rsidRDefault="008929E7" w:rsidP="008929E7">
      <w:pPr>
        <w:tabs>
          <w:tab w:val="left" w:pos="2552"/>
        </w:tabs>
        <w:spacing w:line="360" w:lineRule="auto"/>
        <w:jc w:val="both"/>
        <w:rPr>
          <w:rFonts w:ascii="Times New Roman" w:hAnsi="Times New Roman"/>
        </w:rPr>
      </w:pPr>
      <w:r>
        <w:rPr>
          <w:rFonts w:ascii="Times New Roman" w:hAnsi="Times New Roman"/>
        </w:rPr>
        <w:t>Siklus/</w:t>
      </w:r>
      <w:r w:rsidR="00A46FC4">
        <w:rPr>
          <w:rFonts w:ascii="Times New Roman" w:hAnsi="Times New Roman"/>
        </w:rPr>
        <w:t>Pertemuan</w:t>
      </w:r>
      <w:r>
        <w:rPr>
          <w:rFonts w:ascii="Times New Roman" w:hAnsi="Times New Roman"/>
        </w:rPr>
        <w:tab/>
        <w:t>: I (satu) / I (satu)</w:t>
      </w:r>
    </w:p>
    <w:p w:rsidR="008929E7" w:rsidRPr="0079591B" w:rsidRDefault="008929E7" w:rsidP="008929E7">
      <w:pPr>
        <w:tabs>
          <w:tab w:val="left" w:pos="2552"/>
        </w:tabs>
        <w:spacing w:line="360" w:lineRule="auto"/>
        <w:jc w:val="both"/>
        <w:rPr>
          <w:rFonts w:ascii="Times New Roman" w:hAnsi="Times New Roman"/>
        </w:rPr>
      </w:pPr>
      <w:r>
        <w:rPr>
          <w:rFonts w:ascii="Times New Roman" w:hAnsi="Times New Roman"/>
        </w:rPr>
        <w:t>Hari/tanggal</w:t>
      </w:r>
      <w:r>
        <w:rPr>
          <w:rFonts w:ascii="Times New Roman" w:hAnsi="Times New Roman"/>
        </w:rPr>
        <w:tab/>
        <w:t>: Rabu, 10 Agustus 2011</w:t>
      </w:r>
    </w:p>
    <w:p w:rsidR="008929E7" w:rsidRPr="0079591B" w:rsidRDefault="008929E7" w:rsidP="008929E7">
      <w:pPr>
        <w:tabs>
          <w:tab w:val="left" w:pos="2552"/>
        </w:tabs>
        <w:spacing w:line="360" w:lineRule="auto"/>
        <w:jc w:val="both"/>
        <w:rPr>
          <w:rFonts w:ascii="Times New Roman" w:hAnsi="Times New Roman"/>
        </w:rPr>
      </w:pPr>
      <w:r w:rsidRPr="0079591B">
        <w:rPr>
          <w:rFonts w:ascii="Times New Roman" w:hAnsi="Times New Roman"/>
        </w:rPr>
        <w:t>Kelompok</w:t>
      </w:r>
      <w:r w:rsidRPr="0079591B">
        <w:rPr>
          <w:rFonts w:ascii="Times New Roman" w:hAnsi="Times New Roman"/>
        </w:rPr>
        <w:tab/>
        <w:t>:</w:t>
      </w:r>
      <w:r>
        <w:rPr>
          <w:rFonts w:ascii="Times New Roman" w:hAnsi="Times New Roman"/>
        </w:rPr>
        <w:t xml:space="preserve"> </w:t>
      </w:r>
    </w:p>
    <w:p w:rsidR="008929E7" w:rsidRDefault="008929E7" w:rsidP="008929E7">
      <w:pPr>
        <w:spacing w:line="360" w:lineRule="auto"/>
        <w:jc w:val="both"/>
        <w:rPr>
          <w:rFonts w:ascii="Times New Roman" w:hAnsi="Times New Roman"/>
        </w:rPr>
      </w:pPr>
      <w:r w:rsidRPr="00546A38">
        <w:rPr>
          <w:rFonts w:ascii="Times New Roman" w:hAnsi="Times New Roman"/>
        </w:rPr>
        <w:t>Nama a</w:t>
      </w:r>
      <w:r>
        <w:rPr>
          <w:rFonts w:ascii="Times New Roman" w:hAnsi="Times New Roman"/>
        </w:rPr>
        <w:t xml:space="preserve">nggota kelompok  </w:t>
      </w:r>
      <w:r w:rsidRPr="00546A38">
        <w:rPr>
          <w:rFonts w:ascii="Times New Roman" w:hAnsi="Times New Roman"/>
        </w:rPr>
        <w:t>:</w:t>
      </w:r>
      <w:r>
        <w:rPr>
          <w:rFonts w:ascii="Times New Roman" w:hAnsi="Times New Roman"/>
        </w:rPr>
        <w:tab/>
        <w:t xml:space="preserve">1.   </w:t>
      </w:r>
      <w:r w:rsidRPr="00546A38">
        <w:rPr>
          <w:rFonts w:ascii="Times New Roman" w:hAnsi="Times New Roman"/>
        </w:rPr>
        <w:t>…………………………..</w:t>
      </w:r>
    </w:p>
    <w:p w:rsidR="008929E7" w:rsidRPr="00546A38" w:rsidRDefault="008929E7" w:rsidP="008929E7">
      <w:pPr>
        <w:pStyle w:val="ListParagraph"/>
        <w:spacing w:line="360" w:lineRule="auto"/>
        <w:ind w:left="2880"/>
        <w:jc w:val="both"/>
        <w:rPr>
          <w:rFonts w:ascii="Times New Roman" w:hAnsi="Times New Roman"/>
        </w:rPr>
      </w:pPr>
      <w:r>
        <w:rPr>
          <w:rFonts w:ascii="Times New Roman" w:hAnsi="Times New Roman"/>
        </w:rPr>
        <w:t xml:space="preserve">2.   </w:t>
      </w:r>
      <w:r w:rsidRPr="00546A38">
        <w:rPr>
          <w:rFonts w:ascii="Times New Roman" w:hAnsi="Times New Roman"/>
        </w:rPr>
        <w:t>.………………………….</w:t>
      </w:r>
    </w:p>
    <w:p w:rsidR="008929E7" w:rsidRDefault="008929E7" w:rsidP="008929E7">
      <w:pPr>
        <w:spacing w:line="360" w:lineRule="auto"/>
        <w:ind w:left="2160" w:firstLine="720"/>
        <w:jc w:val="both"/>
        <w:rPr>
          <w:rFonts w:ascii="Times New Roman" w:hAnsi="Times New Roman"/>
        </w:rPr>
      </w:pPr>
      <w:r>
        <w:rPr>
          <w:rFonts w:ascii="Times New Roman" w:hAnsi="Times New Roman"/>
        </w:rPr>
        <w:t xml:space="preserve">3.   </w:t>
      </w:r>
      <w:r w:rsidRPr="00546A38">
        <w:rPr>
          <w:rFonts w:ascii="Times New Roman" w:hAnsi="Times New Roman"/>
        </w:rPr>
        <w:t>…………………………..</w:t>
      </w:r>
    </w:p>
    <w:p w:rsidR="008929E7" w:rsidRDefault="008929E7" w:rsidP="008929E7">
      <w:pPr>
        <w:spacing w:line="360" w:lineRule="auto"/>
        <w:ind w:left="2160" w:firstLine="720"/>
        <w:jc w:val="both"/>
        <w:rPr>
          <w:rFonts w:ascii="Times New Roman" w:hAnsi="Times New Roman"/>
        </w:rPr>
      </w:pPr>
      <w:r>
        <w:rPr>
          <w:rFonts w:ascii="Times New Roman" w:hAnsi="Times New Roman"/>
        </w:rPr>
        <w:t xml:space="preserve">4.   </w:t>
      </w:r>
      <w:r w:rsidRPr="00546A38">
        <w:rPr>
          <w:rFonts w:ascii="Times New Roman" w:hAnsi="Times New Roman"/>
        </w:rPr>
        <w:t>…………………………..</w:t>
      </w:r>
    </w:p>
    <w:p w:rsidR="008929E7" w:rsidRPr="00546A38" w:rsidRDefault="008929E7" w:rsidP="008929E7">
      <w:pPr>
        <w:spacing w:line="360" w:lineRule="auto"/>
        <w:ind w:left="2160" w:firstLine="720"/>
        <w:jc w:val="both"/>
        <w:rPr>
          <w:rFonts w:ascii="Times New Roman" w:hAnsi="Times New Roman"/>
        </w:rPr>
      </w:pPr>
      <w:r>
        <w:rPr>
          <w:rFonts w:ascii="Times New Roman" w:hAnsi="Times New Roman"/>
        </w:rPr>
        <w:t xml:space="preserve">5.   </w:t>
      </w:r>
      <w:r w:rsidRPr="00546A38">
        <w:rPr>
          <w:rFonts w:ascii="Times New Roman" w:hAnsi="Times New Roman"/>
        </w:rPr>
        <w:t>…………………………..</w:t>
      </w:r>
    </w:p>
    <w:p w:rsidR="008929E7" w:rsidRDefault="008929E7" w:rsidP="008929E7">
      <w:pPr>
        <w:spacing w:line="360" w:lineRule="auto"/>
        <w:jc w:val="both"/>
        <w:rPr>
          <w:rFonts w:ascii="Times New Roman" w:hAnsi="Times New Roman"/>
        </w:rPr>
      </w:pPr>
    </w:p>
    <w:p w:rsidR="008929E7" w:rsidRPr="00841A0A" w:rsidRDefault="008929E7" w:rsidP="008929E7">
      <w:pPr>
        <w:spacing w:line="360" w:lineRule="auto"/>
        <w:jc w:val="both"/>
        <w:rPr>
          <w:rFonts w:ascii="Times New Roman" w:hAnsi="Times New Roman"/>
        </w:rPr>
      </w:pPr>
    </w:p>
    <w:p w:rsidR="008929E7" w:rsidRPr="00841A0A" w:rsidRDefault="008929E7" w:rsidP="008929E7">
      <w:pPr>
        <w:spacing w:line="480" w:lineRule="auto"/>
        <w:jc w:val="center"/>
        <w:rPr>
          <w:rFonts w:ascii="Times New Roman" w:hAnsi="Times New Roman"/>
          <w:b/>
        </w:rPr>
      </w:pPr>
      <w:r w:rsidRPr="00841A0A">
        <w:rPr>
          <w:rFonts w:ascii="Times New Roman" w:hAnsi="Times New Roman"/>
          <w:b/>
        </w:rPr>
        <w:t>Jenis Akar  pada Tumbuhan</w:t>
      </w:r>
    </w:p>
    <w:p w:rsidR="008929E7" w:rsidRPr="00841A0A" w:rsidRDefault="008929E7" w:rsidP="003656FA">
      <w:pPr>
        <w:pStyle w:val="ListParagraph"/>
        <w:numPr>
          <w:ilvl w:val="1"/>
          <w:numId w:val="78"/>
        </w:numPr>
        <w:autoSpaceDE w:val="0"/>
        <w:autoSpaceDN w:val="0"/>
        <w:adjustRightInd w:val="0"/>
        <w:spacing w:line="480" w:lineRule="auto"/>
        <w:ind w:left="360"/>
        <w:jc w:val="both"/>
        <w:rPr>
          <w:rFonts w:ascii="Times New Roman" w:hAnsi="Times New Roman"/>
          <w:b/>
          <w:bCs/>
        </w:rPr>
      </w:pPr>
      <w:r w:rsidRPr="00841A0A">
        <w:rPr>
          <w:rFonts w:ascii="Times New Roman" w:hAnsi="Times New Roman"/>
          <w:b/>
          <w:bCs/>
        </w:rPr>
        <w:t>Tujuan :</w:t>
      </w:r>
    </w:p>
    <w:p w:rsidR="008929E7" w:rsidRPr="004C1368" w:rsidRDefault="008929E7" w:rsidP="008929E7">
      <w:pPr>
        <w:autoSpaceDE w:val="0"/>
        <w:autoSpaceDN w:val="0"/>
        <w:adjustRightInd w:val="0"/>
        <w:spacing w:line="480" w:lineRule="auto"/>
        <w:ind w:firstLine="360"/>
        <w:jc w:val="both"/>
        <w:rPr>
          <w:rFonts w:ascii="Times New Roman" w:hAnsi="Times New Roman"/>
        </w:rPr>
      </w:pPr>
      <w:r>
        <w:rPr>
          <w:rFonts w:ascii="Times New Roman" w:hAnsi="Times New Roman"/>
        </w:rPr>
        <w:t xml:space="preserve">Membuktikan jenis akar yang dimiliki oleh tumbuhan </w:t>
      </w:r>
    </w:p>
    <w:p w:rsidR="008929E7" w:rsidRPr="00841A0A" w:rsidRDefault="008929E7" w:rsidP="003656FA">
      <w:pPr>
        <w:pStyle w:val="ListParagraph"/>
        <w:numPr>
          <w:ilvl w:val="1"/>
          <w:numId w:val="78"/>
        </w:numPr>
        <w:autoSpaceDE w:val="0"/>
        <w:autoSpaceDN w:val="0"/>
        <w:adjustRightInd w:val="0"/>
        <w:spacing w:line="480" w:lineRule="auto"/>
        <w:ind w:left="360"/>
        <w:jc w:val="both"/>
        <w:rPr>
          <w:rFonts w:ascii="Times New Roman" w:hAnsi="Times New Roman"/>
          <w:b/>
          <w:bCs/>
        </w:rPr>
      </w:pPr>
      <w:r w:rsidRPr="00841A0A">
        <w:rPr>
          <w:rFonts w:ascii="Times New Roman" w:hAnsi="Times New Roman"/>
          <w:b/>
          <w:bCs/>
        </w:rPr>
        <w:t>Alat dan bahan :</w:t>
      </w:r>
    </w:p>
    <w:p w:rsidR="008929E7" w:rsidRPr="001512B1" w:rsidRDefault="008929E7" w:rsidP="003656FA">
      <w:pPr>
        <w:pStyle w:val="ListParagraph"/>
        <w:numPr>
          <w:ilvl w:val="0"/>
          <w:numId w:val="30"/>
        </w:numPr>
        <w:spacing w:after="200" w:line="480" w:lineRule="auto"/>
        <w:rPr>
          <w:rFonts w:ascii="Times New Roman" w:hAnsi="Times New Roman"/>
        </w:rPr>
      </w:pPr>
      <w:r>
        <w:rPr>
          <w:rFonts w:ascii="Times New Roman" w:hAnsi="Times New Roman"/>
        </w:rPr>
        <w:t xml:space="preserve">Tumbuhan </w:t>
      </w:r>
    </w:p>
    <w:p w:rsidR="008929E7" w:rsidRDefault="008929E7" w:rsidP="003656FA">
      <w:pPr>
        <w:pStyle w:val="ListParagraph"/>
        <w:numPr>
          <w:ilvl w:val="0"/>
          <w:numId w:val="30"/>
        </w:numPr>
        <w:spacing w:after="200" w:line="480" w:lineRule="auto"/>
        <w:rPr>
          <w:rFonts w:ascii="Times New Roman" w:hAnsi="Times New Roman"/>
        </w:rPr>
      </w:pPr>
      <w:r>
        <w:rPr>
          <w:rFonts w:ascii="Times New Roman" w:hAnsi="Times New Roman"/>
        </w:rPr>
        <w:t xml:space="preserve">Air </w:t>
      </w:r>
    </w:p>
    <w:p w:rsidR="008929E7" w:rsidRPr="00841A0A" w:rsidRDefault="008929E7" w:rsidP="003656FA">
      <w:pPr>
        <w:pStyle w:val="ListParagraph"/>
        <w:numPr>
          <w:ilvl w:val="1"/>
          <w:numId w:val="78"/>
        </w:numPr>
        <w:spacing w:after="200" w:line="480" w:lineRule="auto"/>
        <w:ind w:left="360"/>
        <w:rPr>
          <w:rFonts w:ascii="Times New Roman" w:hAnsi="Times New Roman"/>
        </w:rPr>
      </w:pPr>
      <w:r>
        <w:rPr>
          <w:rFonts w:ascii="Times New Roman" w:hAnsi="Times New Roman"/>
          <w:b/>
          <w:bCs/>
        </w:rPr>
        <w:t xml:space="preserve">Langkah-langkah </w:t>
      </w:r>
      <w:r w:rsidRPr="00841A0A">
        <w:rPr>
          <w:rFonts w:ascii="Times New Roman" w:hAnsi="Times New Roman"/>
          <w:b/>
          <w:bCs/>
        </w:rPr>
        <w:t>kegiatan  :</w:t>
      </w:r>
    </w:p>
    <w:p w:rsidR="008929E7" w:rsidRDefault="008929E7" w:rsidP="003656FA">
      <w:pPr>
        <w:pStyle w:val="ListParagraph"/>
        <w:numPr>
          <w:ilvl w:val="6"/>
          <w:numId w:val="77"/>
        </w:numPr>
        <w:spacing w:after="200" w:line="480" w:lineRule="auto"/>
        <w:ind w:left="720"/>
        <w:rPr>
          <w:rFonts w:ascii="Times New Roman" w:hAnsi="Times New Roman"/>
        </w:rPr>
      </w:pPr>
      <w:r>
        <w:rPr>
          <w:rFonts w:ascii="Times New Roman" w:hAnsi="Times New Roman"/>
        </w:rPr>
        <w:t>Carilah beberapa tumbuhan yang ada di sekitar sekolahmu</w:t>
      </w:r>
      <w:r w:rsidRPr="001512B1">
        <w:rPr>
          <w:rFonts w:ascii="Times New Roman" w:hAnsi="Times New Roman"/>
          <w:color w:val="231F20"/>
          <w:lang w:eastAsia="id-ID"/>
        </w:rPr>
        <w:t>!</w:t>
      </w:r>
      <w:r>
        <w:rPr>
          <w:rFonts w:ascii="Times New Roman" w:hAnsi="Times New Roman"/>
        </w:rPr>
        <w:t xml:space="preserve"> </w:t>
      </w:r>
    </w:p>
    <w:p w:rsidR="008929E7" w:rsidRPr="00841A0A" w:rsidRDefault="008929E7" w:rsidP="003656FA">
      <w:pPr>
        <w:pStyle w:val="ListParagraph"/>
        <w:numPr>
          <w:ilvl w:val="6"/>
          <w:numId w:val="77"/>
        </w:numPr>
        <w:spacing w:after="200" w:line="480" w:lineRule="auto"/>
        <w:ind w:left="720"/>
        <w:rPr>
          <w:rFonts w:ascii="Times New Roman" w:hAnsi="Times New Roman"/>
        </w:rPr>
      </w:pPr>
      <w:r w:rsidRPr="00841A0A">
        <w:rPr>
          <w:rFonts w:ascii="Times New Roman" w:hAnsi="Times New Roman"/>
          <w:color w:val="231F20"/>
          <w:lang w:eastAsia="id-ID"/>
        </w:rPr>
        <w:t>Bersihkan akar-akar tumbuhan tersebut dengan menggunakan air!</w:t>
      </w:r>
    </w:p>
    <w:p w:rsidR="008929E7" w:rsidRPr="00841A0A" w:rsidRDefault="008929E7" w:rsidP="003656FA">
      <w:pPr>
        <w:pStyle w:val="ListParagraph"/>
        <w:numPr>
          <w:ilvl w:val="6"/>
          <w:numId w:val="77"/>
        </w:numPr>
        <w:spacing w:after="200" w:line="480" w:lineRule="auto"/>
        <w:ind w:left="720"/>
        <w:rPr>
          <w:rFonts w:ascii="Times New Roman" w:hAnsi="Times New Roman"/>
        </w:rPr>
      </w:pPr>
      <w:r w:rsidRPr="00841A0A">
        <w:rPr>
          <w:rFonts w:ascii="Times New Roman" w:hAnsi="Times New Roman"/>
          <w:color w:val="231F20"/>
          <w:lang w:eastAsia="id-ID"/>
        </w:rPr>
        <w:t>Amatilah akar tumbuhan tersebut. Kemudian isilah tabel yang ada di bawah!</w:t>
      </w:r>
    </w:p>
    <w:p w:rsidR="008929E7" w:rsidRDefault="008929E7" w:rsidP="008929E7">
      <w:pPr>
        <w:pStyle w:val="ListParagraph"/>
        <w:spacing w:line="480" w:lineRule="auto"/>
        <w:rPr>
          <w:rFonts w:ascii="Times New Roman" w:hAnsi="Times New Roman"/>
        </w:rPr>
      </w:pPr>
    </w:p>
    <w:p w:rsidR="008929E7" w:rsidRPr="00841A0A" w:rsidRDefault="008929E7" w:rsidP="008929E7">
      <w:pPr>
        <w:spacing w:line="480" w:lineRule="auto"/>
        <w:jc w:val="center"/>
        <w:rPr>
          <w:rFonts w:ascii="Times New Roman" w:hAnsi="Times New Roman"/>
          <w:b/>
        </w:rPr>
      </w:pPr>
      <w:r w:rsidRPr="00841A0A">
        <w:rPr>
          <w:rFonts w:ascii="Times New Roman" w:hAnsi="Times New Roman"/>
          <w:b/>
        </w:rPr>
        <w:lastRenderedPageBreak/>
        <w:t>Tabel Pengamatan</w:t>
      </w:r>
    </w:p>
    <w:tbl>
      <w:tblPr>
        <w:tblStyle w:val="TableGrid"/>
        <w:tblW w:w="7855" w:type="dxa"/>
        <w:jc w:val="center"/>
        <w:tblInd w:w="1785" w:type="dxa"/>
        <w:tblLook w:val="04A0"/>
      </w:tblPr>
      <w:tblGrid>
        <w:gridCol w:w="570"/>
        <w:gridCol w:w="3780"/>
        <w:gridCol w:w="1636"/>
        <w:gridCol w:w="1869"/>
      </w:tblGrid>
      <w:tr w:rsidR="008929E7" w:rsidRPr="00A50D7E" w:rsidTr="00242AF6">
        <w:trPr>
          <w:trHeight w:val="341"/>
          <w:jc w:val="center"/>
        </w:trPr>
        <w:tc>
          <w:tcPr>
            <w:tcW w:w="570" w:type="dxa"/>
            <w:vMerge w:val="restart"/>
            <w:vAlign w:val="center"/>
          </w:tcPr>
          <w:p w:rsidR="008929E7" w:rsidRPr="00A50D7E" w:rsidRDefault="008929E7" w:rsidP="00242AF6">
            <w:pPr>
              <w:ind w:left="0"/>
              <w:jc w:val="center"/>
            </w:pPr>
            <w:r w:rsidRPr="00A50D7E">
              <w:t>No.</w:t>
            </w:r>
          </w:p>
        </w:tc>
        <w:tc>
          <w:tcPr>
            <w:tcW w:w="3780" w:type="dxa"/>
            <w:vMerge w:val="restart"/>
            <w:vAlign w:val="center"/>
          </w:tcPr>
          <w:p w:rsidR="008929E7" w:rsidRPr="00A50D7E" w:rsidRDefault="008929E7" w:rsidP="00242AF6">
            <w:pPr>
              <w:ind w:left="0"/>
              <w:jc w:val="center"/>
            </w:pPr>
            <w:r w:rsidRPr="00A50D7E">
              <w:t>Nama Tumbuhan</w:t>
            </w:r>
          </w:p>
        </w:tc>
        <w:tc>
          <w:tcPr>
            <w:tcW w:w="3505" w:type="dxa"/>
            <w:gridSpan w:val="2"/>
            <w:vAlign w:val="center"/>
          </w:tcPr>
          <w:p w:rsidR="008929E7" w:rsidRPr="00A50D7E" w:rsidRDefault="008929E7" w:rsidP="00242AF6">
            <w:pPr>
              <w:ind w:left="0"/>
              <w:jc w:val="center"/>
            </w:pPr>
            <w:r w:rsidRPr="00A50D7E">
              <w:t>Jenis Akar</w:t>
            </w:r>
          </w:p>
        </w:tc>
      </w:tr>
      <w:tr w:rsidR="008929E7" w:rsidRPr="00A50D7E" w:rsidTr="00242AF6">
        <w:trPr>
          <w:trHeight w:val="413"/>
          <w:jc w:val="center"/>
        </w:trPr>
        <w:tc>
          <w:tcPr>
            <w:tcW w:w="570" w:type="dxa"/>
            <w:vMerge/>
            <w:vAlign w:val="center"/>
          </w:tcPr>
          <w:p w:rsidR="008929E7" w:rsidRPr="00A50D7E" w:rsidRDefault="008929E7" w:rsidP="00242AF6">
            <w:pPr>
              <w:jc w:val="center"/>
            </w:pPr>
          </w:p>
        </w:tc>
        <w:tc>
          <w:tcPr>
            <w:tcW w:w="3780" w:type="dxa"/>
            <w:vMerge/>
            <w:vAlign w:val="center"/>
          </w:tcPr>
          <w:p w:rsidR="008929E7" w:rsidRPr="00A50D7E" w:rsidRDefault="008929E7" w:rsidP="00242AF6">
            <w:pPr>
              <w:jc w:val="center"/>
            </w:pPr>
          </w:p>
        </w:tc>
        <w:tc>
          <w:tcPr>
            <w:tcW w:w="1636" w:type="dxa"/>
            <w:vAlign w:val="center"/>
          </w:tcPr>
          <w:p w:rsidR="008929E7" w:rsidRPr="00A50D7E" w:rsidRDefault="008929E7" w:rsidP="00242AF6">
            <w:pPr>
              <w:ind w:left="0"/>
              <w:jc w:val="center"/>
            </w:pPr>
            <w:r w:rsidRPr="00A50D7E">
              <w:t>Serabut</w:t>
            </w:r>
          </w:p>
        </w:tc>
        <w:tc>
          <w:tcPr>
            <w:tcW w:w="1869" w:type="dxa"/>
            <w:vAlign w:val="center"/>
          </w:tcPr>
          <w:p w:rsidR="008929E7" w:rsidRPr="00A50D7E" w:rsidRDefault="008929E7" w:rsidP="00242AF6">
            <w:pPr>
              <w:ind w:left="0"/>
              <w:jc w:val="center"/>
            </w:pPr>
            <w:r w:rsidRPr="00A50D7E">
              <w:t>Tunggang</w:t>
            </w:r>
          </w:p>
        </w:tc>
      </w:tr>
      <w:tr w:rsidR="008929E7" w:rsidRPr="00A50D7E" w:rsidTr="00242AF6">
        <w:trPr>
          <w:trHeight w:val="463"/>
          <w:jc w:val="center"/>
        </w:trPr>
        <w:tc>
          <w:tcPr>
            <w:tcW w:w="570" w:type="dxa"/>
            <w:vAlign w:val="center"/>
          </w:tcPr>
          <w:p w:rsidR="008929E7" w:rsidRPr="00A50D7E" w:rsidRDefault="008929E7" w:rsidP="00242AF6">
            <w:pPr>
              <w:ind w:left="0"/>
              <w:jc w:val="center"/>
            </w:pPr>
            <w:r w:rsidRPr="00A50D7E">
              <w:t>1.</w:t>
            </w:r>
          </w:p>
        </w:tc>
        <w:tc>
          <w:tcPr>
            <w:tcW w:w="3780" w:type="dxa"/>
            <w:vAlign w:val="center"/>
          </w:tcPr>
          <w:p w:rsidR="008929E7" w:rsidRPr="00A50D7E" w:rsidRDefault="008929E7" w:rsidP="00242AF6">
            <w:pPr>
              <w:jc w:val="center"/>
            </w:pPr>
          </w:p>
        </w:tc>
        <w:tc>
          <w:tcPr>
            <w:tcW w:w="1636" w:type="dxa"/>
            <w:vAlign w:val="center"/>
          </w:tcPr>
          <w:p w:rsidR="008929E7" w:rsidRPr="00A50D7E" w:rsidRDefault="008929E7" w:rsidP="00242AF6">
            <w:pPr>
              <w:jc w:val="center"/>
            </w:pPr>
          </w:p>
        </w:tc>
        <w:tc>
          <w:tcPr>
            <w:tcW w:w="1869" w:type="dxa"/>
            <w:vAlign w:val="center"/>
          </w:tcPr>
          <w:p w:rsidR="008929E7" w:rsidRPr="00A50D7E" w:rsidRDefault="008929E7" w:rsidP="00242AF6">
            <w:pPr>
              <w:jc w:val="center"/>
            </w:pPr>
          </w:p>
        </w:tc>
      </w:tr>
      <w:tr w:rsidR="008929E7" w:rsidRPr="00A50D7E" w:rsidTr="00242AF6">
        <w:trPr>
          <w:trHeight w:val="440"/>
          <w:jc w:val="center"/>
        </w:trPr>
        <w:tc>
          <w:tcPr>
            <w:tcW w:w="570" w:type="dxa"/>
            <w:vAlign w:val="center"/>
          </w:tcPr>
          <w:p w:rsidR="008929E7" w:rsidRPr="00A50D7E" w:rsidRDefault="008929E7" w:rsidP="00242AF6">
            <w:pPr>
              <w:ind w:left="0"/>
              <w:jc w:val="center"/>
            </w:pPr>
            <w:r w:rsidRPr="00A50D7E">
              <w:t>2.</w:t>
            </w:r>
          </w:p>
        </w:tc>
        <w:tc>
          <w:tcPr>
            <w:tcW w:w="3780" w:type="dxa"/>
            <w:vAlign w:val="center"/>
          </w:tcPr>
          <w:p w:rsidR="008929E7" w:rsidRPr="00A50D7E" w:rsidRDefault="008929E7" w:rsidP="00242AF6">
            <w:pPr>
              <w:jc w:val="center"/>
            </w:pPr>
          </w:p>
        </w:tc>
        <w:tc>
          <w:tcPr>
            <w:tcW w:w="1636" w:type="dxa"/>
            <w:vAlign w:val="center"/>
          </w:tcPr>
          <w:p w:rsidR="008929E7" w:rsidRPr="00A50D7E" w:rsidRDefault="008929E7" w:rsidP="00242AF6">
            <w:pPr>
              <w:jc w:val="center"/>
            </w:pPr>
          </w:p>
        </w:tc>
        <w:tc>
          <w:tcPr>
            <w:tcW w:w="1869" w:type="dxa"/>
            <w:vAlign w:val="center"/>
          </w:tcPr>
          <w:p w:rsidR="008929E7" w:rsidRPr="00A50D7E" w:rsidRDefault="008929E7" w:rsidP="00242AF6">
            <w:pPr>
              <w:jc w:val="center"/>
            </w:pPr>
          </w:p>
        </w:tc>
      </w:tr>
      <w:tr w:rsidR="008929E7" w:rsidRPr="00A50D7E" w:rsidTr="00242AF6">
        <w:trPr>
          <w:trHeight w:val="440"/>
          <w:jc w:val="center"/>
        </w:trPr>
        <w:tc>
          <w:tcPr>
            <w:tcW w:w="570" w:type="dxa"/>
            <w:vAlign w:val="center"/>
          </w:tcPr>
          <w:p w:rsidR="008929E7" w:rsidRPr="00A50D7E" w:rsidRDefault="008929E7" w:rsidP="00242AF6">
            <w:pPr>
              <w:ind w:left="0"/>
              <w:jc w:val="center"/>
            </w:pPr>
            <w:r w:rsidRPr="00A50D7E">
              <w:t>3.</w:t>
            </w:r>
          </w:p>
        </w:tc>
        <w:tc>
          <w:tcPr>
            <w:tcW w:w="3780" w:type="dxa"/>
            <w:vAlign w:val="center"/>
          </w:tcPr>
          <w:p w:rsidR="008929E7" w:rsidRPr="00A50D7E" w:rsidRDefault="008929E7" w:rsidP="00242AF6">
            <w:pPr>
              <w:jc w:val="center"/>
            </w:pPr>
          </w:p>
        </w:tc>
        <w:tc>
          <w:tcPr>
            <w:tcW w:w="1636" w:type="dxa"/>
            <w:vAlign w:val="center"/>
          </w:tcPr>
          <w:p w:rsidR="008929E7" w:rsidRPr="00A50D7E" w:rsidRDefault="008929E7" w:rsidP="00242AF6">
            <w:pPr>
              <w:jc w:val="center"/>
            </w:pPr>
          </w:p>
        </w:tc>
        <w:tc>
          <w:tcPr>
            <w:tcW w:w="1869" w:type="dxa"/>
            <w:vAlign w:val="center"/>
          </w:tcPr>
          <w:p w:rsidR="008929E7" w:rsidRPr="00A50D7E" w:rsidRDefault="008929E7" w:rsidP="00242AF6">
            <w:pPr>
              <w:jc w:val="center"/>
            </w:pPr>
          </w:p>
        </w:tc>
      </w:tr>
      <w:tr w:rsidR="008929E7" w:rsidRPr="00A50D7E" w:rsidTr="00242AF6">
        <w:trPr>
          <w:trHeight w:val="440"/>
          <w:jc w:val="center"/>
        </w:trPr>
        <w:tc>
          <w:tcPr>
            <w:tcW w:w="570" w:type="dxa"/>
            <w:vAlign w:val="center"/>
          </w:tcPr>
          <w:p w:rsidR="008929E7" w:rsidRPr="00A50D7E" w:rsidRDefault="008929E7" w:rsidP="00242AF6">
            <w:pPr>
              <w:ind w:left="0"/>
              <w:jc w:val="center"/>
            </w:pPr>
            <w:r w:rsidRPr="00A50D7E">
              <w:t>4.</w:t>
            </w:r>
          </w:p>
        </w:tc>
        <w:tc>
          <w:tcPr>
            <w:tcW w:w="3780" w:type="dxa"/>
            <w:vAlign w:val="center"/>
          </w:tcPr>
          <w:p w:rsidR="008929E7" w:rsidRPr="00A50D7E" w:rsidRDefault="008929E7" w:rsidP="00242AF6">
            <w:pPr>
              <w:jc w:val="center"/>
            </w:pPr>
          </w:p>
        </w:tc>
        <w:tc>
          <w:tcPr>
            <w:tcW w:w="1636" w:type="dxa"/>
            <w:vAlign w:val="center"/>
          </w:tcPr>
          <w:p w:rsidR="008929E7" w:rsidRPr="00A50D7E" w:rsidRDefault="008929E7" w:rsidP="00242AF6">
            <w:pPr>
              <w:jc w:val="center"/>
            </w:pPr>
          </w:p>
        </w:tc>
        <w:tc>
          <w:tcPr>
            <w:tcW w:w="1869" w:type="dxa"/>
            <w:vAlign w:val="center"/>
          </w:tcPr>
          <w:p w:rsidR="008929E7" w:rsidRPr="00A50D7E" w:rsidRDefault="008929E7" w:rsidP="00242AF6">
            <w:pPr>
              <w:jc w:val="center"/>
            </w:pPr>
          </w:p>
        </w:tc>
      </w:tr>
      <w:tr w:rsidR="008929E7" w:rsidRPr="00A50D7E" w:rsidTr="00242AF6">
        <w:trPr>
          <w:trHeight w:val="440"/>
          <w:jc w:val="center"/>
        </w:trPr>
        <w:tc>
          <w:tcPr>
            <w:tcW w:w="570" w:type="dxa"/>
            <w:vAlign w:val="center"/>
          </w:tcPr>
          <w:p w:rsidR="008929E7" w:rsidRPr="00A50D7E" w:rsidRDefault="008929E7" w:rsidP="00242AF6">
            <w:pPr>
              <w:ind w:left="0"/>
              <w:jc w:val="center"/>
            </w:pPr>
            <w:r w:rsidRPr="00A50D7E">
              <w:t>5.</w:t>
            </w:r>
          </w:p>
        </w:tc>
        <w:tc>
          <w:tcPr>
            <w:tcW w:w="3780" w:type="dxa"/>
            <w:vAlign w:val="center"/>
          </w:tcPr>
          <w:p w:rsidR="008929E7" w:rsidRPr="00A50D7E" w:rsidRDefault="008929E7" w:rsidP="00242AF6">
            <w:pPr>
              <w:jc w:val="center"/>
            </w:pPr>
          </w:p>
        </w:tc>
        <w:tc>
          <w:tcPr>
            <w:tcW w:w="1636" w:type="dxa"/>
            <w:vAlign w:val="center"/>
          </w:tcPr>
          <w:p w:rsidR="008929E7" w:rsidRPr="00A50D7E" w:rsidRDefault="008929E7" w:rsidP="00242AF6">
            <w:pPr>
              <w:jc w:val="center"/>
            </w:pPr>
          </w:p>
        </w:tc>
        <w:tc>
          <w:tcPr>
            <w:tcW w:w="1869" w:type="dxa"/>
            <w:vAlign w:val="center"/>
          </w:tcPr>
          <w:p w:rsidR="008929E7" w:rsidRPr="00A50D7E" w:rsidRDefault="008929E7" w:rsidP="00242AF6">
            <w:pPr>
              <w:jc w:val="center"/>
            </w:pPr>
          </w:p>
        </w:tc>
      </w:tr>
    </w:tbl>
    <w:p w:rsidR="008929E7" w:rsidRDefault="008929E7" w:rsidP="008929E7">
      <w:pPr>
        <w:autoSpaceDE w:val="0"/>
        <w:autoSpaceDN w:val="0"/>
        <w:adjustRightInd w:val="0"/>
        <w:jc w:val="both"/>
        <w:rPr>
          <w:rFonts w:ascii="Times New Roman" w:hAnsi="Times New Roman"/>
          <w:b/>
          <w:bCs/>
          <w:color w:val="231F20"/>
          <w:lang w:eastAsia="id-ID"/>
        </w:rPr>
      </w:pPr>
    </w:p>
    <w:p w:rsidR="008929E7" w:rsidRDefault="008929E7" w:rsidP="003656FA">
      <w:pPr>
        <w:pStyle w:val="ListParagraph"/>
        <w:numPr>
          <w:ilvl w:val="7"/>
          <w:numId w:val="78"/>
        </w:numPr>
        <w:autoSpaceDE w:val="0"/>
        <w:autoSpaceDN w:val="0"/>
        <w:adjustRightInd w:val="0"/>
        <w:ind w:left="360"/>
        <w:jc w:val="both"/>
        <w:rPr>
          <w:rFonts w:ascii="Times New Roman" w:hAnsi="Times New Roman"/>
          <w:b/>
          <w:bCs/>
          <w:lang w:eastAsia="id-ID"/>
        </w:rPr>
      </w:pPr>
      <w:r w:rsidRPr="00841A0A">
        <w:rPr>
          <w:rFonts w:ascii="Times New Roman" w:hAnsi="Times New Roman"/>
          <w:b/>
          <w:bCs/>
          <w:lang w:eastAsia="id-ID"/>
        </w:rPr>
        <w:t>Diskusikanlah bersama teman-temanmu untuk menjawab pertanyaan-pertanyaan berikut:</w:t>
      </w:r>
    </w:p>
    <w:p w:rsidR="008929E7" w:rsidRPr="00841A0A" w:rsidRDefault="008929E7" w:rsidP="008929E7">
      <w:pPr>
        <w:pStyle w:val="ListParagraph"/>
        <w:autoSpaceDE w:val="0"/>
        <w:autoSpaceDN w:val="0"/>
        <w:adjustRightInd w:val="0"/>
        <w:ind w:left="360"/>
        <w:jc w:val="both"/>
        <w:rPr>
          <w:rFonts w:ascii="Times New Roman" w:hAnsi="Times New Roman"/>
          <w:b/>
          <w:bCs/>
          <w:lang w:eastAsia="id-ID"/>
        </w:rPr>
      </w:pPr>
    </w:p>
    <w:p w:rsidR="008929E7" w:rsidRPr="00156162" w:rsidRDefault="008929E7" w:rsidP="008929E7">
      <w:pPr>
        <w:autoSpaceDE w:val="0"/>
        <w:autoSpaceDN w:val="0"/>
        <w:adjustRightInd w:val="0"/>
        <w:jc w:val="both"/>
        <w:rPr>
          <w:rFonts w:ascii="Times New Roman" w:hAnsi="Times New Roman"/>
          <w:b/>
          <w:bCs/>
          <w:color w:val="231F20"/>
          <w:lang w:eastAsia="id-ID"/>
        </w:rPr>
      </w:pPr>
    </w:p>
    <w:p w:rsidR="008929E7" w:rsidRDefault="008929E7" w:rsidP="003656FA">
      <w:pPr>
        <w:pStyle w:val="ListParagraph"/>
        <w:numPr>
          <w:ilvl w:val="6"/>
          <w:numId w:val="74"/>
        </w:numPr>
        <w:spacing w:after="200" w:line="480" w:lineRule="auto"/>
        <w:ind w:left="360"/>
        <w:jc w:val="both"/>
        <w:rPr>
          <w:rFonts w:ascii="Times New Roman" w:hAnsi="Times New Roman"/>
        </w:rPr>
      </w:pPr>
      <w:r>
        <w:rPr>
          <w:rFonts w:ascii="Times New Roman" w:hAnsi="Times New Roman"/>
        </w:rPr>
        <w:t>Sebutkan 2 ciri akar serabut?</w:t>
      </w:r>
    </w:p>
    <w:p w:rsidR="008929E7" w:rsidRDefault="008929E7" w:rsidP="008929E7">
      <w:pPr>
        <w:pStyle w:val="ListParagraph"/>
        <w:tabs>
          <w:tab w:val="center" w:leader="dot" w:pos="8222"/>
        </w:tabs>
        <w:spacing w:line="276" w:lineRule="auto"/>
        <w:ind w:left="360" w:right="49"/>
        <w:jc w:val="both"/>
        <w:rPr>
          <w:rFonts w:ascii="Times New Roman" w:hAnsi="Times New Roman"/>
        </w:rPr>
      </w:pPr>
      <w:r w:rsidRPr="004C1368">
        <w:rPr>
          <w:rFonts w:ascii="Times New Roman" w:hAnsi="Times New Roman"/>
        </w:rPr>
        <w:t>Jawab:</w:t>
      </w:r>
      <w:r>
        <w:rPr>
          <w:rFonts w:ascii="Times New Roman" w:hAnsi="Times New Roman"/>
        </w:rPr>
        <w:t xml:space="preserve">  …………………………………………………………………………</w:t>
      </w:r>
    </w:p>
    <w:p w:rsidR="008929E7" w:rsidRDefault="008929E7" w:rsidP="008929E7">
      <w:pPr>
        <w:pStyle w:val="ListParagraph"/>
        <w:tabs>
          <w:tab w:val="center" w:leader="dot" w:pos="8222"/>
        </w:tabs>
        <w:spacing w:line="276" w:lineRule="auto"/>
        <w:ind w:left="360" w:right="49"/>
        <w:jc w:val="both"/>
        <w:rPr>
          <w:rFonts w:ascii="Times New Roman" w:hAnsi="Times New Roman"/>
        </w:rPr>
      </w:pPr>
      <w:r>
        <w:rPr>
          <w:rFonts w:ascii="Times New Roman" w:hAnsi="Times New Roman"/>
        </w:rPr>
        <w:t xml:space="preserve">             …………………………………………………………………………</w:t>
      </w:r>
    </w:p>
    <w:p w:rsidR="008929E7" w:rsidRPr="00841A0A" w:rsidRDefault="008929E7" w:rsidP="008929E7">
      <w:pPr>
        <w:pStyle w:val="ListParagraph"/>
        <w:tabs>
          <w:tab w:val="center" w:leader="dot" w:pos="8222"/>
        </w:tabs>
        <w:spacing w:line="276" w:lineRule="auto"/>
        <w:ind w:left="360" w:right="49"/>
        <w:jc w:val="both"/>
        <w:rPr>
          <w:rFonts w:ascii="Times New Roman" w:hAnsi="Times New Roman"/>
        </w:rPr>
      </w:pPr>
      <w:r>
        <w:rPr>
          <w:rFonts w:ascii="Times New Roman" w:hAnsi="Times New Roman"/>
        </w:rPr>
        <w:t xml:space="preserve">             …………………………………………………………………………</w:t>
      </w:r>
    </w:p>
    <w:p w:rsidR="008929E7" w:rsidRPr="00841A0A" w:rsidRDefault="008929E7" w:rsidP="008929E7">
      <w:pPr>
        <w:tabs>
          <w:tab w:val="center" w:leader="dot" w:pos="8222"/>
        </w:tabs>
        <w:spacing w:line="276" w:lineRule="auto"/>
        <w:ind w:right="49"/>
        <w:jc w:val="both"/>
        <w:rPr>
          <w:rFonts w:ascii="Times New Roman" w:hAnsi="Times New Roman"/>
        </w:rPr>
      </w:pPr>
    </w:p>
    <w:p w:rsidR="008929E7" w:rsidRDefault="008929E7" w:rsidP="003656FA">
      <w:pPr>
        <w:pStyle w:val="ListParagraph"/>
        <w:numPr>
          <w:ilvl w:val="6"/>
          <w:numId w:val="74"/>
        </w:numPr>
        <w:spacing w:after="200" w:line="480" w:lineRule="auto"/>
        <w:ind w:left="360"/>
        <w:jc w:val="both"/>
        <w:rPr>
          <w:rFonts w:ascii="Times New Roman" w:hAnsi="Times New Roman"/>
        </w:rPr>
      </w:pPr>
      <w:r>
        <w:rPr>
          <w:rFonts w:ascii="Times New Roman" w:hAnsi="Times New Roman"/>
        </w:rPr>
        <w:t>Sebutkan ciri-ciri akar tunggang?</w:t>
      </w:r>
    </w:p>
    <w:p w:rsidR="008929E7" w:rsidRDefault="008929E7" w:rsidP="008929E7">
      <w:pPr>
        <w:pStyle w:val="ListParagraph"/>
        <w:tabs>
          <w:tab w:val="center" w:leader="dot" w:pos="8222"/>
        </w:tabs>
        <w:spacing w:line="276" w:lineRule="auto"/>
        <w:ind w:left="360" w:right="49"/>
        <w:jc w:val="both"/>
        <w:rPr>
          <w:rFonts w:ascii="Times New Roman" w:hAnsi="Times New Roman"/>
        </w:rPr>
      </w:pPr>
      <w:r w:rsidRPr="004C1368">
        <w:rPr>
          <w:rFonts w:ascii="Times New Roman" w:hAnsi="Times New Roman"/>
        </w:rPr>
        <w:t>Jawab:</w:t>
      </w:r>
      <w:r>
        <w:rPr>
          <w:rFonts w:ascii="Times New Roman" w:hAnsi="Times New Roman"/>
        </w:rPr>
        <w:t xml:space="preserve">  …………………………………………………………………………</w:t>
      </w:r>
    </w:p>
    <w:p w:rsidR="008929E7" w:rsidRDefault="008929E7" w:rsidP="008929E7">
      <w:pPr>
        <w:pStyle w:val="ListParagraph"/>
        <w:tabs>
          <w:tab w:val="center" w:leader="dot" w:pos="8222"/>
        </w:tabs>
        <w:spacing w:line="276" w:lineRule="auto"/>
        <w:ind w:left="360" w:right="49"/>
        <w:jc w:val="both"/>
        <w:rPr>
          <w:rFonts w:ascii="Times New Roman" w:hAnsi="Times New Roman"/>
        </w:rPr>
      </w:pPr>
      <w:r>
        <w:rPr>
          <w:rFonts w:ascii="Times New Roman" w:hAnsi="Times New Roman"/>
        </w:rPr>
        <w:t xml:space="preserve">             …………………………………………………………………………</w:t>
      </w:r>
    </w:p>
    <w:p w:rsidR="008929E7" w:rsidRDefault="008929E7" w:rsidP="008929E7">
      <w:pPr>
        <w:pStyle w:val="ListParagraph"/>
        <w:tabs>
          <w:tab w:val="center" w:leader="dot" w:pos="8222"/>
        </w:tabs>
        <w:spacing w:line="276" w:lineRule="auto"/>
        <w:ind w:left="360" w:right="49"/>
        <w:jc w:val="both"/>
        <w:rPr>
          <w:rFonts w:ascii="Times New Roman" w:hAnsi="Times New Roman"/>
        </w:rPr>
      </w:pPr>
      <w:r>
        <w:rPr>
          <w:rFonts w:ascii="Times New Roman" w:hAnsi="Times New Roman"/>
        </w:rPr>
        <w:t xml:space="preserve">             …………………………………………………………………………</w:t>
      </w:r>
    </w:p>
    <w:p w:rsidR="008929E7" w:rsidRPr="00841A0A" w:rsidRDefault="008929E7" w:rsidP="008929E7">
      <w:pPr>
        <w:pStyle w:val="ListParagraph"/>
        <w:tabs>
          <w:tab w:val="center" w:leader="dot" w:pos="8222"/>
        </w:tabs>
        <w:spacing w:line="276" w:lineRule="auto"/>
        <w:ind w:left="360" w:right="49"/>
        <w:jc w:val="both"/>
        <w:rPr>
          <w:rFonts w:ascii="Times New Roman" w:hAnsi="Times New Roman"/>
        </w:rPr>
      </w:pPr>
    </w:p>
    <w:p w:rsidR="008929E7" w:rsidRDefault="008929E7" w:rsidP="003656FA">
      <w:pPr>
        <w:pStyle w:val="ListParagraph"/>
        <w:numPr>
          <w:ilvl w:val="6"/>
          <w:numId w:val="74"/>
        </w:numPr>
        <w:tabs>
          <w:tab w:val="center" w:leader="dot" w:pos="8222"/>
        </w:tabs>
        <w:spacing w:line="480" w:lineRule="auto"/>
        <w:ind w:left="360" w:right="49"/>
        <w:jc w:val="both"/>
        <w:rPr>
          <w:rFonts w:ascii="Times New Roman" w:hAnsi="Times New Roman"/>
        </w:rPr>
      </w:pPr>
      <w:r w:rsidRPr="00841A0A">
        <w:rPr>
          <w:rFonts w:ascii="Times New Roman" w:hAnsi="Times New Roman"/>
        </w:rPr>
        <w:t xml:space="preserve"> Buatlah kesimpulan dari hasil pengatanmu ?</w:t>
      </w:r>
    </w:p>
    <w:p w:rsidR="008929E7" w:rsidRDefault="008929E7" w:rsidP="008929E7">
      <w:pPr>
        <w:pStyle w:val="ListParagraph"/>
        <w:tabs>
          <w:tab w:val="center" w:leader="dot" w:pos="8222"/>
        </w:tabs>
        <w:spacing w:line="276" w:lineRule="auto"/>
        <w:ind w:left="360" w:right="49"/>
        <w:jc w:val="both"/>
        <w:rPr>
          <w:rFonts w:ascii="Times New Roman" w:hAnsi="Times New Roman"/>
        </w:rPr>
      </w:pPr>
      <w:r w:rsidRPr="00841A0A">
        <w:rPr>
          <w:rFonts w:ascii="Times New Roman" w:hAnsi="Times New Roman"/>
        </w:rPr>
        <w:t>Jawab:</w:t>
      </w:r>
      <w:r>
        <w:rPr>
          <w:rFonts w:ascii="Times New Roman" w:hAnsi="Times New Roman"/>
        </w:rPr>
        <w:t xml:space="preserve">  …………………………………………………………………………</w:t>
      </w:r>
    </w:p>
    <w:p w:rsidR="008929E7" w:rsidRDefault="008929E7" w:rsidP="008929E7">
      <w:pPr>
        <w:pStyle w:val="ListParagraph"/>
        <w:tabs>
          <w:tab w:val="center" w:leader="dot" w:pos="8222"/>
        </w:tabs>
        <w:spacing w:line="276" w:lineRule="auto"/>
        <w:ind w:left="360" w:right="49"/>
        <w:jc w:val="both"/>
        <w:rPr>
          <w:rFonts w:ascii="Times New Roman" w:hAnsi="Times New Roman"/>
        </w:rPr>
      </w:pPr>
      <w:r>
        <w:rPr>
          <w:rFonts w:ascii="Times New Roman" w:hAnsi="Times New Roman"/>
        </w:rPr>
        <w:t xml:space="preserve">             …………………………………………………………………………</w:t>
      </w:r>
    </w:p>
    <w:p w:rsidR="008929E7" w:rsidRPr="00841A0A" w:rsidRDefault="008929E7" w:rsidP="008929E7">
      <w:pPr>
        <w:pStyle w:val="ListParagraph"/>
        <w:tabs>
          <w:tab w:val="center" w:leader="dot" w:pos="8222"/>
        </w:tabs>
        <w:spacing w:line="276" w:lineRule="auto"/>
        <w:ind w:left="360" w:right="49"/>
        <w:jc w:val="both"/>
        <w:rPr>
          <w:rFonts w:ascii="Times New Roman" w:hAnsi="Times New Roman"/>
        </w:rPr>
      </w:pPr>
      <w:r>
        <w:rPr>
          <w:rFonts w:ascii="Times New Roman" w:hAnsi="Times New Roman"/>
        </w:rPr>
        <w:t xml:space="preserve">             …………………………………………………………………………</w:t>
      </w:r>
    </w:p>
    <w:p w:rsidR="008929E7" w:rsidRDefault="008929E7" w:rsidP="008929E7">
      <w:pPr>
        <w:pStyle w:val="ListParagraph"/>
        <w:tabs>
          <w:tab w:val="center" w:leader="dot" w:pos="8222"/>
        </w:tabs>
        <w:spacing w:line="480" w:lineRule="auto"/>
        <w:ind w:left="360" w:right="49"/>
        <w:jc w:val="both"/>
        <w:rPr>
          <w:rFonts w:ascii="Times New Roman" w:hAnsi="Times New Roman"/>
          <w:b/>
        </w:rPr>
      </w:pPr>
      <w:r>
        <w:rPr>
          <w:rFonts w:ascii="Times New Roman" w:hAnsi="Times New Roman"/>
          <w:b/>
        </w:rPr>
        <w:t xml:space="preserve"> </w:t>
      </w:r>
    </w:p>
    <w:p w:rsidR="008929E7" w:rsidRDefault="008929E7" w:rsidP="008929E7">
      <w:pPr>
        <w:tabs>
          <w:tab w:val="left" w:pos="1701"/>
        </w:tabs>
        <w:contextualSpacing/>
        <w:jc w:val="both"/>
        <w:rPr>
          <w:rFonts w:ascii="Times New Roman" w:hAnsi="Times New Roman"/>
          <w:b/>
        </w:rPr>
      </w:pPr>
    </w:p>
    <w:p w:rsidR="008929E7" w:rsidRDefault="008929E7" w:rsidP="008929E7">
      <w:pPr>
        <w:tabs>
          <w:tab w:val="left" w:pos="1701"/>
        </w:tabs>
        <w:contextualSpacing/>
        <w:jc w:val="both"/>
        <w:rPr>
          <w:rFonts w:ascii="Times New Roman" w:hAnsi="Times New Roman"/>
          <w:b/>
        </w:rPr>
      </w:pPr>
    </w:p>
    <w:p w:rsidR="008929E7" w:rsidRDefault="008929E7" w:rsidP="008929E7">
      <w:pPr>
        <w:contextualSpacing/>
        <w:jc w:val="both"/>
        <w:rPr>
          <w:rFonts w:ascii="Times New Roman" w:hAnsi="Times New Roman"/>
          <w:b/>
        </w:rPr>
      </w:pPr>
    </w:p>
    <w:p w:rsidR="008929E7" w:rsidRDefault="008929E7" w:rsidP="008929E7">
      <w:pPr>
        <w:contextualSpacing/>
        <w:jc w:val="both"/>
        <w:rPr>
          <w:rFonts w:ascii="Times New Roman" w:hAnsi="Times New Roman"/>
          <w:b/>
        </w:rPr>
      </w:pPr>
    </w:p>
    <w:p w:rsidR="008929E7" w:rsidRDefault="008929E7" w:rsidP="008929E7">
      <w:pPr>
        <w:contextualSpacing/>
        <w:jc w:val="both"/>
        <w:rPr>
          <w:rFonts w:ascii="Times New Roman" w:hAnsi="Times New Roman"/>
          <w:b/>
        </w:rPr>
      </w:pPr>
    </w:p>
    <w:p w:rsidR="008929E7" w:rsidRDefault="008929E7" w:rsidP="008929E7">
      <w:pPr>
        <w:contextualSpacing/>
        <w:jc w:val="both"/>
        <w:rPr>
          <w:rFonts w:ascii="Times New Roman" w:hAnsi="Times New Roman"/>
          <w:b/>
        </w:rPr>
      </w:pPr>
    </w:p>
    <w:p w:rsidR="008929E7" w:rsidRDefault="008929E7" w:rsidP="008929E7">
      <w:pPr>
        <w:rPr>
          <w:rFonts w:ascii="Times New Roman" w:hAnsi="Times New Roman"/>
          <w:b/>
        </w:rPr>
      </w:pPr>
    </w:p>
    <w:p w:rsidR="008929E7" w:rsidRPr="00476004" w:rsidRDefault="008929E7" w:rsidP="008929E7">
      <w:pPr>
        <w:spacing w:line="480" w:lineRule="auto"/>
        <w:rPr>
          <w:rFonts w:ascii="Times New Roman" w:hAnsi="Times New Roman"/>
          <w:b/>
          <w:u w:val="single"/>
          <w:lang w:val="sv-SE"/>
        </w:rPr>
      </w:pPr>
      <w:r w:rsidRPr="00476004">
        <w:rPr>
          <w:rFonts w:ascii="Times New Roman" w:hAnsi="Times New Roman"/>
          <w:b/>
          <w:u w:val="single"/>
          <w:lang w:val="sv-SE"/>
        </w:rPr>
        <w:lastRenderedPageBreak/>
        <w:t>Lampiran</w:t>
      </w:r>
      <w:r>
        <w:rPr>
          <w:rFonts w:ascii="Times New Roman" w:hAnsi="Times New Roman"/>
          <w:b/>
          <w:u w:val="single"/>
          <w:lang w:val="sv-SE"/>
        </w:rPr>
        <w:t xml:space="preserve"> 4</w:t>
      </w:r>
    </w:p>
    <w:p w:rsidR="008929E7" w:rsidRPr="00A02498" w:rsidRDefault="008929E7" w:rsidP="008929E7">
      <w:pPr>
        <w:spacing w:line="360" w:lineRule="auto"/>
        <w:contextualSpacing/>
        <w:jc w:val="center"/>
        <w:rPr>
          <w:rFonts w:ascii="Times New Roman" w:hAnsi="Times New Roman"/>
          <w:b/>
          <w:sz w:val="10"/>
          <w:lang w:val="sv-SE"/>
        </w:rPr>
      </w:pPr>
    </w:p>
    <w:p w:rsidR="008929E7" w:rsidRDefault="008929E7" w:rsidP="008929E7">
      <w:pPr>
        <w:spacing w:line="360" w:lineRule="auto"/>
        <w:contextualSpacing/>
        <w:jc w:val="center"/>
        <w:rPr>
          <w:rFonts w:ascii="Times New Roman" w:hAnsi="Times New Roman"/>
          <w:b/>
          <w:lang w:val="sv-SE"/>
        </w:rPr>
      </w:pPr>
      <w:r w:rsidRPr="004C1368">
        <w:rPr>
          <w:rFonts w:ascii="Times New Roman" w:hAnsi="Times New Roman"/>
          <w:b/>
          <w:lang w:val="sv-SE"/>
        </w:rPr>
        <w:t xml:space="preserve">LEMBAR KERJA </w:t>
      </w:r>
      <w:r>
        <w:rPr>
          <w:rFonts w:ascii="Times New Roman" w:hAnsi="Times New Roman"/>
          <w:b/>
        </w:rPr>
        <w:t>SISWA</w:t>
      </w:r>
    </w:p>
    <w:p w:rsidR="008929E7" w:rsidRPr="00546A38" w:rsidRDefault="008929E7" w:rsidP="008929E7">
      <w:pPr>
        <w:spacing w:line="360" w:lineRule="auto"/>
        <w:contextualSpacing/>
        <w:jc w:val="center"/>
        <w:rPr>
          <w:rFonts w:ascii="Times New Roman" w:hAnsi="Times New Roman"/>
          <w:b/>
          <w:u w:val="single"/>
        </w:rPr>
      </w:pPr>
      <w:r>
        <w:rPr>
          <w:rFonts w:ascii="Times New Roman" w:hAnsi="Times New Roman"/>
          <w:b/>
          <w:lang w:val="sv-SE"/>
        </w:rPr>
        <w:t>SIKLUS I (Pertemuan II)</w:t>
      </w:r>
    </w:p>
    <w:p w:rsidR="008929E7" w:rsidRDefault="008929E7" w:rsidP="008929E7">
      <w:pPr>
        <w:tabs>
          <w:tab w:val="left" w:pos="2835"/>
        </w:tabs>
        <w:contextualSpacing/>
        <w:jc w:val="both"/>
        <w:rPr>
          <w:rFonts w:ascii="Times New Roman" w:hAnsi="Times New Roman"/>
          <w:b/>
        </w:rPr>
      </w:pPr>
    </w:p>
    <w:p w:rsidR="008929E7" w:rsidRPr="0079591B" w:rsidRDefault="008929E7" w:rsidP="008929E7">
      <w:pPr>
        <w:tabs>
          <w:tab w:val="left" w:pos="2552"/>
        </w:tabs>
        <w:spacing w:line="360" w:lineRule="auto"/>
        <w:jc w:val="both"/>
        <w:rPr>
          <w:rFonts w:ascii="Times New Roman" w:hAnsi="Times New Roman"/>
        </w:rPr>
      </w:pPr>
      <w:r>
        <w:rPr>
          <w:rFonts w:ascii="Times New Roman" w:hAnsi="Times New Roman"/>
        </w:rPr>
        <w:t>Siklus/</w:t>
      </w:r>
      <w:r w:rsidR="00EF3F38">
        <w:rPr>
          <w:rFonts w:ascii="Times New Roman" w:hAnsi="Times New Roman"/>
        </w:rPr>
        <w:t>Pertemuan</w:t>
      </w:r>
      <w:r>
        <w:rPr>
          <w:rFonts w:ascii="Times New Roman" w:hAnsi="Times New Roman"/>
        </w:rPr>
        <w:tab/>
        <w:t>: I (satu) / II (dua)</w:t>
      </w:r>
    </w:p>
    <w:p w:rsidR="008929E7" w:rsidRPr="0079591B" w:rsidRDefault="008929E7" w:rsidP="008929E7">
      <w:pPr>
        <w:tabs>
          <w:tab w:val="left" w:pos="2552"/>
        </w:tabs>
        <w:spacing w:line="360" w:lineRule="auto"/>
        <w:jc w:val="both"/>
        <w:rPr>
          <w:rFonts w:ascii="Times New Roman" w:hAnsi="Times New Roman"/>
        </w:rPr>
      </w:pPr>
      <w:r>
        <w:rPr>
          <w:rFonts w:ascii="Times New Roman" w:hAnsi="Times New Roman"/>
        </w:rPr>
        <w:t>Hari/tanggal</w:t>
      </w:r>
      <w:r>
        <w:rPr>
          <w:rFonts w:ascii="Times New Roman" w:hAnsi="Times New Roman"/>
        </w:rPr>
        <w:tab/>
        <w:t>: Selasa, 16 Agustus 2011</w:t>
      </w:r>
    </w:p>
    <w:p w:rsidR="008929E7" w:rsidRPr="0079591B" w:rsidRDefault="008929E7" w:rsidP="008929E7">
      <w:pPr>
        <w:tabs>
          <w:tab w:val="left" w:pos="2552"/>
        </w:tabs>
        <w:spacing w:line="360" w:lineRule="auto"/>
        <w:jc w:val="both"/>
        <w:rPr>
          <w:rFonts w:ascii="Times New Roman" w:hAnsi="Times New Roman"/>
        </w:rPr>
      </w:pPr>
      <w:r w:rsidRPr="0079591B">
        <w:rPr>
          <w:rFonts w:ascii="Times New Roman" w:hAnsi="Times New Roman"/>
        </w:rPr>
        <w:t>Kelompok</w:t>
      </w:r>
      <w:r w:rsidRPr="0079591B">
        <w:rPr>
          <w:rFonts w:ascii="Times New Roman" w:hAnsi="Times New Roman"/>
        </w:rPr>
        <w:tab/>
        <w:t>:</w:t>
      </w:r>
      <w:r>
        <w:rPr>
          <w:rFonts w:ascii="Times New Roman" w:hAnsi="Times New Roman"/>
        </w:rPr>
        <w:t xml:space="preserve"> </w:t>
      </w:r>
    </w:p>
    <w:p w:rsidR="008929E7" w:rsidRDefault="008929E7" w:rsidP="008929E7">
      <w:pPr>
        <w:spacing w:line="360" w:lineRule="auto"/>
        <w:jc w:val="both"/>
        <w:rPr>
          <w:rFonts w:ascii="Times New Roman" w:hAnsi="Times New Roman"/>
        </w:rPr>
      </w:pPr>
      <w:r w:rsidRPr="00546A38">
        <w:rPr>
          <w:rFonts w:ascii="Times New Roman" w:hAnsi="Times New Roman"/>
        </w:rPr>
        <w:t>Nama a</w:t>
      </w:r>
      <w:r>
        <w:rPr>
          <w:rFonts w:ascii="Times New Roman" w:hAnsi="Times New Roman"/>
        </w:rPr>
        <w:t xml:space="preserve">nggota kelompok  </w:t>
      </w:r>
      <w:r w:rsidRPr="00546A38">
        <w:rPr>
          <w:rFonts w:ascii="Times New Roman" w:hAnsi="Times New Roman"/>
        </w:rPr>
        <w:t>:</w:t>
      </w:r>
      <w:r>
        <w:rPr>
          <w:rFonts w:ascii="Times New Roman" w:hAnsi="Times New Roman"/>
        </w:rPr>
        <w:tab/>
        <w:t xml:space="preserve">1.   </w:t>
      </w:r>
      <w:r w:rsidRPr="00546A38">
        <w:rPr>
          <w:rFonts w:ascii="Times New Roman" w:hAnsi="Times New Roman"/>
        </w:rPr>
        <w:t>…………………………..</w:t>
      </w:r>
    </w:p>
    <w:p w:rsidR="008929E7" w:rsidRPr="00546A38" w:rsidRDefault="008929E7" w:rsidP="008929E7">
      <w:pPr>
        <w:pStyle w:val="ListParagraph"/>
        <w:spacing w:line="360" w:lineRule="auto"/>
        <w:ind w:left="2880"/>
        <w:jc w:val="both"/>
        <w:rPr>
          <w:rFonts w:ascii="Times New Roman" w:hAnsi="Times New Roman"/>
        </w:rPr>
      </w:pPr>
      <w:r>
        <w:rPr>
          <w:rFonts w:ascii="Times New Roman" w:hAnsi="Times New Roman"/>
        </w:rPr>
        <w:t xml:space="preserve">2.   </w:t>
      </w:r>
      <w:r w:rsidRPr="00546A38">
        <w:rPr>
          <w:rFonts w:ascii="Times New Roman" w:hAnsi="Times New Roman"/>
        </w:rPr>
        <w:t>.………………………….</w:t>
      </w:r>
    </w:p>
    <w:p w:rsidR="008929E7" w:rsidRDefault="008929E7" w:rsidP="008929E7">
      <w:pPr>
        <w:spacing w:line="360" w:lineRule="auto"/>
        <w:ind w:left="2160" w:firstLine="720"/>
        <w:jc w:val="both"/>
        <w:rPr>
          <w:rFonts w:ascii="Times New Roman" w:hAnsi="Times New Roman"/>
        </w:rPr>
      </w:pPr>
      <w:r>
        <w:rPr>
          <w:rFonts w:ascii="Times New Roman" w:hAnsi="Times New Roman"/>
        </w:rPr>
        <w:t xml:space="preserve">3.   </w:t>
      </w:r>
      <w:r w:rsidRPr="00546A38">
        <w:rPr>
          <w:rFonts w:ascii="Times New Roman" w:hAnsi="Times New Roman"/>
        </w:rPr>
        <w:t>…………………………..</w:t>
      </w:r>
    </w:p>
    <w:p w:rsidR="008929E7" w:rsidRDefault="008929E7" w:rsidP="008929E7">
      <w:pPr>
        <w:spacing w:line="360" w:lineRule="auto"/>
        <w:ind w:left="2160" w:firstLine="720"/>
        <w:jc w:val="both"/>
        <w:rPr>
          <w:rFonts w:ascii="Times New Roman" w:hAnsi="Times New Roman"/>
        </w:rPr>
      </w:pPr>
      <w:r>
        <w:rPr>
          <w:rFonts w:ascii="Times New Roman" w:hAnsi="Times New Roman"/>
        </w:rPr>
        <w:t xml:space="preserve">4.   </w:t>
      </w:r>
      <w:r w:rsidRPr="00546A38">
        <w:rPr>
          <w:rFonts w:ascii="Times New Roman" w:hAnsi="Times New Roman"/>
        </w:rPr>
        <w:t>…………………………..</w:t>
      </w:r>
    </w:p>
    <w:p w:rsidR="008929E7" w:rsidRPr="00546A38" w:rsidRDefault="008929E7" w:rsidP="008929E7">
      <w:pPr>
        <w:spacing w:line="360" w:lineRule="auto"/>
        <w:ind w:left="2160" w:firstLine="720"/>
        <w:jc w:val="both"/>
        <w:rPr>
          <w:rFonts w:ascii="Times New Roman" w:hAnsi="Times New Roman"/>
        </w:rPr>
      </w:pPr>
      <w:r>
        <w:rPr>
          <w:rFonts w:ascii="Times New Roman" w:hAnsi="Times New Roman"/>
        </w:rPr>
        <w:t xml:space="preserve">5.   </w:t>
      </w:r>
      <w:r w:rsidRPr="00546A38">
        <w:rPr>
          <w:rFonts w:ascii="Times New Roman" w:hAnsi="Times New Roman"/>
        </w:rPr>
        <w:t>…………………………..</w:t>
      </w:r>
    </w:p>
    <w:p w:rsidR="008929E7" w:rsidRDefault="008929E7" w:rsidP="008929E7">
      <w:pPr>
        <w:spacing w:line="480" w:lineRule="auto"/>
        <w:jc w:val="center"/>
        <w:rPr>
          <w:rFonts w:ascii="Times New Roman" w:hAnsi="Times New Roman"/>
          <w:b/>
          <w:lang w:val="sv-SE"/>
        </w:rPr>
      </w:pPr>
    </w:p>
    <w:p w:rsidR="008929E7" w:rsidRDefault="008929E7" w:rsidP="008929E7">
      <w:pPr>
        <w:spacing w:line="480" w:lineRule="auto"/>
        <w:jc w:val="center"/>
        <w:rPr>
          <w:rFonts w:ascii="Times New Roman" w:hAnsi="Times New Roman"/>
          <w:b/>
          <w:lang w:val="sv-SE"/>
        </w:rPr>
      </w:pPr>
      <w:r>
        <w:rPr>
          <w:rFonts w:ascii="Times New Roman" w:hAnsi="Times New Roman"/>
          <w:b/>
          <w:lang w:val="sv-SE"/>
        </w:rPr>
        <w:t>Bagian Tumbuhan Daun</w:t>
      </w:r>
    </w:p>
    <w:p w:rsidR="008929E7" w:rsidRPr="00A02498" w:rsidRDefault="008929E7" w:rsidP="008929E7">
      <w:pPr>
        <w:spacing w:line="480" w:lineRule="auto"/>
        <w:jc w:val="center"/>
        <w:rPr>
          <w:rFonts w:ascii="Times New Roman" w:hAnsi="Times New Roman"/>
          <w:b/>
          <w:sz w:val="10"/>
          <w:lang w:val="sv-SE"/>
        </w:rPr>
      </w:pPr>
    </w:p>
    <w:p w:rsidR="008929E7" w:rsidRPr="00292719" w:rsidRDefault="008929E7" w:rsidP="008929E7">
      <w:pPr>
        <w:autoSpaceDE w:val="0"/>
        <w:autoSpaceDN w:val="0"/>
        <w:adjustRightInd w:val="0"/>
        <w:spacing w:line="480" w:lineRule="auto"/>
        <w:ind w:firstLine="720"/>
        <w:jc w:val="both"/>
        <w:rPr>
          <w:rFonts w:ascii="Times New Roman" w:hAnsi="Times New Roman"/>
          <w:lang w:bidi="ar-SA"/>
        </w:rPr>
      </w:pPr>
      <w:r w:rsidRPr="00292719">
        <w:rPr>
          <w:rFonts w:ascii="Times New Roman" w:hAnsi="Times New Roman"/>
          <w:lang w:bidi="ar-SA"/>
        </w:rPr>
        <w:t>Kerjakanlah secara berkelompok. Carilah beberapa jenis daun yang memiliki</w:t>
      </w:r>
      <w:r>
        <w:rPr>
          <w:rFonts w:ascii="Times New Roman" w:hAnsi="Times New Roman"/>
          <w:lang w:bidi="ar-SA"/>
        </w:rPr>
        <w:t xml:space="preserve"> </w:t>
      </w:r>
      <w:r w:rsidRPr="00292719">
        <w:rPr>
          <w:rFonts w:ascii="Times New Roman" w:hAnsi="Times New Roman"/>
          <w:lang w:bidi="ar-SA"/>
        </w:rPr>
        <w:t>bentuk yang berbeda-beda. Kemudian salinlah tabel berikut dan kerjakan</w:t>
      </w:r>
      <w:r>
        <w:rPr>
          <w:rFonts w:ascii="Times New Roman" w:hAnsi="Times New Roman"/>
          <w:lang w:bidi="ar-SA"/>
        </w:rPr>
        <w:t xml:space="preserve"> dalam buku latihanmu?</w:t>
      </w:r>
    </w:p>
    <w:tbl>
      <w:tblPr>
        <w:tblStyle w:val="TableGrid"/>
        <w:tblW w:w="0" w:type="auto"/>
        <w:tblInd w:w="108" w:type="dxa"/>
        <w:tblLook w:val="04A0"/>
      </w:tblPr>
      <w:tblGrid>
        <w:gridCol w:w="540"/>
        <w:gridCol w:w="3600"/>
        <w:gridCol w:w="3780"/>
      </w:tblGrid>
      <w:tr w:rsidR="008929E7" w:rsidRPr="00292719" w:rsidTr="00242AF6">
        <w:trPr>
          <w:trHeight w:val="458"/>
        </w:trPr>
        <w:tc>
          <w:tcPr>
            <w:tcW w:w="540" w:type="dxa"/>
            <w:vAlign w:val="center"/>
          </w:tcPr>
          <w:p w:rsidR="008929E7" w:rsidRPr="00292719" w:rsidRDefault="008929E7" w:rsidP="00242AF6">
            <w:pPr>
              <w:pStyle w:val="NoSpacing"/>
              <w:ind w:left="0"/>
              <w:jc w:val="center"/>
              <w:rPr>
                <w:b/>
                <w:lang w:val="sv-SE"/>
              </w:rPr>
            </w:pPr>
            <w:r w:rsidRPr="00292719">
              <w:rPr>
                <w:b/>
                <w:lang w:val="sv-SE"/>
              </w:rPr>
              <w:t>No</w:t>
            </w:r>
          </w:p>
        </w:tc>
        <w:tc>
          <w:tcPr>
            <w:tcW w:w="3600" w:type="dxa"/>
            <w:vAlign w:val="center"/>
          </w:tcPr>
          <w:p w:rsidR="008929E7" w:rsidRPr="00292719" w:rsidRDefault="008929E7" w:rsidP="00242AF6">
            <w:pPr>
              <w:pStyle w:val="NoSpacing"/>
              <w:ind w:left="0"/>
              <w:jc w:val="center"/>
              <w:rPr>
                <w:b/>
                <w:lang w:val="sv-SE"/>
              </w:rPr>
            </w:pPr>
            <w:r w:rsidRPr="00292719">
              <w:rPr>
                <w:b/>
                <w:lang w:val="sv-SE"/>
              </w:rPr>
              <w:t>Bambar Bentuk Daun</w:t>
            </w:r>
          </w:p>
        </w:tc>
        <w:tc>
          <w:tcPr>
            <w:tcW w:w="3780" w:type="dxa"/>
            <w:vAlign w:val="center"/>
          </w:tcPr>
          <w:p w:rsidR="008929E7" w:rsidRPr="00292719" w:rsidRDefault="008929E7" w:rsidP="00242AF6">
            <w:pPr>
              <w:pStyle w:val="NoSpacing"/>
              <w:ind w:left="0"/>
              <w:jc w:val="center"/>
              <w:rPr>
                <w:b/>
                <w:lang w:val="sv-SE"/>
              </w:rPr>
            </w:pPr>
            <w:r w:rsidRPr="00292719">
              <w:rPr>
                <w:b/>
                <w:lang w:val="sv-SE"/>
              </w:rPr>
              <w:t>Jenis Tulan Daun</w:t>
            </w:r>
          </w:p>
        </w:tc>
      </w:tr>
      <w:tr w:rsidR="008929E7" w:rsidRPr="00292719" w:rsidTr="00242AF6">
        <w:trPr>
          <w:trHeight w:val="1241"/>
        </w:trPr>
        <w:tc>
          <w:tcPr>
            <w:tcW w:w="540" w:type="dxa"/>
            <w:vAlign w:val="center"/>
          </w:tcPr>
          <w:p w:rsidR="008929E7" w:rsidRPr="00292719" w:rsidRDefault="008929E7" w:rsidP="00242AF6">
            <w:pPr>
              <w:pStyle w:val="NoSpacing"/>
              <w:ind w:left="0"/>
              <w:jc w:val="center"/>
              <w:rPr>
                <w:lang w:val="sv-SE"/>
              </w:rPr>
            </w:pPr>
            <w:r w:rsidRPr="00292719">
              <w:rPr>
                <w:lang w:val="sv-SE"/>
              </w:rPr>
              <w:t>1</w:t>
            </w:r>
          </w:p>
        </w:tc>
        <w:tc>
          <w:tcPr>
            <w:tcW w:w="3600" w:type="dxa"/>
            <w:vAlign w:val="center"/>
          </w:tcPr>
          <w:p w:rsidR="008929E7" w:rsidRPr="00292719" w:rsidRDefault="008929E7" w:rsidP="00242AF6">
            <w:pPr>
              <w:pStyle w:val="NoSpacing"/>
              <w:ind w:left="0"/>
              <w:jc w:val="center"/>
              <w:rPr>
                <w:b/>
                <w:lang w:val="sv-SE"/>
              </w:rPr>
            </w:pPr>
            <w:r w:rsidRPr="00292719">
              <w:rPr>
                <w:b/>
                <w:lang w:val="sv-SE"/>
              </w:rPr>
              <w:t>.......................</w:t>
            </w:r>
          </w:p>
        </w:tc>
        <w:tc>
          <w:tcPr>
            <w:tcW w:w="3780" w:type="dxa"/>
            <w:vAlign w:val="center"/>
          </w:tcPr>
          <w:p w:rsidR="008929E7" w:rsidRPr="00292719" w:rsidRDefault="008929E7" w:rsidP="00242AF6">
            <w:pPr>
              <w:pStyle w:val="NoSpacing"/>
              <w:ind w:left="0"/>
              <w:jc w:val="center"/>
              <w:rPr>
                <w:b/>
                <w:lang w:val="sv-SE"/>
              </w:rPr>
            </w:pPr>
            <w:r w:rsidRPr="00292719">
              <w:rPr>
                <w:b/>
                <w:lang w:val="sv-SE"/>
              </w:rPr>
              <w:t>.......................</w:t>
            </w:r>
          </w:p>
        </w:tc>
      </w:tr>
      <w:tr w:rsidR="008929E7" w:rsidRPr="00292719" w:rsidTr="00242AF6">
        <w:trPr>
          <w:trHeight w:val="1160"/>
        </w:trPr>
        <w:tc>
          <w:tcPr>
            <w:tcW w:w="540" w:type="dxa"/>
            <w:vAlign w:val="center"/>
          </w:tcPr>
          <w:p w:rsidR="008929E7" w:rsidRPr="00292719" w:rsidRDefault="008929E7" w:rsidP="00242AF6">
            <w:pPr>
              <w:pStyle w:val="NoSpacing"/>
              <w:ind w:left="0"/>
              <w:jc w:val="center"/>
              <w:rPr>
                <w:lang w:val="sv-SE"/>
              </w:rPr>
            </w:pPr>
            <w:r w:rsidRPr="00292719">
              <w:rPr>
                <w:lang w:val="sv-SE"/>
              </w:rPr>
              <w:t>2</w:t>
            </w:r>
          </w:p>
        </w:tc>
        <w:tc>
          <w:tcPr>
            <w:tcW w:w="3600" w:type="dxa"/>
            <w:vAlign w:val="center"/>
          </w:tcPr>
          <w:p w:rsidR="008929E7" w:rsidRPr="00292719" w:rsidRDefault="008929E7" w:rsidP="00242AF6">
            <w:pPr>
              <w:pStyle w:val="NoSpacing"/>
              <w:ind w:left="0"/>
              <w:jc w:val="center"/>
              <w:rPr>
                <w:b/>
                <w:lang w:val="sv-SE"/>
              </w:rPr>
            </w:pPr>
            <w:r w:rsidRPr="00292719">
              <w:rPr>
                <w:b/>
                <w:lang w:val="sv-SE"/>
              </w:rPr>
              <w:t>.......................</w:t>
            </w:r>
          </w:p>
        </w:tc>
        <w:tc>
          <w:tcPr>
            <w:tcW w:w="3780" w:type="dxa"/>
            <w:vAlign w:val="center"/>
          </w:tcPr>
          <w:p w:rsidR="008929E7" w:rsidRPr="00292719" w:rsidRDefault="008929E7" w:rsidP="00242AF6">
            <w:pPr>
              <w:pStyle w:val="NoSpacing"/>
              <w:ind w:left="0"/>
              <w:jc w:val="center"/>
              <w:rPr>
                <w:b/>
                <w:lang w:val="sv-SE"/>
              </w:rPr>
            </w:pPr>
            <w:r w:rsidRPr="00292719">
              <w:rPr>
                <w:b/>
                <w:lang w:val="sv-SE"/>
              </w:rPr>
              <w:t>.......................</w:t>
            </w:r>
          </w:p>
        </w:tc>
      </w:tr>
      <w:tr w:rsidR="008929E7" w:rsidRPr="00292719" w:rsidTr="00242AF6">
        <w:trPr>
          <w:trHeight w:val="1070"/>
        </w:trPr>
        <w:tc>
          <w:tcPr>
            <w:tcW w:w="540" w:type="dxa"/>
            <w:vAlign w:val="center"/>
          </w:tcPr>
          <w:p w:rsidR="008929E7" w:rsidRPr="00292719" w:rsidRDefault="008929E7" w:rsidP="00242AF6">
            <w:pPr>
              <w:pStyle w:val="NoSpacing"/>
              <w:ind w:left="0"/>
              <w:jc w:val="center"/>
              <w:rPr>
                <w:lang w:val="sv-SE"/>
              </w:rPr>
            </w:pPr>
            <w:r w:rsidRPr="00292719">
              <w:rPr>
                <w:lang w:val="sv-SE"/>
              </w:rPr>
              <w:t>3</w:t>
            </w:r>
          </w:p>
        </w:tc>
        <w:tc>
          <w:tcPr>
            <w:tcW w:w="3600" w:type="dxa"/>
            <w:vAlign w:val="center"/>
          </w:tcPr>
          <w:p w:rsidR="008929E7" w:rsidRPr="00292719" w:rsidRDefault="008929E7" w:rsidP="00242AF6">
            <w:pPr>
              <w:pStyle w:val="NoSpacing"/>
              <w:ind w:left="0"/>
              <w:jc w:val="center"/>
              <w:rPr>
                <w:b/>
                <w:lang w:val="sv-SE"/>
              </w:rPr>
            </w:pPr>
            <w:r w:rsidRPr="00292719">
              <w:rPr>
                <w:b/>
                <w:lang w:val="sv-SE"/>
              </w:rPr>
              <w:t>.......................</w:t>
            </w:r>
          </w:p>
        </w:tc>
        <w:tc>
          <w:tcPr>
            <w:tcW w:w="3780" w:type="dxa"/>
            <w:vAlign w:val="center"/>
          </w:tcPr>
          <w:p w:rsidR="008929E7" w:rsidRPr="00292719" w:rsidRDefault="008929E7" w:rsidP="00242AF6">
            <w:pPr>
              <w:pStyle w:val="NoSpacing"/>
              <w:ind w:left="0"/>
              <w:jc w:val="center"/>
              <w:rPr>
                <w:b/>
                <w:lang w:val="sv-SE"/>
              </w:rPr>
            </w:pPr>
            <w:r w:rsidRPr="00292719">
              <w:rPr>
                <w:b/>
                <w:lang w:val="sv-SE"/>
              </w:rPr>
              <w:t>.......................</w:t>
            </w:r>
          </w:p>
        </w:tc>
      </w:tr>
    </w:tbl>
    <w:p w:rsidR="00012150" w:rsidRDefault="00012150" w:rsidP="008929E7">
      <w:pPr>
        <w:autoSpaceDE w:val="0"/>
        <w:autoSpaceDN w:val="0"/>
        <w:adjustRightInd w:val="0"/>
        <w:spacing w:line="360" w:lineRule="auto"/>
        <w:contextualSpacing/>
        <w:jc w:val="center"/>
        <w:rPr>
          <w:rFonts w:ascii="Times New Roman" w:hAnsi="Times New Roman"/>
          <w:b/>
          <w:bCs/>
        </w:rPr>
      </w:pPr>
    </w:p>
    <w:p w:rsidR="00012150" w:rsidRDefault="00012150" w:rsidP="008929E7">
      <w:pPr>
        <w:autoSpaceDE w:val="0"/>
        <w:autoSpaceDN w:val="0"/>
        <w:adjustRightInd w:val="0"/>
        <w:spacing w:line="360" w:lineRule="auto"/>
        <w:contextualSpacing/>
        <w:jc w:val="center"/>
        <w:rPr>
          <w:rFonts w:ascii="Times New Roman" w:hAnsi="Times New Roman"/>
          <w:b/>
          <w:bCs/>
        </w:rPr>
      </w:pPr>
    </w:p>
    <w:p w:rsidR="00012150" w:rsidRPr="009473A6" w:rsidRDefault="00012150" w:rsidP="00012150">
      <w:pPr>
        <w:spacing w:line="360" w:lineRule="auto"/>
        <w:rPr>
          <w:rFonts w:ascii="Times New Roman" w:hAnsi="Times New Roman"/>
          <w:b/>
          <w:u w:val="single"/>
          <w:lang w:val="sv-SE"/>
        </w:rPr>
      </w:pPr>
      <w:r>
        <w:rPr>
          <w:rFonts w:ascii="Times New Roman" w:hAnsi="Times New Roman"/>
          <w:b/>
          <w:u w:val="single"/>
          <w:lang w:val="sv-SE"/>
        </w:rPr>
        <w:lastRenderedPageBreak/>
        <w:t>Lampiran 5</w:t>
      </w:r>
    </w:p>
    <w:p w:rsidR="00012150" w:rsidRDefault="00012150" w:rsidP="00012150">
      <w:pPr>
        <w:tabs>
          <w:tab w:val="left" w:pos="600"/>
          <w:tab w:val="left" w:pos="2250"/>
          <w:tab w:val="left" w:pos="3285"/>
        </w:tabs>
        <w:spacing w:line="360" w:lineRule="auto"/>
        <w:jc w:val="center"/>
        <w:rPr>
          <w:rFonts w:ascii="Times New Roman" w:hAnsi="Times New Roman"/>
          <w:b/>
          <w:lang w:val="sv-SE"/>
        </w:rPr>
      </w:pPr>
    </w:p>
    <w:p w:rsidR="00012150" w:rsidRDefault="00012150" w:rsidP="00012150">
      <w:pPr>
        <w:tabs>
          <w:tab w:val="left" w:pos="600"/>
          <w:tab w:val="left" w:pos="2250"/>
          <w:tab w:val="left" w:pos="3285"/>
        </w:tabs>
        <w:spacing w:line="360" w:lineRule="auto"/>
        <w:jc w:val="center"/>
        <w:rPr>
          <w:rFonts w:ascii="Times New Roman" w:hAnsi="Times New Roman"/>
          <w:b/>
        </w:rPr>
      </w:pPr>
      <w:r>
        <w:rPr>
          <w:rFonts w:ascii="Times New Roman" w:hAnsi="Times New Roman"/>
          <w:b/>
          <w:lang w:val="sv-SE"/>
        </w:rPr>
        <w:t xml:space="preserve">SOAL </w:t>
      </w:r>
      <w:r w:rsidRPr="004C1368">
        <w:rPr>
          <w:rFonts w:ascii="Times New Roman" w:hAnsi="Times New Roman"/>
          <w:b/>
          <w:lang w:val="sv-SE"/>
        </w:rPr>
        <w:t>TES</w:t>
      </w:r>
    </w:p>
    <w:p w:rsidR="00012150" w:rsidRDefault="00012150" w:rsidP="00012150">
      <w:pPr>
        <w:tabs>
          <w:tab w:val="left" w:pos="600"/>
          <w:tab w:val="left" w:pos="2250"/>
          <w:tab w:val="left" w:pos="3285"/>
        </w:tabs>
        <w:spacing w:line="360" w:lineRule="auto"/>
        <w:jc w:val="center"/>
        <w:rPr>
          <w:rFonts w:ascii="Times New Roman" w:hAnsi="Times New Roman"/>
          <w:b/>
        </w:rPr>
      </w:pPr>
      <w:r w:rsidRPr="0030371A">
        <w:rPr>
          <w:rFonts w:ascii="Times New Roman" w:hAnsi="Times New Roman"/>
          <w:b/>
        </w:rPr>
        <w:t>SIKLUS I</w:t>
      </w:r>
    </w:p>
    <w:p w:rsidR="00012150" w:rsidRDefault="00012150" w:rsidP="00012150">
      <w:pPr>
        <w:tabs>
          <w:tab w:val="left" w:pos="600"/>
          <w:tab w:val="left" w:pos="2250"/>
          <w:tab w:val="left" w:pos="3285"/>
        </w:tabs>
        <w:spacing w:line="360" w:lineRule="auto"/>
        <w:jc w:val="center"/>
        <w:rPr>
          <w:rFonts w:ascii="Times New Roman" w:hAnsi="Times New Roman"/>
          <w:b/>
        </w:rPr>
      </w:pPr>
    </w:p>
    <w:p w:rsidR="00012150" w:rsidRPr="00CC28B4" w:rsidRDefault="00012150" w:rsidP="00012150">
      <w:pPr>
        <w:tabs>
          <w:tab w:val="left" w:pos="1560"/>
        </w:tabs>
        <w:spacing w:line="360" w:lineRule="auto"/>
        <w:rPr>
          <w:rFonts w:ascii="Times New Roman" w:hAnsi="Times New Roman"/>
          <w:lang w:val="sv-SE"/>
        </w:rPr>
      </w:pPr>
      <w:r w:rsidRPr="00CC28B4">
        <w:rPr>
          <w:rFonts w:ascii="Times New Roman" w:hAnsi="Times New Roman"/>
          <w:lang w:val="sv-SE"/>
        </w:rPr>
        <w:t>Hari / Tanggal</w:t>
      </w:r>
      <w:r w:rsidRPr="00CC28B4">
        <w:rPr>
          <w:rFonts w:ascii="Times New Roman" w:hAnsi="Times New Roman"/>
          <w:lang w:val="sv-SE"/>
        </w:rPr>
        <w:tab/>
        <w:t xml:space="preserve">    : </w:t>
      </w:r>
      <w:r>
        <w:rPr>
          <w:rFonts w:ascii="Times New Roman" w:hAnsi="Times New Roman"/>
        </w:rPr>
        <w:t>Rabu</w:t>
      </w:r>
      <w:r w:rsidRPr="00CC28B4">
        <w:rPr>
          <w:rFonts w:ascii="Times New Roman" w:hAnsi="Times New Roman"/>
        </w:rPr>
        <w:t xml:space="preserve">, </w:t>
      </w:r>
      <w:r>
        <w:rPr>
          <w:rFonts w:ascii="Times New Roman" w:hAnsi="Times New Roman"/>
        </w:rPr>
        <w:t>16</w:t>
      </w:r>
      <w:r w:rsidRPr="00CC28B4">
        <w:rPr>
          <w:rFonts w:ascii="Times New Roman" w:hAnsi="Times New Roman"/>
        </w:rPr>
        <w:t xml:space="preserve"> Agustus</w:t>
      </w:r>
      <w:r w:rsidRPr="00CC28B4">
        <w:rPr>
          <w:rFonts w:ascii="Times New Roman" w:hAnsi="Times New Roman"/>
          <w:lang w:val="sv-SE"/>
        </w:rPr>
        <w:t xml:space="preserve"> 2011</w:t>
      </w:r>
    </w:p>
    <w:p w:rsidR="00012150" w:rsidRPr="00CC28B4" w:rsidRDefault="00012150" w:rsidP="00012150">
      <w:pPr>
        <w:tabs>
          <w:tab w:val="left" w:pos="1560"/>
        </w:tabs>
        <w:spacing w:line="360" w:lineRule="auto"/>
        <w:rPr>
          <w:rFonts w:ascii="Times New Roman" w:hAnsi="Times New Roman"/>
        </w:rPr>
      </w:pPr>
      <w:r w:rsidRPr="00CC28B4">
        <w:rPr>
          <w:rFonts w:ascii="Times New Roman" w:hAnsi="Times New Roman"/>
          <w:lang w:val="sv-SE"/>
        </w:rPr>
        <w:t>Materi</w:t>
      </w:r>
      <w:r w:rsidRPr="00CC28B4">
        <w:rPr>
          <w:rFonts w:ascii="Times New Roman" w:hAnsi="Times New Roman"/>
          <w:lang w:val="sv-SE"/>
        </w:rPr>
        <w:tab/>
        <w:t xml:space="preserve">    : </w:t>
      </w:r>
      <w:r w:rsidRPr="00CC28B4">
        <w:rPr>
          <w:rFonts w:ascii="Times New Roman" w:hAnsi="Times New Roman"/>
        </w:rPr>
        <w:t>Bagian Tumbuhan</w:t>
      </w:r>
      <w:r>
        <w:rPr>
          <w:rFonts w:ascii="Times New Roman" w:hAnsi="Times New Roman"/>
        </w:rPr>
        <w:t xml:space="preserve"> Akar dan Daun</w:t>
      </w:r>
      <w:r w:rsidRPr="00CC28B4">
        <w:rPr>
          <w:rFonts w:ascii="Times New Roman" w:hAnsi="Times New Roman"/>
        </w:rPr>
        <w:t xml:space="preserve"> </w:t>
      </w:r>
    </w:p>
    <w:p w:rsidR="00012150" w:rsidRPr="00CC28B4" w:rsidRDefault="00012150" w:rsidP="00012150">
      <w:pPr>
        <w:tabs>
          <w:tab w:val="left" w:pos="1560"/>
        </w:tabs>
        <w:spacing w:line="360" w:lineRule="auto"/>
        <w:rPr>
          <w:rFonts w:ascii="Times New Roman" w:hAnsi="Times New Roman"/>
          <w:lang w:val="sv-SE"/>
        </w:rPr>
      </w:pPr>
      <w:r w:rsidRPr="00CC28B4">
        <w:rPr>
          <w:rFonts w:ascii="Times New Roman" w:hAnsi="Times New Roman"/>
          <w:lang w:val="sv-SE"/>
        </w:rPr>
        <w:t>Nama</w:t>
      </w:r>
      <w:r w:rsidRPr="00CC28B4">
        <w:rPr>
          <w:rFonts w:ascii="Times New Roman" w:hAnsi="Times New Roman"/>
          <w:lang w:val="sv-SE"/>
        </w:rPr>
        <w:tab/>
        <w:t xml:space="preserve">    : </w:t>
      </w:r>
    </w:p>
    <w:p w:rsidR="00012150" w:rsidRPr="00CC28B4" w:rsidRDefault="00012150" w:rsidP="00012150">
      <w:pPr>
        <w:tabs>
          <w:tab w:val="left" w:pos="1560"/>
        </w:tabs>
        <w:spacing w:line="360" w:lineRule="auto"/>
        <w:rPr>
          <w:rFonts w:ascii="Times New Roman" w:hAnsi="Times New Roman"/>
          <w:lang w:val="sv-SE"/>
        </w:rPr>
      </w:pPr>
      <w:r w:rsidRPr="00CC28B4">
        <w:rPr>
          <w:rFonts w:ascii="Times New Roman" w:hAnsi="Times New Roman"/>
          <w:lang w:val="sv-SE"/>
        </w:rPr>
        <w:t>Kelas / Semester   : IV / I</w:t>
      </w:r>
    </w:p>
    <w:p w:rsidR="00012150" w:rsidRPr="00CC28B4" w:rsidRDefault="00012150" w:rsidP="00012150">
      <w:pPr>
        <w:tabs>
          <w:tab w:val="left" w:pos="1560"/>
        </w:tabs>
        <w:spacing w:line="360" w:lineRule="auto"/>
        <w:rPr>
          <w:rFonts w:ascii="Times New Roman" w:hAnsi="Times New Roman"/>
          <w:b/>
        </w:rPr>
      </w:pPr>
    </w:p>
    <w:p w:rsidR="00012150" w:rsidRDefault="00012150" w:rsidP="003656FA">
      <w:pPr>
        <w:pStyle w:val="ListParagraph"/>
        <w:numPr>
          <w:ilvl w:val="4"/>
          <w:numId w:val="72"/>
        </w:numPr>
        <w:autoSpaceDE w:val="0"/>
        <w:autoSpaceDN w:val="0"/>
        <w:adjustRightInd w:val="0"/>
        <w:spacing w:line="480" w:lineRule="auto"/>
        <w:ind w:left="360"/>
        <w:jc w:val="both"/>
        <w:rPr>
          <w:rFonts w:ascii="Times New Roman" w:hAnsi="Times New Roman"/>
          <w:b/>
          <w:bCs/>
        </w:rPr>
      </w:pPr>
      <w:r w:rsidRPr="00CC28B4">
        <w:rPr>
          <w:rFonts w:ascii="Times New Roman" w:hAnsi="Times New Roman"/>
          <w:b/>
          <w:bCs/>
        </w:rPr>
        <w:t>Jawablah pertanyaan-pertanyaan berikut dengan jelas !</w:t>
      </w:r>
    </w:p>
    <w:p w:rsidR="00012150" w:rsidRPr="00CC28B4" w:rsidRDefault="00012150" w:rsidP="003656FA">
      <w:pPr>
        <w:pStyle w:val="ListParagraph"/>
        <w:numPr>
          <w:ilvl w:val="0"/>
          <w:numId w:val="50"/>
        </w:numPr>
        <w:autoSpaceDE w:val="0"/>
        <w:autoSpaceDN w:val="0"/>
        <w:adjustRightInd w:val="0"/>
        <w:spacing w:line="480" w:lineRule="auto"/>
        <w:jc w:val="both"/>
        <w:rPr>
          <w:rFonts w:ascii="Times New Roman" w:hAnsi="Times New Roman"/>
          <w:b/>
          <w:bCs/>
        </w:rPr>
      </w:pPr>
      <w:r w:rsidRPr="00CC28B4">
        <w:rPr>
          <w:rFonts w:ascii="Times New Roman" w:hAnsi="Times New Roman"/>
          <w:bCs/>
        </w:rPr>
        <w:t xml:space="preserve">Jelaskan pengertian dari akar dan </w:t>
      </w:r>
      <w:r>
        <w:rPr>
          <w:rFonts w:ascii="Times New Roman" w:hAnsi="Times New Roman"/>
          <w:bCs/>
        </w:rPr>
        <w:t>daun</w:t>
      </w:r>
      <w:r w:rsidRPr="00CC28B4">
        <w:rPr>
          <w:rFonts w:ascii="Times New Roman" w:hAnsi="Times New Roman"/>
          <w:bCs/>
        </w:rPr>
        <w:t xml:space="preserve"> ?</w:t>
      </w:r>
    </w:p>
    <w:p w:rsidR="00012150" w:rsidRPr="00CC28B4" w:rsidRDefault="00012150" w:rsidP="003656FA">
      <w:pPr>
        <w:pStyle w:val="ListParagraph"/>
        <w:numPr>
          <w:ilvl w:val="0"/>
          <w:numId w:val="50"/>
        </w:numPr>
        <w:autoSpaceDE w:val="0"/>
        <w:autoSpaceDN w:val="0"/>
        <w:adjustRightInd w:val="0"/>
        <w:spacing w:line="480" w:lineRule="auto"/>
        <w:jc w:val="both"/>
        <w:rPr>
          <w:rFonts w:ascii="Times New Roman" w:hAnsi="Times New Roman"/>
          <w:b/>
          <w:bCs/>
        </w:rPr>
      </w:pPr>
      <w:r w:rsidRPr="00CC28B4">
        <w:rPr>
          <w:rFonts w:ascii="Times New Roman" w:hAnsi="Times New Roman"/>
          <w:bCs/>
        </w:rPr>
        <w:t xml:space="preserve">Jelaskan 2 fungsi dari akar dan </w:t>
      </w:r>
      <w:r>
        <w:rPr>
          <w:rFonts w:ascii="Times New Roman" w:hAnsi="Times New Roman"/>
          <w:bCs/>
        </w:rPr>
        <w:t>daun</w:t>
      </w:r>
      <w:r w:rsidRPr="00CC28B4">
        <w:rPr>
          <w:rFonts w:ascii="Times New Roman" w:hAnsi="Times New Roman"/>
        </w:rPr>
        <w:t xml:space="preserve"> </w:t>
      </w:r>
      <w:r w:rsidRPr="00CC28B4">
        <w:rPr>
          <w:rFonts w:ascii="Times New Roman" w:hAnsi="Times New Roman"/>
          <w:bCs/>
        </w:rPr>
        <w:t>?</w:t>
      </w:r>
    </w:p>
    <w:p w:rsidR="00012150" w:rsidRPr="00CC28B4" w:rsidRDefault="00012150" w:rsidP="003656FA">
      <w:pPr>
        <w:pStyle w:val="ListParagraph"/>
        <w:numPr>
          <w:ilvl w:val="0"/>
          <w:numId w:val="50"/>
        </w:numPr>
        <w:autoSpaceDE w:val="0"/>
        <w:autoSpaceDN w:val="0"/>
        <w:adjustRightInd w:val="0"/>
        <w:spacing w:line="480" w:lineRule="auto"/>
        <w:jc w:val="both"/>
        <w:rPr>
          <w:rFonts w:ascii="Times New Roman" w:hAnsi="Times New Roman"/>
          <w:b/>
          <w:bCs/>
        </w:rPr>
      </w:pPr>
      <w:r w:rsidRPr="00CC28B4">
        <w:rPr>
          <w:rFonts w:ascii="Times New Roman" w:hAnsi="Times New Roman"/>
        </w:rPr>
        <w:t xml:space="preserve">Apakah tumbuhan dapat tumbuh tanpa akar ? jelaskan  </w:t>
      </w:r>
    </w:p>
    <w:p w:rsidR="00012150" w:rsidRDefault="00012150" w:rsidP="003656FA">
      <w:pPr>
        <w:pStyle w:val="ListParagraph"/>
        <w:numPr>
          <w:ilvl w:val="0"/>
          <w:numId w:val="50"/>
        </w:numPr>
        <w:autoSpaceDE w:val="0"/>
        <w:autoSpaceDN w:val="0"/>
        <w:adjustRightInd w:val="0"/>
        <w:spacing w:line="480" w:lineRule="auto"/>
        <w:jc w:val="both"/>
        <w:rPr>
          <w:rFonts w:ascii="Times New Roman" w:hAnsi="Times New Roman"/>
          <w:b/>
          <w:bCs/>
        </w:rPr>
      </w:pPr>
      <w:r w:rsidRPr="00CC28B4">
        <w:rPr>
          <w:rFonts w:ascii="Times New Roman" w:hAnsi="Times New Roman"/>
        </w:rPr>
        <w:t xml:space="preserve">Sebutkan jenis-jenis akar dan </w:t>
      </w:r>
      <w:r>
        <w:rPr>
          <w:rFonts w:ascii="Times New Roman" w:hAnsi="Times New Roman"/>
        </w:rPr>
        <w:t>daun</w:t>
      </w:r>
      <w:r w:rsidRPr="00CC28B4">
        <w:rPr>
          <w:rFonts w:ascii="Times New Roman" w:hAnsi="Times New Roman"/>
        </w:rPr>
        <w:t>?</w:t>
      </w:r>
    </w:p>
    <w:p w:rsidR="00012150" w:rsidRPr="00CC28B4" w:rsidRDefault="00012150" w:rsidP="003656FA">
      <w:pPr>
        <w:pStyle w:val="ListParagraph"/>
        <w:numPr>
          <w:ilvl w:val="0"/>
          <w:numId w:val="50"/>
        </w:numPr>
        <w:autoSpaceDE w:val="0"/>
        <w:autoSpaceDN w:val="0"/>
        <w:adjustRightInd w:val="0"/>
        <w:spacing w:line="480" w:lineRule="auto"/>
        <w:jc w:val="both"/>
        <w:rPr>
          <w:rFonts w:ascii="Times New Roman" w:hAnsi="Times New Roman"/>
          <w:b/>
          <w:bCs/>
        </w:rPr>
      </w:pPr>
      <w:r>
        <w:rPr>
          <w:rFonts w:ascii="Times New Roman" w:hAnsi="Times New Roman"/>
        </w:rPr>
        <w:t>Sebutkan masing-masing 3</w:t>
      </w:r>
      <w:r w:rsidRPr="00CC28B4">
        <w:rPr>
          <w:rFonts w:ascii="Times New Roman" w:hAnsi="Times New Roman"/>
        </w:rPr>
        <w:t xml:space="preserve"> contoh tumbuhan berdasarkan jenis </w:t>
      </w:r>
      <w:r>
        <w:rPr>
          <w:rFonts w:ascii="Times New Roman" w:hAnsi="Times New Roman"/>
        </w:rPr>
        <w:t>akar dan daunnya</w:t>
      </w:r>
      <w:r w:rsidRPr="00CC28B4">
        <w:rPr>
          <w:rFonts w:ascii="Times New Roman" w:hAnsi="Times New Roman"/>
        </w:rPr>
        <w:t xml:space="preserve"> ?</w:t>
      </w:r>
    </w:p>
    <w:p w:rsidR="00012150" w:rsidRPr="00CC28B4" w:rsidRDefault="00012150" w:rsidP="00012150">
      <w:pPr>
        <w:pStyle w:val="ListParagraph"/>
        <w:autoSpaceDE w:val="0"/>
        <w:autoSpaceDN w:val="0"/>
        <w:adjustRightInd w:val="0"/>
        <w:spacing w:line="480" w:lineRule="auto"/>
        <w:jc w:val="both"/>
        <w:rPr>
          <w:rFonts w:ascii="Times New Roman" w:hAnsi="Times New Roman"/>
          <w:b/>
          <w:bCs/>
        </w:rPr>
      </w:pPr>
    </w:p>
    <w:p w:rsidR="00012150" w:rsidRPr="00CC28B4" w:rsidRDefault="00012150" w:rsidP="003656FA">
      <w:pPr>
        <w:pStyle w:val="ListParagraph"/>
        <w:numPr>
          <w:ilvl w:val="4"/>
          <w:numId w:val="72"/>
        </w:numPr>
        <w:autoSpaceDE w:val="0"/>
        <w:autoSpaceDN w:val="0"/>
        <w:adjustRightInd w:val="0"/>
        <w:spacing w:line="480" w:lineRule="auto"/>
        <w:ind w:left="360"/>
        <w:jc w:val="both"/>
        <w:rPr>
          <w:rFonts w:ascii="Times New Roman" w:hAnsi="Times New Roman"/>
          <w:b/>
          <w:bCs/>
        </w:rPr>
      </w:pPr>
      <w:r>
        <w:rPr>
          <w:rFonts w:ascii="Times New Roman" w:hAnsi="Times New Roman"/>
          <w:b/>
        </w:rPr>
        <w:t xml:space="preserve">Kunci </w:t>
      </w:r>
      <w:r w:rsidRPr="00CC28B4">
        <w:rPr>
          <w:rFonts w:ascii="Times New Roman" w:hAnsi="Times New Roman"/>
          <w:b/>
        </w:rPr>
        <w:t>Jawaban</w:t>
      </w:r>
      <w:r>
        <w:rPr>
          <w:rFonts w:ascii="Times New Roman" w:hAnsi="Times New Roman"/>
          <w:b/>
        </w:rPr>
        <w:t>:</w:t>
      </w:r>
    </w:p>
    <w:p w:rsidR="00012150" w:rsidRPr="00CC28B4" w:rsidRDefault="00012150" w:rsidP="003656FA">
      <w:pPr>
        <w:pStyle w:val="ListParagraph"/>
        <w:numPr>
          <w:ilvl w:val="0"/>
          <w:numId w:val="51"/>
        </w:numPr>
        <w:autoSpaceDE w:val="0"/>
        <w:autoSpaceDN w:val="0"/>
        <w:adjustRightInd w:val="0"/>
        <w:spacing w:line="480" w:lineRule="auto"/>
        <w:jc w:val="both"/>
        <w:rPr>
          <w:rFonts w:ascii="Times New Roman" w:hAnsi="Times New Roman"/>
          <w:b/>
          <w:bCs/>
        </w:rPr>
      </w:pPr>
      <w:r w:rsidRPr="00CC28B4">
        <w:rPr>
          <w:rFonts w:ascii="Times New Roman" w:hAnsi="Times New Roman"/>
        </w:rPr>
        <w:t xml:space="preserve">Akar merupakan bagian tumbuhan yang arah tumbuhnya searah dengan gaya tarik bumi. </w:t>
      </w:r>
    </w:p>
    <w:p w:rsidR="00012150" w:rsidRDefault="00012150" w:rsidP="00012150">
      <w:pPr>
        <w:pStyle w:val="ListParagraph"/>
        <w:autoSpaceDE w:val="0"/>
        <w:autoSpaceDN w:val="0"/>
        <w:adjustRightInd w:val="0"/>
        <w:spacing w:line="480" w:lineRule="auto"/>
        <w:jc w:val="both"/>
        <w:rPr>
          <w:rFonts w:ascii="Times New Roman" w:hAnsi="Times New Roman"/>
        </w:rPr>
      </w:pPr>
      <w:r>
        <w:rPr>
          <w:rFonts w:ascii="Times New Roman" w:hAnsi="Times New Roman"/>
        </w:rPr>
        <w:t>Daun</w:t>
      </w:r>
      <w:r w:rsidRPr="00CC28B4">
        <w:rPr>
          <w:rFonts w:ascii="Times New Roman" w:hAnsi="Times New Roman"/>
        </w:rPr>
        <w:t xml:space="preserve"> merupakan </w:t>
      </w:r>
      <w:r>
        <w:rPr>
          <w:rFonts w:ascii="Times New Roman" w:hAnsi="Times New Roman"/>
        </w:rPr>
        <w:t>bagian tumbuhan yang berfungsi sebagai tempat berlangsungnya fotosintesis</w:t>
      </w:r>
      <w:r w:rsidRPr="00CC28B4">
        <w:rPr>
          <w:rFonts w:ascii="Times New Roman" w:hAnsi="Times New Roman"/>
        </w:rPr>
        <w:t>.</w:t>
      </w:r>
    </w:p>
    <w:p w:rsidR="00012150" w:rsidRPr="00CC28B4" w:rsidRDefault="00012150" w:rsidP="003656FA">
      <w:pPr>
        <w:pStyle w:val="ListParagraph"/>
        <w:numPr>
          <w:ilvl w:val="0"/>
          <w:numId w:val="51"/>
        </w:numPr>
        <w:autoSpaceDE w:val="0"/>
        <w:autoSpaceDN w:val="0"/>
        <w:adjustRightInd w:val="0"/>
        <w:spacing w:line="480" w:lineRule="auto"/>
        <w:jc w:val="both"/>
        <w:rPr>
          <w:rFonts w:ascii="Times New Roman" w:hAnsi="Times New Roman"/>
          <w:b/>
          <w:bCs/>
        </w:rPr>
      </w:pPr>
      <w:r w:rsidRPr="00CC28B4">
        <w:rPr>
          <w:rFonts w:ascii="Times New Roman" w:hAnsi="Times New Roman"/>
        </w:rPr>
        <w:t xml:space="preserve">Fungsi akar : </w:t>
      </w:r>
    </w:p>
    <w:p w:rsidR="00012150" w:rsidRPr="00CC28B4" w:rsidRDefault="00012150" w:rsidP="003656FA">
      <w:pPr>
        <w:pStyle w:val="ListParagraph"/>
        <w:numPr>
          <w:ilvl w:val="1"/>
          <w:numId w:val="49"/>
        </w:numPr>
        <w:autoSpaceDE w:val="0"/>
        <w:autoSpaceDN w:val="0"/>
        <w:adjustRightInd w:val="0"/>
        <w:spacing w:line="480" w:lineRule="auto"/>
        <w:ind w:left="1080"/>
        <w:jc w:val="both"/>
        <w:rPr>
          <w:rFonts w:ascii="Times New Roman" w:hAnsi="Times New Roman"/>
          <w:b/>
          <w:bCs/>
        </w:rPr>
      </w:pPr>
      <w:r w:rsidRPr="00CC28B4">
        <w:rPr>
          <w:rFonts w:ascii="Times New Roman" w:hAnsi="Times New Roman"/>
        </w:rPr>
        <w:t xml:space="preserve">Menunjang berdirinya tumbuhan </w:t>
      </w:r>
    </w:p>
    <w:p w:rsidR="00012150" w:rsidRPr="00CC28B4" w:rsidRDefault="00012150" w:rsidP="003656FA">
      <w:pPr>
        <w:pStyle w:val="ListParagraph"/>
        <w:numPr>
          <w:ilvl w:val="1"/>
          <w:numId w:val="49"/>
        </w:numPr>
        <w:autoSpaceDE w:val="0"/>
        <w:autoSpaceDN w:val="0"/>
        <w:adjustRightInd w:val="0"/>
        <w:spacing w:line="480" w:lineRule="auto"/>
        <w:ind w:left="1080"/>
        <w:jc w:val="both"/>
        <w:rPr>
          <w:rFonts w:ascii="Times New Roman" w:hAnsi="Times New Roman"/>
          <w:b/>
          <w:bCs/>
        </w:rPr>
      </w:pPr>
      <w:r w:rsidRPr="00CC28B4">
        <w:rPr>
          <w:rFonts w:ascii="Times New Roman" w:hAnsi="Times New Roman"/>
        </w:rPr>
        <w:lastRenderedPageBreak/>
        <w:t>Menyimpan cadangan makanan dalam tanah serta menyerap air dan garam</w:t>
      </w:r>
      <w:r>
        <w:rPr>
          <w:rFonts w:ascii="Times New Roman" w:hAnsi="Times New Roman"/>
        </w:rPr>
        <w:t xml:space="preserve"> </w:t>
      </w:r>
      <w:r w:rsidRPr="00CC28B4">
        <w:rPr>
          <w:rFonts w:ascii="Times New Roman" w:hAnsi="Times New Roman"/>
        </w:rPr>
        <w:t xml:space="preserve">dalam tanah </w:t>
      </w:r>
    </w:p>
    <w:p w:rsidR="00012150" w:rsidRDefault="00012150" w:rsidP="00012150">
      <w:pPr>
        <w:pStyle w:val="ListParagraph"/>
        <w:spacing w:before="240" w:line="480" w:lineRule="auto"/>
        <w:jc w:val="both"/>
        <w:rPr>
          <w:rFonts w:ascii="Times New Roman" w:hAnsi="Times New Roman"/>
        </w:rPr>
      </w:pPr>
      <w:r>
        <w:rPr>
          <w:rFonts w:ascii="Times New Roman" w:hAnsi="Times New Roman"/>
        </w:rPr>
        <w:t>Fungsi daun :</w:t>
      </w:r>
    </w:p>
    <w:p w:rsidR="00012150" w:rsidRDefault="00012150" w:rsidP="003656FA">
      <w:pPr>
        <w:pStyle w:val="ListParagraph"/>
        <w:numPr>
          <w:ilvl w:val="0"/>
          <w:numId w:val="31"/>
        </w:numPr>
        <w:spacing w:before="240" w:line="480" w:lineRule="auto"/>
        <w:ind w:left="1080"/>
        <w:jc w:val="both"/>
        <w:rPr>
          <w:rFonts w:ascii="Times New Roman" w:hAnsi="Times New Roman"/>
        </w:rPr>
      </w:pPr>
      <w:r>
        <w:rPr>
          <w:rFonts w:ascii="Times New Roman" w:hAnsi="Times New Roman"/>
        </w:rPr>
        <w:t>Sebagai tempat berlangsungnya fotosintesis</w:t>
      </w:r>
      <w:r w:rsidRPr="00CC28B4">
        <w:rPr>
          <w:rFonts w:ascii="Times New Roman" w:hAnsi="Times New Roman"/>
        </w:rPr>
        <w:t xml:space="preserve"> </w:t>
      </w:r>
    </w:p>
    <w:p w:rsidR="00012150" w:rsidRDefault="00012150" w:rsidP="003656FA">
      <w:pPr>
        <w:pStyle w:val="ListParagraph"/>
        <w:numPr>
          <w:ilvl w:val="0"/>
          <w:numId w:val="31"/>
        </w:numPr>
        <w:spacing w:before="240" w:line="480" w:lineRule="auto"/>
        <w:ind w:left="1080"/>
        <w:jc w:val="both"/>
        <w:rPr>
          <w:rFonts w:ascii="Times New Roman" w:hAnsi="Times New Roman"/>
        </w:rPr>
      </w:pPr>
      <w:r w:rsidRPr="00CC28B4">
        <w:rPr>
          <w:rFonts w:ascii="Times New Roman" w:hAnsi="Times New Roman"/>
        </w:rPr>
        <w:t xml:space="preserve">Sebagai pengangkut </w:t>
      </w:r>
      <w:r>
        <w:rPr>
          <w:rFonts w:ascii="Times New Roman" w:hAnsi="Times New Roman"/>
        </w:rPr>
        <w:t>zat warna hijau atau klorofil</w:t>
      </w:r>
    </w:p>
    <w:p w:rsidR="00012150" w:rsidRDefault="00012150" w:rsidP="003656FA">
      <w:pPr>
        <w:pStyle w:val="ListParagraph"/>
        <w:numPr>
          <w:ilvl w:val="0"/>
          <w:numId w:val="51"/>
        </w:numPr>
        <w:spacing w:before="240" w:line="480" w:lineRule="auto"/>
        <w:jc w:val="both"/>
        <w:rPr>
          <w:rFonts w:ascii="Times New Roman" w:hAnsi="Times New Roman"/>
        </w:rPr>
      </w:pPr>
      <w:r w:rsidRPr="00CC28B4">
        <w:rPr>
          <w:rFonts w:ascii="Times New Roman" w:hAnsi="Times New Roman"/>
        </w:rPr>
        <w:t>Tidak, karena akar berfungsi untuk menyerap air dan garam dalam tanah yang dibutuhkan oleh tumbuhan serta menunjang berdirinya tumbuhan</w:t>
      </w:r>
      <w:r>
        <w:rPr>
          <w:rFonts w:ascii="Times New Roman" w:hAnsi="Times New Roman"/>
        </w:rPr>
        <w:t>.</w:t>
      </w:r>
    </w:p>
    <w:p w:rsidR="00012150" w:rsidRDefault="00012150" w:rsidP="003656FA">
      <w:pPr>
        <w:pStyle w:val="ListParagraph"/>
        <w:numPr>
          <w:ilvl w:val="0"/>
          <w:numId w:val="51"/>
        </w:numPr>
        <w:spacing w:before="240" w:line="480" w:lineRule="auto"/>
        <w:jc w:val="both"/>
        <w:rPr>
          <w:rFonts w:ascii="Times New Roman" w:hAnsi="Times New Roman"/>
        </w:rPr>
      </w:pPr>
      <w:r w:rsidRPr="00CC28B4">
        <w:rPr>
          <w:rFonts w:ascii="Times New Roman" w:hAnsi="Times New Roman"/>
        </w:rPr>
        <w:t xml:space="preserve">Jenis akar : </w:t>
      </w:r>
    </w:p>
    <w:p w:rsidR="00012150" w:rsidRDefault="00012150" w:rsidP="003656FA">
      <w:pPr>
        <w:pStyle w:val="ListParagraph"/>
        <w:numPr>
          <w:ilvl w:val="1"/>
          <w:numId w:val="24"/>
        </w:numPr>
        <w:spacing w:before="240" w:line="480" w:lineRule="auto"/>
        <w:ind w:left="1080"/>
        <w:jc w:val="both"/>
        <w:rPr>
          <w:rFonts w:ascii="Times New Roman" w:hAnsi="Times New Roman"/>
        </w:rPr>
      </w:pPr>
      <w:r w:rsidRPr="00CC28B4">
        <w:rPr>
          <w:rFonts w:ascii="Times New Roman" w:hAnsi="Times New Roman"/>
        </w:rPr>
        <w:t xml:space="preserve">Serabut </w:t>
      </w:r>
    </w:p>
    <w:p w:rsidR="00012150" w:rsidRDefault="00012150" w:rsidP="003656FA">
      <w:pPr>
        <w:pStyle w:val="ListParagraph"/>
        <w:numPr>
          <w:ilvl w:val="1"/>
          <w:numId w:val="24"/>
        </w:numPr>
        <w:spacing w:before="240" w:line="480" w:lineRule="auto"/>
        <w:ind w:left="1080"/>
        <w:jc w:val="both"/>
        <w:rPr>
          <w:rFonts w:ascii="Times New Roman" w:hAnsi="Times New Roman"/>
        </w:rPr>
      </w:pPr>
      <w:r w:rsidRPr="00CC28B4">
        <w:rPr>
          <w:rFonts w:ascii="Times New Roman" w:hAnsi="Times New Roman"/>
        </w:rPr>
        <w:t xml:space="preserve">Tunggang </w:t>
      </w:r>
    </w:p>
    <w:p w:rsidR="00012150" w:rsidRDefault="00012150" w:rsidP="00012150">
      <w:pPr>
        <w:pStyle w:val="ListParagraph"/>
        <w:spacing w:before="240" w:line="480" w:lineRule="auto"/>
        <w:jc w:val="both"/>
        <w:rPr>
          <w:rFonts w:ascii="Times New Roman" w:hAnsi="Times New Roman"/>
        </w:rPr>
      </w:pPr>
      <w:r w:rsidRPr="00CC28B4">
        <w:rPr>
          <w:rFonts w:ascii="Times New Roman" w:hAnsi="Times New Roman"/>
        </w:rPr>
        <w:t xml:space="preserve">Jenis </w:t>
      </w:r>
      <w:r>
        <w:rPr>
          <w:rFonts w:ascii="Times New Roman" w:hAnsi="Times New Roman"/>
        </w:rPr>
        <w:t>daun</w:t>
      </w:r>
      <w:r w:rsidRPr="00CC28B4">
        <w:rPr>
          <w:rFonts w:ascii="Times New Roman" w:hAnsi="Times New Roman"/>
        </w:rPr>
        <w:t xml:space="preserve"> :</w:t>
      </w:r>
    </w:p>
    <w:p w:rsidR="00012150" w:rsidRDefault="00012150" w:rsidP="003656FA">
      <w:pPr>
        <w:pStyle w:val="ListParagraph"/>
        <w:numPr>
          <w:ilvl w:val="0"/>
          <w:numId w:val="32"/>
        </w:numPr>
        <w:spacing w:before="240" w:line="480" w:lineRule="auto"/>
        <w:ind w:left="1080"/>
        <w:jc w:val="both"/>
        <w:rPr>
          <w:rFonts w:ascii="Times New Roman" w:hAnsi="Times New Roman"/>
        </w:rPr>
      </w:pPr>
      <w:r>
        <w:rPr>
          <w:rFonts w:ascii="Times New Roman" w:hAnsi="Times New Roman"/>
        </w:rPr>
        <w:t>Tulang daun menyirip</w:t>
      </w:r>
    </w:p>
    <w:p w:rsidR="00012150" w:rsidRDefault="00012150" w:rsidP="003656FA">
      <w:pPr>
        <w:pStyle w:val="ListParagraph"/>
        <w:numPr>
          <w:ilvl w:val="0"/>
          <w:numId w:val="32"/>
        </w:numPr>
        <w:spacing w:before="240" w:line="480" w:lineRule="auto"/>
        <w:ind w:left="1080"/>
        <w:jc w:val="both"/>
        <w:rPr>
          <w:rFonts w:ascii="Times New Roman" w:hAnsi="Times New Roman"/>
        </w:rPr>
      </w:pPr>
      <w:r>
        <w:rPr>
          <w:rFonts w:ascii="Times New Roman" w:hAnsi="Times New Roman"/>
        </w:rPr>
        <w:t>Tulang daun menjari</w:t>
      </w:r>
    </w:p>
    <w:p w:rsidR="00012150" w:rsidRDefault="00012150" w:rsidP="003656FA">
      <w:pPr>
        <w:pStyle w:val="ListParagraph"/>
        <w:numPr>
          <w:ilvl w:val="0"/>
          <w:numId w:val="32"/>
        </w:numPr>
        <w:spacing w:before="240" w:line="480" w:lineRule="auto"/>
        <w:ind w:left="1080"/>
        <w:jc w:val="both"/>
        <w:rPr>
          <w:rFonts w:ascii="Times New Roman" w:hAnsi="Times New Roman"/>
        </w:rPr>
      </w:pPr>
      <w:r>
        <w:rPr>
          <w:rFonts w:ascii="Times New Roman" w:hAnsi="Times New Roman"/>
        </w:rPr>
        <w:t>Tulang daun menjalar</w:t>
      </w:r>
    </w:p>
    <w:p w:rsidR="00012150" w:rsidRDefault="00012150" w:rsidP="003656FA">
      <w:pPr>
        <w:pStyle w:val="ListParagraph"/>
        <w:numPr>
          <w:ilvl w:val="0"/>
          <w:numId w:val="24"/>
        </w:numPr>
        <w:spacing w:before="240" w:line="480" w:lineRule="auto"/>
        <w:ind w:left="720"/>
        <w:jc w:val="both"/>
        <w:rPr>
          <w:rFonts w:ascii="Times New Roman" w:hAnsi="Times New Roman"/>
        </w:rPr>
      </w:pPr>
      <w:r w:rsidRPr="00CC28B4">
        <w:rPr>
          <w:rFonts w:ascii="Times New Roman" w:hAnsi="Times New Roman"/>
        </w:rPr>
        <w:t xml:space="preserve">Contoh tumbuhan berdasarkan jenis </w:t>
      </w:r>
      <w:r>
        <w:rPr>
          <w:rFonts w:ascii="Times New Roman" w:hAnsi="Times New Roman"/>
        </w:rPr>
        <w:t>akar dan daunnya</w:t>
      </w:r>
      <w:r w:rsidRPr="00CC28B4">
        <w:rPr>
          <w:rFonts w:ascii="Times New Roman" w:hAnsi="Times New Roman"/>
        </w:rPr>
        <w:t xml:space="preserve">: </w:t>
      </w:r>
    </w:p>
    <w:p w:rsidR="00012150" w:rsidRDefault="00012150" w:rsidP="003656FA">
      <w:pPr>
        <w:pStyle w:val="ListParagraph"/>
        <w:numPr>
          <w:ilvl w:val="1"/>
          <w:numId w:val="24"/>
        </w:numPr>
        <w:spacing w:before="240" w:line="480" w:lineRule="auto"/>
        <w:ind w:left="1080"/>
        <w:jc w:val="both"/>
        <w:rPr>
          <w:rFonts w:ascii="Times New Roman" w:hAnsi="Times New Roman"/>
        </w:rPr>
      </w:pPr>
      <w:r>
        <w:rPr>
          <w:rFonts w:ascii="Times New Roman" w:hAnsi="Times New Roman"/>
        </w:rPr>
        <w:t>Pohon ubi kayu</w:t>
      </w:r>
    </w:p>
    <w:p w:rsidR="00012150" w:rsidRDefault="00012150" w:rsidP="003656FA">
      <w:pPr>
        <w:pStyle w:val="ListParagraph"/>
        <w:numPr>
          <w:ilvl w:val="2"/>
          <w:numId w:val="24"/>
        </w:numPr>
        <w:spacing w:before="240" w:line="480" w:lineRule="auto"/>
        <w:ind w:left="1440"/>
        <w:jc w:val="both"/>
        <w:rPr>
          <w:rFonts w:ascii="Times New Roman" w:hAnsi="Times New Roman"/>
        </w:rPr>
      </w:pPr>
      <w:r>
        <w:rPr>
          <w:rFonts w:ascii="Times New Roman" w:hAnsi="Times New Roman"/>
        </w:rPr>
        <w:t>Berakar tunggang dan berdaun menjari</w:t>
      </w:r>
    </w:p>
    <w:p w:rsidR="00012150" w:rsidRDefault="00012150" w:rsidP="003656FA">
      <w:pPr>
        <w:pStyle w:val="ListParagraph"/>
        <w:numPr>
          <w:ilvl w:val="1"/>
          <w:numId w:val="24"/>
        </w:numPr>
        <w:spacing w:before="240" w:line="480" w:lineRule="auto"/>
        <w:ind w:left="1080"/>
        <w:jc w:val="both"/>
        <w:rPr>
          <w:rFonts w:ascii="Times New Roman" w:hAnsi="Times New Roman"/>
        </w:rPr>
      </w:pPr>
      <w:r>
        <w:rPr>
          <w:rFonts w:ascii="Times New Roman" w:hAnsi="Times New Roman"/>
        </w:rPr>
        <w:t>Pohon mangga</w:t>
      </w:r>
    </w:p>
    <w:p w:rsidR="00012150" w:rsidRDefault="00012150" w:rsidP="003656FA">
      <w:pPr>
        <w:pStyle w:val="ListParagraph"/>
        <w:numPr>
          <w:ilvl w:val="2"/>
          <w:numId w:val="24"/>
        </w:numPr>
        <w:spacing w:before="240" w:line="480" w:lineRule="auto"/>
        <w:ind w:left="1440"/>
        <w:jc w:val="both"/>
        <w:rPr>
          <w:rFonts w:ascii="Times New Roman" w:hAnsi="Times New Roman"/>
        </w:rPr>
      </w:pPr>
      <w:r>
        <w:rPr>
          <w:rFonts w:ascii="Times New Roman" w:hAnsi="Times New Roman"/>
        </w:rPr>
        <w:t>Berakar tunggang dan berdaun menyirip</w:t>
      </w:r>
    </w:p>
    <w:p w:rsidR="00012150" w:rsidRDefault="00012150" w:rsidP="003656FA">
      <w:pPr>
        <w:pStyle w:val="ListParagraph"/>
        <w:numPr>
          <w:ilvl w:val="1"/>
          <w:numId w:val="24"/>
        </w:numPr>
        <w:spacing w:before="240" w:line="480" w:lineRule="auto"/>
        <w:ind w:left="1080"/>
        <w:jc w:val="both"/>
        <w:rPr>
          <w:rFonts w:ascii="Times New Roman" w:hAnsi="Times New Roman"/>
        </w:rPr>
      </w:pPr>
      <w:r>
        <w:rPr>
          <w:rFonts w:ascii="Times New Roman" w:hAnsi="Times New Roman"/>
        </w:rPr>
        <w:t>Pohon padi</w:t>
      </w:r>
    </w:p>
    <w:p w:rsidR="00012150" w:rsidRDefault="00012150" w:rsidP="003656FA">
      <w:pPr>
        <w:pStyle w:val="ListParagraph"/>
        <w:numPr>
          <w:ilvl w:val="2"/>
          <w:numId w:val="24"/>
        </w:numPr>
        <w:spacing w:before="240" w:line="480" w:lineRule="auto"/>
        <w:ind w:left="1440"/>
        <w:jc w:val="both"/>
        <w:rPr>
          <w:rFonts w:ascii="Times New Roman" w:hAnsi="Times New Roman"/>
        </w:rPr>
      </w:pPr>
      <w:r>
        <w:rPr>
          <w:rFonts w:ascii="Times New Roman" w:hAnsi="Times New Roman"/>
        </w:rPr>
        <w:t>Berakar serabut dan berdaun sejajar</w:t>
      </w:r>
    </w:p>
    <w:p w:rsidR="00012150" w:rsidRDefault="00012150" w:rsidP="00012150">
      <w:pPr>
        <w:pStyle w:val="ListParagraph"/>
        <w:spacing w:line="480" w:lineRule="auto"/>
        <w:ind w:left="1134"/>
        <w:rPr>
          <w:rFonts w:ascii="Times New Roman" w:hAnsi="Times New Roman"/>
        </w:rPr>
      </w:pPr>
    </w:p>
    <w:p w:rsidR="00012150" w:rsidRPr="00007A02" w:rsidRDefault="00012150" w:rsidP="00012150">
      <w:pPr>
        <w:spacing w:line="480" w:lineRule="auto"/>
        <w:rPr>
          <w:rFonts w:ascii="Times New Roman" w:hAnsi="Times New Roman"/>
        </w:rPr>
      </w:pPr>
    </w:p>
    <w:p w:rsidR="00012150" w:rsidRPr="002D4428" w:rsidRDefault="00012150" w:rsidP="00012150">
      <w:pPr>
        <w:spacing w:line="480" w:lineRule="auto"/>
        <w:contextualSpacing/>
        <w:jc w:val="both"/>
        <w:rPr>
          <w:rFonts w:ascii="Times New Roman" w:hAnsi="Times New Roman"/>
          <w:b/>
          <w:u w:val="single"/>
        </w:rPr>
      </w:pPr>
      <w:r w:rsidRPr="002D4428">
        <w:rPr>
          <w:rFonts w:ascii="Times New Roman" w:hAnsi="Times New Roman"/>
          <w:b/>
          <w:u w:val="single"/>
        </w:rPr>
        <w:lastRenderedPageBreak/>
        <w:t xml:space="preserve">Lampiran </w:t>
      </w:r>
      <w:r>
        <w:rPr>
          <w:rFonts w:ascii="Times New Roman" w:hAnsi="Times New Roman"/>
          <w:b/>
          <w:u w:val="single"/>
        </w:rPr>
        <w:t>6</w:t>
      </w:r>
    </w:p>
    <w:p w:rsidR="00012150" w:rsidRDefault="00012150" w:rsidP="00012150">
      <w:pPr>
        <w:spacing w:line="360" w:lineRule="auto"/>
        <w:jc w:val="center"/>
        <w:outlineLvl w:val="0"/>
        <w:rPr>
          <w:rFonts w:ascii="Times New Roman" w:hAnsi="Times New Roman"/>
          <w:b/>
        </w:rPr>
      </w:pPr>
      <w:r w:rsidRPr="004864CA">
        <w:rPr>
          <w:rFonts w:ascii="Times New Roman" w:hAnsi="Times New Roman"/>
          <w:b/>
        </w:rPr>
        <w:t>RUBRIK</w:t>
      </w:r>
      <w:r>
        <w:rPr>
          <w:rFonts w:ascii="Times New Roman" w:hAnsi="Times New Roman"/>
          <w:b/>
        </w:rPr>
        <w:t xml:space="preserve">/PENSKORAN </w:t>
      </w:r>
      <w:r w:rsidRPr="004C1368">
        <w:rPr>
          <w:rFonts w:ascii="Times New Roman" w:hAnsi="Times New Roman"/>
          <w:b/>
        </w:rPr>
        <w:t xml:space="preserve">TES </w:t>
      </w:r>
    </w:p>
    <w:p w:rsidR="00012150" w:rsidRDefault="00012150" w:rsidP="00012150">
      <w:pPr>
        <w:spacing w:line="360" w:lineRule="auto"/>
        <w:jc w:val="center"/>
        <w:outlineLvl w:val="0"/>
        <w:rPr>
          <w:rFonts w:ascii="Times New Roman" w:hAnsi="Times New Roman"/>
          <w:b/>
        </w:rPr>
      </w:pPr>
      <w:r w:rsidRPr="00955BCF">
        <w:rPr>
          <w:rFonts w:ascii="Times New Roman" w:hAnsi="Times New Roman"/>
          <w:b/>
        </w:rPr>
        <w:t>SIKLUS I</w:t>
      </w:r>
    </w:p>
    <w:p w:rsidR="00012150" w:rsidRPr="004026AC" w:rsidRDefault="00012150" w:rsidP="00012150">
      <w:pPr>
        <w:tabs>
          <w:tab w:val="left" w:pos="1800"/>
        </w:tabs>
        <w:spacing w:line="360" w:lineRule="auto"/>
        <w:jc w:val="center"/>
        <w:outlineLvl w:val="0"/>
        <w:rPr>
          <w:rFonts w:ascii="Times New Roman" w:hAnsi="Times New Roman"/>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
        <w:gridCol w:w="5120"/>
        <w:gridCol w:w="1056"/>
        <w:gridCol w:w="1024"/>
      </w:tblGrid>
      <w:tr w:rsidR="00012150" w:rsidRPr="005342DB" w:rsidTr="00242AF6">
        <w:trPr>
          <w:trHeight w:val="530"/>
        </w:trPr>
        <w:tc>
          <w:tcPr>
            <w:tcW w:w="720" w:type="dxa"/>
            <w:vAlign w:val="center"/>
          </w:tcPr>
          <w:p w:rsidR="00012150" w:rsidRPr="005342DB" w:rsidRDefault="00012150" w:rsidP="00242AF6">
            <w:pPr>
              <w:tabs>
                <w:tab w:val="left" w:pos="1800"/>
              </w:tabs>
              <w:jc w:val="center"/>
              <w:outlineLvl w:val="0"/>
              <w:rPr>
                <w:rFonts w:ascii="Times New Roman" w:hAnsi="Times New Roman"/>
                <w:b/>
              </w:rPr>
            </w:pPr>
            <w:r w:rsidRPr="005342DB">
              <w:rPr>
                <w:rFonts w:ascii="Times New Roman" w:hAnsi="Times New Roman"/>
                <w:b/>
              </w:rPr>
              <w:t>Soal</w:t>
            </w:r>
          </w:p>
        </w:tc>
        <w:tc>
          <w:tcPr>
            <w:tcW w:w="5120" w:type="dxa"/>
            <w:vAlign w:val="center"/>
          </w:tcPr>
          <w:p w:rsidR="00012150" w:rsidRPr="005342DB" w:rsidRDefault="00012150" w:rsidP="00242AF6">
            <w:pPr>
              <w:tabs>
                <w:tab w:val="left" w:pos="1800"/>
              </w:tabs>
              <w:jc w:val="center"/>
              <w:outlineLvl w:val="0"/>
              <w:rPr>
                <w:rFonts w:ascii="Times New Roman" w:hAnsi="Times New Roman"/>
                <w:b/>
              </w:rPr>
            </w:pPr>
            <w:r w:rsidRPr="005342DB">
              <w:rPr>
                <w:rFonts w:ascii="Times New Roman" w:hAnsi="Times New Roman"/>
                <w:b/>
              </w:rPr>
              <w:t>Aspek yang dinilai</w:t>
            </w:r>
          </w:p>
        </w:tc>
        <w:tc>
          <w:tcPr>
            <w:tcW w:w="1056" w:type="dxa"/>
            <w:vAlign w:val="center"/>
          </w:tcPr>
          <w:p w:rsidR="00012150" w:rsidRPr="005342DB" w:rsidRDefault="00012150" w:rsidP="00242AF6">
            <w:pPr>
              <w:tabs>
                <w:tab w:val="left" w:pos="1800"/>
              </w:tabs>
              <w:jc w:val="center"/>
              <w:outlineLvl w:val="0"/>
              <w:rPr>
                <w:rFonts w:ascii="Times New Roman" w:hAnsi="Times New Roman"/>
                <w:b/>
              </w:rPr>
            </w:pPr>
            <w:r w:rsidRPr="005342DB">
              <w:rPr>
                <w:rFonts w:ascii="Times New Roman" w:hAnsi="Times New Roman"/>
                <w:b/>
              </w:rPr>
              <w:t>Skor</w:t>
            </w:r>
          </w:p>
        </w:tc>
        <w:tc>
          <w:tcPr>
            <w:tcW w:w="1024" w:type="dxa"/>
            <w:vAlign w:val="center"/>
          </w:tcPr>
          <w:p w:rsidR="00012150" w:rsidRPr="005342DB" w:rsidRDefault="00012150" w:rsidP="00242AF6">
            <w:pPr>
              <w:tabs>
                <w:tab w:val="left" w:pos="1800"/>
              </w:tabs>
              <w:jc w:val="center"/>
              <w:outlineLvl w:val="0"/>
              <w:rPr>
                <w:rFonts w:ascii="Times New Roman" w:hAnsi="Times New Roman"/>
                <w:b/>
              </w:rPr>
            </w:pPr>
            <w:r w:rsidRPr="005342DB">
              <w:rPr>
                <w:rFonts w:ascii="Times New Roman" w:hAnsi="Times New Roman"/>
                <w:b/>
              </w:rPr>
              <w:t>Nilai</w:t>
            </w:r>
          </w:p>
        </w:tc>
      </w:tr>
      <w:tr w:rsidR="00012150" w:rsidRPr="005342DB" w:rsidTr="00242AF6">
        <w:tc>
          <w:tcPr>
            <w:tcW w:w="720" w:type="dxa"/>
          </w:tcPr>
          <w:p w:rsidR="00012150" w:rsidRPr="005342DB" w:rsidRDefault="00012150" w:rsidP="00242AF6">
            <w:pPr>
              <w:tabs>
                <w:tab w:val="left" w:pos="1800"/>
              </w:tabs>
              <w:jc w:val="center"/>
              <w:outlineLvl w:val="0"/>
              <w:rPr>
                <w:rFonts w:ascii="Times New Roman" w:hAnsi="Times New Roman"/>
              </w:rPr>
            </w:pPr>
            <w:r w:rsidRPr="005342DB">
              <w:rPr>
                <w:rFonts w:ascii="Times New Roman" w:hAnsi="Times New Roman"/>
              </w:rPr>
              <w:t>1</w:t>
            </w:r>
          </w:p>
        </w:tc>
        <w:tc>
          <w:tcPr>
            <w:tcW w:w="5120" w:type="dxa"/>
          </w:tcPr>
          <w:p w:rsidR="00012150" w:rsidRDefault="00012150"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w:t>
            </w:r>
            <w:r w:rsidRPr="005342DB">
              <w:rPr>
                <w:rFonts w:ascii="Times New Roman" w:hAnsi="Times New Roman"/>
              </w:rPr>
              <w:t>dan tepat</w:t>
            </w:r>
          </w:p>
          <w:p w:rsidR="00012150" w:rsidRPr="0071217C" w:rsidRDefault="00012150"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tetapi kurang lengkap</w:t>
            </w:r>
          </w:p>
          <w:p w:rsidR="00012150" w:rsidRDefault="00012150"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 kurang tepat</w:t>
            </w:r>
          </w:p>
          <w:p w:rsidR="00012150" w:rsidRPr="000B1FD5" w:rsidRDefault="00012150"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tidak menjawab atau kosong</w:t>
            </w:r>
          </w:p>
        </w:tc>
        <w:tc>
          <w:tcPr>
            <w:tcW w:w="1056" w:type="dxa"/>
          </w:tcPr>
          <w:p w:rsidR="00012150" w:rsidRPr="00BB1D0D" w:rsidRDefault="00012150" w:rsidP="00242AF6">
            <w:pPr>
              <w:tabs>
                <w:tab w:val="left" w:pos="1800"/>
              </w:tabs>
              <w:jc w:val="center"/>
              <w:outlineLvl w:val="0"/>
              <w:rPr>
                <w:rFonts w:ascii="Times New Roman" w:hAnsi="Times New Roman"/>
              </w:rPr>
            </w:pPr>
            <w:r>
              <w:rPr>
                <w:rFonts w:ascii="Times New Roman" w:hAnsi="Times New Roman"/>
              </w:rPr>
              <w:t>3</w:t>
            </w:r>
          </w:p>
          <w:p w:rsidR="00012150" w:rsidRPr="00BB1D0D" w:rsidRDefault="00012150" w:rsidP="00242AF6">
            <w:pPr>
              <w:tabs>
                <w:tab w:val="left" w:pos="1800"/>
              </w:tabs>
              <w:jc w:val="center"/>
              <w:outlineLvl w:val="0"/>
              <w:rPr>
                <w:rFonts w:ascii="Times New Roman" w:hAnsi="Times New Roman"/>
              </w:rPr>
            </w:pPr>
            <w:r>
              <w:rPr>
                <w:rFonts w:ascii="Times New Roman" w:hAnsi="Times New Roman"/>
              </w:rPr>
              <w:t>2</w:t>
            </w:r>
          </w:p>
          <w:p w:rsidR="00012150" w:rsidRPr="00BB1D0D" w:rsidRDefault="00012150" w:rsidP="00242AF6">
            <w:pPr>
              <w:tabs>
                <w:tab w:val="left" w:pos="1800"/>
              </w:tabs>
              <w:jc w:val="center"/>
              <w:outlineLvl w:val="0"/>
              <w:rPr>
                <w:rFonts w:ascii="Times New Roman" w:hAnsi="Times New Roman"/>
              </w:rPr>
            </w:pPr>
            <w:r>
              <w:rPr>
                <w:rFonts w:ascii="Times New Roman" w:hAnsi="Times New Roman"/>
              </w:rPr>
              <w:t>1</w:t>
            </w:r>
          </w:p>
          <w:p w:rsidR="00012150" w:rsidRPr="00BB1D0D" w:rsidRDefault="00012150" w:rsidP="00242AF6">
            <w:pPr>
              <w:tabs>
                <w:tab w:val="left" w:pos="1800"/>
              </w:tabs>
              <w:jc w:val="center"/>
              <w:outlineLvl w:val="0"/>
              <w:rPr>
                <w:rFonts w:ascii="Times New Roman" w:hAnsi="Times New Roman"/>
              </w:rPr>
            </w:pPr>
            <w:r>
              <w:rPr>
                <w:rFonts w:ascii="Times New Roman" w:hAnsi="Times New Roman"/>
              </w:rPr>
              <w:t>0</w:t>
            </w:r>
          </w:p>
          <w:p w:rsidR="00012150" w:rsidRPr="000B1FD5" w:rsidRDefault="00012150" w:rsidP="00242AF6">
            <w:pPr>
              <w:tabs>
                <w:tab w:val="left" w:pos="1800"/>
              </w:tabs>
              <w:jc w:val="center"/>
              <w:outlineLvl w:val="0"/>
              <w:rPr>
                <w:rFonts w:ascii="Times New Roman" w:hAnsi="Times New Roman"/>
                <w:sz w:val="16"/>
              </w:rPr>
            </w:pPr>
          </w:p>
        </w:tc>
        <w:tc>
          <w:tcPr>
            <w:tcW w:w="1024" w:type="dxa"/>
          </w:tcPr>
          <w:p w:rsidR="00012150" w:rsidRPr="00BB1D0D" w:rsidRDefault="00012150" w:rsidP="00242AF6">
            <w:pPr>
              <w:tabs>
                <w:tab w:val="left" w:pos="1800"/>
              </w:tabs>
              <w:jc w:val="center"/>
              <w:outlineLvl w:val="0"/>
              <w:rPr>
                <w:rFonts w:ascii="Times New Roman" w:hAnsi="Times New Roman"/>
              </w:rPr>
            </w:pPr>
            <w:r>
              <w:rPr>
                <w:rFonts w:ascii="Times New Roman" w:hAnsi="Times New Roman"/>
              </w:rPr>
              <w:t>3</w:t>
            </w:r>
          </w:p>
        </w:tc>
      </w:tr>
      <w:tr w:rsidR="00012150" w:rsidRPr="005342DB" w:rsidTr="00242AF6">
        <w:trPr>
          <w:trHeight w:val="1284"/>
        </w:trPr>
        <w:tc>
          <w:tcPr>
            <w:tcW w:w="720" w:type="dxa"/>
          </w:tcPr>
          <w:p w:rsidR="00012150" w:rsidRPr="005342DB" w:rsidRDefault="00012150" w:rsidP="00242AF6">
            <w:pPr>
              <w:tabs>
                <w:tab w:val="left" w:pos="1800"/>
              </w:tabs>
              <w:jc w:val="center"/>
              <w:outlineLvl w:val="0"/>
              <w:rPr>
                <w:rFonts w:ascii="Times New Roman" w:hAnsi="Times New Roman"/>
              </w:rPr>
            </w:pPr>
            <w:r w:rsidRPr="005342DB">
              <w:rPr>
                <w:rFonts w:ascii="Times New Roman" w:hAnsi="Times New Roman"/>
              </w:rPr>
              <w:t>2</w:t>
            </w:r>
          </w:p>
        </w:tc>
        <w:tc>
          <w:tcPr>
            <w:tcW w:w="5120" w:type="dxa"/>
          </w:tcPr>
          <w:p w:rsidR="00012150" w:rsidRPr="005342DB" w:rsidRDefault="00012150"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 3 dengan benar dan tepat</w:t>
            </w:r>
          </w:p>
          <w:p w:rsidR="00012150" w:rsidRDefault="00012150"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 xml:space="preserve">Jika menjawab 2 dengan benar dan tepat </w:t>
            </w:r>
          </w:p>
          <w:p w:rsidR="00012150" w:rsidRPr="005342DB" w:rsidRDefault="00012150"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 1</w:t>
            </w:r>
            <w:r>
              <w:rPr>
                <w:rFonts w:ascii="Times New Roman" w:hAnsi="Times New Roman"/>
              </w:rPr>
              <w:t xml:space="preserve"> </w:t>
            </w:r>
            <w:r w:rsidRPr="005342DB">
              <w:rPr>
                <w:rFonts w:ascii="Times New Roman" w:hAnsi="Times New Roman"/>
              </w:rPr>
              <w:t>dengan benar dan tepat</w:t>
            </w:r>
          </w:p>
          <w:p w:rsidR="00012150" w:rsidRPr="00CB34D4" w:rsidRDefault="00012150"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tidak menjawab atau kosong</w:t>
            </w:r>
          </w:p>
        </w:tc>
        <w:tc>
          <w:tcPr>
            <w:tcW w:w="1056" w:type="dxa"/>
          </w:tcPr>
          <w:p w:rsidR="00012150" w:rsidRPr="004864CA" w:rsidRDefault="00012150" w:rsidP="00242AF6">
            <w:pPr>
              <w:tabs>
                <w:tab w:val="left" w:pos="1800"/>
              </w:tabs>
              <w:jc w:val="center"/>
              <w:outlineLvl w:val="0"/>
              <w:rPr>
                <w:rFonts w:ascii="Times New Roman" w:hAnsi="Times New Roman"/>
              </w:rPr>
            </w:pPr>
            <w:r>
              <w:rPr>
                <w:rFonts w:ascii="Times New Roman" w:hAnsi="Times New Roman"/>
              </w:rPr>
              <w:t>3</w:t>
            </w:r>
          </w:p>
          <w:p w:rsidR="00012150" w:rsidRPr="004864CA" w:rsidRDefault="00012150" w:rsidP="00242AF6">
            <w:pPr>
              <w:tabs>
                <w:tab w:val="left" w:pos="1800"/>
              </w:tabs>
              <w:jc w:val="center"/>
              <w:outlineLvl w:val="0"/>
              <w:rPr>
                <w:rFonts w:ascii="Times New Roman" w:hAnsi="Times New Roman"/>
              </w:rPr>
            </w:pPr>
            <w:r>
              <w:rPr>
                <w:rFonts w:ascii="Times New Roman" w:hAnsi="Times New Roman"/>
              </w:rPr>
              <w:t>2</w:t>
            </w:r>
          </w:p>
          <w:p w:rsidR="00012150" w:rsidRPr="0071217C" w:rsidRDefault="00012150" w:rsidP="00242AF6">
            <w:pPr>
              <w:tabs>
                <w:tab w:val="left" w:pos="1800"/>
              </w:tabs>
              <w:jc w:val="center"/>
              <w:outlineLvl w:val="0"/>
              <w:rPr>
                <w:rFonts w:ascii="Times New Roman" w:hAnsi="Times New Roman"/>
              </w:rPr>
            </w:pPr>
            <w:r>
              <w:rPr>
                <w:rFonts w:ascii="Times New Roman" w:hAnsi="Times New Roman"/>
              </w:rPr>
              <w:t>1</w:t>
            </w:r>
          </w:p>
          <w:p w:rsidR="00012150" w:rsidRDefault="00012150" w:rsidP="00242AF6">
            <w:pPr>
              <w:tabs>
                <w:tab w:val="left" w:pos="1800"/>
              </w:tabs>
              <w:jc w:val="center"/>
              <w:outlineLvl w:val="0"/>
              <w:rPr>
                <w:rFonts w:ascii="Times New Roman" w:hAnsi="Times New Roman"/>
              </w:rPr>
            </w:pPr>
            <w:r w:rsidRPr="005342DB">
              <w:rPr>
                <w:rFonts w:ascii="Times New Roman" w:hAnsi="Times New Roman"/>
              </w:rPr>
              <w:t>0</w:t>
            </w:r>
          </w:p>
          <w:p w:rsidR="00012150" w:rsidRPr="00BB1D0D" w:rsidRDefault="00012150" w:rsidP="00242AF6">
            <w:pPr>
              <w:tabs>
                <w:tab w:val="left" w:pos="1800"/>
              </w:tabs>
              <w:jc w:val="center"/>
              <w:outlineLvl w:val="0"/>
              <w:rPr>
                <w:rFonts w:ascii="Times New Roman" w:hAnsi="Times New Roman"/>
              </w:rPr>
            </w:pPr>
          </w:p>
        </w:tc>
        <w:tc>
          <w:tcPr>
            <w:tcW w:w="1024" w:type="dxa"/>
          </w:tcPr>
          <w:p w:rsidR="00012150" w:rsidRPr="00BB1D0D" w:rsidRDefault="00012150" w:rsidP="00242AF6">
            <w:pPr>
              <w:tabs>
                <w:tab w:val="left" w:pos="1800"/>
              </w:tabs>
              <w:jc w:val="center"/>
              <w:outlineLvl w:val="0"/>
              <w:rPr>
                <w:rFonts w:ascii="Times New Roman" w:hAnsi="Times New Roman"/>
              </w:rPr>
            </w:pPr>
            <w:r>
              <w:rPr>
                <w:rFonts w:ascii="Times New Roman" w:hAnsi="Times New Roman"/>
              </w:rPr>
              <w:t>3</w:t>
            </w:r>
          </w:p>
        </w:tc>
      </w:tr>
      <w:tr w:rsidR="00012150" w:rsidRPr="005342DB" w:rsidTr="00242AF6">
        <w:tc>
          <w:tcPr>
            <w:tcW w:w="720" w:type="dxa"/>
          </w:tcPr>
          <w:p w:rsidR="00012150" w:rsidRPr="005342DB" w:rsidRDefault="00012150" w:rsidP="00242AF6">
            <w:pPr>
              <w:tabs>
                <w:tab w:val="left" w:pos="1800"/>
              </w:tabs>
              <w:jc w:val="center"/>
              <w:outlineLvl w:val="0"/>
              <w:rPr>
                <w:rFonts w:ascii="Times New Roman" w:hAnsi="Times New Roman"/>
              </w:rPr>
            </w:pPr>
            <w:r w:rsidRPr="005342DB">
              <w:rPr>
                <w:rFonts w:ascii="Times New Roman" w:hAnsi="Times New Roman"/>
              </w:rPr>
              <w:t>3</w:t>
            </w:r>
          </w:p>
        </w:tc>
        <w:tc>
          <w:tcPr>
            <w:tcW w:w="5120" w:type="dxa"/>
          </w:tcPr>
          <w:p w:rsidR="00012150" w:rsidRDefault="00012150"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w:t>
            </w:r>
            <w:r w:rsidRPr="005342DB">
              <w:rPr>
                <w:rFonts w:ascii="Times New Roman" w:hAnsi="Times New Roman"/>
              </w:rPr>
              <w:t>dan tepat</w:t>
            </w:r>
          </w:p>
          <w:p w:rsidR="00012150" w:rsidRPr="0071217C" w:rsidRDefault="00012150"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tetapi kurang lengkap</w:t>
            </w:r>
          </w:p>
          <w:p w:rsidR="00012150" w:rsidRDefault="00012150"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 kurang tepat</w:t>
            </w:r>
          </w:p>
          <w:p w:rsidR="00012150" w:rsidRPr="005342DB" w:rsidRDefault="00012150"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w:t>
            </w:r>
            <w:r>
              <w:rPr>
                <w:rFonts w:ascii="Times New Roman" w:hAnsi="Times New Roman"/>
              </w:rPr>
              <w:t xml:space="preserve"> sangat kurang</w:t>
            </w:r>
          </w:p>
          <w:p w:rsidR="00012150" w:rsidRPr="005342DB" w:rsidRDefault="00012150"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tidak menjawab atau kosong</w:t>
            </w:r>
          </w:p>
          <w:p w:rsidR="00012150" w:rsidRPr="005342DB" w:rsidRDefault="00012150" w:rsidP="00242AF6">
            <w:pPr>
              <w:pStyle w:val="ListParagraph"/>
              <w:tabs>
                <w:tab w:val="left" w:pos="1800"/>
              </w:tabs>
              <w:ind w:left="432"/>
              <w:outlineLvl w:val="0"/>
              <w:rPr>
                <w:rFonts w:ascii="Times New Roman" w:hAnsi="Times New Roman"/>
              </w:rPr>
            </w:pPr>
            <w:r w:rsidRPr="005342DB">
              <w:rPr>
                <w:rFonts w:ascii="Times New Roman" w:hAnsi="Times New Roman"/>
              </w:rPr>
              <w:t xml:space="preserve"> </w:t>
            </w:r>
          </w:p>
        </w:tc>
        <w:tc>
          <w:tcPr>
            <w:tcW w:w="1056" w:type="dxa"/>
          </w:tcPr>
          <w:p w:rsidR="00012150" w:rsidRPr="00BB1D0D" w:rsidRDefault="00012150" w:rsidP="00242AF6">
            <w:pPr>
              <w:tabs>
                <w:tab w:val="left" w:pos="432"/>
                <w:tab w:val="left" w:pos="1800"/>
              </w:tabs>
              <w:outlineLvl w:val="0"/>
              <w:rPr>
                <w:rFonts w:ascii="Times New Roman" w:hAnsi="Times New Roman"/>
              </w:rPr>
            </w:pPr>
            <w:r w:rsidRPr="005342DB">
              <w:rPr>
                <w:rFonts w:ascii="Times New Roman" w:hAnsi="Times New Roman"/>
              </w:rPr>
              <w:t xml:space="preserve">      </w:t>
            </w:r>
            <w:r>
              <w:rPr>
                <w:rFonts w:ascii="Times New Roman" w:hAnsi="Times New Roman"/>
              </w:rPr>
              <w:t>4</w:t>
            </w:r>
          </w:p>
          <w:p w:rsidR="00012150" w:rsidRPr="00BB1D0D" w:rsidRDefault="00012150" w:rsidP="00242AF6">
            <w:pPr>
              <w:tabs>
                <w:tab w:val="left" w:pos="1800"/>
              </w:tabs>
              <w:jc w:val="center"/>
              <w:outlineLvl w:val="0"/>
              <w:rPr>
                <w:rFonts w:ascii="Times New Roman" w:hAnsi="Times New Roman"/>
              </w:rPr>
            </w:pPr>
            <w:r>
              <w:rPr>
                <w:rFonts w:ascii="Times New Roman" w:hAnsi="Times New Roman"/>
              </w:rPr>
              <w:t>3</w:t>
            </w:r>
          </w:p>
          <w:p w:rsidR="00012150" w:rsidRPr="00BB1D0D" w:rsidRDefault="00012150" w:rsidP="00242AF6">
            <w:pPr>
              <w:tabs>
                <w:tab w:val="left" w:pos="1800"/>
              </w:tabs>
              <w:jc w:val="center"/>
              <w:outlineLvl w:val="0"/>
              <w:rPr>
                <w:rFonts w:ascii="Times New Roman" w:hAnsi="Times New Roman"/>
              </w:rPr>
            </w:pPr>
            <w:r>
              <w:rPr>
                <w:rFonts w:ascii="Times New Roman" w:hAnsi="Times New Roman"/>
              </w:rPr>
              <w:t>2</w:t>
            </w:r>
          </w:p>
          <w:p w:rsidR="00012150" w:rsidRPr="00BB1D0D" w:rsidRDefault="00012150" w:rsidP="00242AF6">
            <w:pPr>
              <w:tabs>
                <w:tab w:val="left" w:pos="1800"/>
              </w:tabs>
              <w:jc w:val="center"/>
              <w:outlineLvl w:val="0"/>
              <w:rPr>
                <w:rFonts w:ascii="Times New Roman" w:hAnsi="Times New Roman"/>
              </w:rPr>
            </w:pPr>
            <w:r>
              <w:rPr>
                <w:rFonts w:ascii="Times New Roman" w:hAnsi="Times New Roman"/>
              </w:rPr>
              <w:t>1</w:t>
            </w:r>
          </w:p>
          <w:p w:rsidR="00012150" w:rsidRPr="00BB1D0D" w:rsidRDefault="00012150" w:rsidP="00242AF6">
            <w:pPr>
              <w:tabs>
                <w:tab w:val="left" w:pos="1800"/>
              </w:tabs>
              <w:jc w:val="center"/>
              <w:outlineLvl w:val="0"/>
              <w:rPr>
                <w:rFonts w:ascii="Times New Roman" w:hAnsi="Times New Roman"/>
              </w:rPr>
            </w:pPr>
            <w:r>
              <w:rPr>
                <w:rFonts w:ascii="Times New Roman" w:hAnsi="Times New Roman"/>
              </w:rPr>
              <w:t>0</w:t>
            </w:r>
          </w:p>
          <w:p w:rsidR="00012150" w:rsidRPr="00BB1D0D" w:rsidRDefault="00012150" w:rsidP="00242AF6">
            <w:pPr>
              <w:tabs>
                <w:tab w:val="left" w:pos="1800"/>
              </w:tabs>
              <w:jc w:val="center"/>
              <w:outlineLvl w:val="0"/>
              <w:rPr>
                <w:rFonts w:ascii="Times New Roman" w:hAnsi="Times New Roman"/>
              </w:rPr>
            </w:pPr>
          </w:p>
        </w:tc>
        <w:tc>
          <w:tcPr>
            <w:tcW w:w="1024" w:type="dxa"/>
          </w:tcPr>
          <w:p w:rsidR="00012150" w:rsidRPr="00BB1D0D" w:rsidRDefault="00012150" w:rsidP="00242AF6">
            <w:pPr>
              <w:tabs>
                <w:tab w:val="left" w:pos="1800"/>
              </w:tabs>
              <w:jc w:val="center"/>
              <w:outlineLvl w:val="0"/>
              <w:rPr>
                <w:rFonts w:ascii="Times New Roman" w:hAnsi="Times New Roman"/>
              </w:rPr>
            </w:pPr>
            <w:r>
              <w:rPr>
                <w:rFonts w:ascii="Times New Roman" w:hAnsi="Times New Roman"/>
              </w:rPr>
              <w:t>4</w:t>
            </w:r>
          </w:p>
        </w:tc>
      </w:tr>
      <w:tr w:rsidR="00012150" w:rsidRPr="005342DB" w:rsidTr="00242AF6">
        <w:tc>
          <w:tcPr>
            <w:tcW w:w="720" w:type="dxa"/>
          </w:tcPr>
          <w:p w:rsidR="00012150" w:rsidRPr="005342DB" w:rsidRDefault="00012150" w:rsidP="00242AF6">
            <w:pPr>
              <w:tabs>
                <w:tab w:val="left" w:pos="1800"/>
              </w:tabs>
              <w:jc w:val="center"/>
              <w:outlineLvl w:val="0"/>
              <w:rPr>
                <w:rFonts w:ascii="Times New Roman" w:hAnsi="Times New Roman"/>
              </w:rPr>
            </w:pPr>
            <w:r w:rsidRPr="005342DB">
              <w:rPr>
                <w:rFonts w:ascii="Times New Roman" w:hAnsi="Times New Roman"/>
              </w:rPr>
              <w:t>4</w:t>
            </w:r>
          </w:p>
        </w:tc>
        <w:tc>
          <w:tcPr>
            <w:tcW w:w="5120" w:type="dxa"/>
          </w:tcPr>
          <w:p w:rsidR="00012150" w:rsidRDefault="00012150"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 benar dan tepat</w:t>
            </w:r>
          </w:p>
          <w:p w:rsidR="00012150" w:rsidRDefault="00012150"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 benar</w:t>
            </w:r>
          </w:p>
          <w:p w:rsidR="00012150" w:rsidRPr="0071217C" w:rsidRDefault="00012150"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tetapi kurang lengkap</w:t>
            </w:r>
          </w:p>
          <w:p w:rsidR="00012150" w:rsidRDefault="00012150"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 kurang tepat</w:t>
            </w:r>
          </w:p>
          <w:p w:rsidR="00012150" w:rsidRPr="005342DB" w:rsidRDefault="00012150"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w:t>
            </w:r>
            <w:r>
              <w:rPr>
                <w:rFonts w:ascii="Times New Roman" w:hAnsi="Times New Roman"/>
              </w:rPr>
              <w:t xml:space="preserve"> sangat kurang</w:t>
            </w:r>
          </w:p>
          <w:p w:rsidR="00012150" w:rsidRPr="005342DB" w:rsidRDefault="00012150"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tidak menjawab atau kosong</w:t>
            </w:r>
          </w:p>
          <w:p w:rsidR="00012150" w:rsidRPr="005342DB" w:rsidRDefault="00012150" w:rsidP="00242AF6">
            <w:pPr>
              <w:pStyle w:val="ListParagraph"/>
              <w:tabs>
                <w:tab w:val="left" w:pos="1800"/>
              </w:tabs>
              <w:ind w:left="432"/>
              <w:outlineLvl w:val="0"/>
              <w:rPr>
                <w:rFonts w:ascii="Times New Roman" w:hAnsi="Times New Roman"/>
              </w:rPr>
            </w:pPr>
            <w:r w:rsidRPr="005342DB">
              <w:rPr>
                <w:rFonts w:ascii="Times New Roman" w:hAnsi="Times New Roman"/>
              </w:rPr>
              <w:t xml:space="preserve"> </w:t>
            </w:r>
          </w:p>
        </w:tc>
        <w:tc>
          <w:tcPr>
            <w:tcW w:w="1056" w:type="dxa"/>
          </w:tcPr>
          <w:p w:rsidR="00012150" w:rsidRPr="00481482" w:rsidRDefault="00012150" w:rsidP="00242AF6">
            <w:pPr>
              <w:tabs>
                <w:tab w:val="left" w:pos="432"/>
                <w:tab w:val="left" w:pos="1800"/>
              </w:tabs>
              <w:outlineLvl w:val="0"/>
              <w:rPr>
                <w:rFonts w:ascii="Times New Roman" w:hAnsi="Times New Roman"/>
              </w:rPr>
            </w:pPr>
            <w:r w:rsidRPr="005342DB">
              <w:rPr>
                <w:rFonts w:ascii="Times New Roman" w:hAnsi="Times New Roman"/>
              </w:rPr>
              <w:t xml:space="preserve">      </w:t>
            </w:r>
            <w:r>
              <w:rPr>
                <w:rFonts w:ascii="Times New Roman" w:hAnsi="Times New Roman"/>
              </w:rPr>
              <w:t>5</w:t>
            </w:r>
          </w:p>
          <w:p w:rsidR="00012150" w:rsidRPr="00481482" w:rsidRDefault="00012150" w:rsidP="00242AF6">
            <w:pPr>
              <w:tabs>
                <w:tab w:val="left" w:pos="1800"/>
              </w:tabs>
              <w:jc w:val="center"/>
              <w:outlineLvl w:val="0"/>
              <w:rPr>
                <w:rFonts w:ascii="Times New Roman" w:hAnsi="Times New Roman"/>
              </w:rPr>
            </w:pPr>
            <w:r>
              <w:rPr>
                <w:rFonts w:ascii="Times New Roman" w:hAnsi="Times New Roman"/>
              </w:rPr>
              <w:t>4</w:t>
            </w:r>
          </w:p>
          <w:p w:rsidR="00012150" w:rsidRPr="00481482" w:rsidRDefault="00012150" w:rsidP="00242AF6">
            <w:pPr>
              <w:tabs>
                <w:tab w:val="left" w:pos="1800"/>
              </w:tabs>
              <w:jc w:val="center"/>
              <w:outlineLvl w:val="0"/>
              <w:rPr>
                <w:rFonts w:ascii="Times New Roman" w:hAnsi="Times New Roman"/>
              </w:rPr>
            </w:pPr>
            <w:r>
              <w:rPr>
                <w:rFonts w:ascii="Times New Roman" w:hAnsi="Times New Roman"/>
              </w:rPr>
              <w:t>3</w:t>
            </w:r>
          </w:p>
          <w:p w:rsidR="00012150" w:rsidRPr="00481482" w:rsidRDefault="00012150" w:rsidP="00242AF6">
            <w:pPr>
              <w:tabs>
                <w:tab w:val="left" w:pos="1800"/>
              </w:tabs>
              <w:jc w:val="center"/>
              <w:outlineLvl w:val="0"/>
              <w:rPr>
                <w:rFonts w:ascii="Times New Roman" w:hAnsi="Times New Roman"/>
              </w:rPr>
            </w:pPr>
            <w:r>
              <w:rPr>
                <w:rFonts w:ascii="Times New Roman" w:hAnsi="Times New Roman"/>
              </w:rPr>
              <w:t>2</w:t>
            </w:r>
          </w:p>
          <w:p w:rsidR="00012150" w:rsidRPr="00481482" w:rsidRDefault="00012150" w:rsidP="00242AF6">
            <w:pPr>
              <w:tabs>
                <w:tab w:val="left" w:pos="1800"/>
              </w:tabs>
              <w:jc w:val="center"/>
              <w:outlineLvl w:val="0"/>
              <w:rPr>
                <w:rFonts w:ascii="Times New Roman" w:hAnsi="Times New Roman"/>
              </w:rPr>
            </w:pPr>
            <w:r>
              <w:rPr>
                <w:rFonts w:ascii="Times New Roman" w:hAnsi="Times New Roman"/>
              </w:rPr>
              <w:t>1</w:t>
            </w:r>
          </w:p>
          <w:p w:rsidR="00012150" w:rsidRPr="00481482" w:rsidRDefault="00012150" w:rsidP="00242AF6">
            <w:pPr>
              <w:tabs>
                <w:tab w:val="left" w:pos="1800"/>
              </w:tabs>
              <w:jc w:val="center"/>
              <w:outlineLvl w:val="0"/>
              <w:rPr>
                <w:rFonts w:ascii="Times New Roman" w:hAnsi="Times New Roman"/>
              </w:rPr>
            </w:pPr>
            <w:r>
              <w:rPr>
                <w:rFonts w:ascii="Times New Roman" w:hAnsi="Times New Roman"/>
              </w:rPr>
              <w:t>0</w:t>
            </w:r>
          </w:p>
        </w:tc>
        <w:tc>
          <w:tcPr>
            <w:tcW w:w="1024" w:type="dxa"/>
          </w:tcPr>
          <w:p w:rsidR="00012150" w:rsidRPr="00481482" w:rsidRDefault="00012150" w:rsidP="00242AF6">
            <w:pPr>
              <w:tabs>
                <w:tab w:val="left" w:pos="1800"/>
              </w:tabs>
              <w:jc w:val="center"/>
              <w:outlineLvl w:val="0"/>
              <w:rPr>
                <w:rFonts w:ascii="Times New Roman" w:hAnsi="Times New Roman"/>
              </w:rPr>
            </w:pPr>
            <w:r>
              <w:rPr>
                <w:rFonts w:ascii="Times New Roman" w:hAnsi="Times New Roman"/>
              </w:rPr>
              <w:t>5</w:t>
            </w:r>
          </w:p>
        </w:tc>
      </w:tr>
      <w:tr w:rsidR="00012150" w:rsidRPr="005342DB" w:rsidTr="00242AF6">
        <w:tc>
          <w:tcPr>
            <w:tcW w:w="720" w:type="dxa"/>
          </w:tcPr>
          <w:p w:rsidR="00012150" w:rsidRPr="005342DB" w:rsidRDefault="00012150" w:rsidP="00242AF6">
            <w:pPr>
              <w:tabs>
                <w:tab w:val="left" w:pos="1800"/>
              </w:tabs>
              <w:jc w:val="center"/>
              <w:outlineLvl w:val="0"/>
              <w:rPr>
                <w:rFonts w:ascii="Times New Roman" w:hAnsi="Times New Roman"/>
              </w:rPr>
            </w:pPr>
            <w:r w:rsidRPr="005342DB">
              <w:rPr>
                <w:rFonts w:ascii="Times New Roman" w:hAnsi="Times New Roman"/>
              </w:rPr>
              <w:t>5</w:t>
            </w:r>
          </w:p>
        </w:tc>
        <w:tc>
          <w:tcPr>
            <w:tcW w:w="5120" w:type="dxa"/>
          </w:tcPr>
          <w:p w:rsidR="00012150" w:rsidRDefault="00012150"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 benar dan tepat</w:t>
            </w:r>
          </w:p>
          <w:p w:rsidR="00012150" w:rsidRDefault="00012150"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 benar</w:t>
            </w:r>
          </w:p>
          <w:p w:rsidR="00012150" w:rsidRPr="0071217C" w:rsidRDefault="00012150"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tetapi kurang lengkap</w:t>
            </w:r>
          </w:p>
          <w:p w:rsidR="00012150" w:rsidRDefault="00012150"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 kurang tepat</w:t>
            </w:r>
          </w:p>
          <w:p w:rsidR="00012150" w:rsidRPr="005342DB" w:rsidRDefault="00012150"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w:t>
            </w:r>
            <w:r>
              <w:rPr>
                <w:rFonts w:ascii="Times New Roman" w:hAnsi="Times New Roman"/>
              </w:rPr>
              <w:t xml:space="preserve"> sangat kurang</w:t>
            </w:r>
          </w:p>
          <w:p w:rsidR="00012150" w:rsidRPr="005342DB" w:rsidRDefault="00012150"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tidak menjawab atau kosong</w:t>
            </w:r>
          </w:p>
          <w:p w:rsidR="00012150" w:rsidRPr="005342DB" w:rsidRDefault="00012150" w:rsidP="00242AF6">
            <w:pPr>
              <w:pStyle w:val="ListParagraph"/>
              <w:tabs>
                <w:tab w:val="left" w:pos="345"/>
              </w:tabs>
              <w:ind w:left="432"/>
              <w:outlineLvl w:val="0"/>
              <w:rPr>
                <w:rFonts w:ascii="Times New Roman" w:hAnsi="Times New Roman"/>
              </w:rPr>
            </w:pPr>
          </w:p>
        </w:tc>
        <w:tc>
          <w:tcPr>
            <w:tcW w:w="1056" w:type="dxa"/>
          </w:tcPr>
          <w:p w:rsidR="00012150" w:rsidRDefault="00012150" w:rsidP="00242AF6">
            <w:pPr>
              <w:tabs>
                <w:tab w:val="left" w:pos="417"/>
                <w:tab w:val="left" w:pos="1800"/>
              </w:tabs>
              <w:jc w:val="center"/>
              <w:outlineLvl w:val="0"/>
              <w:rPr>
                <w:rFonts w:ascii="Times New Roman" w:hAnsi="Times New Roman"/>
              </w:rPr>
            </w:pPr>
            <w:r>
              <w:rPr>
                <w:rFonts w:ascii="Times New Roman" w:hAnsi="Times New Roman"/>
              </w:rPr>
              <w:t>5</w:t>
            </w:r>
          </w:p>
          <w:p w:rsidR="00012150" w:rsidRDefault="00012150" w:rsidP="00242AF6">
            <w:pPr>
              <w:tabs>
                <w:tab w:val="left" w:pos="417"/>
                <w:tab w:val="left" w:pos="1800"/>
              </w:tabs>
              <w:jc w:val="center"/>
              <w:outlineLvl w:val="0"/>
              <w:rPr>
                <w:rFonts w:ascii="Times New Roman" w:hAnsi="Times New Roman"/>
              </w:rPr>
            </w:pPr>
            <w:r>
              <w:rPr>
                <w:rFonts w:ascii="Times New Roman" w:hAnsi="Times New Roman"/>
              </w:rPr>
              <w:t>4</w:t>
            </w:r>
          </w:p>
          <w:p w:rsidR="00012150" w:rsidRPr="005342DB" w:rsidRDefault="00012150" w:rsidP="00242AF6">
            <w:pPr>
              <w:tabs>
                <w:tab w:val="left" w:pos="417"/>
                <w:tab w:val="left" w:pos="1800"/>
              </w:tabs>
              <w:jc w:val="center"/>
              <w:outlineLvl w:val="0"/>
              <w:rPr>
                <w:rFonts w:ascii="Times New Roman" w:hAnsi="Times New Roman"/>
              </w:rPr>
            </w:pPr>
            <w:r>
              <w:rPr>
                <w:rFonts w:ascii="Times New Roman" w:hAnsi="Times New Roman"/>
              </w:rPr>
              <w:t>3</w:t>
            </w:r>
          </w:p>
          <w:p w:rsidR="00012150" w:rsidRDefault="00012150" w:rsidP="00242AF6">
            <w:pPr>
              <w:tabs>
                <w:tab w:val="left" w:pos="1800"/>
              </w:tabs>
              <w:jc w:val="center"/>
              <w:outlineLvl w:val="0"/>
              <w:rPr>
                <w:rFonts w:ascii="Times New Roman" w:hAnsi="Times New Roman"/>
              </w:rPr>
            </w:pPr>
            <w:r>
              <w:rPr>
                <w:rFonts w:ascii="Times New Roman" w:hAnsi="Times New Roman"/>
              </w:rPr>
              <w:t>2</w:t>
            </w:r>
          </w:p>
          <w:p w:rsidR="00012150" w:rsidRPr="005342DB" w:rsidRDefault="00012150" w:rsidP="00242AF6">
            <w:pPr>
              <w:tabs>
                <w:tab w:val="left" w:pos="1800"/>
              </w:tabs>
              <w:jc w:val="center"/>
              <w:outlineLvl w:val="0"/>
              <w:rPr>
                <w:rFonts w:ascii="Times New Roman" w:hAnsi="Times New Roman"/>
              </w:rPr>
            </w:pPr>
            <w:r>
              <w:rPr>
                <w:rFonts w:ascii="Times New Roman" w:hAnsi="Times New Roman"/>
              </w:rPr>
              <w:t>1</w:t>
            </w:r>
          </w:p>
          <w:p w:rsidR="00012150" w:rsidRPr="005342DB" w:rsidRDefault="00012150" w:rsidP="00242AF6">
            <w:pPr>
              <w:tabs>
                <w:tab w:val="left" w:pos="1800"/>
              </w:tabs>
              <w:jc w:val="center"/>
              <w:outlineLvl w:val="0"/>
              <w:rPr>
                <w:rFonts w:ascii="Times New Roman" w:hAnsi="Times New Roman"/>
              </w:rPr>
            </w:pPr>
            <w:r w:rsidRPr="005342DB">
              <w:rPr>
                <w:rFonts w:ascii="Times New Roman" w:hAnsi="Times New Roman"/>
              </w:rPr>
              <w:t>0</w:t>
            </w:r>
          </w:p>
          <w:p w:rsidR="00012150" w:rsidRPr="005342DB" w:rsidRDefault="00012150" w:rsidP="00242AF6">
            <w:pPr>
              <w:tabs>
                <w:tab w:val="left" w:pos="1800"/>
              </w:tabs>
              <w:jc w:val="center"/>
              <w:outlineLvl w:val="0"/>
              <w:rPr>
                <w:rFonts w:ascii="Times New Roman" w:hAnsi="Times New Roman"/>
              </w:rPr>
            </w:pPr>
          </w:p>
        </w:tc>
        <w:tc>
          <w:tcPr>
            <w:tcW w:w="1024" w:type="dxa"/>
          </w:tcPr>
          <w:p w:rsidR="00012150" w:rsidRPr="005342DB" w:rsidRDefault="00012150" w:rsidP="00242AF6">
            <w:pPr>
              <w:tabs>
                <w:tab w:val="left" w:pos="1800"/>
              </w:tabs>
              <w:jc w:val="center"/>
              <w:outlineLvl w:val="0"/>
              <w:rPr>
                <w:rFonts w:ascii="Times New Roman" w:hAnsi="Times New Roman"/>
              </w:rPr>
            </w:pPr>
            <w:r>
              <w:rPr>
                <w:rFonts w:ascii="Times New Roman" w:hAnsi="Times New Roman"/>
              </w:rPr>
              <w:t>5</w:t>
            </w:r>
            <w:r w:rsidRPr="005342DB">
              <w:rPr>
                <w:rFonts w:ascii="Times New Roman" w:hAnsi="Times New Roman"/>
              </w:rPr>
              <w:t xml:space="preserve"> </w:t>
            </w:r>
          </w:p>
        </w:tc>
      </w:tr>
      <w:tr w:rsidR="00012150" w:rsidRPr="005342DB" w:rsidTr="00242AF6">
        <w:trPr>
          <w:trHeight w:val="485"/>
        </w:trPr>
        <w:tc>
          <w:tcPr>
            <w:tcW w:w="6896" w:type="dxa"/>
            <w:gridSpan w:val="3"/>
            <w:vAlign w:val="center"/>
          </w:tcPr>
          <w:p w:rsidR="00012150" w:rsidRPr="005342DB" w:rsidRDefault="00012150" w:rsidP="00242AF6">
            <w:pPr>
              <w:tabs>
                <w:tab w:val="left" w:pos="1800"/>
              </w:tabs>
              <w:jc w:val="center"/>
              <w:outlineLvl w:val="0"/>
              <w:rPr>
                <w:rFonts w:ascii="Times New Roman" w:hAnsi="Times New Roman"/>
              </w:rPr>
            </w:pPr>
            <w:r w:rsidRPr="005342DB">
              <w:rPr>
                <w:rFonts w:ascii="Times New Roman" w:hAnsi="Times New Roman"/>
                <w:b/>
              </w:rPr>
              <w:t>Jumlah</w:t>
            </w:r>
          </w:p>
        </w:tc>
        <w:tc>
          <w:tcPr>
            <w:tcW w:w="1024" w:type="dxa"/>
            <w:vAlign w:val="center"/>
          </w:tcPr>
          <w:p w:rsidR="00012150" w:rsidRPr="00481482" w:rsidRDefault="00012150" w:rsidP="00242AF6">
            <w:pPr>
              <w:tabs>
                <w:tab w:val="left" w:pos="1800"/>
              </w:tabs>
              <w:jc w:val="center"/>
              <w:outlineLvl w:val="0"/>
              <w:rPr>
                <w:rFonts w:ascii="Times New Roman" w:hAnsi="Times New Roman"/>
              </w:rPr>
            </w:pPr>
            <w:r>
              <w:rPr>
                <w:rFonts w:ascii="Times New Roman" w:hAnsi="Times New Roman"/>
              </w:rPr>
              <w:t>20</w:t>
            </w:r>
          </w:p>
        </w:tc>
      </w:tr>
    </w:tbl>
    <w:p w:rsidR="00012150" w:rsidRDefault="00012150" w:rsidP="00012150">
      <w:pPr>
        <w:jc w:val="both"/>
        <w:rPr>
          <w:rFonts w:ascii="Times New Roman" w:hAnsi="Times New Roman"/>
          <w:b/>
          <w:u w:val="single"/>
        </w:rPr>
      </w:pPr>
    </w:p>
    <w:p w:rsidR="00012150" w:rsidRDefault="00012150" w:rsidP="00012150">
      <w:pPr>
        <w:jc w:val="both"/>
        <w:rPr>
          <w:rFonts w:ascii="Times New Roman" w:hAnsi="Times New Roman"/>
          <w:b/>
          <w:u w:val="single"/>
        </w:rPr>
      </w:pPr>
      <w:r w:rsidRPr="00DB5DCF">
        <w:rPr>
          <w:rFonts w:ascii="Times New Roman" w:hAnsi="Times New Roman"/>
          <w:b/>
          <w:u w:val="single"/>
        </w:rPr>
        <w:t>Keterangan:</w:t>
      </w:r>
    </w:p>
    <w:p w:rsidR="00012150" w:rsidRPr="00DB5DCF" w:rsidRDefault="00012150" w:rsidP="00012150">
      <w:pPr>
        <w:jc w:val="both"/>
        <w:rPr>
          <w:rFonts w:ascii="Times New Roman" w:hAnsi="Times New Roman"/>
          <w:b/>
          <w:u w:val="single"/>
        </w:rPr>
      </w:pPr>
    </w:p>
    <w:p w:rsidR="00012150" w:rsidRDefault="00012150" w:rsidP="00012150">
      <w:pPr>
        <w:ind w:left="2160" w:firstLine="720"/>
        <w:jc w:val="both"/>
        <w:rPr>
          <w:rFonts w:ascii="Times New Roman" w:hAnsi="Times New Roman"/>
        </w:rPr>
      </w:pPr>
      <w:r>
        <w:rPr>
          <w:rFonts w:ascii="Times New Roman" w:hAnsi="Times New Roman"/>
        </w:rPr>
        <w:t xml:space="preserve">      Jumlah skor yang dicapai</w:t>
      </w:r>
    </w:p>
    <w:p w:rsidR="00012150" w:rsidRDefault="006B2974" w:rsidP="00012150">
      <w:pPr>
        <w:jc w:val="both"/>
        <w:rPr>
          <w:rFonts w:ascii="Times New Roman" w:hAnsi="Times New Roman"/>
        </w:rPr>
      </w:pPr>
      <w:r>
        <w:rPr>
          <w:rFonts w:ascii="Times New Roman" w:hAnsi="Times New Roman"/>
          <w:noProof/>
          <w:lang w:bidi="ar-SA"/>
        </w:rPr>
        <w:pict>
          <v:shape id="_x0000_s1763" type="#_x0000_t32" style="position:absolute;left:0;text-align:left;margin-left:160.35pt;margin-top:6.9pt;width:126pt;height:0;z-index:252188672" o:connectortype="straight"/>
        </w:pict>
      </w:r>
      <w:r w:rsidR="00012150">
        <w:rPr>
          <w:rFonts w:ascii="Times New Roman" w:hAnsi="Times New Roman"/>
        </w:rPr>
        <w:t>Rumus menghitung skor nilai</w:t>
      </w:r>
      <w:r w:rsidR="00012150">
        <w:rPr>
          <w:rFonts w:ascii="Times New Roman" w:hAnsi="Times New Roman"/>
        </w:rPr>
        <w:tab/>
        <w:t xml:space="preserve"> =</w:t>
      </w:r>
      <w:r w:rsidR="00012150">
        <w:rPr>
          <w:rFonts w:ascii="Times New Roman" w:hAnsi="Times New Roman"/>
        </w:rPr>
        <w:tab/>
      </w:r>
      <w:r w:rsidR="00012150">
        <w:rPr>
          <w:rFonts w:ascii="Times New Roman" w:hAnsi="Times New Roman"/>
        </w:rPr>
        <w:tab/>
      </w:r>
      <w:r w:rsidR="00012150">
        <w:rPr>
          <w:rFonts w:ascii="Times New Roman" w:hAnsi="Times New Roman"/>
        </w:rPr>
        <w:tab/>
        <w:t xml:space="preserve">             100%</w:t>
      </w:r>
    </w:p>
    <w:p w:rsidR="00012150" w:rsidRPr="00DB5DCF" w:rsidRDefault="00012150" w:rsidP="00012150">
      <w:pPr>
        <w:ind w:left="1440" w:firstLine="720"/>
        <w:jc w:val="both"/>
        <w:rPr>
          <w:rFonts w:ascii="Times New Roman" w:hAnsi="Times New Roman"/>
        </w:rPr>
      </w:pPr>
      <w:r>
        <w:rPr>
          <w:rFonts w:ascii="Times New Roman" w:hAnsi="Times New Roman"/>
        </w:rPr>
        <w:t xml:space="preserve">                  Jumlah keseluruhan skor</w:t>
      </w:r>
    </w:p>
    <w:p w:rsidR="006363CB" w:rsidRPr="00863C72" w:rsidRDefault="006363CB" w:rsidP="007268DD">
      <w:pPr>
        <w:spacing w:line="360" w:lineRule="auto"/>
        <w:jc w:val="both"/>
        <w:rPr>
          <w:rFonts w:ascii="Times New Roman" w:hAnsi="Times New Roman"/>
          <w:b/>
          <w:u w:val="single"/>
          <w:lang w:val="sv-SE"/>
        </w:rPr>
      </w:pPr>
      <w:r>
        <w:rPr>
          <w:rFonts w:ascii="Times New Roman" w:hAnsi="Times New Roman"/>
          <w:b/>
          <w:u w:val="single"/>
          <w:lang w:val="sv-SE"/>
        </w:rPr>
        <w:lastRenderedPageBreak/>
        <w:t>Lampiran 7</w:t>
      </w:r>
    </w:p>
    <w:p w:rsidR="006363CB" w:rsidRPr="00E473D6" w:rsidRDefault="006363CB" w:rsidP="006363CB">
      <w:pPr>
        <w:shd w:val="clear" w:color="auto" w:fill="FFFFFF"/>
        <w:autoSpaceDE w:val="0"/>
        <w:autoSpaceDN w:val="0"/>
        <w:adjustRightInd w:val="0"/>
        <w:spacing w:line="360" w:lineRule="auto"/>
        <w:rPr>
          <w:rFonts w:ascii="Times New Roman" w:hAnsi="Times New Roman"/>
          <w:b/>
          <w:sz w:val="12"/>
          <w:u w:val="single"/>
        </w:rPr>
      </w:pPr>
    </w:p>
    <w:p w:rsidR="006363CB" w:rsidRDefault="00A70E7A" w:rsidP="006363CB">
      <w:pPr>
        <w:pStyle w:val="NoSpacing"/>
        <w:jc w:val="center"/>
        <w:rPr>
          <w:rFonts w:ascii="Times New Roman" w:hAnsi="Times New Roman"/>
          <w:b/>
          <w:szCs w:val="24"/>
        </w:rPr>
      </w:pPr>
      <w:r>
        <w:rPr>
          <w:rFonts w:ascii="Times New Roman" w:hAnsi="Times New Roman"/>
          <w:b/>
          <w:szCs w:val="24"/>
        </w:rPr>
        <w:t>HASIL</w:t>
      </w:r>
      <w:r w:rsidR="006363CB" w:rsidRPr="00A56D0D">
        <w:rPr>
          <w:rFonts w:ascii="Times New Roman" w:hAnsi="Times New Roman"/>
          <w:b/>
          <w:szCs w:val="24"/>
        </w:rPr>
        <w:t xml:space="preserve"> OBSERVASI GURU </w:t>
      </w:r>
    </w:p>
    <w:p w:rsidR="006363CB" w:rsidRPr="00E473D6" w:rsidRDefault="006363CB" w:rsidP="006363CB">
      <w:pPr>
        <w:pStyle w:val="NoSpacing"/>
        <w:jc w:val="center"/>
        <w:rPr>
          <w:rFonts w:ascii="Times New Roman" w:hAnsi="Times New Roman"/>
          <w:b/>
          <w:sz w:val="10"/>
          <w:szCs w:val="24"/>
        </w:rPr>
      </w:pPr>
    </w:p>
    <w:p w:rsidR="006363CB" w:rsidRDefault="006363CB" w:rsidP="006363CB">
      <w:pPr>
        <w:pStyle w:val="NoSpacing"/>
        <w:jc w:val="center"/>
        <w:rPr>
          <w:rFonts w:ascii="Times New Roman" w:hAnsi="Times New Roman"/>
          <w:b/>
          <w:szCs w:val="24"/>
        </w:rPr>
      </w:pPr>
      <w:r>
        <w:rPr>
          <w:rFonts w:ascii="Times New Roman" w:hAnsi="Times New Roman"/>
          <w:b/>
          <w:szCs w:val="24"/>
        </w:rPr>
        <w:t xml:space="preserve"> </w:t>
      </w:r>
      <w:r w:rsidRPr="00A56D0D">
        <w:rPr>
          <w:rFonts w:ascii="Times New Roman" w:hAnsi="Times New Roman"/>
          <w:b/>
          <w:szCs w:val="24"/>
        </w:rPr>
        <w:t>Penerapan Metode Inkuiri pada Pembelajaran IPA untuk Meningkatkan Hasi</w:t>
      </w:r>
      <w:r>
        <w:rPr>
          <w:rFonts w:ascii="Times New Roman" w:hAnsi="Times New Roman"/>
          <w:b/>
          <w:szCs w:val="24"/>
        </w:rPr>
        <w:t xml:space="preserve">l Belajar Siswa Kelas IV SD 128 Panatakan </w:t>
      </w:r>
    </w:p>
    <w:p w:rsidR="006363CB" w:rsidRPr="00A56D0D" w:rsidRDefault="006363CB" w:rsidP="006363CB">
      <w:pPr>
        <w:pStyle w:val="NoSpacing"/>
        <w:jc w:val="center"/>
        <w:rPr>
          <w:rFonts w:ascii="Times New Roman" w:hAnsi="Times New Roman"/>
          <w:b/>
          <w:szCs w:val="24"/>
        </w:rPr>
      </w:pPr>
      <w:r>
        <w:rPr>
          <w:rFonts w:ascii="Times New Roman" w:hAnsi="Times New Roman"/>
          <w:b/>
          <w:szCs w:val="24"/>
        </w:rPr>
        <w:t>Kec. Bungin Kab. Enrekang</w:t>
      </w:r>
    </w:p>
    <w:p w:rsidR="006363CB" w:rsidRPr="00E473D6" w:rsidRDefault="006B2974" w:rsidP="006363CB">
      <w:pPr>
        <w:jc w:val="center"/>
        <w:rPr>
          <w:rFonts w:ascii="Times New Roman" w:hAnsi="Times New Roman"/>
          <w:b/>
          <w:sz w:val="32"/>
        </w:rPr>
      </w:pPr>
      <w:r>
        <w:rPr>
          <w:rFonts w:ascii="Times New Roman" w:hAnsi="Times New Roman"/>
          <w:b/>
          <w:noProof/>
          <w:sz w:val="32"/>
        </w:rPr>
        <w:pict>
          <v:line id="_x0000_s1764" style="position:absolute;left:0;text-align:left;z-index:252190720" from="-.8pt,6.5pt" to="394.75pt,6.5pt" strokeweight="6pt">
            <v:stroke linestyle="thickBetweenThin"/>
          </v:line>
        </w:pict>
      </w:r>
    </w:p>
    <w:p w:rsidR="006363CB" w:rsidRPr="00DD2598" w:rsidRDefault="006363CB" w:rsidP="006363CB">
      <w:pPr>
        <w:tabs>
          <w:tab w:val="left" w:pos="3960"/>
          <w:tab w:val="left" w:pos="4140"/>
        </w:tabs>
        <w:spacing w:line="276" w:lineRule="auto"/>
        <w:ind w:left="1260" w:firstLine="450"/>
        <w:rPr>
          <w:rFonts w:ascii="Times New Roman" w:hAnsi="Times New Roman"/>
          <w:b/>
          <w:lang w:val="id-ID"/>
        </w:rPr>
      </w:pPr>
      <w:r w:rsidRPr="00DD2598">
        <w:rPr>
          <w:rFonts w:ascii="Times New Roman" w:hAnsi="Times New Roman"/>
          <w:b/>
        </w:rPr>
        <w:t>Mata Pelajaran</w:t>
      </w:r>
      <w:r w:rsidRPr="00DD2598">
        <w:rPr>
          <w:rFonts w:ascii="Times New Roman" w:hAnsi="Times New Roman"/>
          <w:b/>
        </w:rPr>
        <w:tab/>
      </w:r>
      <w:r>
        <w:rPr>
          <w:rFonts w:ascii="Times New Roman" w:hAnsi="Times New Roman"/>
          <w:b/>
        </w:rPr>
        <w:tab/>
      </w:r>
      <w:r w:rsidRPr="00DD2598">
        <w:rPr>
          <w:rFonts w:ascii="Times New Roman" w:hAnsi="Times New Roman"/>
          <w:b/>
        </w:rPr>
        <w:t xml:space="preserve">: </w:t>
      </w:r>
      <w:r>
        <w:rPr>
          <w:rFonts w:ascii="Times New Roman" w:hAnsi="Times New Roman"/>
          <w:b/>
        </w:rPr>
        <w:t>Ilmu Pengetahuan Alam</w:t>
      </w:r>
    </w:p>
    <w:p w:rsidR="006363CB" w:rsidRPr="00DD2598" w:rsidRDefault="006363CB" w:rsidP="006363CB">
      <w:pPr>
        <w:tabs>
          <w:tab w:val="left" w:pos="3960"/>
          <w:tab w:val="left" w:pos="4140"/>
        </w:tabs>
        <w:spacing w:line="276" w:lineRule="auto"/>
        <w:ind w:left="1260" w:firstLine="450"/>
        <w:rPr>
          <w:rFonts w:ascii="Times New Roman" w:hAnsi="Times New Roman"/>
          <w:b/>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Pr>
          <w:rFonts w:ascii="Times New Roman" w:hAnsi="Times New Roman"/>
          <w:b/>
        </w:rPr>
        <w:t xml:space="preserve"> Rabu, 10 Agustus 2011</w:t>
      </w:r>
    </w:p>
    <w:p w:rsidR="006363CB" w:rsidRDefault="006363CB" w:rsidP="006363CB">
      <w:pPr>
        <w:tabs>
          <w:tab w:val="left" w:pos="3960"/>
          <w:tab w:val="left" w:pos="4140"/>
        </w:tabs>
        <w:spacing w:line="276" w:lineRule="auto"/>
        <w:ind w:left="1260" w:firstLine="450"/>
        <w:rPr>
          <w:rFonts w:ascii="Times New Roman" w:hAnsi="Times New Roman"/>
          <w:b/>
        </w:rPr>
      </w:pPr>
      <w:r w:rsidRPr="00DD2598">
        <w:rPr>
          <w:rFonts w:ascii="Times New Roman" w:hAnsi="Times New Roman"/>
          <w:b/>
        </w:rPr>
        <w:t>Tindakan/Siklus</w:t>
      </w:r>
      <w:r w:rsidRPr="00DD2598">
        <w:rPr>
          <w:rFonts w:ascii="Times New Roman" w:hAnsi="Times New Roman"/>
          <w:b/>
        </w:rPr>
        <w:tab/>
      </w:r>
      <w:r>
        <w:rPr>
          <w:rFonts w:ascii="Times New Roman" w:hAnsi="Times New Roman"/>
          <w:b/>
        </w:rPr>
        <w:tab/>
        <w:t xml:space="preserve">: </w:t>
      </w:r>
      <w:r w:rsidRPr="00DD2598">
        <w:rPr>
          <w:rFonts w:ascii="Times New Roman" w:hAnsi="Times New Roman"/>
          <w:b/>
        </w:rPr>
        <w:t>Siklus I</w:t>
      </w:r>
      <w:r>
        <w:rPr>
          <w:rFonts w:ascii="Times New Roman" w:hAnsi="Times New Roman"/>
          <w:b/>
        </w:rPr>
        <w:t xml:space="preserve"> (Pertemuan I)</w:t>
      </w:r>
    </w:p>
    <w:p w:rsidR="006363CB" w:rsidRPr="00DD2598" w:rsidRDefault="006363CB" w:rsidP="006363CB">
      <w:pPr>
        <w:tabs>
          <w:tab w:val="left" w:pos="3960"/>
          <w:tab w:val="left" w:pos="4140"/>
        </w:tabs>
        <w:spacing w:line="276" w:lineRule="auto"/>
        <w:ind w:left="1260" w:firstLine="450"/>
        <w:rPr>
          <w:rFonts w:ascii="Times New Roman" w:hAnsi="Times New Roman"/>
          <w:b/>
          <w:lang w:val="id-ID"/>
        </w:rPr>
      </w:pPr>
    </w:p>
    <w:p w:rsidR="006363CB" w:rsidRDefault="006363CB" w:rsidP="006363CB">
      <w:pPr>
        <w:pStyle w:val="NoSpacing"/>
        <w:tabs>
          <w:tab w:val="left" w:pos="1170"/>
        </w:tabs>
        <w:ind w:left="1170" w:hanging="1170"/>
        <w:jc w:val="both"/>
        <w:rPr>
          <w:rFonts w:ascii="Times New Roman" w:hAnsi="Times New Roman"/>
          <w:szCs w:val="24"/>
        </w:rPr>
      </w:pPr>
      <w:r w:rsidRPr="004C1368">
        <w:rPr>
          <w:rFonts w:ascii="Times New Roman" w:hAnsi="Times New Roman"/>
          <w:b/>
          <w:bCs/>
          <w:szCs w:val="24"/>
        </w:rPr>
        <w:t xml:space="preserve">Petunjuk: </w:t>
      </w:r>
      <w:r>
        <w:rPr>
          <w:rFonts w:ascii="Times New Roman" w:hAnsi="Times New Roman"/>
          <w:b/>
          <w:bCs/>
          <w:szCs w:val="24"/>
        </w:rPr>
        <w:t xml:space="preserve"> </w:t>
      </w:r>
      <w:r w:rsidRPr="004C1368">
        <w:rPr>
          <w:rFonts w:ascii="Times New Roman" w:hAnsi="Times New Roman"/>
          <w:szCs w:val="24"/>
        </w:rPr>
        <w:t>Amatilah pelaksanaan kegiatan belajar mengajar yang dilakukan guru dengan  memberi tanda ceklis (√) pada kolom yang tesedia sesuai dengan pengamatan anda  pada saat guru mengajar.</w:t>
      </w:r>
    </w:p>
    <w:p w:rsidR="006363CB" w:rsidRDefault="006363CB" w:rsidP="006363CB">
      <w:pPr>
        <w:pStyle w:val="NoSpacing"/>
        <w:tabs>
          <w:tab w:val="left" w:pos="1170"/>
        </w:tabs>
        <w:ind w:left="1170" w:hanging="1170"/>
        <w:jc w:val="both"/>
        <w:rPr>
          <w:rFonts w:ascii="Times New Roman" w:hAnsi="Times New Roman"/>
          <w:sz w:val="22"/>
          <w:szCs w:val="24"/>
        </w:rPr>
      </w:pPr>
    </w:p>
    <w:p w:rsidR="006363CB" w:rsidRPr="00CF3B79" w:rsidRDefault="006363CB" w:rsidP="006363CB">
      <w:pPr>
        <w:pStyle w:val="NoSpacing"/>
        <w:tabs>
          <w:tab w:val="left" w:pos="1170"/>
        </w:tabs>
        <w:ind w:left="1170" w:hanging="1170"/>
        <w:jc w:val="both"/>
        <w:rPr>
          <w:rFonts w:ascii="Times New Roman" w:hAnsi="Times New Roman"/>
          <w:sz w:val="4"/>
          <w:szCs w:val="24"/>
        </w:rPr>
      </w:pPr>
    </w:p>
    <w:tbl>
      <w:tblPr>
        <w:tblStyle w:val="TableGrid"/>
        <w:tblW w:w="0" w:type="auto"/>
        <w:tblInd w:w="108" w:type="dxa"/>
        <w:tblLook w:val="04A0"/>
      </w:tblPr>
      <w:tblGrid>
        <w:gridCol w:w="540"/>
        <w:gridCol w:w="4230"/>
        <w:gridCol w:w="630"/>
        <w:gridCol w:w="630"/>
        <w:gridCol w:w="630"/>
        <w:gridCol w:w="1260"/>
      </w:tblGrid>
      <w:tr w:rsidR="006363CB" w:rsidRPr="000B2167" w:rsidTr="00242AF6">
        <w:trPr>
          <w:trHeight w:val="395"/>
        </w:trPr>
        <w:tc>
          <w:tcPr>
            <w:tcW w:w="540" w:type="dxa"/>
            <w:vMerge w:val="restart"/>
            <w:vAlign w:val="center"/>
          </w:tcPr>
          <w:p w:rsidR="006363CB" w:rsidRPr="000B2167" w:rsidRDefault="006363CB" w:rsidP="00242AF6">
            <w:pPr>
              <w:pStyle w:val="NoSpacing"/>
              <w:tabs>
                <w:tab w:val="left" w:pos="1170"/>
              </w:tabs>
              <w:ind w:left="0"/>
              <w:jc w:val="center"/>
              <w:rPr>
                <w:b/>
                <w:szCs w:val="24"/>
              </w:rPr>
            </w:pPr>
            <w:r w:rsidRPr="000B2167">
              <w:rPr>
                <w:b/>
                <w:szCs w:val="24"/>
              </w:rPr>
              <w:t>No</w:t>
            </w:r>
          </w:p>
        </w:tc>
        <w:tc>
          <w:tcPr>
            <w:tcW w:w="4230" w:type="dxa"/>
            <w:vMerge w:val="restart"/>
            <w:vAlign w:val="center"/>
          </w:tcPr>
          <w:p w:rsidR="006363CB" w:rsidRPr="000B2167" w:rsidRDefault="006363CB" w:rsidP="00242AF6">
            <w:pPr>
              <w:pStyle w:val="NoSpacing"/>
              <w:tabs>
                <w:tab w:val="left" w:pos="1170"/>
              </w:tabs>
              <w:ind w:left="0"/>
              <w:jc w:val="center"/>
              <w:rPr>
                <w:b/>
                <w:szCs w:val="24"/>
              </w:rPr>
            </w:pPr>
            <w:r w:rsidRPr="000B2167">
              <w:rPr>
                <w:b/>
                <w:szCs w:val="24"/>
              </w:rPr>
              <w:t>Indikator yang diamati</w:t>
            </w:r>
          </w:p>
        </w:tc>
        <w:tc>
          <w:tcPr>
            <w:tcW w:w="3150" w:type="dxa"/>
            <w:gridSpan w:val="4"/>
            <w:vAlign w:val="center"/>
          </w:tcPr>
          <w:p w:rsidR="006363CB" w:rsidRPr="000B2167" w:rsidRDefault="006363CB" w:rsidP="00242AF6">
            <w:pPr>
              <w:pStyle w:val="NoSpacing"/>
              <w:tabs>
                <w:tab w:val="left" w:pos="1170"/>
              </w:tabs>
              <w:ind w:left="0"/>
              <w:jc w:val="center"/>
              <w:rPr>
                <w:b/>
                <w:szCs w:val="24"/>
              </w:rPr>
            </w:pPr>
            <w:r w:rsidRPr="000B2167">
              <w:rPr>
                <w:b/>
                <w:szCs w:val="24"/>
              </w:rPr>
              <w:t>Kategori Penilaian</w:t>
            </w:r>
          </w:p>
        </w:tc>
      </w:tr>
      <w:tr w:rsidR="006363CB" w:rsidRPr="000B2167" w:rsidTr="00242AF6">
        <w:trPr>
          <w:trHeight w:val="350"/>
        </w:trPr>
        <w:tc>
          <w:tcPr>
            <w:tcW w:w="540" w:type="dxa"/>
            <w:vMerge/>
            <w:vAlign w:val="center"/>
          </w:tcPr>
          <w:p w:rsidR="006363CB" w:rsidRPr="000B2167" w:rsidRDefault="006363CB" w:rsidP="00242AF6">
            <w:pPr>
              <w:pStyle w:val="NoSpacing"/>
              <w:tabs>
                <w:tab w:val="left" w:pos="1170"/>
              </w:tabs>
              <w:ind w:left="0"/>
              <w:jc w:val="center"/>
              <w:rPr>
                <w:b/>
                <w:szCs w:val="24"/>
              </w:rPr>
            </w:pPr>
          </w:p>
        </w:tc>
        <w:tc>
          <w:tcPr>
            <w:tcW w:w="4230" w:type="dxa"/>
            <w:vMerge/>
            <w:vAlign w:val="center"/>
          </w:tcPr>
          <w:p w:rsidR="006363CB" w:rsidRPr="000B2167" w:rsidRDefault="006363CB" w:rsidP="00242AF6">
            <w:pPr>
              <w:pStyle w:val="NoSpacing"/>
              <w:tabs>
                <w:tab w:val="left" w:pos="1170"/>
              </w:tabs>
              <w:ind w:left="0"/>
              <w:jc w:val="center"/>
              <w:rPr>
                <w:b/>
                <w:szCs w:val="24"/>
              </w:rPr>
            </w:pPr>
          </w:p>
        </w:tc>
        <w:tc>
          <w:tcPr>
            <w:tcW w:w="3150" w:type="dxa"/>
            <w:gridSpan w:val="4"/>
            <w:vAlign w:val="center"/>
          </w:tcPr>
          <w:p w:rsidR="006363CB" w:rsidRPr="000B2167" w:rsidRDefault="006363CB" w:rsidP="00242AF6">
            <w:pPr>
              <w:pStyle w:val="NoSpacing"/>
              <w:tabs>
                <w:tab w:val="left" w:pos="1170"/>
              </w:tabs>
              <w:ind w:left="0"/>
              <w:jc w:val="center"/>
              <w:rPr>
                <w:b/>
                <w:szCs w:val="24"/>
              </w:rPr>
            </w:pPr>
            <w:r>
              <w:rPr>
                <w:b/>
                <w:szCs w:val="24"/>
              </w:rPr>
              <w:t>Siklus I Pertemuan I</w:t>
            </w:r>
          </w:p>
        </w:tc>
      </w:tr>
      <w:tr w:rsidR="006363CB" w:rsidRPr="000B2167" w:rsidTr="00242AF6">
        <w:trPr>
          <w:trHeight w:val="350"/>
        </w:trPr>
        <w:tc>
          <w:tcPr>
            <w:tcW w:w="540" w:type="dxa"/>
            <w:vMerge/>
            <w:vAlign w:val="center"/>
          </w:tcPr>
          <w:p w:rsidR="006363CB" w:rsidRPr="000B2167" w:rsidRDefault="006363CB" w:rsidP="00242AF6">
            <w:pPr>
              <w:pStyle w:val="NoSpacing"/>
              <w:tabs>
                <w:tab w:val="left" w:pos="1170"/>
              </w:tabs>
              <w:ind w:left="0"/>
              <w:jc w:val="center"/>
              <w:rPr>
                <w:b/>
                <w:szCs w:val="24"/>
              </w:rPr>
            </w:pPr>
          </w:p>
        </w:tc>
        <w:tc>
          <w:tcPr>
            <w:tcW w:w="4230" w:type="dxa"/>
            <w:vMerge/>
            <w:vAlign w:val="center"/>
          </w:tcPr>
          <w:p w:rsidR="006363CB" w:rsidRPr="000B2167" w:rsidRDefault="006363CB" w:rsidP="00242AF6">
            <w:pPr>
              <w:pStyle w:val="NoSpacing"/>
              <w:tabs>
                <w:tab w:val="left" w:pos="1170"/>
              </w:tabs>
              <w:jc w:val="center"/>
              <w:rPr>
                <w:b/>
                <w:szCs w:val="24"/>
              </w:rPr>
            </w:pPr>
          </w:p>
        </w:tc>
        <w:tc>
          <w:tcPr>
            <w:tcW w:w="630" w:type="dxa"/>
            <w:vAlign w:val="center"/>
          </w:tcPr>
          <w:p w:rsidR="006363CB" w:rsidRPr="000B2167" w:rsidRDefault="006363CB" w:rsidP="00242AF6">
            <w:pPr>
              <w:pStyle w:val="NoSpacing"/>
              <w:tabs>
                <w:tab w:val="left" w:pos="1170"/>
              </w:tabs>
              <w:ind w:left="0"/>
              <w:jc w:val="center"/>
              <w:rPr>
                <w:b/>
                <w:szCs w:val="24"/>
              </w:rPr>
            </w:pPr>
            <w:r w:rsidRPr="000B2167">
              <w:rPr>
                <w:b/>
                <w:szCs w:val="24"/>
              </w:rPr>
              <w:t>3</w:t>
            </w:r>
          </w:p>
        </w:tc>
        <w:tc>
          <w:tcPr>
            <w:tcW w:w="630" w:type="dxa"/>
            <w:vAlign w:val="center"/>
          </w:tcPr>
          <w:p w:rsidR="006363CB" w:rsidRPr="000B2167" w:rsidRDefault="006363CB" w:rsidP="00242AF6">
            <w:pPr>
              <w:pStyle w:val="NoSpacing"/>
              <w:tabs>
                <w:tab w:val="left" w:pos="1170"/>
              </w:tabs>
              <w:ind w:left="0"/>
              <w:jc w:val="center"/>
              <w:rPr>
                <w:b/>
                <w:szCs w:val="24"/>
              </w:rPr>
            </w:pPr>
            <w:r w:rsidRPr="000B2167">
              <w:rPr>
                <w:b/>
                <w:szCs w:val="24"/>
              </w:rPr>
              <w:t>2</w:t>
            </w:r>
          </w:p>
        </w:tc>
        <w:tc>
          <w:tcPr>
            <w:tcW w:w="630" w:type="dxa"/>
            <w:vAlign w:val="center"/>
          </w:tcPr>
          <w:p w:rsidR="006363CB" w:rsidRPr="000B2167" w:rsidRDefault="006363CB" w:rsidP="00242AF6">
            <w:pPr>
              <w:pStyle w:val="NoSpacing"/>
              <w:tabs>
                <w:tab w:val="left" w:pos="1170"/>
              </w:tabs>
              <w:ind w:left="0"/>
              <w:jc w:val="center"/>
              <w:rPr>
                <w:b/>
                <w:szCs w:val="24"/>
              </w:rPr>
            </w:pPr>
            <w:r w:rsidRPr="000B2167">
              <w:rPr>
                <w:b/>
                <w:szCs w:val="24"/>
              </w:rPr>
              <w:t>1</w:t>
            </w:r>
          </w:p>
        </w:tc>
        <w:tc>
          <w:tcPr>
            <w:tcW w:w="1260" w:type="dxa"/>
            <w:vAlign w:val="center"/>
          </w:tcPr>
          <w:p w:rsidR="006363CB" w:rsidRPr="000B2167" w:rsidRDefault="006363CB" w:rsidP="00242AF6">
            <w:pPr>
              <w:pStyle w:val="NoSpacing"/>
              <w:tabs>
                <w:tab w:val="left" w:pos="1170"/>
              </w:tabs>
              <w:ind w:left="0"/>
              <w:jc w:val="center"/>
              <w:rPr>
                <w:b/>
                <w:szCs w:val="24"/>
              </w:rPr>
            </w:pPr>
            <w:r w:rsidRPr="000B2167">
              <w:rPr>
                <w:b/>
                <w:szCs w:val="24"/>
              </w:rPr>
              <w:t>Ket</w:t>
            </w:r>
          </w:p>
        </w:tc>
      </w:tr>
      <w:tr w:rsidR="006363CB" w:rsidRPr="000B2167" w:rsidTr="00242AF6">
        <w:tc>
          <w:tcPr>
            <w:tcW w:w="540" w:type="dxa"/>
            <w:vMerge w:val="restart"/>
          </w:tcPr>
          <w:p w:rsidR="006363CB" w:rsidRPr="000B2167" w:rsidRDefault="006363CB" w:rsidP="00242AF6">
            <w:pPr>
              <w:pStyle w:val="NoSpacing"/>
              <w:tabs>
                <w:tab w:val="left" w:pos="1170"/>
              </w:tabs>
              <w:ind w:left="0"/>
              <w:jc w:val="both"/>
              <w:rPr>
                <w:szCs w:val="24"/>
              </w:rPr>
            </w:pPr>
            <w:r w:rsidRPr="000B2167">
              <w:rPr>
                <w:szCs w:val="24"/>
              </w:rPr>
              <w:t>1</w:t>
            </w:r>
          </w:p>
        </w:tc>
        <w:tc>
          <w:tcPr>
            <w:tcW w:w="4230" w:type="dxa"/>
          </w:tcPr>
          <w:p w:rsidR="006363CB" w:rsidRPr="000B2167" w:rsidRDefault="006363CB" w:rsidP="00242AF6">
            <w:pPr>
              <w:pStyle w:val="Subtitle"/>
              <w:ind w:left="0"/>
              <w:jc w:val="both"/>
              <w:rPr>
                <w:rFonts w:ascii="Times New Roman" w:hAnsi="Times New Roman"/>
                <w:szCs w:val="24"/>
              </w:rPr>
            </w:pPr>
            <w:r w:rsidRPr="000B2167">
              <w:rPr>
                <w:rFonts w:ascii="Times New Roman" w:hAnsi="Times New Roman"/>
                <w:szCs w:val="24"/>
                <w:lang w:val="id-ID"/>
              </w:rPr>
              <w:t>Orientasi</w:t>
            </w:r>
            <w:r w:rsidRPr="000B2167">
              <w:rPr>
                <w:rFonts w:ascii="Times New Roman" w:hAnsi="Times New Roman"/>
                <w:szCs w:val="24"/>
              </w:rPr>
              <w:t xml:space="preserve"> siswa kepada masalah </w:t>
            </w:r>
          </w:p>
          <w:p w:rsidR="006363CB" w:rsidRPr="000B2167" w:rsidRDefault="006363CB" w:rsidP="003656FA">
            <w:pPr>
              <w:pStyle w:val="NoSpacing"/>
              <w:numPr>
                <w:ilvl w:val="0"/>
                <w:numId w:val="81"/>
              </w:numPr>
              <w:ind w:left="342"/>
              <w:jc w:val="both"/>
              <w:rPr>
                <w:szCs w:val="24"/>
              </w:rPr>
            </w:pPr>
            <w:r w:rsidRPr="000B2167">
              <w:rPr>
                <w:szCs w:val="24"/>
                <w:lang w:val="id-ID"/>
              </w:rPr>
              <w:t>Guru menyampaikan topik yang akan dipelajari dengan jelas</w:t>
            </w:r>
            <w:r w:rsidRPr="000B2167">
              <w:rPr>
                <w:szCs w:val="24"/>
              </w:rPr>
              <w:t xml:space="preserve"> </w:t>
            </w:r>
          </w:p>
        </w:tc>
        <w:tc>
          <w:tcPr>
            <w:tcW w:w="630" w:type="dxa"/>
          </w:tcPr>
          <w:p w:rsidR="006363CB" w:rsidRPr="000B2167" w:rsidRDefault="006363CB" w:rsidP="00242AF6">
            <w:pPr>
              <w:pStyle w:val="NoSpacing"/>
              <w:tabs>
                <w:tab w:val="left" w:pos="1170"/>
              </w:tabs>
              <w:ind w:left="0"/>
              <w:jc w:val="both"/>
              <w:rPr>
                <w:szCs w:val="24"/>
              </w:rPr>
            </w:pPr>
          </w:p>
        </w:tc>
        <w:tc>
          <w:tcPr>
            <w:tcW w:w="630" w:type="dxa"/>
            <w:vAlign w:val="center"/>
          </w:tcPr>
          <w:p w:rsidR="006363CB" w:rsidRPr="000B2167" w:rsidRDefault="006363CB" w:rsidP="00242AF6">
            <w:pPr>
              <w:pStyle w:val="NoSpacing"/>
              <w:tabs>
                <w:tab w:val="left" w:pos="1170"/>
              </w:tabs>
              <w:ind w:left="0"/>
              <w:jc w:val="center"/>
              <w:rPr>
                <w:szCs w:val="24"/>
              </w:rPr>
            </w:pPr>
            <w:r w:rsidRPr="000B2167">
              <w:rPr>
                <w:szCs w:val="24"/>
              </w:rPr>
              <w:t>√</w:t>
            </w:r>
          </w:p>
        </w:tc>
        <w:tc>
          <w:tcPr>
            <w:tcW w:w="630" w:type="dxa"/>
            <w:vAlign w:val="center"/>
          </w:tcPr>
          <w:p w:rsidR="006363CB" w:rsidRPr="000B2167" w:rsidRDefault="006363CB" w:rsidP="00242AF6">
            <w:pPr>
              <w:pStyle w:val="NoSpacing"/>
              <w:tabs>
                <w:tab w:val="left" w:pos="1170"/>
              </w:tabs>
              <w:ind w:left="0"/>
              <w:jc w:val="center"/>
              <w:rPr>
                <w:szCs w:val="24"/>
              </w:rPr>
            </w:pPr>
          </w:p>
        </w:tc>
        <w:tc>
          <w:tcPr>
            <w:tcW w:w="1260" w:type="dxa"/>
            <w:vAlign w:val="center"/>
          </w:tcPr>
          <w:p w:rsidR="006363CB" w:rsidRPr="000B2167" w:rsidRDefault="006363CB" w:rsidP="00242AF6">
            <w:pPr>
              <w:pStyle w:val="NoSpacing"/>
              <w:tabs>
                <w:tab w:val="left" w:pos="1170"/>
              </w:tabs>
              <w:ind w:left="0"/>
              <w:jc w:val="center"/>
              <w:rPr>
                <w:szCs w:val="24"/>
              </w:rPr>
            </w:pPr>
            <w:r w:rsidRPr="000B2167">
              <w:rPr>
                <w:szCs w:val="24"/>
              </w:rPr>
              <w:t>2</w:t>
            </w:r>
          </w:p>
        </w:tc>
      </w:tr>
      <w:tr w:rsidR="006363CB" w:rsidRPr="000B2167" w:rsidTr="00242AF6">
        <w:tc>
          <w:tcPr>
            <w:tcW w:w="540" w:type="dxa"/>
            <w:vMerge/>
          </w:tcPr>
          <w:p w:rsidR="006363CB" w:rsidRPr="000B2167" w:rsidRDefault="006363CB" w:rsidP="00242AF6">
            <w:pPr>
              <w:pStyle w:val="NoSpacing"/>
              <w:tabs>
                <w:tab w:val="left" w:pos="1170"/>
              </w:tabs>
              <w:ind w:left="0"/>
              <w:jc w:val="both"/>
              <w:rPr>
                <w:szCs w:val="24"/>
              </w:rPr>
            </w:pPr>
          </w:p>
        </w:tc>
        <w:tc>
          <w:tcPr>
            <w:tcW w:w="4230" w:type="dxa"/>
          </w:tcPr>
          <w:p w:rsidR="006363CB" w:rsidRPr="000B2167" w:rsidRDefault="006363CB" w:rsidP="003656FA">
            <w:pPr>
              <w:pStyle w:val="Subtitle"/>
              <w:numPr>
                <w:ilvl w:val="0"/>
                <w:numId w:val="81"/>
              </w:numPr>
              <w:ind w:left="342"/>
              <w:jc w:val="both"/>
              <w:rPr>
                <w:rFonts w:ascii="Times New Roman" w:hAnsi="Times New Roman"/>
                <w:szCs w:val="24"/>
              </w:rPr>
            </w:pPr>
            <w:r w:rsidRPr="000B2167">
              <w:rPr>
                <w:rFonts w:ascii="Times New Roman" w:hAnsi="Times New Roman"/>
                <w:szCs w:val="24"/>
                <w:lang w:val="id-ID"/>
              </w:rPr>
              <w:t>Guru menyampaikan tujuan pembelajaran yang hendak dicapai secara keseluruhan</w:t>
            </w:r>
          </w:p>
        </w:tc>
        <w:tc>
          <w:tcPr>
            <w:tcW w:w="630" w:type="dxa"/>
          </w:tcPr>
          <w:p w:rsidR="006363CB" w:rsidRPr="000B2167" w:rsidRDefault="006363CB" w:rsidP="00242AF6">
            <w:pPr>
              <w:pStyle w:val="NoSpacing"/>
              <w:tabs>
                <w:tab w:val="left" w:pos="1170"/>
              </w:tabs>
              <w:ind w:left="0"/>
              <w:jc w:val="both"/>
              <w:rPr>
                <w:szCs w:val="24"/>
              </w:rPr>
            </w:pPr>
          </w:p>
        </w:tc>
        <w:tc>
          <w:tcPr>
            <w:tcW w:w="630" w:type="dxa"/>
            <w:vAlign w:val="center"/>
          </w:tcPr>
          <w:p w:rsidR="006363CB" w:rsidRPr="000B2167" w:rsidRDefault="006363CB" w:rsidP="00242AF6">
            <w:pPr>
              <w:pStyle w:val="NoSpacing"/>
              <w:tabs>
                <w:tab w:val="left" w:pos="1170"/>
              </w:tabs>
              <w:ind w:left="0"/>
              <w:jc w:val="center"/>
              <w:rPr>
                <w:szCs w:val="24"/>
              </w:rPr>
            </w:pPr>
            <w:r w:rsidRPr="000B2167">
              <w:rPr>
                <w:szCs w:val="24"/>
              </w:rPr>
              <w:t>√</w:t>
            </w:r>
          </w:p>
        </w:tc>
        <w:tc>
          <w:tcPr>
            <w:tcW w:w="630" w:type="dxa"/>
            <w:vAlign w:val="center"/>
          </w:tcPr>
          <w:p w:rsidR="006363CB" w:rsidRPr="000B2167" w:rsidRDefault="006363CB" w:rsidP="00242AF6">
            <w:pPr>
              <w:pStyle w:val="NoSpacing"/>
              <w:tabs>
                <w:tab w:val="left" w:pos="1170"/>
              </w:tabs>
              <w:ind w:left="0"/>
              <w:jc w:val="center"/>
              <w:rPr>
                <w:szCs w:val="24"/>
              </w:rPr>
            </w:pPr>
          </w:p>
        </w:tc>
        <w:tc>
          <w:tcPr>
            <w:tcW w:w="1260" w:type="dxa"/>
            <w:vAlign w:val="center"/>
          </w:tcPr>
          <w:p w:rsidR="006363CB" w:rsidRPr="000B2167" w:rsidRDefault="006363CB" w:rsidP="00242AF6">
            <w:pPr>
              <w:pStyle w:val="NoSpacing"/>
              <w:tabs>
                <w:tab w:val="left" w:pos="1170"/>
              </w:tabs>
              <w:ind w:left="0"/>
              <w:jc w:val="center"/>
              <w:rPr>
                <w:szCs w:val="24"/>
              </w:rPr>
            </w:pPr>
            <w:r w:rsidRPr="000B2167">
              <w:rPr>
                <w:szCs w:val="24"/>
              </w:rPr>
              <w:t>2</w:t>
            </w:r>
          </w:p>
        </w:tc>
      </w:tr>
      <w:tr w:rsidR="006363CB" w:rsidRPr="000B2167" w:rsidTr="00242AF6">
        <w:tc>
          <w:tcPr>
            <w:tcW w:w="540" w:type="dxa"/>
          </w:tcPr>
          <w:p w:rsidR="006363CB" w:rsidRPr="000B2167" w:rsidRDefault="006363CB" w:rsidP="00242AF6">
            <w:pPr>
              <w:pStyle w:val="NoSpacing"/>
              <w:tabs>
                <w:tab w:val="left" w:pos="1170"/>
              </w:tabs>
              <w:ind w:left="0"/>
              <w:jc w:val="both"/>
              <w:rPr>
                <w:szCs w:val="24"/>
              </w:rPr>
            </w:pPr>
            <w:r w:rsidRPr="000B2167">
              <w:rPr>
                <w:szCs w:val="24"/>
              </w:rPr>
              <w:t>2</w:t>
            </w:r>
          </w:p>
        </w:tc>
        <w:tc>
          <w:tcPr>
            <w:tcW w:w="4230" w:type="dxa"/>
          </w:tcPr>
          <w:p w:rsidR="006363CB" w:rsidRPr="000B2167" w:rsidRDefault="006363CB" w:rsidP="00242AF6">
            <w:pPr>
              <w:pStyle w:val="Subtitle"/>
              <w:ind w:left="0"/>
              <w:jc w:val="both"/>
              <w:rPr>
                <w:rFonts w:ascii="Times New Roman" w:hAnsi="Times New Roman"/>
                <w:szCs w:val="24"/>
              </w:rPr>
            </w:pPr>
            <w:r w:rsidRPr="000B2167">
              <w:rPr>
                <w:rFonts w:ascii="Times New Roman" w:hAnsi="Times New Roman"/>
                <w:szCs w:val="24"/>
                <w:lang w:val="id-ID"/>
              </w:rPr>
              <w:t>Merumuskan Masalah</w:t>
            </w:r>
          </w:p>
          <w:p w:rsidR="006363CB" w:rsidRPr="000B2167" w:rsidRDefault="006363CB" w:rsidP="003656FA">
            <w:pPr>
              <w:pStyle w:val="Subtitle"/>
              <w:numPr>
                <w:ilvl w:val="0"/>
                <w:numId w:val="81"/>
              </w:numPr>
              <w:spacing w:after="0"/>
              <w:ind w:left="342"/>
              <w:jc w:val="left"/>
              <w:outlineLvl w:val="9"/>
              <w:rPr>
                <w:rFonts w:ascii="Times New Roman" w:hAnsi="Times New Roman"/>
                <w:szCs w:val="24"/>
              </w:rPr>
            </w:pPr>
            <w:r w:rsidRPr="000B2167">
              <w:rPr>
                <w:rFonts w:ascii="Times New Roman" w:hAnsi="Times New Roman"/>
                <w:szCs w:val="24"/>
                <w:lang w:val="id-ID"/>
              </w:rPr>
              <w:t>Guru memberikan kesempatan kepada</w:t>
            </w:r>
            <w:r w:rsidRPr="000B2167">
              <w:rPr>
                <w:rFonts w:ascii="Times New Roman" w:hAnsi="Times New Roman"/>
                <w:szCs w:val="24"/>
              </w:rPr>
              <w:t xml:space="preserve"> siswa</w:t>
            </w:r>
            <w:r w:rsidRPr="000B2167">
              <w:rPr>
                <w:rFonts w:ascii="Times New Roman" w:hAnsi="Times New Roman"/>
                <w:szCs w:val="24"/>
                <w:lang w:val="id-ID"/>
              </w:rPr>
              <w:t xml:space="preserve"> untuk mengidentifikasi permasalahan yang berkaitan dengan materi.</w:t>
            </w:r>
          </w:p>
        </w:tc>
        <w:tc>
          <w:tcPr>
            <w:tcW w:w="630" w:type="dxa"/>
          </w:tcPr>
          <w:p w:rsidR="006363CB" w:rsidRPr="000B2167" w:rsidRDefault="006363CB" w:rsidP="00242AF6">
            <w:pPr>
              <w:pStyle w:val="NoSpacing"/>
              <w:tabs>
                <w:tab w:val="left" w:pos="1170"/>
              </w:tabs>
              <w:ind w:left="0"/>
              <w:jc w:val="both"/>
              <w:rPr>
                <w:szCs w:val="24"/>
              </w:rPr>
            </w:pPr>
          </w:p>
        </w:tc>
        <w:tc>
          <w:tcPr>
            <w:tcW w:w="630" w:type="dxa"/>
            <w:vAlign w:val="center"/>
          </w:tcPr>
          <w:p w:rsidR="006363CB" w:rsidRPr="000B2167" w:rsidRDefault="006363CB" w:rsidP="00242AF6">
            <w:pPr>
              <w:pStyle w:val="NoSpacing"/>
              <w:tabs>
                <w:tab w:val="left" w:pos="1170"/>
              </w:tabs>
              <w:ind w:left="0"/>
              <w:jc w:val="center"/>
              <w:rPr>
                <w:szCs w:val="24"/>
              </w:rPr>
            </w:pPr>
            <w:r w:rsidRPr="000B2167">
              <w:rPr>
                <w:szCs w:val="24"/>
              </w:rPr>
              <w:t>√</w:t>
            </w:r>
          </w:p>
        </w:tc>
        <w:tc>
          <w:tcPr>
            <w:tcW w:w="630" w:type="dxa"/>
            <w:vAlign w:val="center"/>
          </w:tcPr>
          <w:p w:rsidR="006363CB" w:rsidRPr="000B2167" w:rsidRDefault="006363CB" w:rsidP="00242AF6">
            <w:pPr>
              <w:pStyle w:val="NoSpacing"/>
              <w:tabs>
                <w:tab w:val="left" w:pos="1170"/>
              </w:tabs>
              <w:ind w:left="0"/>
              <w:jc w:val="center"/>
              <w:rPr>
                <w:szCs w:val="24"/>
              </w:rPr>
            </w:pPr>
          </w:p>
        </w:tc>
        <w:tc>
          <w:tcPr>
            <w:tcW w:w="1260" w:type="dxa"/>
            <w:vAlign w:val="center"/>
          </w:tcPr>
          <w:p w:rsidR="006363CB" w:rsidRPr="000B2167" w:rsidRDefault="006363CB" w:rsidP="00242AF6">
            <w:pPr>
              <w:pStyle w:val="NoSpacing"/>
              <w:tabs>
                <w:tab w:val="left" w:pos="1170"/>
              </w:tabs>
              <w:ind w:left="0"/>
              <w:jc w:val="center"/>
              <w:rPr>
                <w:szCs w:val="24"/>
              </w:rPr>
            </w:pPr>
            <w:r w:rsidRPr="000B2167">
              <w:rPr>
                <w:szCs w:val="24"/>
              </w:rPr>
              <w:t>2</w:t>
            </w:r>
          </w:p>
        </w:tc>
      </w:tr>
      <w:tr w:rsidR="006363CB" w:rsidRPr="000B2167" w:rsidTr="00242AF6">
        <w:tc>
          <w:tcPr>
            <w:tcW w:w="540" w:type="dxa"/>
          </w:tcPr>
          <w:p w:rsidR="006363CB" w:rsidRPr="000B2167" w:rsidRDefault="006363CB" w:rsidP="00242AF6">
            <w:pPr>
              <w:pStyle w:val="NoSpacing"/>
              <w:tabs>
                <w:tab w:val="left" w:pos="1170"/>
              </w:tabs>
              <w:ind w:left="0"/>
              <w:jc w:val="both"/>
              <w:rPr>
                <w:szCs w:val="24"/>
              </w:rPr>
            </w:pPr>
            <w:r w:rsidRPr="000B2167">
              <w:rPr>
                <w:szCs w:val="24"/>
              </w:rPr>
              <w:t>3</w:t>
            </w:r>
          </w:p>
        </w:tc>
        <w:tc>
          <w:tcPr>
            <w:tcW w:w="4230" w:type="dxa"/>
          </w:tcPr>
          <w:p w:rsidR="006363CB" w:rsidRPr="000B2167" w:rsidRDefault="006363CB" w:rsidP="00242AF6">
            <w:pPr>
              <w:pStyle w:val="Subtitle"/>
              <w:ind w:left="0"/>
              <w:jc w:val="both"/>
              <w:rPr>
                <w:rFonts w:ascii="Times New Roman" w:hAnsi="Times New Roman"/>
                <w:szCs w:val="24"/>
              </w:rPr>
            </w:pPr>
            <w:r w:rsidRPr="000B2167">
              <w:rPr>
                <w:rFonts w:ascii="Times New Roman" w:hAnsi="Times New Roman"/>
                <w:szCs w:val="24"/>
                <w:lang w:val="id-ID"/>
              </w:rPr>
              <w:t>Me</w:t>
            </w:r>
            <w:r w:rsidRPr="000B2167">
              <w:rPr>
                <w:rFonts w:ascii="Times New Roman" w:hAnsi="Times New Roman"/>
                <w:szCs w:val="24"/>
              </w:rPr>
              <w:t>rumusakan</w:t>
            </w:r>
            <w:r w:rsidRPr="000B2167">
              <w:rPr>
                <w:rFonts w:ascii="Times New Roman" w:hAnsi="Times New Roman"/>
                <w:szCs w:val="24"/>
                <w:lang w:val="id-ID"/>
              </w:rPr>
              <w:t xml:space="preserve"> Hipotesis</w:t>
            </w:r>
          </w:p>
          <w:p w:rsidR="006363CB" w:rsidRPr="000B2167" w:rsidRDefault="006363CB" w:rsidP="003656FA">
            <w:pPr>
              <w:pStyle w:val="Subtitle"/>
              <w:numPr>
                <w:ilvl w:val="0"/>
                <w:numId w:val="81"/>
              </w:numPr>
              <w:spacing w:after="0"/>
              <w:ind w:left="342"/>
              <w:jc w:val="left"/>
              <w:outlineLvl w:val="9"/>
              <w:rPr>
                <w:rFonts w:ascii="Times New Roman" w:hAnsi="Times New Roman"/>
                <w:szCs w:val="24"/>
              </w:rPr>
            </w:pPr>
            <w:r w:rsidRPr="000B2167">
              <w:rPr>
                <w:rFonts w:ascii="Times New Roman" w:hAnsi="Times New Roman"/>
                <w:szCs w:val="24"/>
                <w:lang w:val="id-ID"/>
              </w:rPr>
              <w:t>Guru mengajukan berbagai pertanyaan yang dapat mendorong</w:t>
            </w:r>
            <w:r w:rsidRPr="000B2167">
              <w:rPr>
                <w:rFonts w:ascii="Times New Roman" w:hAnsi="Times New Roman"/>
                <w:szCs w:val="24"/>
              </w:rPr>
              <w:t xml:space="preserve"> siswa</w:t>
            </w:r>
            <w:r w:rsidRPr="000B2167">
              <w:rPr>
                <w:rFonts w:ascii="Times New Roman" w:hAnsi="Times New Roman"/>
                <w:szCs w:val="24"/>
                <w:lang w:val="id-ID"/>
              </w:rPr>
              <w:t xml:space="preserve"> untuk dapat merumuskan jawaban yang bersifat dugaan sementara.</w:t>
            </w:r>
          </w:p>
        </w:tc>
        <w:tc>
          <w:tcPr>
            <w:tcW w:w="630" w:type="dxa"/>
          </w:tcPr>
          <w:p w:rsidR="006363CB" w:rsidRPr="000B2167" w:rsidRDefault="006363CB" w:rsidP="00242AF6">
            <w:pPr>
              <w:pStyle w:val="NoSpacing"/>
              <w:tabs>
                <w:tab w:val="left" w:pos="1170"/>
              </w:tabs>
              <w:jc w:val="both"/>
              <w:rPr>
                <w:szCs w:val="24"/>
              </w:rPr>
            </w:pPr>
          </w:p>
        </w:tc>
        <w:tc>
          <w:tcPr>
            <w:tcW w:w="630" w:type="dxa"/>
            <w:vAlign w:val="center"/>
          </w:tcPr>
          <w:p w:rsidR="006363CB" w:rsidRPr="000B2167" w:rsidRDefault="006363CB" w:rsidP="00242AF6">
            <w:pPr>
              <w:pStyle w:val="NoSpacing"/>
              <w:tabs>
                <w:tab w:val="left" w:pos="1170"/>
              </w:tabs>
              <w:ind w:left="0"/>
              <w:jc w:val="center"/>
              <w:rPr>
                <w:szCs w:val="24"/>
              </w:rPr>
            </w:pPr>
            <w:r w:rsidRPr="000B2167">
              <w:rPr>
                <w:szCs w:val="24"/>
              </w:rPr>
              <w:t>√</w:t>
            </w:r>
          </w:p>
        </w:tc>
        <w:tc>
          <w:tcPr>
            <w:tcW w:w="630" w:type="dxa"/>
            <w:vAlign w:val="center"/>
          </w:tcPr>
          <w:p w:rsidR="006363CB" w:rsidRPr="000B2167" w:rsidRDefault="006363CB" w:rsidP="00242AF6">
            <w:pPr>
              <w:pStyle w:val="NoSpacing"/>
              <w:tabs>
                <w:tab w:val="left" w:pos="1170"/>
              </w:tabs>
              <w:jc w:val="center"/>
              <w:rPr>
                <w:szCs w:val="24"/>
              </w:rPr>
            </w:pPr>
          </w:p>
        </w:tc>
        <w:tc>
          <w:tcPr>
            <w:tcW w:w="1260" w:type="dxa"/>
            <w:vAlign w:val="center"/>
          </w:tcPr>
          <w:p w:rsidR="006363CB" w:rsidRPr="000B2167" w:rsidRDefault="006363CB" w:rsidP="00242AF6">
            <w:pPr>
              <w:pStyle w:val="NoSpacing"/>
              <w:tabs>
                <w:tab w:val="left" w:pos="1170"/>
              </w:tabs>
              <w:ind w:left="0"/>
              <w:jc w:val="center"/>
              <w:rPr>
                <w:szCs w:val="24"/>
              </w:rPr>
            </w:pPr>
            <w:r w:rsidRPr="000B2167">
              <w:rPr>
                <w:szCs w:val="24"/>
              </w:rPr>
              <w:t>2</w:t>
            </w:r>
          </w:p>
        </w:tc>
      </w:tr>
      <w:tr w:rsidR="006363CB" w:rsidRPr="000B2167" w:rsidTr="00242AF6">
        <w:tc>
          <w:tcPr>
            <w:tcW w:w="540" w:type="dxa"/>
            <w:vMerge w:val="restart"/>
          </w:tcPr>
          <w:p w:rsidR="006363CB" w:rsidRPr="000B2167" w:rsidRDefault="006363CB" w:rsidP="00242AF6">
            <w:pPr>
              <w:pStyle w:val="NoSpacing"/>
              <w:tabs>
                <w:tab w:val="left" w:pos="1170"/>
              </w:tabs>
              <w:ind w:left="0"/>
              <w:jc w:val="both"/>
              <w:rPr>
                <w:szCs w:val="24"/>
              </w:rPr>
            </w:pPr>
            <w:r w:rsidRPr="000B2167">
              <w:rPr>
                <w:szCs w:val="24"/>
              </w:rPr>
              <w:t>4</w:t>
            </w:r>
          </w:p>
        </w:tc>
        <w:tc>
          <w:tcPr>
            <w:tcW w:w="4230" w:type="dxa"/>
          </w:tcPr>
          <w:p w:rsidR="006363CB" w:rsidRPr="000B2167" w:rsidRDefault="006363CB" w:rsidP="00242AF6">
            <w:pPr>
              <w:pStyle w:val="Subtitle"/>
              <w:ind w:left="0"/>
              <w:jc w:val="both"/>
              <w:rPr>
                <w:rFonts w:ascii="Times New Roman" w:hAnsi="Times New Roman"/>
                <w:szCs w:val="24"/>
              </w:rPr>
            </w:pPr>
            <w:r w:rsidRPr="000B2167">
              <w:rPr>
                <w:rFonts w:ascii="Times New Roman" w:hAnsi="Times New Roman"/>
                <w:szCs w:val="24"/>
                <w:lang w:val="id-ID"/>
              </w:rPr>
              <w:t>Mengumpulkan D</w:t>
            </w:r>
            <w:r w:rsidRPr="000B2167">
              <w:rPr>
                <w:rFonts w:ascii="Times New Roman" w:hAnsi="Times New Roman"/>
                <w:szCs w:val="24"/>
              </w:rPr>
              <w:t>ata</w:t>
            </w:r>
          </w:p>
          <w:p w:rsidR="006363CB" w:rsidRPr="000B2167" w:rsidRDefault="006363CB" w:rsidP="003656FA">
            <w:pPr>
              <w:pStyle w:val="Subtitle"/>
              <w:numPr>
                <w:ilvl w:val="0"/>
                <w:numId w:val="81"/>
              </w:numPr>
              <w:spacing w:after="0"/>
              <w:ind w:left="342"/>
              <w:jc w:val="both"/>
              <w:outlineLvl w:val="9"/>
              <w:rPr>
                <w:rFonts w:ascii="Times New Roman" w:hAnsi="Times New Roman"/>
                <w:szCs w:val="24"/>
              </w:rPr>
            </w:pPr>
            <w:r w:rsidRPr="000B2167">
              <w:rPr>
                <w:rFonts w:ascii="Times New Roman" w:hAnsi="Times New Roman"/>
                <w:szCs w:val="24"/>
                <w:lang w:val="id-ID"/>
              </w:rPr>
              <w:t xml:space="preserve">Guru membagi </w:t>
            </w:r>
            <w:r w:rsidRPr="000B2167">
              <w:rPr>
                <w:rFonts w:ascii="Times New Roman" w:hAnsi="Times New Roman"/>
                <w:szCs w:val="24"/>
              </w:rPr>
              <w:t>siswa menjadi</w:t>
            </w:r>
            <w:r w:rsidRPr="000B2167">
              <w:rPr>
                <w:rFonts w:ascii="Times New Roman" w:hAnsi="Times New Roman"/>
                <w:szCs w:val="24"/>
                <w:lang w:val="id-ID"/>
              </w:rPr>
              <w:t xml:space="preserve"> </w:t>
            </w:r>
            <w:r w:rsidRPr="000B2167">
              <w:rPr>
                <w:rFonts w:ascii="Times New Roman" w:hAnsi="Times New Roman"/>
                <w:szCs w:val="24"/>
              </w:rPr>
              <w:t xml:space="preserve">4 kecil </w:t>
            </w:r>
            <w:r w:rsidRPr="000B2167">
              <w:rPr>
                <w:rFonts w:ascii="Times New Roman" w:hAnsi="Times New Roman"/>
                <w:szCs w:val="24"/>
                <w:lang w:val="id-ID"/>
              </w:rPr>
              <w:t>kelompok secara heterogen.</w:t>
            </w:r>
          </w:p>
        </w:tc>
        <w:tc>
          <w:tcPr>
            <w:tcW w:w="630" w:type="dxa"/>
          </w:tcPr>
          <w:p w:rsidR="006363CB" w:rsidRPr="000B2167" w:rsidRDefault="006363CB" w:rsidP="00242AF6">
            <w:pPr>
              <w:pStyle w:val="NoSpacing"/>
              <w:tabs>
                <w:tab w:val="left" w:pos="1170"/>
              </w:tabs>
              <w:jc w:val="both"/>
              <w:rPr>
                <w:szCs w:val="24"/>
              </w:rPr>
            </w:pPr>
          </w:p>
        </w:tc>
        <w:tc>
          <w:tcPr>
            <w:tcW w:w="630" w:type="dxa"/>
            <w:vAlign w:val="center"/>
          </w:tcPr>
          <w:p w:rsidR="006363CB" w:rsidRPr="000B2167" w:rsidRDefault="006363CB" w:rsidP="00242AF6">
            <w:pPr>
              <w:pStyle w:val="NoSpacing"/>
              <w:tabs>
                <w:tab w:val="left" w:pos="1170"/>
              </w:tabs>
              <w:ind w:left="0"/>
              <w:jc w:val="center"/>
              <w:rPr>
                <w:szCs w:val="24"/>
              </w:rPr>
            </w:pPr>
            <w:r w:rsidRPr="000B2167">
              <w:rPr>
                <w:szCs w:val="24"/>
              </w:rPr>
              <w:t>√</w:t>
            </w:r>
          </w:p>
        </w:tc>
        <w:tc>
          <w:tcPr>
            <w:tcW w:w="630" w:type="dxa"/>
            <w:vAlign w:val="center"/>
          </w:tcPr>
          <w:p w:rsidR="006363CB" w:rsidRPr="000B2167" w:rsidRDefault="006363CB" w:rsidP="00242AF6">
            <w:pPr>
              <w:pStyle w:val="NoSpacing"/>
              <w:tabs>
                <w:tab w:val="left" w:pos="1170"/>
              </w:tabs>
              <w:jc w:val="center"/>
              <w:rPr>
                <w:szCs w:val="24"/>
              </w:rPr>
            </w:pPr>
          </w:p>
        </w:tc>
        <w:tc>
          <w:tcPr>
            <w:tcW w:w="1260" w:type="dxa"/>
            <w:vAlign w:val="center"/>
          </w:tcPr>
          <w:p w:rsidR="006363CB" w:rsidRPr="000B2167" w:rsidRDefault="006363CB" w:rsidP="00242AF6">
            <w:pPr>
              <w:pStyle w:val="NoSpacing"/>
              <w:tabs>
                <w:tab w:val="left" w:pos="1170"/>
              </w:tabs>
              <w:ind w:left="0"/>
              <w:jc w:val="center"/>
              <w:rPr>
                <w:szCs w:val="24"/>
              </w:rPr>
            </w:pPr>
            <w:r w:rsidRPr="000B2167">
              <w:rPr>
                <w:szCs w:val="24"/>
              </w:rPr>
              <w:t>2</w:t>
            </w:r>
          </w:p>
        </w:tc>
      </w:tr>
      <w:tr w:rsidR="006363CB" w:rsidRPr="000B2167" w:rsidTr="00242AF6">
        <w:tc>
          <w:tcPr>
            <w:tcW w:w="540" w:type="dxa"/>
            <w:vMerge/>
          </w:tcPr>
          <w:p w:rsidR="006363CB" w:rsidRPr="000B2167" w:rsidRDefault="006363CB" w:rsidP="00242AF6">
            <w:pPr>
              <w:pStyle w:val="NoSpacing"/>
              <w:tabs>
                <w:tab w:val="left" w:pos="1170"/>
              </w:tabs>
              <w:jc w:val="both"/>
              <w:rPr>
                <w:szCs w:val="24"/>
              </w:rPr>
            </w:pPr>
          </w:p>
        </w:tc>
        <w:tc>
          <w:tcPr>
            <w:tcW w:w="4230" w:type="dxa"/>
          </w:tcPr>
          <w:p w:rsidR="006363CB" w:rsidRPr="000B2167" w:rsidRDefault="006363CB" w:rsidP="003656FA">
            <w:pPr>
              <w:pStyle w:val="Subtitle"/>
              <w:numPr>
                <w:ilvl w:val="0"/>
                <w:numId w:val="81"/>
              </w:numPr>
              <w:ind w:left="342"/>
              <w:jc w:val="both"/>
              <w:rPr>
                <w:rFonts w:ascii="Times New Roman" w:hAnsi="Times New Roman"/>
                <w:szCs w:val="24"/>
                <w:lang w:val="id-ID"/>
              </w:rPr>
            </w:pPr>
            <w:r w:rsidRPr="000B2167">
              <w:rPr>
                <w:rFonts w:ascii="Times New Roman" w:hAnsi="Times New Roman"/>
                <w:szCs w:val="24"/>
                <w:lang w:val="id-ID"/>
              </w:rPr>
              <w:t xml:space="preserve">Guru </w:t>
            </w:r>
            <w:r w:rsidRPr="000B2167">
              <w:rPr>
                <w:rFonts w:ascii="Times New Roman" w:hAnsi="Times New Roman"/>
                <w:szCs w:val="24"/>
              </w:rPr>
              <w:t>membimbing setiap kelompok dalam melakukan percobaan untuk mengumpulkan data sesuai dengan materi</w:t>
            </w:r>
          </w:p>
        </w:tc>
        <w:tc>
          <w:tcPr>
            <w:tcW w:w="630" w:type="dxa"/>
          </w:tcPr>
          <w:p w:rsidR="006363CB" w:rsidRPr="000B2167" w:rsidRDefault="006363CB" w:rsidP="00242AF6">
            <w:pPr>
              <w:pStyle w:val="NoSpacing"/>
              <w:tabs>
                <w:tab w:val="left" w:pos="1170"/>
              </w:tabs>
              <w:jc w:val="both"/>
              <w:rPr>
                <w:szCs w:val="24"/>
              </w:rPr>
            </w:pPr>
          </w:p>
        </w:tc>
        <w:tc>
          <w:tcPr>
            <w:tcW w:w="630" w:type="dxa"/>
            <w:vAlign w:val="center"/>
          </w:tcPr>
          <w:p w:rsidR="006363CB" w:rsidRPr="000B2167" w:rsidRDefault="006363CB" w:rsidP="00242AF6">
            <w:pPr>
              <w:pStyle w:val="NoSpacing"/>
              <w:tabs>
                <w:tab w:val="left" w:pos="1170"/>
              </w:tabs>
              <w:ind w:left="0"/>
              <w:jc w:val="center"/>
              <w:rPr>
                <w:szCs w:val="24"/>
              </w:rPr>
            </w:pPr>
            <w:r w:rsidRPr="000B2167">
              <w:rPr>
                <w:szCs w:val="24"/>
              </w:rPr>
              <w:t>√</w:t>
            </w:r>
          </w:p>
        </w:tc>
        <w:tc>
          <w:tcPr>
            <w:tcW w:w="630" w:type="dxa"/>
            <w:vAlign w:val="center"/>
          </w:tcPr>
          <w:p w:rsidR="006363CB" w:rsidRPr="000B2167" w:rsidRDefault="006363CB" w:rsidP="00242AF6">
            <w:pPr>
              <w:pStyle w:val="NoSpacing"/>
              <w:tabs>
                <w:tab w:val="left" w:pos="1170"/>
              </w:tabs>
              <w:jc w:val="center"/>
              <w:rPr>
                <w:szCs w:val="24"/>
              </w:rPr>
            </w:pPr>
          </w:p>
        </w:tc>
        <w:tc>
          <w:tcPr>
            <w:tcW w:w="1260" w:type="dxa"/>
            <w:vAlign w:val="center"/>
          </w:tcPr>
          <w:p w:rsidR="006363CB" w:rsidRPr="000B2167" w:rsidRDefault="006363CB" w:rsidP="00242AF6">
            <w:pPr>
              <w:pStyle w:val="NoSpacing"/>
              <w:tabs>
                <w:tab w:val="left" w:pos="1170"/>
              </w:tabs>
              <w:ind w:left="0"/>
              <w:jc w:val="center"/>
              <w:rPr>
                <w:szCs w:val="24"/>
              </w:rPr>
            </w:pPr>
            <w:r w:rsidRPr="000B2167">
              <w:rPr>
                <w:szCs w:val="24"/>
              </w:rPr>
              <w:t>2</w:t>
            </w:r>
          </w:p>
        </w:tc>
      </w:tr>
      <w:tr w:rsidR="006363CB" w:rsidRPr="000B2167" w:rsidTr="00242AF6">
        <w:trPr>
          <w:trHeight w:val="1520"/>
        </w:trPr>
        <w:tc>
          <w:tcPr>
            <w:tcW w:w="540" w:type="dxa"/>
          </w:tcPr>
          <w:p w:rsidR="006363CB" w:rsidRPr="000B2167" w:rsidRDefault="006363CB" w:rsidP="00242AF6">
            <w:pPr>
              <w:pStyle w:val="NoSpacing"/>
              <w:tabs>
                <w:tab w:val="left" w:pos="1170"/>
              </w:tabs>
              <w:ind w:left="0"/>
              <w:jc w:val="both"/>
              <w:rPr>
                <w:szCs w:val="24"/>
              </w:rPr>
            </w:pPr>
            <w:r w:rsidRPr="000B2167">
              <w:rPr>
                <w:szCs w:val="24"/>
              </w:rPr>
              <w:lastRenderedPageBreak/>
              <w:t>5</w:t>
            </w:r>
          </w:p>
        </w:tc>
        <w:tc>
          <w:tcPr>
            <w:tcW w:w="4230" w:type="dxa"/>
          </w:tcPr>
          <w:p w:rsidR="006363CB" w:rsidRPr="000B2167" w:rsidRDefault="006363CB" w:rsidP="00242AF6">
            <w:pPr>
              <w:pStyle w:val="Subtitle"/>
              <w:ind w:left="0"/>
              <w:jc w:val="both"/>
              <w:rPr>
                <w:rFonts w:ascii="Times New Roman" w:hAnsi="Times New Roman"/>
                <w:szCs w:val="24"/>
              </w:rPr>
            </w:pPr>
            <w:r w:rsidRPr="000B2167">
              <w:rPr>
                <w:rFonts w:ascii="Times New Roman" w:hAnsi="Times New Roman"/>
                <w:szCs w:val="24"/>
                <w:lang w:val="id-ID"/>
              </w:rPr>
              <w:t>Menguji Hipotesis</w:t>
            </w:r>
          </w:p>
          <w:p w:rsidR="006363CB" w:rsidRPr="000B2167" w:rsidRDefault="006363CB" w:rsidP="003656FA">
            <w:pPr>
              <w:pStyle w:val="Subtitle"/>
              <w:numPr>
                <w:ilvl w:val="0"/>
                <w:numId w:val="81"/>
              </w:numPr>
              <w:ind w:left="342"/>
              <w:jc w:val="both"/>
              <w:rPr>
                <w:rFonts w:ascii="Times New Roman" w:hAnsi="Times New Roman"/>
                <w:szCs w:val="24"/>
                <w:lang w:val="id-ID"/>
              </w:rPr>
            </w:pPr>
            <w:r w:rsidRPr="000B2167">
              <w:rPr>
                <w:rFonts w:ascii="Times New Roman" w:hAnsi="Times New Roman"/>
                <w:szCs w:val="24"/>
                <w:lang w:val="id-ID"/>
              </w:rPr>
              <w:t>Guru memberi kesempatan kepada setiap kelompok untuk mempersentasikan hasil percobaannya dengan tepat.</w:t>
            </w:r>
          </w:p>
        </w:tc>
        <w:tc>
          <w:tcPr>
            <w:tcW w:w="630" w:type="dxa"/>
          </w:tcPr>
          <w:p w:rsidR="006363CB" w:rsidRPr="000B2167" w:rsidRDefault="006363CB" w:rsidP="00242AF6">
            <w:pPr>
              <w:pStyle w:val="NoSpacing"/>
              <w:tabs>
                <w:tab w:val="left" w:pos="1170"/>
              </w:tabs>
              <w:jc w:val="both"/>
              <w:rPr>
                <w:szCs w:val="24"/>
              </w:rPr>
            </w:pPr>
          </w:p>
        </w:tc>
        <w:tc>
          <w:tcPr>
            <w:tcW w:w="630" w:type="dxa"/>
            <w:vAlign w:val="center"/>
          </w:tcPr>
          <w:p w:rsidR="006363CB" w:rsidRPr="000B2167" w:rsidRDefault="006363CB" w:rsidP="00242AF6">
            <w:pPr>
              <w:pStyle w:val="NoSpacing"/>
              <w:tabs>
                <w:tab w:val="left" w:pos="1170"/>
              </w:tabs>
              <w:ind w:left="0"/>
              <w:jc w:val="center"/>
              <w:rPr>
                <w:szCs w:val="24"/>
              </w:rPr>
            </w:pPr>
            <w:r w:rsidRPr="000B2167">
              <w:rPr>
                <w:szCs w:val="24"/>
              </w:rPr>
              <w:t>√</w:t>
            </w:r>
          </w:p>
        </w:tc>
        <w:tc>
          <w:tcPr>
            <w:tcW w:w="630" w:type="dxa"/>
            <w:vAlign w:val="center"/>
          </w:tcPr>
          <w:p w:rsidR="006363CB" w:rsidRPr="000B2167" w:rsidRDefault="006363CB" w:rsidP="00242AF6">
            <w:pPr>
              <w:pStyle w:val="NoSpacing"/>
              <w:tabs>
                <w:tab w:val="left" w:pos="1170"/>
              </w:tabs>
              <w:jc w:val="center"/>
              <w:rPr>
                <w:szCs w:val="24"/>
              </w:rPr>
            </w:pPr>
          </w:p>
        </w:tc>
        <w:tc>
          <w:tcPr>
            <w:tcW w:w="1260" w:type="dxa"/>
            <w:vAlign w:val="center"/>
          </w:tcPr>
          <w:p w:rsidR="006363CB" w:rsidRPr="000B2167" w:rsidRDefault="006363CB" w:rsidP="00242AF6">
            <w:pPr>
              <w:pStyle w:val="NoSpacing"/>
              <w:tabs>
                <w:tab w:val="left" w:pos="1170"/>
              </w:tabs>
              <w:ind w:left="0"/>
              <w:jc w:val="center"/>
              <w:rPr>
                <w:szCs w:val="24"/>
              </w:rPr>
            </w:pPr>
            <w:r w:rsidRPr="000B2167">
              <w:rPr>
                <w:szCs w:val="24"/>
              </w:rPr>
              <w:t>2</w:t>
            </w:r>
          </w:p>
        </w:tc>
      </w:tr>
      <w:tr w:rsidR="006363CB" w:rsidRPr="000B2167" w:rsidTr="00242AF6">
        <w:tc>
          <w:tcPr>
            <w:tcW w:w="540" w:type="dxa"/>
          </w:tcPr>
          <w:p w:rsidR="006363CB" w:rsidRPr="000B2167" w:rsidRDefault="006363CB" w:rsidP="00242AF6">
            <w:pPr>
              <w:pStyle w:val="NoSpacing"/>
              <w:tabs>
                <w:tab w:val="left" w:pos="1170"/>
              </w:tabs>
              <w:jc w:val="both"/>
              <w:rPr>
                <w:szCs w:val="24"/>
              </w:rPr>
            </w:pPr>
          </w:p>
        </w:tc>
        <w:tc>
          <w:tcPr>
            <w:tcW w:w="4230" w:type="dxa"/>
          </w:tcPr>
          <w:p w:rsidR="006363CB" w:rsidRPr="000B2167" w:rsidRDefault="006363CB" w:rsidP="003656FA">
            <w:pPr>
              <w:pStyle w:val="Subtitle"/>
              <w:numPr>
                <w:ilvl w:val="0"/>
                <w:numId w:val="81"/>
              </w:numPr>
              <w:spacing w:after="0"/>
              <w:ind w:left="342"/>
              <w:jc w:val="left"/>
              <w:outlineLvl w:val="9"/>
              <w:rPr>
                <w:rFonts w:ascii="Times New Roman" w:hAnsi="Times New Roman"/>
                <w:szCs w:val="24"/>
              </w:rPr>
            </w:pPr>
            <w:r w:rsidRPr="000B2167">
              <w:rPr>
                <w:rFonts w:ascii="Times New Roman" w:hAnsi="Times New Roman"/>
                <w:szCs w:val="24"/>
              </w:rPr>
              <w:t>Mendiskusikan bersama siswa mengenai hasil percobaan setiap kelompok</w:t>
            </w:r>
          </w:p>
        </w:tc>
        <w:tc>
          <w:tcPr>
            <w:tcW w:w="630" w:type="dxa"/>
          </w:tcPr>
          <w:p w:rsidR="006363CB" w:rsidRPr="000B2167" w:rsidRDefault="006363CB" w:rsidP="00242AF6">
            <w:pPr>
              <w:pStyle w:val="NoSpacing"/>
              <w:tabs>
                <w:tab w:val="left" w:pos="1170"/>
              </w:tabs>
              <w:jc w:val="both"/>
              <w:rPr>
                <w:szCs w:val="24"/>
              </w:rPr>
            </w:pPr>
          </w:p>
        </w:tc>
        <w:tc>
          <w:tcPr>
            <w:tcW w:w="630" w:type="dxa"/>
            <w:vAlign w:val="center"/>
          </w:tcPr>
          <w:p w:rsidR="006363CB" w:rsidRPr="000B2167" w:rsidRDefault="006363CB" w:rsidP="00242AF6">
            <w:pPr>
              <w:pStyle w:val="NoSpacing"/>
              <w:tabs>
                <w:tab w:val="left" w:pos="1170"/>
              </w:tabs>
              <w:ind w:left="0"/>
              <w:jc w:val="center"/>
              <w:rPr>
                <w:szCs w:val="24"/>
              </w:rPr>
            </w:pPr>
            <w:r w:rsidRPr="000B2167">
              <w:rPr>
                <w:szCs w:val="24"/>
              </w:rPr>
              <w:t>√</w:t>
            </w:r>
          </w:p>
        </w:tc>
        <w:tc>
          <w:tcPr>
            <w:tcW w:w="630" w:type="dxa"/>
            <w:vAlign w:val="center"/>
          </w:tcPr>
          <w:p w:rsidR="006363CB" w:rsidRPr="000B2167" w:rsidRDefault="006363CB" w:rsidP="00242AF6">
            <w:pPr>
              <w:pStyle w:val="NoSpacing"/>
              <w:tabs>
                <w:tab w:val="left" w:pos="1170"/>
              </w:tabs>
              <w:jc w:val="center"/>
              <w:rPr>
                <w:szCs w:val="24"/>
              </w:rPr>
            </w:pPr>
          </w:p>
        </w:tc>
        <w:tc>
          <w:tcPr>
            <w:tcW w:w="1260" w:type="dxa"/>
            <w:vAlign w:val="center"/>
          </w:tcPr>
          <w:p w:rsidR="006363CB" w:rsidRPr="000B2167" w:rsidRDefault="006363CB" w:rsidP="00242AF6">
            <w:pPr>
              <w:pStyle w:val="NoSpacing"/>
              <w:tabs>
                <w:tab w:val="left" w:pos="1170"/>
              </w:tabs>
              <w:ind w:left="0"/>
              <w:jc w:val="center"/>
              <w:rPr>
                <w:szCs w:val="24"/>
              </w:rPr>
            </w:pPr>
            <w:r w:rsidRPr="000B2167">
              <w:rPr>
                <w:szCs w:val="24"/>
              </w:rPr>
              <w:t>2</w:t>
            </w:r>
          </w:p>
        </w:tc>
      </w:tr>
      <w:tr w:rsidR="006363CB" w:rsidRPr="000B2167" w:rsidTr="00242AF6">
        <w:tc>
          <w:tcPr>
            <w:tcW w:w="540" w:type="dxa"/>
            <w:vMerge w:val="restart"/>
          </w:tcPr>
          <w:p w:rsidR="006363CB" w:rsidRPr="000B2167" w:rsidRDefault="006363CB" w:rsidP="00242AF6">
            <w:pPr>
              <w:pStyle w:val="NoSpacing"/>
              <w:tabs>
                <w:tab w:val="left" w:pos="1170"/>
              </w:tabs>
              <w:ind w:left="0"/>
              <w:jc w:val="both"/>
              <w:rPr>
                <w:szCs w:val="24"/>
              </w:rPr>
            </w:pPr>
            <w:r w:rsidRPr="000B2167">
              <w:rPr>
                <w:szCs w:val="24"/>
              </w:rPr>
              <w:t>6</w:t>
            </w:r>
          </w:p>
        </w:tc>
        <w:tc>
          <w:tcPr>
            <w:tcW w:w="4230" w:type="dxa"/>
          </w:tcPr>
          <w:p w:rsidR="006363CB" w:rsidRPr="000B2167" w:rsidRDefault="006363CB" w:rsidP="00242AF6">
            <w:pPr>
              <w:pStyle w:val="Subtitle"/>
              <w:ind w:left="0"/>
              <w:jc w:val="both"/>
              <w:rPr>
                <w:rFonts w:ascii="Times New Roman" w:hAnsi="Times New Roman"/>
                <w:szCs w:val="24"/>
              </w:rPr>
            </w:pPr>
            <w:r w:rsidRPr="000B2167">
              <w:rPr>
                <w:rFonts w:ascii="Times New Roman" w:hAnsi="Times New Roman"/>
                <w:szCs w:val="24"/>
                <w:lang w:val="id-ID"/>
              </w:rPr>
              <w:t>Me</w:t>
            </w:r>
            <w:r w:rsidRPr="000B2167">
              <w:rPr>
                <w:rFonts w:ascii="Times New Roman" w:hAnsi="Times New Roman"/>
                <w:szCs w:val="24"/>
              </w:rPr>
              <w:t>rumuskan</w:t>
            </w:r>
            <w:r w:rsidRPr="000B2167">
              <w:rPr>
                <w:rFonts w:ascii="Times New Roman" w:hAnsi="Times New Roman"/>
                <w:szCs w:val="24"/>
                <w:lang w:val="id-ID"/>
              </w:rPr>
              <w:t xml:space="preserve"> Kesimpulan</w:t>
            </w:r>
          </w:p>
          <w:p w:rsidR="006363CB" w:rsidRPr="000B2167" w:rsidRDefault="006363CB" w:rsidP="003656FA">
            <w:pPr>
              <w:pStyle w:val="Subtitle"/>
              <w:numPr>
                <w:ilvl w:val="0"/>
                <w:numId w:val="82"/>
              </w:numPr>
              <w:spacing w:after="0"/>
              <w:ind w:left="342"/>
              <w:jc w:val="left"/>
              <w:outlineLvl w:val="9"/>
              <w:rPr>
                <w:rFonts w:ascii="Times New Roman" w:hAnsi="Times New Roman"/>
                <w:szCs w:val="24"/>
              </w:rPr>
            </w:pPr>
            <w:r w:rsidRPr="000B2167">
              <w:rPr>
                <w:rFonts w:ascii="Times New Roman" w:hAnsi="Times New Roman"/>
                <w:szCs w:val="24"/>
                <w:lang w:val="id-ID"/>
              </w:rPr>
              <w:t>Guru menarik kesimpulan berdasarkan hasil pengujian hipotesis yang relevan.</w:t>
            </w:r>
          </w:p>
        </w:tc>
        <w:tc>
          <w:tcPr>
            <w:tcW w:w="630" w:type="dxa"/>
          </w:tcPr>
          <w:p w:rsidR="006363CB" w:rsidRPr="000B2167" w:rsidRDefault="006363CB" w:rsidP="00242AF6">
            <w:pPr>
              <w:pStyle w:val="NoSpacing"/>
              <w:tabs>
                <w:tab w:val="left" w:pos="1170"/>
              </w:tabs>
              <w:jc w:val="both"/>
              <w:rPr>
                <w:szCs w:val="24"/>
              </w:rPr>
            </w:pPr>
          </w:p>
        </w:tc>
        <w:tc>
          <w:tcPr>
            <w:tcW w:w="630" w:type="dxa"/>
            <w:vAlign w:val="center"/>
          </w:tcPr>
          <w:p w:rsidR="006363CB" w:rsidRPr="000B2167" w:rsidRDefault="006363CB" w:rsidP="00242AF6">
            <w:pPr>
              <w:pStyle w:val="NoSpacing"/>
              <w:tabs>
                <w:tab w:val="left" w:pos="1170"/>
              </w:tabs>
              <w:ind w:left="0"/>
              <w:jc w:val="center"/>
              <w:rPr>
                <w:szCs w:val="24"/>
              </w:rPr>
            </w:pPr>
            <w:r w:rsidRPr="000B2167">
              <w:rPr>
                <w:szCs w:val="24"/>
              </w:rPr>
              <w:t>√</w:t>
            </w:r>
          </w:p>
        </w:tc>
        <w:tc>
          <w:tcPr>
            <w:tcW w:w="630" w:type="dxa"/>
            <w:vAlign w:val="center"/>
          </w:tcPr>
          <w:p w:rsidR="006363CB" w:rsidRPr="000B2167" w:rsidRDefault="006363CB" w:rsidP="00242AF6">
            <w:pPr>
              <w:pStyle w:val="NoSpacing"/>
              <w:tabs>
                <w:tab w:val="left" w:pos="1170"/>
              </w:tabs>
              <w:jc w:val="center"/>
              <w:rPr>
                <w:szCs w:val="24"/>
              </w:rPr>
            </w:pPr>
          </w:p>
        </w:tc>
        <w:tc>
          <w:tcPr>
            <w:tcW w:w="1260" w:type="dxa"/>
            <w:vAlign w:val="center"/>
          </w:tcPr>
          <w:p w:rsidR="006363CB" w:rsidRPr="000B2167" w:rsidRDefault="006363CB" w:rsidP="00242AF6">
            <w:pPr>
              <w:pStyle w:val="NoSpacing"/>
              <w:tabs>
                <w:tab w:val="left" w:pos="1170"/>
              </w:tabs>
              <w:ind w:left="0"/>
              <w:jc w:val="center"/>
              <w:rPr>
                <w:szCs w:val="24"/>
              </w:rPr>
            </w:pPr>
            <w:r w:rsidRPr="000B2167">
              <w:rPr>
                <w:szCs w:val="24"/>
              </w:rPr>
              <w:t>2</w:t>
            </w:r>
          </w:p>
        </w:tc>
      </w:tr>
      <w:tr w:rsidR="006363CB" w:rsidRPr="000B2167" w:rsidTr="00242AF6">
        <w:trPr>
          <w:trHeight w:val="431"/>
        </w:trPr>
        <w:tc>
          <w:tcPr>
            <w:tcW w:w="540" w:type="dxa"/>
            <w:vMerge/>
          </w:tcPr>
          <w:p w:rsidR="006363CB" w:rsidRPr="000B2167" w:rsidRDefault="006363CB" w:rsidP="00242AF6">
            <w:pPr>
              <w:pStyle w:val="NoSpacing"/>
              <w:tabs>
                <w:tab w:val="left" w:pos="1170"/>
              </w:tabs>
              <w:jc w:val="both"/>
              <w:rPr>
                <w:szCs w:val="24"/>
              </w:rPr>
            </w:pPr>
          </w:p>
        </w:tc>
        <w:tc>
          <w:tcPr>
            <w:tcW w:w="4230" w:type="dxa"/>
          </w:tcPr>
          <w:p w:rsidR="006363CB" w:rsidRPr="000B2167" w:rsidRDefault="006363CB" w:rsidP="003656FA">
            <w:pPr>
              <w:pStyle w:val="Subtitle"/>
              <w:numPr>
                <w:ilvl w:val="0"/>
                <w:numId w:val="84"/>
              </w:numPr>
              <w:spacing w:after="0"/>
              <w:ind w:left="342"/>
              <w:jc w:val="left"/>
              <w:outlineLvl w:val="9"/>
              <w:rPr>
                <w:rFonts w:ascii="Times New Roman" w:hAnsi="Times New Roman"/>
                <w:szCs w:val="24"/>
              </w:rPr>
            </w:pPr>
            <w:r w:rsidRPr="000B2167">
              <w:rPr>
                <w:rFonts w:ascii="Times New Roman" w:hAnsi="Times New Roman"/>
                <w:szCs w:val="24"/>
              </w:rPr>
              <w:t>Melaksanakan penilaian</w:t>
            </w:r>
          </w:p>
        </w:tc>
        <w:tc>
          <w:tcPr>
            <w:tcW w:w="630" w:type="dxa"/>
          </w:tcPr>
          <w:p w:rsidR="006363CB" w:rsidRPr="000B2167" w:rsidRDefault="006363CB" w:rsidP="00242AF6">
            <w:pPr>
              <w:pStyle w:val="NoSpacing"/>
              <w:tabs>
                <w:tab w:val="left" w:pos="1170"/>
              </w:tabs>
              <w:jc w:val="both"/>
              <w:rPr>
                <w:szCs w:val="24"/>
              </w:rPr>
            </w:pPr>
          </w:p>
        </w:tc>
        <w:tc>
          <w:tcPr>
            <w:tcW w:w="630" w:type="dxa"/>
            <w:vAlign w:val="center"/>
          </w:tcPr>
          <w:p w:rsidR="006363CB" w:rsidRPr="000B2167" w:rsidRDefault="006363CB" w:rsidP="00242AF6">
            <w:pPr>
              <w:pStyle w:val="NoSpacing"/>
              <w:tabs>
                <w:tab w:val="left" w:pos="1170"/>
              </w:tabs>
              <w:ind w:left="0"/>
              <w:jc w:val="center"/>
              <w:rPr>
                <w:szCs w:val="24"/>
              </w:rPr>
            </w:pPr>
            <w:r w:rsidRPr="000B2167">
              <w:rPr>
                <w:szCs w:val="24"/>
              </w:rPr>
              <w:t>√</w:t>
            </w:r>
          </w:p>
        </w:tc>
        <w:tc>
          <w:tcPr>
            <w:tcW w:w="630" w:type="dxa"/>
            <w:vAlign w:val="center"/>
          </w:tcPr>
          <w:p w:rsidR="006363CB" w:rsidRPr="000B2167" w:rsidRDefault="006363CB" w:rsidP="00242AF6">
            <w:pPr>
              <w:pStyle w:val="NoSpacing"/>
              <w:tabs>
                <w:tab w:val="left" w:pos="1170"/>
              </w:tabs>
              <w:jc w:val="center"/>
              <w:rPr>
                <w:szCs w:val="24"/>
              </w:rPr>
            </w:pPr>
          </w:p>
        </w:tc>
        <w:tc>
          <w:tcPr>
            <w:tcW w:w="1260" w:type="dxa"/>
            <w:vAlign w:val="center"/>
          </w:tcPr>
          <w:p w:rsidR="006363CB" w:rsidRPr="000B2167" w:rsidRDefault="006363CB" w:rsidP="00242AF6">
            <w:pPr>
              <w:pStyle w:val="NoSpacing"/>
              <w:tabs>
                <w:tab w:val="left" w:pos="1170"/>
              </w:tabs>
              <w:ind w:left="0"/>
              <w:jc w:val="center"/>
              <w:rPr>
                <w:szCs w:val="24"/>
              </w:rPr>
            </w:pPr>
            <w:r w:rsidRPr="000B2167">
              <w:rPr>
                <w:szCs w:val="24"/>
              </w:rPr>
              <w:t>2</w:t>
            </w:r>
          </w:p>
        </w:tc>
      </w:tr>
      <w:tr w:rsidR="006363CB" w:rsidRPr="000B2167" w:rsidTr="00242AF6">
        <w:trPr>
          <w:trHeight w:val="341"/>
        </w:trPr>
        <w:tc>
          <w:tcPr>
            <w:tcW w:w="6660" w:type="dxa"/>
            <w:gridSpan w:val="5"/>
          </w:tcPr>
          <w:p w:rsidR="006363CB" w:rsidRPr="000B2167" w:rsidRDefault="006363CB" w:rsidP="00242AF6">
            <w:pPr>
              <w:pStyle w:val="NoSpacing"/>
              <w:tabs>
                <w:tab w:val="left" w:pos="1170"/>
              </w:tabs>
              <w:jc w:val="center"/>
              <w:rPr>
                <w:szCs w:val="24"/>
              </w:rPr>
            </w:pPr>
            <w:r w:rsidRPr="000B2167">
              <w:rPr>
                <w:b/>
                <w:szCs w:val="24"/>
              </w:rPr>
              <w:t>Jumlah</w:t>
            </w:r>
          </w:p>
        </w:tc>
        <w:tc>
          <w:tcPr>
            <w:tcW w:w="1260" w:type="dxa"/>
            <w:vAlign w:val="center"/>
          </w:tcPr>
          <w:p w:rsidR="006363CB" w:rsidRPr="00EE0D15" w:rsidRDefault="006363CB" w:rsidP="00242AF6">
            <w:pPr>
              <w:pStyle w:val="NoSpacing"/>
              <w:tabs>
                <w:tab w:val="left" w:pos="1170"/>
              </w:tabs>
              <w:ind w:left="0"/>
              <w:jc w:val="center"/>
              <w:rPr>
                <w:b/>
                <w:szCs w:val="24"/>
              </w:rPr>
            </w:pPr>
            <w:r w:rsidRPr="00EE0D15">
              <w:rPr>
                <w:b/>
                <w:szCs w:val="24"/>
              </w:rPr>
              <w:t>20</w:t>
            </w:r>
          </w:p>
        </w:tc>
      </w:tr>
      <w:tr w:rsidR="006363CB" w:rsidRPr="000B2167" w:rsidTr="00242AF6">
        <w:trPr>
          <w:trHeight w:val="350"/>
        </w:trPr>
        <w:tc>
          <w:tcPr>
            <w:tcW w:w="6660" w:type="dxa"/>
            <w:gridSpan w:val="5"/>
          </w:tcPr>
          <w:p w:rsidR="006363CB" w:rsidRPr="000B2167" w:rsidRDefault="006363CB" w:rsidP="00242AF6">
            <w:pPr>
              <w:pStyle w:val="NoSpacing"/>
              <w:tabs>
                <w:tab w:val="left" w:pos="1170"/>
              </w:tabs>
              <w:jc w:val="center"/>
              <w:rPr>
                <w:szCs w:val="24"/>
              </w:rPr>
            </w:pPr>
            <w:r w:rsidRPr="000B2167">
              <w:rPr>
                <w:b/>
                <w:szCs w:val="24"/>
              </w:rPr>
              <w:t>Indikator Keberhasilan</w:t>
            </w:r>
            <w:r>
              <w:rPr>
                <w:b/>
                <w:szCs w:val="24"/>
              </w:rPr>
              <w:t>%</w:t>
            </w:r>
          </w:p>
        </w:tc>
        <w:tc>
          <w:tcPr>
            <w:tcW w:w="1260" w:type="dxa"/>
            <w:vAlign w:val="center"/>
          </w:tcPr>
          <w:p w:rsidR="006363CB" w:rsidRPr="00EE0D15" w:rsidRDefault="006363CB" w:rsidP="00242AF6">
            <w:pPr>
              <w:pStyle w:val="NoSpacing"/>
              <w:tabs>
                <w:tab w:val="left" w:pos="1170"/>
              </w:tabs>
              <w:ind w:left="0"/>
              <w:jc w:val="center"/>
              <w:rPr>
                <w:b/>
                <w:szCs w:val="24"/>
              </w:rPr>
            </w:pPr>
            <w:r w:rsidRPr="00EE0D15">
              <w:rPr>
                <w:b/>
                <w:szCs w:val="24"/>
              </w:rPr>
              <w:t>66%</w:t>
            </w:r>
          </w:p>
        </w:tc>
      </w:tr>
    </w:tbl>
    <w:p w:rsidR="006363CB" w:rsidRPr="00E473D6" w:rsidRDefault="006363CB" w:rsidP="006363CB">
      <w:pPr>
        <w:pStyle w:val="NoSpacing"/>
        <w:tabs>
          <w:tab w:val="left" w:pos="1170"/>
        </w:tabs>
        <w:ind w:left="1170" w:hanging="1170"/>
        <w:jc w:val="both"/>
        <w:rPr>
          <w:rFonts w:ascii="Times New Roman" w:hAnsi="Times New Roman"/>
          <w:sz w:val="22"/>
          <w:szCs w:val="24"/>
        </w:rPr>
      </w:pPr>
    </w:p>
    <w:p w:rsidR="006363CB" w:rsidRDefault="006363CB" w:rsidP="006363CB">
      <w:pPr>
        <w:pStyle w:val="Subtitle"/>
        <w:spacing w:line="360" w:lineRule="auto"/>
        <w:jc w:val="both"/>
        <w:rPr>
          <w:rFonts w:ascii="Times New Roman" w:hAnsi="Times New Roman"/>
        </w:rPr>
      </w:pPr>
    </w:p>
    <w:p w:rsidR="006363CB" w:rsidRPr="00FB3C47" w:rsidRDefault="006363CB" w:rsidP="006363CB">
      <w:pPr>
        <w:pStyle w:val="Subtitle"/>
        <w:spacing w:line="276" w:lineRule="auto"/>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sidRPr="00FB3C47">
        <w:rPr>
          <w:rFonts w:ascii="Times New Roman" w:hAnsi="Times New Roman"/>
          <w:b/>
          <w:u w:val="single"/>
          <w:lang w:val="id-ID"/>
        </w:rPr>
        <w:t xml:space="preserve">     </w:t>
      </w:r>
    </w:p>
    <w:p w:rsidR="006363CB" w:rsidRPr="00FB3C47" w:rsidRDefault="006363CB" w:rsidP="006363CB">
      <w:pPr>
        <w:pStyle w:val="Subtitle"/>
        <w:spacing w:line="276" w:lineRule="auto"/>
        <w:jc w:val="both"/>
        <w:rPr>
          <w:rFonts w:ascii="Times New Roman" w:hAnsi="Times New Roman"/>
          <w:b/>
        </w:rPr>
      </w:pPr>
      <w:r w:rsidRPr="00141049">
        <w:rPr>
          <w:rFonts w:ascii="Times New Roman" w:hAnsi="Times New Roman"/>
          <w:lang w:val="id-ID"/>
        </w:rPr>
        <w:t xml:space="preserve"> </w:t>
      </w:r>
      <w:r w:rsidRPr="00FB3C47">
        <w:rPr>
          <w:rFonts w:ascii="Times New Roman" w:hAnsi="Times New Roman"/>
          <w:b/>
          <w:lang w:val="id-ID"/>
        </w:rPr>
        <w:t xml:space="preserve">3 = Baik             </w:t>
      </w:r>
    </w:p>
    <w:p w:rsidR="006363CB" w:rsidRPr="00FB3C47" w:rsidRDefault="006363CB" w:rsidP="006363CB">
      <w:pPr>
        <w:pStyle w:val="Subtitle"/>
        <w:spacing w:line="276" w:lineRule="auto"/>
        <w:jc w:val="both"/>
        <w:rPr>
          <w:rFonts w:ascii="Times New Roman" w:hAnsi="Times New Roman"/>
          <w:b/>
        </w:rPr>
      </w:pPr>
      <w:r w:rsidRPr="00FB3C47">
        <w:rPr>
          <w:rFonts w:ascii="Times New Roman" w:hAnsi="Times New Roman"/>
          <w:b/>
          <w:lang w:val="id-ID"/>
        </w:rPr>
        <w:t xml:space="preserve"> 2 = Cukup          </w:t>
      </w:r>
    </w:p>
    <w:p w:rsidR="006363CB" w:rsidRPr="000246FE" w:rsidRDefault="006363CB" w:rsidP="006363CB">
      <w:pPr>
        <w:pStyle w:val="Subtitle"/>
        <w:spacing w:line="276" w:lineRule="auto"/>
        <w:jc w:val="both"/>
        <w:rPr>
          <w:rFonts w:ascii="Times New Roman" w:hAnsi="Times New Roman"/>
          <w:b/>
        </w:rPr>
      </w:pPr>
      <w:r w:rsidRPr="00FB3C47">
        <w:rPr>
          <w:rFonts w:ascii="Times New Roman" w:hAnsi="Times New Roman"/>
          <w:b/>
          <w:lang w:val="id-ID"/>
        </w:rPr>
        <w:t xml:space="preserve"> 1 = Kurang </w:t>
      </w:r>
    </w:p>
    <w:p w:rsidR="006363CB" w:rsidRDefault="006363CB" w:rsidP="006363CB">
      <w:pPr>
        <w:rPr>
          <w:rFonts w:ascii="Times New Roman" w:hAnsi="Times New Roman"/>
          <w:b/>
        </w:rPr>
      </w:pPr>
    </w:p>
    <w:p w:rsidR="006363CB" w:rsidRDefault="006363CB" w:rsidP="006363CB">
      <w:pPr>
        <w:tabs>
          <w:tab w:val="left" w:pos="360"/>
          <w:tab w:val="left" w:pos="6096"/>
        </w:tabs>
        <w:jc w:val="right"/>
        <w:rPr>
          <w:rFonts w:ascii="Times New Roman" w:hAnsi="Times New Roman"/>
        </w:rPr>
      </w:pPr>
      <w:r>
        <w:rPr>
          <w:rFonts w:ascii="Times New Roman" w:hAnsi="Times New Roman"/>
        </w:rPr>
        <w:t>Enrekang</w:t>
      </w:r>
      <w:r w:rsidRPr="00362862">
        <w:rPr>
          <w:rFonts w:ascii="Times New Roman" w:hAnsi="Times New Roman"/>
        </w:rPr>
        <w:t xml:space="preserve">, </w:t>
      </w:r>
      <w:r>
        <w:rPr>
          <w:rFonts w:ascii="Times New Roman" w:hAnsi="Times New Roman"/>
        </w:rPr>
        <w:t>10</w:t>
      </w:r>
      <w:r w:rsidRPr="00362862">
        <w:rPr>
          <w:rFonts w:ascii="Times New Roman" w:hAnsi="Times New Roman"/>
        </w:rPr>
        <w:t xml:space="preserve"> </w:t>
      </w:r>
      <w:r>
        <w:rPr>
          <w:rFonts w:ascii="Times New Roman" w:hAnsi="Times New Roman"/>
        </w:rPr>
        <w:t>Agustus</w:t>
      </w:r>
      <w:r w:rsidRPr="00362862">
        <w:rPr>
          <w:rFonts w:ascii="Times New Roman" w:hAnsi="Times New Roman"/>
        </w:rPr>
        <w:t xml:space="preserve"> 2011</w:t>
      </w:r>
    </w:p>
    <w:p w:rsidR="006363CB" w:rsidRPr="000246FE" w:rsidRDefault="006363CB" w:rsidP="006363CB">
      <w:pPr>
        <w:tabs>
          <w:tab w:val="left" w:pos="360"/>
          <w:tab w:val="left" w:pos="6096"/>
        </w:tabs>
        <w:jc w:val="center"/>
        <w:rPr>
          <w:rFonts w:ascii="Times New Roman" w:hAnsi="Times New Roman"/>
          <w:b/>
          <w:sz w:val="32"/>
          <w:lang w:val="sv-SE"/>
        </w:rPr>
      </w:pPr>
    </w:p>
    <w:p w:rsidR="0040768C" w:rsidRDefault="0040768C" w:rsidP="006363CB">
      <w:pPr>
        <w:tabs>
          <w:tab w:val="left" w:pos="360"/>
          <w:tab w:val="left" w:pos="6096"/>
        </w:tabs>
        <w:jc w:val="center"/>
        <w:rPr>
          <w:rFonts w:ascii="Times New Roman" w:hAnsi="Times New Roman"/>
          <w:b/>
          <w:lang w:val="sv-SE"/>
        </w:rPr>
      </w:pPr>
      <w:r>
        <w:rPr>
          <w:rFonts w:ascii="Times New Roman" w:hAnsi="Times New Roman"/>
          <w:b/>
          <w:lang w:val="sv-SE"/>
        </w:rPr>
        <w:tab/>
        <w:t xml:space="preserve">                                            </w:t>
      </w:r>
    </w:p>
    <w:p w:rsidR="006363CB" w:rsidRPr="00171BAC" w:rsidRDefault="0040768C" w:rsidP="006363CB">
      <w:pPr>
        <w:tabs>
          <w:tab w:val="left" w:pos="360"/>
          <w:tab w:val="left" w:pos="6096"/>
        </w:tabs>
        <w:jc w:val="center"/>
        <w:rPr>
          <w:rFonts w:ascii="Times New Roman" w:hAnsi="Times New Roman"/>
          <w:b/>
          <w:lang w:val="sv-SE"/>
        </w:rPr>
      </w:pPr>
      <w:r>
        <w:rPr>
          <w:rFonts w:ascii="Times New Roman" w:hAnsi="Times New Roman"/>
          <w:b/>
          <w:lang w:val="sv-SE"/>
        </w:rPr>
        <w:t xml:space="preserve">                                                                               </w:t>
      </w:r>
      <w:r w:rsidR="006363CB" w:rsidRPr="00171BAC">
        <w:rPr>
          <w:rFonts w:ascii="Times New Roman" w:hAnsi="Times New Roman"/>
          <w:b/>
          <w:lang w:val="sv-SE"/>
        </w:rPr>
        <w:t>Mengetahui,</w:t>
      </w:r>
    </w:p>
    <w:p w:rsidR="006363CB" w:rsidRPr="00171BAC" w:rsidRDefault="0040768C" w:rsidP="006363CB">
      <w:pPr>
        <w:tabs>
          <w:tab w:val="left" w:pos="360"/>
          <w:tab w:val="left" w:pos="6096"/>
        </w:tabs>
        <w:jc w:val="center"/>
        <w:rPr>
          <w:rFonts w:ascii="Times New Roman" w:hAnsi="Times New Roman"/>
          <w:b/>
        </w:rPr>
      </w:pPr>
      <w:r>
        <w:rPr>
          <w:rFonts w:ascii="Times New Roman" w:hAnsi="Times New Roman"/>
          <w:b/>
          <w:noProof/>
          <w:lang w:bidi="ar-SA"/>
        </w:rPr>
        <w:drawing>
          <wp:anchor distT="0" distB="0" distL="114300" distR="114300" simplePos="0" relativeHeight="252209152" behindDoc="0" locked="0" layoutInCell="1" allowOverlap="1">
            <wp:simplePos x="0" y="0"/>
            <wp:positionH relativeFrom="column">
              <wp:posOffset>3065145</wp:posOffset>
            </wp:positionH>
            <wp:positionV relativeFrom="paragraph">
              <wp:posOffset>0</wp:posOffset>
            </wp:positionV>
            <wp:extent cx="2085975" cy="1581150"/>
            <wp:effectExtent l="19050" t="0" r="9525" b="0"/>
            <wp:wrapNone/>
            <wp:docPr id="7" name="Picture 4" descr="D:\2012_01_19\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2_01_19\IMG_0003.jpg"/>
                    <pic:cNvPicPr>
                      <a:picLocks noChangeAspect="1" noChangeArrowheads="1"/>
                    </pic:cNvPicPr>
                  </pic:nvPicPr>
                  <pic:blipFill>
                    <a:blip r:embed="rId20" cstate="print"/>
                    <a:srcRect/>
                    <a:stretch>
                      <a:fillRect/>
                    </a:stretch>
                  </pic:blipFill>
                  <pic:spPr bwMode="auto">
                    <a:xfrm>
                      <a:off x="0" y="0"/>
                      <a:ext cx="2085975" cy="1581150"/>
                    </a:xfrm>
                    <a:prstGeom prst="rect">
                      <a:avLst/>
                    </a:prstGeom>
                    <a:noFill/>
                    <a:ln w="9525">
                      <a:noFill/>
                      <a:miter lim="800000"/>
                      <a:headEnd/>
                      <a:tailEnd/>
                    </a:ln>
                  </pic:spPr>
                </pic:pic>
              </a:graphicData>
            </a:graphic>
          </wp:anchor>
        </w:drawing>
      </w:r>
    </w:p>
    <w:p w:rsidR="006363CB" w:rsidRPr="0040768C" w:rsidRDefault="0040768C" w:rsidP="0040768C">
      <w:pPr>
        <w:ind w:firstLine="720"/>
        <w:jc w:val="center"/>
        <w:outlineLvl w:val="0"/>
        <w:rPr>
          <w:rFonts w:ascii="Times New Roman" w:hAnsi="Times New Roman"/>
          <w:b/>
          <w:color w:val="FFFFFF" w:themeColor="background1"/>
        </w:rPr>
      </w:pPr>
      <w:r>
        <w:rPr>
          <w:rFonts w:ascii="Times New Roman" w:hAnsi="Times New Roman"/>
          <w:b/>
          <w:lang w:val="sv-SE"/>
        </w:rPr>
        <w:t xml:space="preserve">                                            </w:t>
      </w:r>
      <w:r w:rsidR="006363CB" w:rsidRPr="0040768C">
        <w:rPr>
          <w:rFonts w:ascii="Times New Roman" w:hAnsi="Times New Roman"/>
          <w:b/>
          <w:color w:val="FFFFFF" w:themeColor="background1"/>
          <w:lang w:val="sv-SE"/>
        </w:rPr>
        <w:t>Guru Kelas IV</w:t>
      </w:r>
      <w:r w:rsidR="006363CB" w:rsidRPr="0040768C">
        <w:rPr>
          <w:rFonts w:ascii="Times New Roman" w:hAnsi="Times New Roman"/>
          <w:b/>
          <w:color w:val="FFFFFF" w:themeColor="background1"/>
          <w:lang w:val="sv-SE"/>
        </w:rPr>
        <w:tab/>
      </w:r>
      <w:r w:rsidR="006363CB" w:rsidRPr="0040768C">
        <w:rPr>
          <w:rFonts w:ascii="Times New Roman" w:hAnsi="Times New Roman"/>
          <w:b/>
          <w:color w:val="FFFFFF" w:themeColor="background1"/>
        </w:rPr>
        <w:t xml:space="preserve"> </w:t>
      </w:r>
    </w:p>
    <w:p w:rsidR="006363CB" w:rsidRPr="0040768C" w:rsidRDefault="006363CB" w:rsidP="0040768C">
      <w:pPr>
        <w:jc w:val="right"/>
        <w:outlineLvl w:val="0"/>
        <w:rPr>
          <w:rFonts w:ascii="Times New Roman" w:hAnsi="Times New Roman"/>
          <w:b/>
          <w:color w:val="FFFFFF" w:themeColor="background1"/>
          <w:sz w:val="10"/>
        </w:rPr>
      </w:pPr>
    </w:p>
    <w:p w:rsidR="006363CB" w:rsidRPr="0040768C" w:rsidRDefault="006363CB" w:rsidP="0040768C">
      <w:pPr>
        <w:jc w:val="right"/>
        <w:outlineLvl w:val="0"/>
        <w:rPr>
          <w:rFonts w:ascii="Times New Roman" w:hAnsi="Times New Roman"/>
          <w:b/>
          <w:color w:val="FFFFFF" w:themeColor="background1"/>
        </w:rPr>
      </w:pPr>
    </w:p>
    <w:p w:rsidR="006363CB" w:rsidRPr="0040768C" w:rsidRDefault="006363CB" w:rsidP="0040768C">
      <w:pPr>
        <w:jc w:val="right"/>
        <w:outlineLvl w:val="0"/>
        <w:rPr>
          <w:rFonts w:ascii="Times New Roman" w:hAnsi="Times New Roman"/>
          <w:b/>
          <w:color w:val="FFFFFF" w:themeColor="background1"/>
          <w:sz w:val="38"/>
        </w:rPr>
      </w:pPr>
    </w:p>
    <w:p w:rsidR="006363CB" w:rsidRPr="0040768C" w:rsidRDefault="006363CB" w:rsidP="0040768C">
      <w:pPr>
        <w:jc w:val="right"/>
        <w:outlineLvl w:val="0"/>
        <w:rPr>
          <w:rFonts w:ascii="Times New Roman" w:hAnsi="Times New Roman"/>
          <w:b/>
          <w:color w:val="FFFFFF" w:themeColor="background1"/>
        </w:rPr>
      </w:pPr>
    </w:p>
    <w:p w:rsidR="006363CB" w:rsidRPr="0040768C" w:rsidRDefault="0040768C" w:rsidP="0040768C">
      <w:pPr>
        <w:tabs>
          <w:tab w:val="left" w:pos="360"/>
        </w:tabs>
        <w:jc w:val="center"/>
        <w:rPr>
          <w:rFonts w:ascii="Times New Roman" w:hAnsi="Times New Roman"/>
          <w:b/>
          <w:color w:val="FFFFFF" w:themeColor="background1"/>
        </w:rPr>
      </w:pPr>
      <w:r w:rsidRPr="0040768C">
        <w:rPr>
          <w:rFonts w:ascii="Times New Roman" w:hAnsi="Times New Roman"/>
          <w:b/>
          <w:color w:val="FFFFFF" w:themeColor="background1"/>
        </w:rPr>
        <w:t xml:space="preserve">                                                             </w:t>
      </w:r>
      <w:r w:rsidR="006363CB" w:rsidRPr="0040768C">
        <w:rPr>
          <w:rFonts w:ascii="Times New Roman" w:hAnsi="Times New Roman"/>
          <w:b/>
          <w:color w:val="FFFFFF" w:themeColor="background1"/>
          <w:u w:val="single"/>
        </w:rPr>
        <w:t>Misbah, S.Pd</w:t>
      </w:r>
      <w:r w:rsidR="006363CB" w:rsidRPr="0040768C">
        <w:rPr>
          <w:rFonts w:ascii="Times New Roman" w:hAnsi="Times New Roman"/>
          <w:b/>
          <w:color w:val="FFFFFF" w:themeColor="background1"/>
        </w:rPr>
        <w:tab/>
      </w:r>
      <w:r w:rsidR="006363CB" w:rsidRPr="0040768C">
        <w:rPr>
          <w:rFonts w:ascii="Times New Roman" w:hAnsi="Times New Roman"/>
          <w:b/>
          <w:color w:val="FFFFFF" w:themeColor="background1"/>
        </w:rPr>
        <w:tab/>
      </w:r>
      <w:r w:rsidR="006363CB" w:rsidRPr="0040768C">
        <w:rPr>
          <w:rFonts w:ascii="Times New Roman" w:hAnsi="Times New Roman"/>
          <w:b/>
          <w:color w:val="FFFFFF" w:themeColor="background1"/>
          <w:u w:val="single"/>
        </w:rPr>
        <w:t xml:space="preserve"> </w:t>
      </w:r>
    </w:p>
    <w:p w:rsidR="006363CB" w:rsidRPr="0040768C" w:rsidRDefault="0040768C" w:rsidP="0040768C">
      <w:pPr>
        <w:tabs>
          <w:tab w:val="left" w:pos="360"/>
        </w:tabs>
        <w:jc w:val="center"/>
        <w:rPr>
          <w:rFonts w:ascii="Times New Roman" w:hAnsi="Times New Roman"/>
          <w:b/>
          <w:color w:val="FFFFFF" w:themeColor="background1"/>
          <w:u w:val="single"/>
        </w:rPr>
      </w:pPr>
      <w:r w:rsidRPr="0040768C">
        <w:rPr>
          <w:rFonts w:ascii="Times New Roman" w:hAnsi="Times New Roman"/>
          <w:b/>
          <w:color w:val="FFFFFF" w:themeColor="background1"/>
        </w:rPr>
        <w:t xml:space="preserve">                                                         </w:t>
      </w:r>
      <w:r w:rsidR="006363CB" w:rsidRPr="0040768C">
        <w:rPr>
          <w:rFonts w:ascii="Times New Roman" w:hAnsi="Times New Roman"/>
          <w:b/>
          <w:color w:val="FFFFFF" w:themeColor="background1"/>
        </w:rPr>
        <w:t>Nip. 19700528 200801 2 009</w:t>
      </w:r>
    </w:p>
    <w:p w:rsidR="006363CB" w:rsidRDefault="006363CB" w:rsidP="006363CB">
      <w:pPr>
        <w:tabs>
          <w:tab w:val="left" w:pos="810"/>
        </w:tabs>
        <w:jc w:val="both"/>
        <w:rPr>
          <w:rFonts w:ascii="Times New Roman" w:hAnsi="Times New Roman"/>
          <w:b/>
          <w:u w:val="single"/>
        </w:rPr>
      </w:pPr>
    </w:p>
    <w:p w:rsidR="006363CB" w:rsidRDefault="006363CB" w:rsidP="006363CB">
      <w:pPr>
        <w:spacing w:line="480" w:lineRule="auto"/>
        <w:ind w:left="4" w:hanging="4"/>
        <w:rPr>
          <w:rFonts w:ascii="Times New Roman" w:hAnsi="Times New Roman"/>
          <w:b/>
          <w:i/>
          <w:u w:val="single"/>
        </w:rPr>
      </w:pPr>
    </w:p>
    <w:p w:rsidR="006363CB" w:rsidRDefault="006363CB" w:rsidP="006363CB">
      <w:pPr>
        <w:spacing w:line="480" w:lineRule="auto"/>
        <w:ind w:left="4" w:hanging="4"/>
        <w:rPr>
          <w:rFonts w:ascii="Times New Roman" w:hAnsi="Times New Roman"/>
          <w:b/>
          <w:i/>
          <w:u w:val="single"/>
        </w:rPr>
      </w:pPr>
    </w:p>
    <w:p w:rsidR="006363CB" w:rsidRDefault="006363CB" w:rsidP="006363CB">
      <w:pPr>
        <w:spacing w:line="480" w:lineRule="auto"/>
        <w:ind w:left="4" w:hanging="4"/>
        <w:rPr>
          <w:rFonts w:ascii="Times New Roman" w:hAnsi="Times New Roman"/>
          <w:b/>
          <w:i/>
          <w:u w:val="single"/>
        </w:rPr>
      </w:pPr>
    </w:p>
    <w:p w:rsidR="006363CB" w:rsidRDefault="006363CB" w:rsidP="006363CB">
      <w:pPr>
        <w:spacing w:line="480" w:lineRule="auto"/>
        <w:ind w:left="4" w:hanging="4"/>
        <w:rPr>
          <w:rFonts w:ascii="Times New Roman" w:hAnsi="Times New Roman"/>
          <w:b/>
          <w:i/>
          <w:u w:val="single"/>
        </w:rPr>
      </w:pPr>
    </w:p>
    <w:p w:rsidR="006363CB" w:rsidRDefault="00EC10B5" w:rsidP="006363CB">
      <w:pPr>
        <w:shd w:val="clear" w:color="auto" w:fill="FFFFFF"/>
        <w:autoSpaceDE w:val="0"/>
        <w:autoSpaceDN w:val="0"/>
        <w:adjustRightInd w:val="0"/>
        <w:spacing w:line="360" w:lineRule="auto"/>
        <w:rPr>
          <w:rFonts w:ascii="Times New Roman" w:hAnsi="Times New Roman"/>
          <w:b/>
          <w:u w:val="single"/>
        </w:rPr>
      </w:pPr>
      <w:r>
        <w:rPr>
          <w:rFonts w:ascii="Times New Roman" w:hAnsi="Times New Roman"/>
          <w:b/>
          <w:u w:val="single"/>
        </w:rPr>
        <w:lastRenderedPageBreak/>
        <w:t>Lampiran 8</w:t>
      </w:r>
    </w:p>
    <w:p w:rsidR="006363CB" w:rsidRPr="00E473D6" w:rsidRDefault="006363CB" w:rsidP="006363CB">
      <w:pPr>
        <w:shd w:val="clear" w:color="auto" w:fill="FFFFFF"/>
        <w:autoSpaceDE w:val="0"/>
        <w:autoSpaceDN w:val="0"/>
        <w:adjustRightInd w:val="0"/>
        <w:spacing w:line="360" w:lineRule="auto"/>
        <w:rPr>
          <w:rFonts w:ascii="Times New Roman" w:hAnsi="Times New Roman"/>
          <w:b/>
          <w:sz w:val="14"/>
          <w:u w:val="single"/>
        </w:rPr>
      </w:pPr>
    </w:p>
    <w:p w:rsidR="006363CB" w:rsidRDefault="00A70E7A" w:rsidP="006363CB">
      <w:pPr>
        <w:pStyle w:val="NoSpacing"/>
        <w:jc w:val="center"/>
        <w:rPr>
          <w:rFonts w:ascii="Times New Roman" w:hAnsi="Times New Roman"/>
          <w:b/>
          <w:szCs w:val="24"/>
        </w:rPr>
      </w:pPr>
      <w:r>
        <w:rPr>
          <w:rFonts w:ascii="Times New Roman" w:hAnsi="Times New Roman"/>
          <w:b/>
          <w:szCs w:val="24"/>
        </w:rPr>
        <w:t>HASIL</w:t>
      </w:r>
      <w:r w:rsidRPr="00A56D0D">
        <w:rPr>
          <w:rFonts w:ascii="Times New Roman" w:hAnsi="Times New Roman"/>
          <w:b/>
          <w:szCs w:val="24"/>
        </w:rPr>
        <w:t xml:space="preserve"> </w:t>
      </w:r>
      <w:r w:rsidR="006363CB" w:rsidRPr="00A56D0D">
        <w:rPr>
          <w:rFonts w:ascii="Times New Roman" w:hAnsi="Times New Roman"/>
          <w:b/>
          <w:szCs w:val="24"/>
        </w:rPr>
        <w:t xml:space="preserve">OBSERVASI GURU </w:t>
      </w:r>
    </w:p>
    <w:p w:rsidR="006363CB" w:rsidRPr="00E473D6" w:rsidRDefault="006363CB" w:rsidP="006363CB">
      <w:pPr>
        <w:pStyle w:val="NoSpacing"/>
        <w:jc w:val="center"/>
        <w:rPr>
          <w:rFonts w:ascii="Times New Roman" w:hAnsi="Times New Roman"/>
          <w:b/>
          <w:sz w:val="10"/>
          <w:szCs w:val="24"/>
        </w:rPr>
      </w:pPr>
    </w:p>
    <w:p w:rsidR="006363CB" w:rsidRDefault="006363CB" w:rsidP="006363CB">
      <w:pPr>
        <w:pStyle w:val="NoSpacing"/>
        <w:jc w:val="center"/>
        <w:rPr>
          <w:rFonts w:ascii="Times New Roman" w:hAnsi="Times New Roman"/>
          <w:b/>
          <w:szCs w:val="24"/>
        </w:rPr>
      </w:pPr>
      <w:r>
        <w:rPr>
          <w:rFonts w:ascii="Times New Roman" w:hAnsi="Times New Roman"/>
          <w:b/>
          <w:szCs w:val="24"/>
        </w:rPr>
        <w:t xml:space="preserve"> </w:t>
      </w:r>
      <w:r w:rsidRPr="00A56D0D">
        <w:rPr>
          <w:rFonts w:ascii="Times New Roman" w:hAnsi="Times New Roman"/>
          <w:b/>
          <w:szCs w:val="24"/>
        </w:rPr>
        <w:t>Penerapan Metode Inkuiri pada Pembelajaran IPA untuk Meningkatkan Hasi</w:t>
      </w:r>
      <w:r>
        <w:rPr>
          <w:rFonts w:ascii="Times New Roman" w:hAnsi="Times New Roman"/>
          <w:b/>
          <w:szCs w:val="24"/>
        </w:rPr>
        <w:t xml:space="preserve">l Belajar Siswa Kelas IV SD 128 Panatakan </w:t>
      </w:r>
    </w:p>
    <w:p w:rsidR="006363CB" w:rsidRPr="00A56D0D" w:rsidRDefault="006363CB" w:rsidP="006363CB">
      <w:pPr>
        <w:pStyle w:val="NoSpacing"/>
        <w:jc w:val="center"/>
        <w:rPr>
          <w:rFonts w:ascii="Times New Roman" w:hAnsi="Times New Roman"/>
          <w:b/>
          <w:szCs w:val="24"/>
        </w:rPr>
      </w:pPr>
      <w:r>
        <w:rPr>
          <w:rFonts w:ascii="Times New Roman" w:hAnsi="Times New Roman"/>
          <w:b/>
          <w:szCs w:val="24"/>
        </w:rPr>
        <w:t>Kec. Bungin Kab. Enrekang</w:t>
      </w:r>
    </w:p>
    <w:p w:rsidR="006363CB" w:rsidRPr="00E473D6" w:rsidRDefault="006B2974" w:rsidP="006363CB">
      <w:pPr>
        <w:jc w:val="center"/>
        <w:rPr>
          <w:rFonts w:ascii="Times New Roman" w:hAnsi="Times New Roman"/>
          <w:b/>
          <w:sz w:val="32"/>
        </w:rPr>
      </w:pPr>
      <w:r>
        <w:rPr>
          <w:rFonts w:ascii="Times New Roman" w:hAnsi="Times New Roman"/>
          <w:b/>
          <w:noProof/>
          <w:sz w:val="32"/>
        </w:rPr>
        <w:pict>
          <v:line id="_x0000_s1765" style="position:absolute;left:0;text-align:left;z-index:252191744" from="-.8pt,6.5pt" to="394.75pt,6.5pt" strokeweight="6pt">
            <v:stroke linestyle="thickBetweenThin"/>
          </v:line>
        </w:pict>
      </w:r>
    </w:p>
    <w:p w:rsidR="006363CB" w:rsidRPr="00DD2598" w:rsidRDefault="006363CB" w:rsidP="006363CB">
      <w:pPr>
        <w:tabs>
          <w:tab w:val="left" w:pos="3960"/>
          <w:tab w:val="left" w:pos="4140"/>
        </w:tabs>
        <w:spacing w:line="276" w:lineRule="auto"/>
        <w:ind w:left="1260" w:firstLine="450"/>
        <w:rPr>
          <w:rFonts w:ascii="Times New Roman" w:hAnsi="Times New Roman"/>
          <w:b/>
          <w:lang w:val="id-ID"/>
        </w:rPr>
      </w:pPr>
      <w:r w:rsidRPr="00DD2598">
        <w:rPr>
          <w:rFonts w:ascii="Times New Roman" w:hAnsi="Times New Roman"/>
          <w:b/>
        </w:rPr>
        <w:t>Mata Pelajaran</w:t>
      </w:r>
      <w:r w:rsidRPr="00DD2598">
        <w:rPr>
          <w:rFonts w:ascii="Times New Roman" w:hAnsi="Times New Roman"/>
          <w:b/>
        </w:rPr>
        <w:tab/>
      </w:r>
      <w:r>
        <w:rPr>
          <w:rFonts w:ascii="Times New Roman" w:hAnsi="Times New Roman"/>
          <w:b/>
        </w:rPr>
        <w:tab/>
      </w:r>
      <w:r w:rsidRPr="00DD2598">
        <w:rPr>
          <w:rFonts w:ascii="Times New Roman" w:hAnsi="Times New Roman"/>
          <w:b/>
        </w:rPr>
        <w:t xml:space="preserve">: </w:t>
      </w:r>
      <w:r>
        <w:rPr>
          <w:rFonts w:ascii="Times New Roman" w:hAnsi="Times New Roman"/>
          <w:b/>
        </w:rPr>
        <w:t>Ilmu Pengetahuan Alam</w:t>
      </w:r>
    </w:p>
    <w:p w:rsidR="006363CB" w:rsidRPr="00DD2598" w:rsidRDefault="006363CB" w:rsidP="006363CB">
      <w:pPr>
        <w:tabs>
          <w:tab w:val="left" w:pos="3960"/>
          <w:tab w:val="left" w:pos="4140"/>
        </w:tabs>
        <w:spacing w:line="276" w:lineRule="auto"/>
        <w:ind w:left="1260" w:firstLine="450"/>
        <w:rPr>
          <w:rFonts w:ascii="Times New Roman" w:hAnsi="Times New Roman"/>
          <w:b/>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Pr>
          <w:rFonts w:ascii="Times New Roman" w:hAnsi="Times New Roman"/>
          <w:b/>
        </w:rPr>
        <w:t xml:space="preserve"> Selasa, 16 Agustus 2011</w:t>
      </w:r>
    </w:p>
    <w:p w:rsidR="006363CB" w:rsidRDefault="006363CB" w:rsidP="006363CB">
      <w:pPr>
        <w:tabs>
          <w:tab w:val="left" w:pos="3960"/>
          <w:tab w:val="left" w:pos="4140"/>
        </w:tabs>
        <w:spacing w:line="276" w:lineRule="auto"/>
        <w:ind w:left="1260" w:firstLine="450"/>
        <w:rPr>
          <w:rFonts w:ascii="Times New Roman" w:hAnsi="Times New Roman"/>
          <w:b/>
        </w:rPr>
      </w:pPr>
      <w:r w:rsidRPr="00DD2598">
        <w:rPr>
          <w:rFonts w:ascii="Times New Roman" w:hAnsi="Times New Roman"/>
          <w:b/>
        </w:rPr>
        <w:t>Tindakan/Siklus</w:t>
      </w:r>
      <w:r w:rsidRPr="00DD2598">
        <w:rPr>
          <w:rFonts w:ascii="Times New Roman" w:hAnsi="Times New Roman"/>
          <w:b/>
        </w:rPr>
        <w:tab/>
      </w:r>
      <w:r>
        <w:rPr>
          <w:rFonts w:ascii="Times New Roman" w:hAnsi="Times New Roman"/>
          <w:b/>
        </w:rPr>
        <w:tab/>
        <w:t xml:space="preserve">: </w:t>
      </w:r>
      <w:r w:rsidRPr="00DD2598">
        <w:rPr>
          <w:rFonts w:ascii="Times New Roman" w:hAnsi="Times New Roman"/>
          <w:b/>
        </w:rPr>
        <w:t>Siklus I</w:t>
      </w:r>
      <w:r>
        <w:rPr>
          <w:rFonts w:ascii="Times New Roman" w:hAnsi="Times New Roman"/>
          <w:b/>
        </w:rPr>
        <w:t xml:space="preserve"> (Pertemuan II)</w:t>
      </w:r>
    </w:p>
    <w:p w:rsidR="006363CB" w:rsidRPr="00DD2598" w:rsidRDefault="006363CB" w:rsidP="006363CB">
      <w:pPr>
        <w:tabs>
          <w:tab w:val="left" w:pos="3960"/>
          <w:tab w:val="left" w:pos="4140"/>
        </w:tabs>
        <w:spacing w:line="276" w:lineRule="auto"/>
        <w:ind w:left="1260" w:firstLine="450"/>
        <w:rPr>
          <w:rFonts w:ascii="Times New Roman" w:hAnsi="Times New Roman"/>
          <w:b/>
          <w:lang w:val="id-ID"/>
        </w:rPr>
      </w:pPr>
    </w:p>
    <w:p w:rsidR="006363CB" w:rsidRDefault="006363CB" w:rsidP="006363CB">
      <w:pPr>
        <w:pStyle w:val="NoSpacing"/>
        <w:tabs>
          <w:tab w:val="left" w:pos="1170"/>
        </w:tabs>
        <w:ind w:left="1170" w:hanging="1170"/>
        <w:jc w:val="both"/>
        <w:rPr>
          <w:rFonts w:ascii="Times New Roman" w:hAnsi="Times New Roman"/>
          <w:szCs w:val="24"/>
        </w:rPr>
      </w:pPr>
      <w:r w:rsidRPr="004C1368">
        <w:rPr>
          <w:rFonts w:ascii="Times New Roman" w:hAnsi="Times New Roman"/>
          <w:b/>
          <w:bCs/>
          <w:szCs w:val="24"/>
        </w:rPr>
        <w:t xml:space="preserve">Petunjuk: </w:t>
      </w:r>
      <w:r>
        <w:rPr>
          <w:rFonts w:ascii="Times New Roman" w:hAnsi="Times New Roman"/>
          <w:b/>
          <w:bCs/>
          <w:szCs w:val="24"/>
        </w:rPr>
        <w:t xml:space="preserve"> </w:t>
      </w:r>
      <w:r w:rsidRPr="004C1368">
        <w:rPr>
          <w:rFonts w:ascii="Times New Roman" w:hAnsi="Times New Roman"/>
          <w:szCs w:val="24"/>
        </w:rPr>
        <w:t>Amatilah pelaksanaan kegiatan belajar mengajar yang dilakukan guru dengan  memberi tanda ceklis (√) pada kolom yang tesedia sesuai dengan pengamatan anda  pada saat guru mengajar.</w:t>
      </w:r>
    </w:p>
    <w:p w:rsidR="006363CB" w:rsidRPr="00E473D6" w:rsidRDefault="006363CB" w:rsidP="006363CB">
      <w:pPr>
        <w:pStyle w:val="NoSpacing"/>
        <w:tabs>
          <w:tab w:val="left" w:pos="1170"/>
        </w:tabs>
        <w:ind w:left="1170" w:hanging="1170"/>
        <w:jc w:val="both"/>
        <w:rPr>
          <w:rFonts w:ascii="Times New Roman" w:hAnsi="Times New Roman"/>
          <w:szCs w:val="24"/>
        </w:rPr>
      </w:pPr>
    </w:p>
    <w:tbl>
      <w:tblPr>
        <w:tblStyle w:val="TableGrid"/>
        <w:tblW w:w="0" w:type="auto"/>
        <w:tblInd w:w="108" w:type="dxa"/>
        <w:tblLook w:val="04A0"/>
      </w:tblPr>
      <w:tblGrid>
        <w:gridCol w:w="540"/>
        <w:gridCol w:w="4230"/>
        <w:gridCol w:w="630"/>
        <w:gridCol w:w="630"/>
        <w:gridCol w:w="630"/>
        <w:gridCol w:w="1260"/>
      </w:tblGrid>
      <w:tr w:rsidR="006363CB" w:rsidRPr="000B2167" w:rsidTr="00242AF6">
        <w:trPr>
          <w:trHeight w:val="395"/>
        </w:trPr>
        <w:tc>
          <w:tcPr>
            <w:tcW w:w="540" w:type="dxa"/>
            <w:vMerge w:val="restart"/>
            <w:vAlign w:val="center"/>
          </w:tcPr>
          <w:p w:rsidR="006363CB" w:rsidRPr="000B2167" w:rsidRDefault="006363CB" w:rsidP="00242AF6">
            <w:pPr>
              <w:pStyle w:val="NoSpacing"/>
              <w:tabs>
                <w:tab w:val="left" w:pos="1170"/>
              </w:tabs>
              <w:ind w:left="0"/>
              <w:jc w:val="center"/>
              <w:rPr>
                <w:b/>
                <w:szCs w:val="24"/>
              </w:rPr>
            </w:pPr>
            <w:r w:rsidRPr="000B2167">
              <w:rPr>
                <w:b/>
                <w:szCs w:val="24"/>
              </w:rPr>
              <w:t>No</w:t>
            </w:r>
          </w:p>
        </w:tc>
        <w:tc>
          <w:tcPr>
            <w:tcW w:w="4230" w:type="dxa"/>
            <w:vMerge w:val="restart"/>
            <w:vAlign w:val="center"/>
          </w:tcPr>
          <w:p w:rsidR="006363CB" w:rsidRPr="000B2167" w:rsidRDefault="006363CB" w:rsidP="00242AF6">
            <w:pPr>
              <w:pStyle w:val="NoSpacing"/>
              <w:tabs>
                <w:tab w:val="left" w:pos="1170"/>
              </w:tabs>
              <w:ind w:left="0"/>
              <w:jc w:val="center"/>
              <w:rPr>
                <w:b/>
                <w:szCs w:val="24"/>
              </w:rPr>
            </w:pPr>
            <w:r w:rsidRPr="000B2167">
              <w:rPr>
                <w:b/>
                <w:szCs w:val="24"/>
              </w:rPr>
              <w:t>Indikator yang diamati</w:t>
            </w:r>
          </w:p>
        </w:tc>
        <w:tc>
          <w:tcPr>
            <w:tcW w:w="3150" w:type="dxa"/>
            <w:gridSpan w:val="4"/>
            <w:vAlign w:val="center"/>
          </w:tcPr>
          <w:p w:rsidR="006363CB" w:rsidRPr="000B2167" w:rsidRDefault="006363CB" w:rsidP="00242AF6">
            <w:pPr>
              <w:pStyle w:val="NoSpacing"/>
              <w:tabs>
                <w:tab w:val="left" w:pos="1170"/>
              </w:tabs>
              <w:ind w:left="0"/>
              <w:jc w:val="center"/>
              <w:rPr>
                <w:b/>
                <w:szCs w:val="24"/>
              </w:rPr>
            </w:pPr>
            <w:r w:rsidRPr="000B2167">
              <w:rPr>
                <w:b/>
                <w:szCs w:val="24"/>
              </w:rPr>
              <w:t>Kategori Penilaian</w:t>
            </w:r>
          </w:p>
        </w:tc>
      </w:tr>
      <w:tr w:rsidR="006363CB" w:rsidRPr="000B2167" w:rsidTr="00242AF6">
        <w:trPr>
          <w:trHeight w:val="350"/>
        </w:trPr>
        <w:tc>
          <w:tcPr>
            <w:tcW w:w="540" w:type="dxa"/>
            <w:vMerge/>
            <w:vAlign w:val="center"/>
          </w:tcPr>
          <w:p w:rsidR="006363CB" w:rsidRPr="000B2167" w:rsidRDefault="006363CB" w:rsidP="00242AF6">
            <w:pPr>
              <w:pStyle w:val="NoSpacing"/>
              <w:tabs>
                <w:tab w:val="left" w:pos="1170"/>
              </w:tabs>
              <w:ind w:left="0"/>
              <w:jc w:val="center"/>
              <w:rPr>
                <w:b/>
                <w:szCs w:val="24"/>
              </w:rPr>
            </w:pPr>
          </w:p>
        </w:tc>
        <w:tc>
          <w:tcPr>
            <w:tcW w:w="4230" w:type="dxa"/>
            <w:vMerge/>
            <w:vAlign w:val="center"/>
          </w:tcPr>
          <w:p w:rsidR="006363CB" w:rsidRPr="000B2167" w:rsidRDefault="006363CB" w:rsidP="00242AF6">
            <w:pPr>
              <w:pStyle w:val="NoSpacing"/>
              <w:tabs>
                <w:tab w:val="left" w:pos="1170"/>
              </w:tabs>
              <w:ind w:left="0"/>
              <w:jc w:val="center"/>
              <w:rPr>
                <w:b/>
                <w:szCs w:val="24"/>
              </w:rPr>
            </w:pPr>
          </w:p>
        </w:tc>
        <w:tc>
          <w:tcPr>
            <w:tcW w:w="3150" w:type="dxa"/>
            <w:gridSpan w:val="4"/>
            <w:vAlign w:val="center"/>
          </w:tcPr>
          <w:p w:rsidR="006363CB" w:rsidRPr="000B2167" w:rsidRDefault="006363CB" w:rsidP="00242AF6">
            <w:pPr>
              <w:pStyle w:val="NoSpacing"/>
              <w:tabs>
                <w:tab w:val="left" w:pos="1170"/>
              </w:tabs>
              <w:ind w:left="0"/>
              <w:jc w:val="center"/>
              <w:rPr>
                <w:b/>
                <w:szCs w:val="24"/>
              </w:rPr>
            </w:pPr>
            <w:r>
              <w:rPr>
                <w:b/>
                <w:szCs w:val="24"/>
              </w:rPr>
              <w:t>Siklus I Pertemuan II</w:t>
            </w:r>
          </w:p>
        </w:tc>
      </w:tr>
      <w:tr w:rsidR="006363CB" w:rsidRPr="000B2167" w:rsidTr="00242AF6">
        <w:trPr>
          <w:trHeight w:val="350"/>
        </w:trPr>
        <w:tc>
          <w:tcPr>
            <w:tcW w:w="540" w:type="dxa"/>
            <w:vMerge/>
            <w:vAlign w:val="center"/>
          </w:tcPr>
          <w:p w:rsidR="006363CB" w:rsidRPr="000B2167" w:rsidRDefault="006363CB" w:rsidP="00242AF6">
            <w:pPr>
              <w:pStyle w:val="NoSpacing"/>
              <w:tabs>
                <w:tab w:val="left" w:pos="1170"/>
              </w:tabs>
              <w:ind w:left="0"/>
              <w:jc w:val="center"/>
              <w:rPr>
                <w:b/>
                <w:szCs w:val="24"/>
              </w:rPr>
            </w:pPr>
          </w:p>
        </w:tc>
        <w:tc>
          <w:tcPr>
            <w:tcW w:w="4230" w:type="dxa"/>
            <w:vMerge/>
            <w:vAlign w:val="center"/>
          </w:tcPr>
          <w:p w:rsidR="006363CB" w:rsidRPr="000B2167" w:rsidRDefault="006363CB" w:rsidP="00242AF6">
            <w:pPr>
              <w:pStyle w:val="NoSpacing"/>
              <w:tabs>
                <w:tab w:val="left" w:pos="1170"/>
              </w:tabs>
              <w:jc w:val="center"/>
              <w:rPr>
                <w:b/>
                <w:szCs w:val="24"/>
              </w:rPr>
            </w:pPr>
          </w:p>
        </w:tc>
        <w:tc>
          <w:tcPr>
            <w:tcW w:w="630" w:type="dxa"/>
            <w:vAlign w:val="center"/>
          </w:tcPr>
          <w:p w:rsidR="006363CB" w:rsidRPr="000B2167" w:rsidRDefault="006363CB" w:rsidP="00242AF6">
            <w:pPr>
              <w:pStyle w:val="NoSpacing"/>
              <w:tabs>
                <w:tab w:val="left" w:pos="1170"/>
              </w:tabs>
              <w:ind w:left="0"/>
              <w:jc w:val="center"/>
              <w:rPr>
                <w:b/>
                <w:szCs w:val="24"/>
              </w:rPr>
            </w:pPr>
            <w:r w:rsidRPr="000B2167">
              <w:rPr>
                <w:b/>
                <w:szCs w:val="24"/>
              </w:rPr>
              <w:t>3</w:t>
            </w:r>
          </w:p>
        </w:tc>
        <w:tc>
          <w:tcPr>
            <w:tcW w:w="630" w:type="dxa"/>
            <w:vAlign w:val="center"/>
          </w:tcPr>
          <w:p w:rsidR="006363CB" w:rsidRPr="000B2167" w:rsidRDefault="006363CB" w:rsidP="00242AF6">
            <w:pPr>
              <w:pStyle w:val="NoSpacing"/>
              <w:tabs>
                <w:tab w:val="left" w:pos="1170"/>
              </w:tabs>
              <w:ind w:left="0"/>
              <w:jc w:val="center"/>
              <w:rPr>
                <w:b/>
                <w:szCs w:val="24"/>
              </w:rPr>
            </w:pPr>
            <w:r w:rsidRPr="000B2167">
              <w:rPr>
                <w:b/>
                <w:szCs w:val="24"/>
              </w:rPr>
              <w:t>2</w:t>
            </w:r>
          </w:p>
        </w:tc>
        <w:tc>
          <w:tcPr>
            <w:tcW w:w="630" w:type="dxa"/>
            <w:vAlign w:val="center"/>
          </w:tcPr>
          <w:p w:rsidR="006363CB" w:rsidRPr="000B2167" w:rsidRDefault="006363CB" w:rsidP="00242AF6">
            <w:pPr>
              <w:pStyle w:val="NoSpacing"/>
              <w:tabs>
                <w:tab w:val="left" w:pos="1170"/>
              </w:tabs>
              <w:ind w:left="0"/>
              <w:jc w:val="center"/>
              <w:rPr>
                <w:b/>
                <w:szCs w:val="24"/>
              </w:rPr>
            </w:pPr>
            <w:r w:rsidRPr="000B2167">
              <w:rPr>
                <w:b/>
                <w:szCs w:val="24"/>
              </w:rPr>
              <w:t>1</w:t>
            </w:r>
          </w:p>
        </w:tc>
        <w:tc>
          <w:tcPr>
            <w:tcW w:w="1260" w:type="dxa"/>
            <w:vAlign w:val="center"/>
          </w:tcPr>
          <w:p w:rsidR="006363CB" w:rsidRPr="000B2167" w:rsidRDefault="006363CB" w:rsidP="00242AF6">
            <w:pPr>
              <w:pStyle w:val="NoSpacing"/>
              <w:tabs>
                <w:tab w:val="left" w:pos="1170"/>
              </w:tabs>
              <w:ind w:left="0"/>
              <w:jc w:val="center"/>
              <w:rPr>
                <w:b/>
                <w:szCs w:val="24"/>
              </w:rPr>
            </w:pPr>
            <w:r w:rsidRPr="000B2167">
              <w:rPr>
                <w:b/>
                <w:szCs w:val="24"/>
              </w:rPr>
              <w:t>Ket</w:t>
            </w:r>
          </w:p>
        </w:tc>
      </w:tr>
      <w:tr w:rsidR="006363CB" w:rsidRPr="000B2167" w:rsidTr="00242AF6">
        <w:tc>
          <w:tcPr>
            <w:tcW w:w="540" w:type="dxa"/>
            <w:vMerge w:val="restart"/>
          </w:tcPr>
          <w:p w:rsidR="006363CB" w:rsidRPr="000B2167" w:rsidRDefault="006363CB" w:rsidP="00242AF6">
            <w:pPr>
              <w:pStyle w:val="NoSpacing"/>
              <w:tabs>
                <w:tab w:val="left" w:pos="1170"/>
              </w:tabs>
              <w:ind w:left="0"/>
              <w:jc w:val="both"/>
              <w:rPr>
                <w:szCs w:val="24"/>
              </w:rPr>
            </w:pPr>
            <w:r w:rsidRPr="000B2167">
              <w:rPr>
                <w:szCs w:val="24"/>
              </w:rPr>
              <w:t>1</w:t>
            </w:r>
          </w:p>
        </w:tc>
        <w:tc>
          <w:tcPr>
            <w:tcW w:w="4230" w:type="dxa"/>
          </w:tcPr>
          <w:p w:rsidR="006363CB" w:rsidRPr="000B2167" w:rsidRDefault="006363CB" w:rsidP="00242AF6">
            <w:pPr>
              <w:pStyle w:val="Subtitle"/>
              <w:ind w:left="0"/>
              <w:jc w:val="both"/>
              <w:rPr>
                <w:rFonts w:ascii="Times New Roman" w:hAnsi="Times New Roman"/>
                <w:szCs w:val="24"/>
              </w:rPr>
            </w:pPr>
            <w:r w:rsidRPr="000B2167">
              <w:rPr>
                <w:rFonts w:ascii="Times New Roman" w:hAnsi="Times New Roman"/>
                <w:szCs w:val="24"/>
                <w:lang w:val="id-ID"/>
              </w:rPr>
              <w:t>Orientasi</w:t>
            </w:r>
            <w:r w:rsidRPr="000B2167">
              <w:rPr>
                <w:rFonts w:ascii="Times New Roman" w:hAnsi="Times New Roman"/>
                <w:szCs w:val="24"/>
              </w:rPr>
              <w:t xml:space="preserve"> siswa kepada masalah </w:t>
            </w:r>
          </w:p>
          <w:p w:rsidR="006363CB" w:rsidRPr="000B2167" w:rsidRDefault="006363CB" w:rsidP="003656FA">
            <w:pPr>
              <w:pStyle w:val="NoSpacing"/>
              <w:numPr>
                <w:ilvl w:val="0"/>
                <w:numId w:val="83"/>
              </w:numPr>
              <w:ind w:left="342"/>
              <w:jc w:val="both"/>
              <w:rPr>
                <w:szCs w:val="24"/>
              </w:rPr>
            </w:pPr>
            <w:r w:rsidRPr="000B2167">
              <w:rPr>
                <w:szCs w:val="24"/>
                <w:lang w:val="id-ID"/>
              </w:rPr>
              <w:t>Guru menyampaikan topik yang akan dipelajari dengan jelas</w:t>
            </w:r>
            <w:r w:rsidRPr="000B2167">
              <w:rPr>
                <w:szCs w:val="24"/>
              </w:rPr>
              <w:t xml:space="preserve"> </w:t>
            </w:r>
          </w:p>
        </w:tc>
        <w:tc>
          <w:tcPr>
            <w:tcW w:w="630" w:type="dxa"/>
            <w:vAlign w:val="center"/>
          </w:tcPr>
          <w:p w:rsidR="006363CB" w:rsidRPr="000B2167" w:rsidRDefault="006363CB" w:rsidP="00242AF6">
            <w:pPr>
              <w:pStyle w:val="NoSpacing"/>
              <w:tabs>
                <w:tab w:val="left" w:pos="1170"/>
              </w:tabs>
              <w:ind w:left="0"/>
              <w:jc w:val="center"/>
              <w:rPr>
                <w:szCs w:val="24"/>
              </w:rPr>
            </w:pPr>
          </w:p>
        </w:tc>
        <w:tc>
          <w:tcPr>
            <w:tcW w:w="630" w:type="dxa"/>
            <w:vAlign w:val="center"/>
          </w:tcPr>
          <w:p w:rsidR="006363CB" w:rsidRPr="000B2167" w:rsidRDefault="006363CB" w:rsidP="00242AF6">
            <w:pPr>
              <w:pStyle w:val="NoSpacing"/>
              <w:tabs>
                <w:tab w:val="left" w:pos="1170"/>
              </w:tabs>
              <w:ind w:left="0"/>
              <w:jc w:val="center"/>
              <w:rPr>
                <w:szCs w:val="24"/>
              </w:rPr>
            </w:pPr>
            <w:r w:rsidRPr="000B2167">
              <w:rPr>
                <w:szCs w:val="24"/>
              </w:rPr>
              <w:t>√</w:t>
            </w:r>
          </w:p>
        </w:tc>
        <w:tc>
          <w:tcPr>
            <w:tcW w:w="630" w:type="dxa"/>
            <w:vAlign w:val="center"/>
          </w:tcPr>
          <w:p w:rsidR="006363CB" w:rsidRPr="000B2167" w:rsidRDefault="006363CB" w:rsidP="00242AF6">
            <w:pPr>
              <w:pStyle w:val="NoSpacing"/>
              <w:tabs>
                <w:tab w:val="left" w:pos="1170"/>
              </w:tabs>
              <w:ind w:left="0"/>
              <w:jc w:val="center"/>
              <w:rPr>
                <w:szCs w:val="24"/>
              </w:rPr>
            </w:pPr>
          </w:p>
        </w:tc>
        <w:tc>
          <w:tcPr>
            <w:tcW w:w="1260" w:type="dxa"/>
            <w:vAlign w:val="center"/>
          </w:tcPr>
          <w:p w:rsidR="006363CB" w:rsidRPr="00CC4E9D" w:rsidRDefault="006363CB" w:rsidP="00242AF6">
            <w:pPr>
              <w:spacing w:line="360" w:lineRule="auto"/>
              <w:ind w:left="0"/>
              <w:jc w:val="center"/>
              <w:outlineLvl w:val="0"/>
              <w:rPr>
                <w:szCs w:val="24"/>
              </w:rPr>
            </w:pPr>
            <w:r>
              <w:rPr>
                <w:szCs w:val="24"/>
              </w:rPr>
              <w:t>2</w:t>
            </w:r>
          </w:p>
        </w:tc>
      </w:tr>
      <w:tr w:rsidR="006363CB" w:rsidRPr="000B2167" w:rsidTr="00242AF6">
        <w:tc>
          <w:tcPr>
            <w:tcW w:w="540" w:type="dxa"/>
            <w:vMerge/>
          </w:tcPr>
          <w:p w:rsidR="006363CB" w:rsidRPr="000B2167" w:rsidRDefault="006363CB" w:rsidP="00242AF6">
            <w:pPr>
              <w:pStyle w:val="NoSpacing"/>
              <w:tabs>
                <w:tab w:val="left" w:pos="1170"/>
              </w:tabs>
              <w:ind w:left="0"/>
              <w:jc w:val="both"/>
              <w:rPr>
                <w:szCs w:val="24"/>
              </w:rPr>
            </w:pPr>
          </w:p>
        </w:tc>
        <w:tc>
          <w:tcPr>
            <w:tcW w:w="4230" w:type="dxa"/>
          </w:tcPr>
          <w:p w:rsidR="006363CB" w:rsidRPr="000B2167" w:rsidRDefault="006363CB" w:rsidP="003656FA">
            <w:pPr>
              <w:pStyle w:val="Subtitle"/>
              <w:numPr>
                <w:ilvl w:val="0"/>
                <w:numId w:val="83"/>
              </w:numPr>
              <w:ind w:left="342"/>
              <w:jc w:val="both"/>
              <w:rPr>
                <w:rFonts w:ascii="Times New Roman" w:hAnsi="Times New Roman"/>
                <w:szCs w:val="24"/>
              </w:rPr>
            </w:pPr>
            <w:r w:rsidRPr="000B2167">
              <w:rPr>
                <w:rFonts w:ascii="Times New Roman" w:hAnsi="Times New Roman"/>
                <w:szCs w:val="24"/>
                <w:lang w:val="id-ID"/>
              </w:rPr>
              <w:t>Guru menyampaikan tujuan pembelajaran yang hendak dicapai secara keseluruhan</w:t>
            </w:r>
          </w:p>
        </w:tc>
        <w:tc>
          <w:tcPr>
            <w:tcW w:w="630" w:type="dxa"/>
            <w:vAlign w:val="center"/>
          </w:tcPr>
          <w:p w:rsidR="006363CB" w:rsidRPr="000B2167" w:rsidRDefault="006363CB" w:rsidP="00242AF6">
            <w:pPr>
              <w:pStyle w:val="NoSpacing"/>
              <w:tabs>
                <w:tab w:val="left" w:pos="1170"/>
              </w:tabs>
              <w:ind w:left="0"/>
              <w:jc w:val="center"/>
              <w:rPr>
                <w:szCs w:val="24"/>
              </w:rPr>
            </w:pPr>
          </w:p>
        </w:tc>
        <w:tc>
          <w:tcPr>
            <w:tcW w:w="630" w:type="dxa"/>
            <w:vAlign w:val="center"/>
          </w:tcPr>
          <w:p w:rsidR="006363CB" w:rsidRPr="000B2167" w:rsidRDefault="006363CB" w:rsidP="00242AF6">
            <w:pPr>
              <w:pStyle w:val="NoSpacing"/>
              <w:tabs>
                <w:tab w:val="left" w:pos="1170"/>
              </w:tabs>
              <w:ind w:left="0"/>
              <w:jc w:val="center"/>
              <w:rPr>
                <w:szCs w:val="24"/>
              </w:rPr>
            </w:pPr>
            <w:r w:rsidRPr="000B2167">
              <w:rPr>
                <w:szCs w:val="24"/>
              </w:rPr>
              <w:t>√</w:t>
            </w:r>
          </w:p>
        </w:tc>
        <w:tc>
          <w:tcPr>
            <w:tcW w:w="630" w:type="dxa"/>
            <w:vAlign w:val="center"/>
          </w:tcPr>
          <w:p w:rsidR="006363CB" w:rsidRPr="000B2167" w:rsidRDefault="006363CB" w:rsidP="00242AF6">
            <w:pPr>
              <w:pStyle w:val="NoSpacing"/>
              <w:tabs>
                <w:tab w:val="left" w:pos="1170"/>
              </w:tabs>
              <w:ind w:left="0"/>
              <w:jc w:val="center"/>
              <w:rPr>
                <w:szCs w:val="24"/>
              </w:rPr>
            </w:pPr>
          </w:p>
        </w:tc>
        <w:tc>
          <w:tcPr>
            <w:tcW w:w="1260" w:type="dxa"/>
            <w:vAlign w:val="center"/>
          </w:tcPr>
          <w:p w:rsidR="006363CB" w:rsidRPr="00CC4E9D" w:rsidRDefault="006363CB" w:rsidP="00242AF6">
            <w:pPr>
              <w:spacing w:line="360" w:lineRule="auto"/>
              <w:ind w:left="0"/>
              <w:jc w:val="center"/>
              <w:outlineLvl w:val="0"/>
              <w:rPr>
                <w:szCs w:val="24"/>
              </w:rPr>
            </w:pPr>
            <w:r>
              <w:rPr>
                <w:szCs w:val="24"/>
              </w:rPr>
              <w:t>2</w:t>
            </w:r>
          </w:p>
        </w:tc>
      </w:tr>
      <w:tr w:rsidR="006363CB" w:rsidRPr="000B2167" w:rsidTr="00242AF6">
        <w:tc>
          <w:tcPr>
            <w:tcW w:w="540" w:type="dxa"/>
          </w:tcPr>
          <w:p w:rsidR="006363CB" w:rsidRPr="000B2167" w:rsidRDefault="006363CB" w:rsidP="00242AF6">
            <w:pPr>
              <w:pStyle w:val="NoSpacing"/>
              <w:tabs>
                <w:tab w:val="left" w:pos="1170"/>
              </w:tabs>
              <w:ind w:left="0"/>
              <w:jc w:val="both"/>
              <w:rPr>
                <w:szCs w:val="24"/>
              </w:rPr>
            </w:pPr>
            <w:r w:rsidRPr="000B2167">
              <w:rPr>
                <w:szCs w:val="24"/>
              </w:rPr>
              <w:t>2</w:t>
            </w:r>
          </w:p>
        </w:tc>
        <w:tc>
          <w:tcPr>
            <w:tcW w:w="4230" w:type="dxa"/>
          </w:tcPr>
          <w:p w:rsidR="006363CB" w:rsidRPr="000B2167" w:rsidRDefault="006363CB" w:rsidP="00242AF6">
            <w:pPr>
              <w:pStyle w:val="Subtitle"/>
              <w:ind w:left="0"/>
              <w:jc w:val="both"/>
              <w:rPr>
                <w:rFonts w:ascii="Times New Roman" w:hAnsi="Times New Roman"/>
                <w:szCs w:val="24"/>
              </w:rPr>
            </w:pPr>
            <w:r w:rsidRPr="000B2167">
              <w:rPr>
                <w:rFonts w:ascii="Times New Roman" w:hAnsi="Times New Roman"/>
                <w:szCs w:val="24"/>
                <w:lang w:val="id-ID"/>
              </w:rPr>
              <w:t>Merumuskan Masalah</w:t>
            </w:r>
          </w:p>
          <w:p w:rsidR="006363CB" w:rsidRPr="000B2167" w:rsidRDefault="006363CB" w:rsidP="003656FA">
            <w:pPr>
              <w:pStyle w:val="Subtitle"/>
              <w:numPr>
                <w:ilvl w:val="0"/>
                <w:numId w:val="83"/>
              </w:numPr>
              <w:spacing w:after="0"/>
              <w:ind w:left="342"/>
              <w:jc w:val="left"/>
              <w:outlineLvl w:val="9"/>
              <w:rPr>
                <w:rFonts w:ascii="Times New Roman" w:hAnsi="Times New Roman"/>
                <w:szCs w:val="24"/>
              </w:rPr>
            </w:pPr>
            <w:r w:rsidRPr="000B2167">
              <w:rPr>
                <w:rFonts w:ascii="Times New Roman" w:hAnsi="Times New Roman"/>
                <w:szCs w:val="24"/>
                <w:lang w:val="id-ID"/>
              </w:rPr>
              <w:t>Guru memberikan kesempatan kepada</w:t>
            </w:r>
            <w:r w:rsidRPr="000B2167">
              <w:rPr>
                <w:rFonts w:ascii="Times New Roman" w:hAnsi="Times New Roman"/>
                <w:szCs w:val="24"/>
              </w:rPr>
              <w:t xml:space="preserve"> siswa</w:t>
            </w:r>
            <w:r w:rsidRPr="000B2167">
              <w:rPr>
                <w:rFonts w:ascii="Times New Roman" w:hAnsi="Times New Roman"/>
                <w:szCs w:val="24"/>
                <w:lang w:val="id-ID"/>
              </w:rPr>
              <w:t xml:space="preserve"> untuk mengidentifikasi permasalahan yang berkaitan dengan materi.</w:t>
            </w:r>
          </w:p>
        </w:tc>
        <w:tc>
          <w:tcPr>
            <w:tcW w:w="630" w:type="dxa"/>
            <w:vAlign w:val="center"/>
          </w:tcPr>
          <w:p w:rsidR="006363CB" w:rsidRPr="000B2167" w:rsidRDefault="006363CB" w:rsidP="00242AF6">
            <w:pPr>
              <w:pStyle w:val="NoSpacing"/>
              <w:tabs>
                <w:tab w:val="left" w:pos="1170"/>
              </w:tabs>
              <w:ind w:left="0"/>
              <w:jc w:val="center"/>
              <w:rPr>
                <w:szCs w:val="24"/>
              </w:rPr>
            </w:pPr>
            <w:r w:rsidRPr="000B2167">
              <w:rPr>
                <w:szCs w:val="24"/>
              </w:rPr>
              <w:t>√</w:t>
            </w:r>
          </w:p>
        </w:tc>
        <w:tc>
          <w:tcPr>
            <w:tcW w:w="630" w:type="dxa"/>
            <w:vAlign w:val="center"/>
          </w:tcPr>
          <w:p w:rsidR="006363CB" w:rsidRPr="000B2167" w:rsidRDefault="006363CB" w:rsidP="00242AF6">
            <w:pPr>
              <w:pStyle w:val="NoSpacing"/>
              <w:tabs>
                <w:tab w:val="left" w:pos="1170"/>
              </w:tabs>
              <w:ind w:left="0"/>
              <w:jc w:val="center"/>
              <w:rPr>
                <w:szCs w:val="24"/>
              </w:rPr>
            </w:pPr>
          </w:p>
        </w:tc>
        <w:tc>
          <w:tcPr>
            <w:tcW w:w="630" w:type="dxa"/>
            <w:vAlign w:val="center"/>
          </w:tcPr>
          <w:p w:rsidR="006363CB" w:rsidRPr="000B2167" w:rsidRDefault="006363CB" w:rsidP="00242AF6">
            <w:pPr>
              <w:pStyle w:val="NoSpacing"/>
              <w:tabs>
                <w:tab w:val="left" w:pos="1170"/>
              </w:tabs>
              <w:ind w:left="0"/>
              <w:jc w:val="center"/>
              <w:rPr>
                <w:szCs w:val="24"/>
              </w:rPr>
            </w:pPr>
          </w:p>
        </w:tc>
        <w:tc>
          <w:tcPr>
            <w:tcW w:w="1260" w:type="dxa"/>
            <w:vAlign w:val="center"/>
          </w:tcPr>
          <w:p w:rsidR="006363CB" w:rsidRPr="008E384F" w:rsidRDefault="006363CB" w:rsidP="00242AF6">
            <w:pPr>
              <w:spacing w:line="360" w:lineRule="auto"/>
              <w:ind w:left="0"/>
              <w:jc w:val="center"/>
              <w:outlineLvl w:val="0"/>
              <w:rPr>
                <w:szCs w:val="24"/>
              </w:rPr>
            </w:pPr>
            <w:r w:rsidRPr="008E384F">
              <w:rPr>
                <w:szCs w:val="24"/>
              </w:rPr>
              <w:t>3</w:t>
            </w:r>
          </w:p>
        </w:tc>
      </w:tr>
      <w:tr w:rsidR="006363CB" w:rsidRPr="000B2167" w:rsidTr="00242AF6">
        <w:tc>
          <w:tcPr>
            <w:tcW w:w="540" w:type="dxa"/>
          </w:tcPr>
          <w:p w:rsidR="006363CB" w:rsidRPr="000B2167" w:rsidRDefault="006363CB" w:rsidP="00242AF6">
            <w:pPr>
              <w:pStyle w:val="NoSpacing"/>
              <w:tabs>
                <w:tab w:val="left" w:pos="1170"/>
              </w:tabs>
              <w:ind w:left="0"/>
              <w:jc w:val="both"/>
              <w:rPr>
                <w:szCs w:val="24"/>
              </w:rPr>
            </w:pPr>
            <w:r w:rsidRPr="000B2167">
              <w:rPr>
                <w:szCs w:val="24"/>
              </w:rPr>
              <w:t>3</w:t>
            </w:r>
          </w:p>
        </w:tc>
        <w:tc>
          <w:tcPr>
            <w:tcW w:w="4230" w:type="dxa"/>
          </w:tcPr>
          <w:p w:rsidR="006363CB" w:rsidRPr="000B2167" w:rsidRDefault="006363CB" w:rsidP="00242AF6">
            <w:pPr>
              <w:pStyle w:val="Subtitle"/>
              <w:ind w:left="0"/>
              <w:jc w:val="both"/>
              <w:rPr>
                <w:rFonts w:ascii="Times New Roman" w:hAnsi="Times New Roman"/>
                <w:szCs w:val="24"/>
              </w:rPr>
            </w:pPr>
            <w:r w:rsidRPr="000B2167">
              <w:rPr>
                <w:rFonts w:ascii="Times New Roman" w:hAnsi="Times New Roman"/>
                <w:szCs w:val="24"/>
                <w:lang w:val="id-ID"/>
              </w:rPr>
              <w:t>Me</w:t>
            </w:r>
            <w:r w:rsidRPr="000B2167">
              <w:rPr>
                <w:rFonts w:ascii="Times New Roman" w:hAnsi="Times New Roman"/>
                <w:szCs w:val="24"/>
              </w:rPr>
              <w:t>rumusakan</w:t>
            </w:r>
            <w:r w:rsidRPr="000B2167">
              <w:rPr>
                <w:rFonts w:ascii="Times New Roman" w:hAnsi="Times New Roman"/>
                <w:szCs w:val="24"/>
                <w:lang w:val="id-ID"/>
              </w:rPr>
              <w:t xml:space="preserve"> Hipotesis</w:t>
            </w:r>
          </w:p>
          <w:p w:rsidR="006363CB" w:rsidRPr="000B2167" w:rsidRDefault="006363CB" w:rsidP="003656FA">
            <w:pPr>
              <w:pStyle w:val="Subtitle"/>
              <w:numPr>
                <w:ilvl w:val="0"/>
                <w:numId w:val="83"/>
              </w:numPr>
              <w:spacing w:after="0"/>
              <w:ind w:left="342"/>
              <w:jc w:val="left"/>
              <w:outlineLvl w:val="9"/>
              <w:rPr>
                <w:rFonts w:ascii="Times New Roman" w:hAnsi="Times New Roman"/>
                <w:szCs w:val="24"/>
              </w:rPr>
            </w:pPr>
            <w:r w:rsidRPr="000B2167">
              <w:rPr>
                <w:rFonts w:ascii="Times New Roman" w:hAnsi="Times New Roman"/>
                <w:szCs w:val="24"/>
                <w:lang w:val="id-ID"/>
              </w:rPr>
              <w:t>Guru mengajukan berbagai pertanyaan yang dapat mendorong</w:t>
            </w:r>
            <w:r w:rsidRPr="000B2167">
              <w:rPr>
                <w:rFonts w:ascii="Times New Roman" w:hAnsi="Times New Roman"/>
                <w:szCs w:val="24"/>
              </w:rPr>
              <w:t xml:space="preserve"> siswa</w:t>
            </w:r>
            <w:r w:rsidRPr="000B2167">
              <w:rPr>
                <w:rFonts w:ascii="Times New Roman" w:hAnsi="Times New Roman"/>
                <w:szCs w:val="24"/>
                <w:lang w:val="id-ID"/>
              </w:rPr>
              <w:t xml:space="preserve"> untuk dapat merumuskan jawaban yang bersifat dugaan sementara.</w:t>
            </w:r>
          </w:p>
        </w:tc>
        <w:tc>
          <w:tcPr>
            <w:tcW w:w="630" w:type="dxa"/>
            <w:vAlign w:val="center"/>
          </w:tcPr>
          <w:p w:rsidR="006363CB" w:rsidRPr="000B2167" w:rsidRDefault="006363CB" w:rsidP="00242AF6">
            <w:pPr>
              <w:pStyle w:val="NoSpacing"/>
              <w:tabs>
                <w:tab w:val="left" w:pos="1170"/>
              </w:tabs>
              <w:jc w:val="center"/>
              <w:rPr>
                <w:szCs w:val="24"/>
              </w:rPr>
            </w:pPr>
          </w:p>
        </w:tc>
        <w:tc>
          <w:tcPr>
            <w:tcW w:w="630" w:type="dxa"/>
            <w:vAlign w:val="center"/>
          </w:tcPr>
          <w:p w:rsidR="006363CB" w:rsidRPr="000B2167" w:rsidRDefault="006363CB" w:rsidP="00242AF6">
            <w:pPr>
              <w:pStyle w:val="NoSpacing"/>
              <w:tabs>
                <w:tab w:val="left" w:pos="1170"/>
              </w:tabs>
              <w:ind w:left="0"/>
              <w:jc w:val="center"/>
              <w:rPr>
                <w:szCs w:val="24"/>
              </w:rPr>
            </w:pPr>
            <w:r w:rsidRPr="000B2167">
              <w:rPr>
                <w:szCs w:val="24"/>
              </w:rPr>
              <w:t>√</w:t>
            </w:r>
          </w:p>
        </w:tc>
        <w:tc>
          <w:tcPr>
            <w:tcW w:w="630" w:type="dxa"/>
            <w:vAlign w:val="center"/>
          </w:tcPr>
          <w:p w:rsidR="006363CB" w:rsidRPr="000B2167" w:rsidRDefault="006363CB" w:rsidP="00242AF6">
            <w:pPr>
              <w:pStyle w:val="NoSpacing"/>
              <w:tabs>
                <w:tab w:val="left" w:pos="1170"/>
              </w:tabs>
              <w:jc w:val="center"/>
              <w:rPr>
                <w:szCs w:val="24"/>
              </w:rPr>
            </w:pPr>
          </w:p>
        </w:tc>
        <w:tc>
          <w:tcPr>
            <w:tcW w:w="1260" w:type="dxa"/>
            <w:vAlign w:val="center"/>
          </w:tcPr>
          <w:p w:rsidR="006363CB" w:rsidRPr="00CC4E9D" w:rsidRDefault="006363CB" w:rsidP="00242AF6">
            <w:pPr>
              <w:spacing w:line="360" w:lineRule="auto"/>
              <w:ind w:left="0"/>
              <w:jc w:val="center"/>
              <w:outlineLvl w:val="0"/>
              <w:rPr>
                <w:szCs w:val="24"/>
              </w:rPr>
            </w:pPr>
            <w:r>
              <w:rPr>
                <w:szCs w:val="24"/>
              </w:rPr>
              <w:t>2</w:t>
            </w:r>
          </w:p>
        </w:tc>
      </w:tr>
      <w:tr w:rsidR="006363CB" w:rsidRPr="000B2167" w:rsidTr="00242AF6">
        <w:tc>
          <w:tcPr>
            <w:tcW w:w="540" w:type="dxa"/>
            <w:vMerge w:val="restart"/>
          </w:tcPr>
          <w:p w:rsidR="006363CB" w:rsidRPr="000B2167" w:rsidRDefault="006363CB" w:rsidP="00242AF6">
            <w:pPr>
              <w:pStyle w:val="NoSpacing"/>
              <w:tabs>
                <w:tab w:val="left" w:pos="1170"/>
              </w:tabs>
              <w:ind w:left="0"/>
              <w:jc w:val="both"/>
              <w:rPr>
                <w:szCs w:val="24"/>
              </w:rPr>
            </w:pPr>
            <w:r w:rsidRPr="000B2167">
              <w:rPr>
                <w:szCs w:val="24"/>
              </w:rPr>
              <w:t>4</w:t>
            </w:r>
          </w:p>
        </w:tc>
        <w:tc>
          <w:tcPr>
            <w:tcW w:w="4230" w:type="dxa"/>
          </w:tcPr>
          <w:p w:rsidR="006363CB" w:rsidRPr="000B2167" w:rsidRDefault="006363CB" w:rsidP="00242AF6">
            <w:pPr>
              <w:pStyle w:val="Subtitle"/>
              <w:ind w:left="0"/>
              <w:jc w:val="both"/>
              <w:rPr>
                <w:rFonts w:ascii="Times New Roman" w:hAnsi="Times New Roman"/>
                <w:szCs w:val="24"/>
              </w:rPr>
            </w:pPr>
            <w:r w:rsidRPr="000B2167">
              <w:rPr>
                <w:rFonts w:ascii="Times New Roman" w:hAnsi="Times New Roman"/>
                <w:szCs w:val="24"/>
                <w:lang w:val="id-ID"/>
              </w:rPr>
              <w:t>Mengumpulkan D</w:t>
            </w:r>
            <w:r w:rsidRPr="000B2167">
              <w:rPr>
                <w:rFonts w:ascii="Times New Roman" w:hAnsi="Times New Roman"/>
                <w:szCs w:val="24"/>
              </w:rPr>
              <w:t>ata</w:t>
            </w:r>
          </w:p>
          <w:p w:rsidR="006363CB" w:rsidRPr="000B2167" w:rsidRDefault="006363CB" w:rsidP="003656FA">
            <w:pPr>
              <w:pStyle w:val="Subtitle"/>
              <w:numPr>
                <w:ilvl w:val="0"/>
                <w:numId w:val="83"/>
              </w:numPr>
              <w:spacing w:after="0"/>
              <w:ind w:left="342"/>
              <w:jc w:val="both"/>
              <w:outlineLvl w:val="9"/>
              <w:rPr>
                <w:rFonts w:ascii="Times New Roman" w:hAnsi="Times New Roman"/>
                <w:szCs w:val="24"/>
              </w:rPr>
            </w:pPr>
            <w:r w:rsidRPr="000B2167">
              <w:rPr>
                <w:rFonts w:ascii="Times New Roman" w:hAnsi="Times New Roman"/>
                <w:szCs w:val="24"/>
                <w:lang w:val="id-ID"/>
              </w:rPr>
              <w:t xml:space="preserve">Guru membagi </w:t>
            </w:r>
            <w:r w:rsidRPr="000B2167">
              <w:rPr>
                <w:rFonts w:ascii="Times New Roman" w:hAnsi="Times New Roman"/>
                <w:szCs w:val="24"/>
              </w:rPr>
              <w:t>siswa menjadi</w:t>
            </w:r>
            <w:r w:rsidRPr="000B2167">
              <w:rPr>
                <w:rFonts w:ascii="Times New Roman" w:hAnsi="Times New Roman"/>
                <w:szCs w:val="24"/>
                <w:lang w:val="id-ID"/>
              </w:rPr>
              <w:t xml:space="preserve"> </w:t>
            </w:r>
            <w:r w:rsidRPr="000B2167">
              <w:rPr>
                <w:rFonts w:ascii="Times New Roman" w:hAnsi="Times New Roman"/>
                <w:szCs w:val="24"/>
              </w:rPr>
              <w:t xml:space="preserve">4 kecil </w:t>
            </w:r>
            <w:r w:rsidRPr="000B2167">
              <w:rPr>
                <w:rFonts w:ascii="Times New Roman" w:hAnsi="Times New Roman"/>
                <w:szCs w:val="24"/>
                <w:lang w:val="id-ID"/>
              </w:rPr>
              <w:t>kelompok secara heterogen.</w:t>
            </w:r>
          </w:p>
        </w:tc>
        <w:tc>
          <w:tcPr>
            <w:tcW w:w="630" w:type="dxa"/>
            <w:vAlign w:val="center"/>
          </w:tcPr>
          <w:p w:rsidR="006363CB" w:rsidRPr="000B2167" w:rsidRDefault="006363CB" w:rsidP="00242AF6">
            <w:pPr>
              <w:pStyle w:val="NoSpacing"/>
              <w:tabs>
                <w:tab w:val="left" w:pos="1170"/>
              </w:tabs>
              <w:ind w:left="0"/>
              <w:jc w:val="center"/>
              <w:rPr>
                <w:szCs w:val="24"/>
              </w:rPr>
            </w:pPr>
            <w:r w:rsidRPr="000B2167">
              <w:rPr>
                <w:szCs w:val="24"/>
              </w:rPr>
              <w:t>√</w:t>
            </w:r>
          </w:p>
        </w:tc>
        <w:tc>
          <w:tcPr>
            <w:tcW w:w="630" w:type="dxa"/>
            <w:vAlign w:val="center"/>
          </w:tcPr>
          <w:p w:rsidR="006363CB" w:rsidRPr="000B2167" w:rsidRDefault="006363CB" w:rsidP="00242AF6">
            <w:pPr>
              <w:pStyle w:val="NoSpacing"/>
              <w:tabs>
                <w:tab w:val="left" w:pos="1170"/>
              </w:tabs>
              <w:ind w:left="0"/>
              <w:jc w:val="center"/>
              <w:rPr>
                <w:szCs w:val="24"/>
              </w:rPr>
            </w:pPr>
          </w:p>
        </w:tc>
        <w:tc>
          <w:tcPr>
            <w:tcW w:w="630" w:type="dxa"/>
            <w:vAlign w:val="center"/>
          </w:tcPr>
          <w:p w:rsidR="006363CB" w:rsidRPr="000B2167" w:rsidRDefault="006363CB" w:rsidP="00242AF6">
            <w:pPr>
              <w:pStyle w:val="NoSpacing"/>
              <w:tabs>
                <w:tab w:val="left" w:pos="1170"/>
              </w:tabs>
              <w:jc w:val="center"/>
              <w:rPr>
                <w:szCs w:val="24"/>
              </w:rPr>
            </w:pPr>
          </w:p>
        </w:tc>
        <w:tc>
          <w:tcPr>
            <w:tcW w:w="1260" w:type="dxa"/>
            <w:vAlign w:val="center"/>
          </w:tcPr>
          <w:p w:rsidR="006363CB" w:rsidRPr="008E384F" w:rsidRDefault="006363CB" w:rsidP="00242AF6">
            <w:pPr>
              <w:spacing w:line="360" w:lineRule="auto"/>
              <w:ind w:left="0"/>
              <w:jc w:val="center"/>
              <w:outlineLvl w:val="0"/>
              <w:rPr>
                <w:szCs w:val="24"/>
              </w:rPr>
            </w:pPr>
            <w:r w:rsidRPr="008E384F">
              <w:rPr>
                <w:szCs w:val="24"/>
              </w:rPr>
              <w:t>3</w:t>
            </w:r>
          </w:p>
        </w:tc>
      </w:tr>
      <w:tr w:rsidR="006363CB" w:rsidRPr="000B2167" w:rsidTr="00242AF6">
        <w:tc>
          <w:tcPr>
            <w:tcW w:w="540" w:type="dxa"/>
            <w:vMerge/>
          </w:tcPr>
          <w:p w:rsidR="006363CB" w:rsidRPr="000B2167" w:rsidRDefault="006363CB" w:rsidP="00242AF6">
            <w:pPr>
              <w:pStyle w:val="NoSpacing"/>
              <w:tabs>
                <w:tab w:val="left" w:pos="1170"/>
              </w:tabs>
              <w:jc w:val="both"/>
              <w:rPr>
                <w:szCs w:val="24"/>
              </w:rPr>
            </w:pPr>
          </w:p>
        </w:tc>
        <w:tc>
          <w:tcPr>
            <w:tcW w:w="4230" w:type="dxa"/>
          </w:tcPr>
          <w:p w:rsidR="006363CB" w:rsidRPr="000B2167" w:rsidRDefault="006363CB" w:rsidP="003656FA">
            <w:pPr>
              <w:pStyle w:val="Subtitle"/>
              <w:numPr>
                <w:ilvl w:val="0"/>
                <w:numId w:val="83"/>
              </w:numPr>
              <w:ind w:left="342"/>
              <w:jc w:val="both"/>
              <w:rPr>
                <w:rFonts w:ascii="Times New Roman" w:hAnsi="Times New Roman"/>
                <w:szCs w:val="24"/>
                <w:lang w:val="id-ID"/>
              </w:rPr>
            </w:pPr>
            <w:r w:rsidRPr="000B2167">
              <w:rPr>
                <w:rFonts w:ascii="Times New Roman" w:hAnsi="Times New Roman"/>
                <w:szCs w:val="24"/>
                <w:lang w:val="id-ID"/>
              </w:rPr>
              <w:t xml:space="preserve">Guru </w:t>
            </w:r>
            <w:r w:rsidRPr="000B2167">
              <w:rPr>
                <w:rFonts w:ascii="Times New Roman" w:hAnsi="Times New Roman"/>
                <w:szCs w:val="24"/>
              </w:rPr>
              <w:t>membimbing setiap kelompok dalam melakukan percobaan untuk mengumpulkan data sesuai dengan materi</w:t>
            </w:r>
          </w:p>
        </w:tc>
        <w:tc>
          <w:tcPr>
            <w:tcW w:w="630" w:type="dxa"/>
            <w:vAlign w:val="center"/>
          </w:tcPr>
          <w:p w:rsidR="006363CB" w:rsidRPr="000B2167" w:rsidRDefault="006363CB" w:rsidP="00242AF6">
            <w:pPr>
              <w:pStyle w:val="NoSpacing"/>
              <w:tabs>
                <w:tab w:val="left" w:pos="1170"/>
              </w:tabs>
              <w:ind w:left="0"/>
              <w:jc w:val="center"/>
              <w:rPr>
                <w:szCs w:val="24"/>
              </w:rPr>
            </w:pPr>
            <w:r w:rsidRPr="000B2167">
              <w:rPr>
                <w:szCs w:val="24"/>
              </w:rPr>
              <w:t>√</w:t>
            </w:r>
          </w:p>
        </w:tc>
        <w:tc>
          <w:tcPr>
            <w:tcW w:w="630" w:type="dxa"/>
            <w:vAlign w:val="center"/>
          </w:tcPr>
          <w:p w:rsidR="006363CB" w:rsidRPr="000B2167" w:rsidRDefault="006363CB" w:rsidP="00242AF6">
            <w:pPr>
              <w:pStyle w:val="NoSpacing"/>
              <w:tabs>
                <w:tab w:val="left" w:pos="1170"/>
              </w:tabs>
              <w:ind w:left="0"/>
              <w:jc w:val="center"/>
              <w:rPr>
                <w:szCs w:val="24"/>
              </w:rPr>
            </w:pPr>
          </w:p>
        </w:tc>
        <w:tc>
          <w:tcPr>
            <w:tcW w:w="630" w:type="dxa"/>
            <w:vAlign w:val="center"/>
          </w:tcPr>
          <w:p w:rsidR="006363CB" w:rsidRPr="000B2167" w:rsidRDefault="006363CB" w:rsidP="00242AF6">
            <w:pPr>
              <w:pStyle w:val="NoSpacing"/>
              <w:tabs>
                <w:tab w:val="left" w:pos="1170"/>
              </w:tabs>
              <w:jc w:val="center"/>
              <w:rPr>
                <w:szCs w:val="24"/>
              </w:rPr>
            </w:pPr>
          </w:p>
        </w:tc>
        <w:tc>
          <w:tcPr>
            <w:tcW w:w="1260" w:type="dxa"/>
            <w:vAlign w:val="center"/>
          </w:tcPr>
          <w:p w:rsidR="006363CB" w:rsidRPr="008E384F" w:rsidRDefault="006363CB" w:rsidP="00242AF6">
            <w:pPr>
              <w:spacing w:line="360" w:lineRule="auto"/>
              <w:ind w:left="0"/>
              <w:jc w:val="center"/>
              <w:outlineLvl w:val="0"/>
              <w:rPr>
                <w:szCs w:val="24"/>
              </w:rPr>
            </w:pPr>
            <w:r w:rsidRPr="008E384F">
              <w:rPr>
                <w:szCs w:val="24"/>
              </w:rPr>
              <w:t>3</w:t>
            </w:r>
          </w:p>
        </w:tc>
      </w:tr>
      <w:tr w:rsidR="006363CB" w:rsidRPr="000B2167" w:rsidTr="00242AF6">
        <w:trPr>
          <w:trHeight w:val="1520"/>
        </w:trPr>
        <w:tc>
          <w:tcPr>
            <w:tcW w:w="540" w:type="dxa"/>
          </w:tcPr>
          <w:p w:rsidR="006363CB" w:rsidRPr="000B2167" w:rsidRDefault="006363CB" w:rsidP="00242AF6">
            <w:pPr>
              <w:pStyle w:val="NoSpacing"/>
              <w:tabs>
                <w:tab w:val="left" w:pos="1170"/>
              </w:tabs>
              <w:ind w:left="0"/>
              <w:jc w:val="both"/>
              <w:rPr>
                <w:szCs w:val="24"/>
              </w:rPr>
            </w:pPr>
            <w:r w:rsidRPr="000B2167">
              <w:rPr>
                <w:szCs w:val="24"/>
              </w:rPr>
              <w:lastRenderedPageBreak/>
              <w:t>5</w:t>
            </w:r>
          </w:p>
        </w:tc>
        <w:tc>
          <w:tcPr>
            <w:tcW w:w="4230" w:type="dxa"/>
          </w:tcPr>
          <w:p w:rsidR="006363CB" w:rsidRPr="000B2167" w:rsidRDefault="006363CB" w:rsidP="00242AF6">
            <w:pPr>
              <w:pStyle w:val="Subtitle"/>
              <w:ind w:left="0"/>
              <w:jc w:val="both"/>
              <w:rPr>
                <w:rFonts w:ascii="Times New Roman" w:hAnsi="Times New Roman"/>
                <w:szCs w:val="24"/>
              </w:rPr>
            </w:pPr>
            <w:r w:rsidRPr="000B2167">
              <w:rPr>
                <w:rFonts w:ascii="Times New Roman" w:hAnsi="Times New Roman"/>
                <w:szCs w:val="24"/>
                <w:lang w:val="id-ID"/>
              </w:rPr>
              <w:t>Menguji Hipotesis</w:t>
            </w:r>
          </w:p>
          <w:p w:rsidR="006363CB" w:rsidRPr="000B2167" w:rsidRDefault="006363CB" w:rsidP="003656FA">
            <w:pPr>
              <w:pStyle w:val="Subtitle"/>
              <w:numPr>
                <w:ilvl w:val="0"/>
                <w:numId w:val="83"/>
              </w:numPr>
              <w:ind w:left="342"/>
              <w:jc w:val="both"/>
              <w:rPr>
                <w:rFonts w:ascii="Times New Roman" w:hAnsi="Times New Roman"/>
                <w:szCs w:val="24"/>
                <w:lang w:val="id-ID"/>
              </w:rPr>
            </w:pPr>
            <w:r w:rsidRPr="000B2167">
              <w:rPr>
                <w:rFonts w:ascii="Times New Roman" w:hAnsi="Times New Roman"/>
                <w:szCs w:val="24"/>
                <w:lang w:val="id-ID"/>
              </w:rPr>
              <w:t>Guru memberi kesempatan kepada setiap kelompok untuk mempersentasikan hasil percobaannya dengan tepat.</w:t>
            </w:r>
          </w:p>
        </w:tc>
        <w:tc>
          <w:tcPr>
            <w:tcW w:w="630" w:type="dxa"/>
            <w:vAlign w:val="center"/>
          </w:tcPr>
          <w:p w:rsidR="006363CB" w:rsidRPr="000B2167" w:rsidRDefault="006363CB" w:rsidP="00242AF6">
            <w:pPr>
              <w:pStyle w:val="NoSpacing"/>
              <w:tabs>
                <w:tab w:val="left" w:pos="1170"/>
              </w:tabs>
              <w:jc w:val="center"/>
              <w:rPr>
                <w:szCs w:val="24"/>
              </w:rPr>
            </w:pPr>
          </w:p>
        </w:tc>
        <w:tc>
          <w:tcPr>
            <w:tcW w:w="630" w:type="dxa"/>
            <w:vAlign w:val="center"/>
          </w:tcPr>
          <w:p w:rsidR="006363CB" w:rsidRPr="000B2167" w:rsidRDefault="006363CB" w:rsidP="00242AF6">
            <w:pPr>
              <w:pStyle w:val="NoSpacing"/>
              <w:tabs>
                <w:tab w:val="left" w:pos="1170"/>
              </w:tabs>
              <w:ind w:left="0"/>
              <w:jc w:val="center"/>
              <w:rPr>
                <w:szCs w:val="24"/>
              </w:rPr>
            </w:pPr>
            <w:r w:rsidRPr="000B2167">
              <w:rPr>
                <w:szCs w:val="24"/>
              </w:rPr>
              <w:t>√</w:t>
            </w:r>
          </w:p>
        </w:tc>
        <w:tc>
          <w:tcPr>
            <w:tcW w:w="630" w:type="dxa"/>
            <w:vAlign w:val="center"/>
          </w:tcPr>
          <w:p w:rsidR="006363CB" w:rsidRPr="000B2167" w:rsidRDefault="006363CB" w:rsidP="00242AF6">
            <w:pPr>
              <w:pStyle w:val="NoSpacing"/>
              <w:tabs>
                <w:tab w:val="left" w:pos="1170"/>
              </w:tabs>
              <w:jc w:val="center"/>
              <w:rPr>
                <w:szCs w:val="24"/>
              </w:rPr>
            </w:pPr>
          </w:p>
        </w:tc>
        <w:tc>
          <w:tcPr>
            <w:tcW w:w="1260" w:type="dxa"/>
            <w:vAlign w:val="center"/>
          </w:tcPr>
          <w:p w:rsidR="006363CB" w:rsidRPr="00CC4E9D" w:rsidRDefault="006363CB" w:rsidP="00242AF6">
            <w:pPr>
              <w:spacing w:line="360" w:lineRule="auto"/>
              <w:ind w:left="0"/>
              <w:jc w:val="center"/>
              <w:outlineLvl w:val="0"/>
              <w:rPr>
                <w:szCs w:val="24"/>
              </w:rPr>
            </w:pPr>
            <w:r>
              <w:rPr>
                <w:szCs w:val="24"/>
              </w:rPr>
              <w:t>2</w:t>
            </w:r>
          </w:p>
        </w:tc>
      </w:tr>
      <w:tr w:rsidR="006363CB" w:rsidRPr="000B2167" w:rsidTr="00242AF6">
        <w:tc>
          <w:tcPr>
            <w:tcW w:w="540" w:type="dxa"/>
          </w:tcPr>
          <w:p w:rsidR="006363CB" w:rsidRPr="000B2167" w:rsidRDefault="006363CB" w:rsidP="00242AF6">
            <w:pPr>
              <w:pStyle w:val="NoSpacing"/>
              <w:tabs>
                <w:tab w:val="left" w:pos="1170"/>
              </w:tabs>
              <w:jc w:val="both"/>
              <w:rPr>
                <w:szCs w:val="24"/>
              </w:rPr>
            </w:pPr>
          </w:p>
        </w:tc>
        <w:tc>
          <w:tcPr>
            <w:tcW w:w="4230" w:type="dxa"/>
          </w:tcPr>
          <w:p w:rsidR="006363CB" w:rsidRPr="000B2167" w:rsidRDefault="006363CB" w:rsidP="003656FA">
            <w:pPr>
              <w:pStyle w:val="Subtitle"/>
              <w:numPr>
                <w:ilvl w:val="0"/>
                <w:numId w:val="83"/>
              </w:numPr>
              <w:spacing w:after="0"/>
              <w:ind w:left="342"/>
              <w:jc w:val="left"/>
              <w:outlineLvl w:val="9"/>
              <w:rPr>
                <w:rFonts w:ascii="Times New Roman" w:hAnsi="Times New Roman"/>
                <w:szCs w:val="24"/>
              </w:rPr>
            </w:pPr>
            <w:r w:rsidRPr="000B2167">
              <w:rPr>
                <w:rFonts w:ascii="Times New Roman" w:hAnsi="Times New Roman"/>
                <w:szCs w:val="24"/>
              </w:rPr>
              <w:t>Mendiskusikan bersama siswa mengenai hasil percobaan setiap kelompok</w:t>
            </w:r>
          </w:p>
        </w:tc>
        <w:tc>
          <w:tcPr>
            <w:tcW w:w="630" w:type="dxa"/>
            <w:vAlign w:val="center"/>
          </w:tcPr>
          <w:p w:rsidR="006363CB" w:rsidRPr="000B2167" w:rsidRDefault="006363CB" w:rsidP="00242AF6">
            <w:pPr>
              <w:pStyle w:val="NoSpacing"/>
              <w:tabs>
                <w:tab w:val="left" w:pos="1170"/>
              </w:tabs>
              <w:jc w:val="center"/>
              <w:rPr>
                <w:szCs w:val="24"/>
              </w:rPr>
            </w:pPr>
          </w:p>
        </w:tc>
        <w:tc>
          <w:tcPr>
            <w:tcW w:w="630" w:type="dxa"/>
            <w:vAlign w:val="center"/>
          </w:tcPr>
          <w:p w:rsidR="006363CB" w:rsidRPr="000B2167" w:rsidRDefault="006363CB" w:rsidP="00242AF6">
            <w:pPr>
              <w:pStyle w:val="NoSpacing"/>
              <w:tabs>
                <w:tab w:val="left" w:pos="1170"/>
              </w:tabs>
              <w:ind w:left="0"/>
              <w:jc w:val="center"/>
              <w:rPr>
                <w:szCs w:val="24"/>
              </w:rPr>
            </w:pPr>
            <w:r w:rsidRPr="000B2167">
              <w:rPr>
                <w:szCs w:val="24"/>
              </w:rPr>
              <w:t>√</w:t>
            </w:r>
          </w:p>
        </w:tc>
        <w:tc>
          <w:tcPr>
            <w:tcW w:w="630" w:type="dxa"/>
            <w:vAlign w:val="center"/>
          </w:tcPr>
          <w:p w:rsidR="006363CB" w:rsidRPr="000B2167" w:rsidRDefault="006363CB" w:rsidP="00242AF6">
            <w:pPr>
              <w:pStyle w:val="NoSpacing"/>
              <w:tabs>
                <w:tab w:val="left" w:pos="1170"/>
              </w:tabs>
              <w:jc w:val="center"/>
              <w:rPr>
                <w:szCs w:val="24"/>
              </w:rPr>
            </w:pPr>
          </w:p>
        </w:tc>
        <w:tc>
          <w:tcPr>
            <w:tcW w:w="1260" w:type="dxa"/>
            <w:vAlign w:val="center"/>
          </w:tcPr>
          <w:p w:rsidR="006363CB" w:rsidRPr="00CC4E9D" w:rsidRDefault="006363CB" w:rsidP="00242AF6">
            <w:pPr>
              <w:spacing w:line="360" w:lineRule="auto"/>
              <w:ind w:left="0"/>
              <w:jc w:val="center"/>
              <w:outlineLvl w:val="0"/>
              <w:rPr>
                <w:szCs w:val="24"/>
              </w:rPr>
            </w:pPr>
            <w:r>
              <w:rPr>
                <w:szCs w:val="24"/>
              </w:rPr>
              <w:t>2</w:t>
            </w:r>
          </w:p>
        </w:tc>
      </w:tr>
      <w:tr w:rsidR="006363CB" w:rsidRPr="000B2167" w:rsidTr="00242AF6">
        <w:tc>
          <w:tcPr>
            <w:tcW w:w="540" w:type="dxa"/>
            <w:vMerge w:val="restart"/>
          </w:tcPr>
          <w:p w:rsidR="006363CB" w:rsidRPr="000B2167" w:rsidRDefault="006363CB" w:rsidP="00242AF6">
            <w:pPr>
              <w:pStyle w:val="NoSpacing"/>
              <w:tabs>
                <w:tab w:val="left" w:pos="1170"/>
              </w:tabs>
              <w:ind w:left="0"/>
              <w:jc w:val="both"/>
              <w:rPr>
                <w:szCs w:val="24"/>
              </w:rPr>
            </w:pPr>
            <w:r w:rsidRPr="000B2167">
              <w:rPr>
                <w:szCs w:val="24"/>
              </w:rPr>
              <w:t>6</w:t>
            </w:r>
          </w:p>
        </w:tc>
        <w:tc>
          <w:tcPr>
            <w:tcW w:w="4230" w:type="dxa"/>
          </w:tcPr>
          <w:p w:rsidR="006363CB" w:rsidRPr="000B2167" w:rsidRDefault="006363CB" w:rsidP="00242AF6">
            <w:pPr>
              <w:pStyle w:val="Subtitle"/>
              <w:ind w:left="0"/>
              <w:jc w:val="both"/>
              <w:rPr>
                <w:rFonts w:ascii="Times New Roman" w:hAnsi="Times New Roman"/>
                <w:szCs w:val="24"/>
              </w:rPr>
            </w:pPr>
            <w:r w:rsidRPr="000B2167">
              <w:rPr>
                <w:rFonts w:ascii="Times New Roman" w:hAnsi="Times New Roman"/>
                <w:szCs w:val="24"/>
                <w:lang w:val="id-ID"/>
              </w:rPr>
              <w:t>Me</w:t>
            </w:r>
            <w:r w:rsidRPr="000B2167">
              <w:rPr>
                <w:rFonts w:ascii="Times New Roman" w:hAnsi="Times New Roman"/>
                <w:szCs w:val="24"/>
              </w:rPr>
              <w:t>rumuskan</w:t>
            </w:r>
            <w:r w:rsidRPr="000B2167">
              <w:rPr>
                <w:rFonts w:ascii="Times New Roman" w:hAnsi="Times New Roman"/>
                <w:szCs w:val="24"/>
                <w:lang w:val="id-ID"/>
              </w:rPr>
              <w:t xml:space="preserve"> Kesimpulan</w:t>
            </w:r>
          </w:p>
          <w:p w:rsidR="006363CB" w:rsidRPr="000B2167" w:rsidRDefault="006363CB" w:rsidP="003656FA">
            <w:pPr>
              <w:pStyle w:val="Subtitle"/>
              <w:numPr>
                <w:ilvl w:val="0"/>
                <w:numId w:val="83"/>
              </w:numPr>
              <w:spacing w:after="0"/>
              <w:ind w:left="342"/>
              <w:jc w:val="left"/>
              <w:outlineLvl w:val="9"/>
              <w:rPr>
                <w:rFonts w:ascii="Times New Roman" w:hAnsi="Times New Roman"/>
                <w:szCs w:val="24"/>
              </w:rPr>
            </w:pPr>
            <w:r w:rsidRPr="000B2167">
              <w:rPr>
                <w:rFonts w:ascii="Times New Roman" w:hAnsi="Times New Roman"/>
                <w:szCs w:val="24"/>
                <w:lang w:val="id-ID"/>
              </w:rPr>
              <w:t>Guru menarik kesimpulan berdasarkan hasil pengujian hipotesis yang relevan.</w:t>
            </w:r>
          </w:p>
        </w:tc>
        <w:tc>
          <w:tcPr>
            <w:tcW w:w="630" w:type="dxa"/>
            <w:vAlign w:val="center"/>
          </w:tcPr>
          <w:p w:rsidR="006363CB" w:rsidRPr="000B2167" w:rsidRDefault="006363CB" w:rsidP="00242AF6">
            <w:pPr>
              <w:pStyle w:val="NoSpacing"/>
              <w:tabs>
                <w:tab w:val="left" w:pos="1170"/>
              </w:tabs>
              <w:ind w:left="0"/>
              <w:jc w:val="center"/>
              <w:rPr>
                <w:szCs w:val="24"/>
              </w:rPr>
            </w:pPr>
            <w:r w:rsidRPr="000B2167">
              <w:rPr>
                <w:szCs w:val="24"/>
              </w:rPr>
              <w:t>√</w:t>
            </w:r>
          </w:p>
        </w:tc>
        <w:tc>
          <w:tcPr>
            <w:tcW w:w="630" w:type="dxa"/>
            <w:vAlign w:val="center"/>
          </w:tcPr>
          <w:p w:rsidR="006363CB" w:rsidRPr="000B2167" w:rsidRDefault="006363CB" w:rsidP="00242AF6">
            <w:pPr>
              <w:pStyle w:val="NoSpacing"/>
              <w:tabs>
                <w:tab w:val="left" w:pos="1170"/>
              </w:tabs>
              <w:ind w:left="0"/>
              <w:jc w:val="center"/>
              <w:rPr>
                <w:szCs w:val="24"/>
              </w:rPr>
            </w:pPr>
          </w:p>
        </w:tc>
        <w:tc>
          <w:tcPr>
            <w:tcW w:w="630" w:type="dxa"/>
            <w:vAlign w:val="center"/>
          </w:tcPr>
          <w:p w:rsidR="006363CB" w:rsidRPr="000B2167" w:rsidRDefault="006363CB" w:rsidP="00242AF6">
            <w:pPr>
              <w:pStyle w:val="NoSpacing"/>
              <w:tabs>
                <w:tab w:val="left" w:pos="1170"/>
              </w:tabs>
              <w:jc w:val="center"/>
              <w:rPr>
                <w:szCs w:val="24"/>
              </w:rPr>
            </w:pPr>
          </w:p>
        </w:tc>
        <w:tc>
          <w:tcPr>
            <w:tcW w:w="1260" w:type="dxa"/>
            <w:vAlign w:val="center"/>
          </w:tcPr>
          <w:p w:rsidR="006363CB" w:rsidRPr="008E384F" w:rsidRDefault="006363CB" w:rsidP="00242AF6">
            <w:pPr>
              <w:spacing w:line="360" w:lineRule="auto"/>
              <w:ind w:left="0"/>
              <w:jc w:val="center"/>
              <w:outlineLvl w:val="0"/>
              <w:rPr>
                <w:szCs w:val="24"/>
              </w:rPr>
            </w:pPr>
            <w:r w:rsidRPr="008E384F">
              <w:rPr>
                <w:szCs w:val="24"/>
              </w:rPr>
              <w:t>3</w:t>
            </w:r>
          </w:p>
        </w:tc>
      </w:tr>
      <w:tr w:rsidR="006363CB" w:rsidRPr="000B2167" w:rsidTr="00242AF6">
        <w:trPr>
          <w:trHeight w:val="431"/>
        </w:trPr>
        <w:tc>
          <w:tcPr>
            <w:tcW w:w="540" w:type="dxa"/>
            <w:vMerge/>
          </w:tcPr>
          <w:p w:rsidR="006363CB" w:rsidRPr="000B2167" w:rsidRDefault="006363CB" w:rsidP="00242AF6">
            <w:pPr>
              <w:pStyle w:val="NoSpacing"/>
              <w:tabs>
                <w:tab w:val="left" w:pos="1170"/>
              </w:tabs>
              <w:jc w:val="both"/>
              <w:rPr>
                <w:szCs w:val="24"/>
              </w:rPr>
            </w:pPr>
          </w:p>
        </w:tc>
        <w:tc>
          <w:tcPr>
            <w:tcW w:w="4230" w:type="dxa"/>
          </w:tcPr>
          <w:p w:rsidR="006363CB" w:rsidRPr="000B2167" w:rsidRDefault="006363CB" w:rsidP="003656FA">
            <w:pPr>
              <w:pStyle w:val="Subtitle"/>
              <w:numPr>
                <w:ilvl w:val="0"/>
                <w:numId w:val="83"/>
              </w:numPr>
              <w:spacing w:after="0"/>
              <w:ind w:left="342"/>
              <w:jc w:val="left"/>
              <w:outlineLvl w:val="9"/>
              <w:rPr>
                <w:rFonts w:ascii="Times New Roman" w:hAnsi="Times New Roman"/>
                <w:szCs w:val="24"/>
              </w:rPr>
            </w:pPr>
            <w:r w:rsidRPr="000B2167">
              <w:rPr>
                <w:rFonts w:ascii="Times New Roman" w:hAnsi="Times New Roman"/>
                <w:szCs w:val="24"/>
              </w:rPr>
              <w:t>Melaksanakan penilaian</w:t>
            </w:r>
          </w:p>
        </w:tc>
        <w:tc>
          <w:tcPr>
            <w:tcW w:w="630" w:type="dxa"/>
          </w:tcPr>
          <w:p w:rsidR="006363CB" w:rsidRPr="000B2167" w:rsidRDefault="006363CB" w:rsidP="00242AF6">
            <w:pPr>
              <w:pStyle w:val="NoSpacing"/>
              <w:tabs>
                <w:tab w:val="left" w:pos="1170"/>
              </w:tabs>
              <w:jc w:val="both"/>
              <w:rPr>
                <w:szCs w:val="24"/>
              </w:rPr>
            </w:pPr>
          </w:p>
        </w:tc>
        <w:tc>
          <w:tcPr>
            <w:tcW w:w="630" w:type="dxa"/>
            <w:vAlign w:val="center"/>
          </w:tcPr>
          <w:p w:rsidR="006363CB" w:rsidRPr="000B2167" w:rsidRDefault="006363CB" w:rsidP="00242AF6">
            <w:pPr>
              <w:pStyle w:val="NoSpacing"/>
              <w:tabs>
                <w:tab w:val="left" w:pos="1170"/>
              </w:tabs>
              <w:ind w:left="0"/>
              <w:jc w:val="center"/>
              <w:rPr>
                <w:szCs w:val="24"/>
              </w:rPr>
            </w:pPr>
            <w:r w:rsidRPr="000B2167">
              <w:rPr>
                <w:szCs w:val="24"/>
              </w:rPr>
              <w:t>√</w:t>
            </w:r>
          </w:p>
        </w:tc>
        <w:tc>
          <w:tcPr>
            <w:tcW w:w="630" w:type="dxa"/>
            <w:vAlign w:val="center"/>
          </w:tcPr>
          <w:p w:rsidR="006363CB" w:rsidRPr="000B2167" w:rsidRDefault="006363CB" w:rsidP="00242AF6">
            <w:pPr>
              <w:pStyle w:val="NoSpacing"/>
              <w:tabs>
                <w:tab w:val="left" w:pos="1170"/>
              </w:tabs>
              <w:jc w:val="center"/>
              <w:rPr>
                <w:szCs w:val="24"/>
              </w:rPr>
            </w:pPr>
          </w:p>
        </w:tc>
        <w:tc>
          <w:tcPr>
            <w:tcW w:w="1260" w:type="dxa"/>
            <w:vAlign w:val="center"/>
          </w:tcPr>
          <w:p w:rsidR="006363CB" w:rsidRPr="00C46849" w:rsidRDefault="006363CB" w:rsidP="00242AF6">
            <w:pPr>
              <w:spacing w:line="360" w:lineRule="auto"/>
              <w:ind w:left="0"/>
              <w:jc w:val="center"/>
              <w:outlineLvl w:val="0"/>
              <w:rPr>
                <w:szCs w:val="24"/>
              </w:rPr>
            </w:pPr>
            <w:r w:rsidRPr="00C46849">
              <w:rPr>
                <w:szCs w:val="24"/>
              </w:rPr>
              <w:t>2</w:t>
            </w:r>
          </w:p>
        </w:tc>
      </w:tr>
      <w:tr w:rsidR="006363CB" w:rsidRPr="000B2167" w:rsidTr="00242AF6">
        <w:trPr>
          <w:trHeight w:val="341"/>
        </w:trPr>
        <w:tc>
          <w:tcPr>
            <w:tcW w:w="6660" w:type="dxa"/>
            <w:gridSpan w:val="5"/>
          </w:tcPr>
          <w:p w:rsidR="006363CB" w:rsidRPr="000B2167" w:rsidRDefault="006363CB" w:rsidP="00242AF6">
            <w:pPr>
              <w:pStyle w:val="NoSpacing"/>
              <w:tabs>
                <w:tab w:val="left" w:pos="1170"/>
              </w:tabs>
              <w:jc w:val="center"/>
              <w:rPr>
                <w:szCs w:val="24"/>
              </w:rPr>
            </w:pPr>
            <w:r w:rsidRPr="000B2167">
              <w:rPr>
                <w:b/>
                <w:szCs w:val="24"/>
              </w:rPr>
              <w:t>Jumlah</w:t>
            </w:r>
          </w:p>
        </w:tc>
        <w:tc>
          <w:tcPr>
            <w:tcW w:w="1260" w:type="dxa"/>
            <w:vAlign w:val="center"/>
          </w:tcPr>
          <w:p w:rsidR="006363CB" w:rsidRPr="00EE0D15" w:rsidRDefault="006363CB" w:rsidP="00242AF6">
            <w:pPr>
              <w:pStyle w:val="NoSpacing"/>
              <w:tabs>
                <w:tab w:val="left" w:pos="1170"/>
              </w:tabs>
              <w:ind w:left="0"/>
              <w:jc w:val="center"/>
              <w:rPr>
                <w:b/>
                <w:szCs w:val="24"/>
              </w:rPr>
            </w:pPr>
            <w:r w:rsidRPr="00EE0D15">
              <w:rPr>
                <w:b/>
                <w:szCs w:val="24"/>
              </w:rPr>
              <w:t>24</w:t>
            </w:r>
          </w:p>
        </w:tc>
      </w:tr>
      <w:tr w:rsidR="006363CB" w:rsidRPr="000B2167" w:rsidTr="00242AF6">
        <w:trPr>
          <w:trHeight w:val="350"/>
        </w:trPr>
        <w:tc>
          <w:tcPr>
            <w:tcW w:w="6660" w:type="dxa"/>
            <w:gridSpan w:val="5"/>
          </w:tcPr>
          <w:p w:rsidR="006363CB" w:rsidRPr="000B2167" w:rsidRDefault="006363CB" w:rsidP="00242AF6">
            <w:pPr>
              <w:pStyle w:val="NoSpacing"/>
              <w:tabs>
                <w:tab w:val="left" w:pos="1170"/>
              </w:tabs>
              <w:jc w:val="center"/>
              <w:rPr>
                <w:szCs w:val="24"/>
              </w:rPr>
            </w:pPr>
            <w:r w:rsidRPr="000B2167">
              <w:rPr>
                <w:b/>
                <w:szCs w:val="24"/>
              </w:rPr>
              <w:t>Indikator Keberhasilan</w:t>
            </w:r>
            <w:r>
              <w:rPr>
                <w:b/>
                <w:szCs w:val="24"/>
              </w:rPr>
              <w:t>%</w:t>
            </w:r>
          </w:p>
        </w:tc>
        <w:tc>
          <w:tcPr>
            <w:tcW w:w="1260" w:type="dxa"/>
            <w:vAlign w:val="center"/>
          </w:tcPr>
          <w:p w:rsidR="006363CB" w:rsidRPr="00EE0D15" w:rsidRDefault="006363CB" w:rsidP="00242AF6">
            <w:pPr>
              <w:pStyle w:val="NoSpacing"/>
              <w:tabs>
                <w:tab w:val="left" w:pos="1170"/>
              </w:tabs>
              <w:ind w:left="0"/>
              <w:jc w:val="center"/>
              <w:rPr>
                <w:b/>
                <w:szCs w:val="24"/>
              </w:rPr>
            </w:pPr>
            <w:r w:rsidRPr="00EE0D15">
              <w:rPr>
                <w:b/>
                <w:szCs w:val="24"/>
              </w:rPr>
              <w:t>80%</w:t>
            </w:r>
          </w:p>
        </w:tc>
      </w:tr>
    </w:tbl>
    <w:p w:rsidR="006363CB" w:rsidRDefault="006363CB" w:rsidP="006363CB">
      <w:pPr>
        <w:pStyle w:val="Subtitle"/>
        <w:spacing w:line="360" w:lineRule="auto"/>
        <w:jc w:val="both"/>
        <w:rPr>
          <w:rFonts w:ascii="Times New Roman" w:hAnsi="Times New Roman"/>
        </w:rPr>
      </w:pPr>
    </w:p>
    <w:p w:rsidR="006363CB" w:rsidRPr="00FB3C47" w:rsidRDefault="006363CB" w:rsidP="006363CB">
      <w:pPr>
        <w:pStyle w:val="Subtitle"/>
        <w:spacing w:line="276" w:lineRule="auto"/>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sidRPr="00FB3C47">
        <w:rPr>
          <w:rFonts w:ascii="Times New Roman" w:hAnsi="Times New Roman"/>
          <w:b/>
          <w:u w:val="single"/>
          <w:lang w:val="id-ID"/>
        </w:rPr>
        <w:t xml:space="preserve">     </w:t>
      </w:r>
    </w:p>
    <w:p w:rsidR="006363CB" w:rsidRPr="00FB3C47" w:rsidRDefault="006363CB" w:rsidP="006363CB">
      <w:pPr>
        <w:pStyle w:val="Subtitle"/>
        <w:spacing w:line="276" w:lineRule="auto"/>
        <w:jc w:val="both"/>
        <w:rPr>
          <w:rFonts w:ascii="Times New Roman" w:hAnsi="Times New Roman"/>
          <w:b/>
        </w:rPr>
      </w:pPr>
      <w:r w:rsidRPr="00141049">
        <w:rPr>
          <w:rFonts w:ascii="Times New Roman" w:hAnsi="Times New Roman"/>
          <w:lang w:val="id-ID"/>
        </w:rPr>
        <w:t xml:space="preserve"> </w:t>
      </w:r>
      <w:r w:rsidRPr="00FB3C47">
        <w:rPr>
          <w:rFonts w:ascii="Times New Roman" w:hAnsi="Times New Roman"/>
          <w:b/>
          <w:lang w:val="id-ID"/>
        </w:rPr>
        <w:t xml:space="preserve">3 = Baik             </w:t>
      </w:r>
    </w:p>
    <w:p w:rsidR="006363CB" w:rsidRPr="00FB3C47" w:rsidRDefault="006363CB" w:rsidP="006363CB">
      <w:pPr>
        <w:pStyle w:val="Subtitle"/>
        <w:spacing w:line="276" w:lineRule="auto"/>
        <w:jc w:val="both"/>
        <w:rPr>
          <w:rFonts w:ascii="Times New Roman" w:hAnsi="Times New Roman"/>
          <w:b/>
        </w:rPr>
      </w:pPr>
      <w:r w:rsidRPr="00FB3C47">
        <w:rPr>
          <w:rFonts w:ascii="Times New Roman" w:hAnsi="Times New Roman"/>
          <w:b/>
          <w:lang w:val="id-ID"/>
        </w:rPr>
        <w:t xml:space="preserve"> 2 = Cukup          </w:t>
      </w:r>
    </w:p>
    <w:p w:rsidR="006363CB" w:rsidRPr="000246FE" w:rsidRDefault="006363CB" w:rsidP="006363CB">
      <w:pPr>
        <w:pStyle w:val="Subtitle"/>
        <w:spacing w:line="276" w:lineRule="auto"/>
        <w:jc w:val="both"/>
        <w:rPr>
          <w:rFonts w:ascii="Times New Roman" w:hAnsi="Times New Roman"/>
          <w:b/>
        </w:rPr>
      </w:pPr>
      <w:r w:rsidRPr="00FB3C47">
        <w:rPr>
          <w:rFonts w:ascii="Times New Roman" w:hAnsi="Times New Roman"/>
          <w:b/>
          <w:lang w:val="id-ID"/>
        </w:rPr>
        <w:t xml:space="preserve"> 1 = Kurang </w:t>
      </w:r>
    </w:p>
    <w:p w:rsidR="006363CB" w:rsidRDefault="006363CB" w:rsidP="006363CB">
      <w:pPr>
        <w:rPr>
          <w:rFonts w:ascii="Times New Roman" w:hAnsi="Times New Roman"/>
          <w:b/>
        </w:rPr>
      </w:pPr>
    </w:p>
    <w:p w:rsidR="006363CB" w:rsidRDefault="006363CB" w:rsidP="006363CB">
      <w:pPr>
        <w:tabs>
          <w:tab w:val="left" w:pos="360"/>
          <w:tab w:val="left" w:pos="6096"/>
        </w:tabs>
        <w:jc w:val="right"/>
        <w:rPr>
          <w:rFonts w:ascii="Times New Roman" w:hAnsi="Times New Roman"/>
        </w:rPr>
      </w:pPr>
      <w:r>
        <w:rPr>
          <w:rFonts w:ascii="Times New Roman" w:hAnsi="Times New Roman"/>
        </w:rPr>
        <w:t>Enrekang</w:t>
      </w:r>
      <w:r w:rsidRPr="00362862">
        <w:rPr>
          <w:rFonts w:ascii="Times New Roman" w:hAnsi="Times New Roman"/>
        </w:rPr>
        <w:t xml:space="preserve">, </w:t>
      </w:r>
      <w:r>
        <w:rPr>
          <w:rFonts w:ascii="Times New Roman" w:hAnsi="Times New Roman"/>
        </w:rPr>
        <w:t>16</w:t>
      </w:r>
      <w:r w:rsidRPr="00362862">
        <w:rPr>
          <w:rFonts w:ascii="Times New Roman" w:hAnsi="Times New Roman"/>
        </w:rPr>
        <w:t xml:space="preserve"> </w:t>
      </w:r>
      <w:r>
        <w:rPr>
          <w:rFonts w:ascii="Times New Roman" w:hAnsi="Times New Roman"/>
        </w:rPr>
        <w:t>Agustus</w:t>
      </w:r>
      <w:r w:rsidRPr="00362862">
        <w:rPr>
          <w:rFonts w:ascii="Times New Roman" w:hAnsi="Times New Roman"/>
        </w:rPr>
        <w:t xml:space="preserve"> 2011</w:t>
      </w:r>
    </w:p>
    <w:p w:rsidR="006363CB" w:rsidRPr="000246FE" w:rsidRDefault="006363CB" w:rsidP="006363CB">
      <w:pPr>
        <w:tabs>
          <w:tab w:val="left" w:pos="360"/>
          <w:tab w:val="left" w:pos="6096"/>
        </w:tabs>
        <w:jc w:val="center"/>
        <w:rPr>
          <w:rFonts w:ascii="Times New Roman" w:hAnsi="Times New Roman"/>
          <w:b/>
          <w:sz w:val="32"/>
          <w:lang w:val="sv-SE"/>
        </w:rPr>
      </w:pPr>
    </w:p>
    <w:p w:rsidR="0040768C" w:rsidRDefault="0040768C" w:rsidP="006363CB">
      <w:pPr>
        <w:tabs>
          <w:tab w:val="left" w:pos="360"/>
          <w:tab w:val="left" w:pos="6096"/>
        </w:tabs>
        <w:jc w:val="center"/>
        <w:rPr>
          <w:rFonts w:ascii="Times New Roman" w:hAnsi="Times New Roman"/>
          <w:b/>
          <w:lang w:val="sv-SE"/>
        </w:rPr>
      </w:pPr>
      <w:r>
        <w:rPr>
          <w:rFonts w:ascii="Times New Roman" w:hAnsi="Times New Roman"/>
          <w:b/>
          <w:lang w:val="sv-SE"/>
        </w:rPr>
        <w:tab/>
        <w:t xml:space="preserve">                                                                       </w:t>
      </w:r>
    </w:p>
    <w:p w:rsidR="006363CB" w:rsidRPr="00171BAC" w:rsidRDefault="0040768C" w:rsidP="006363CB">
      <w:pPr>
        <w:tabs>
          <w:tab w:val="left" w:pos="360"/>
          <w:tab w:val="left" w:pos="6096"/>
        </w:tabs>
        <w:jc w:val="center"/>
        <w:rPr>
          <w:rFonts w:ascii="Times New Roman" w:hAnsi="Times New Roman"/>
          <w:b/>
          <w:lang w:val="sv-SE"/>
        </w:rPr>
      </w:pPr>
      <w:r>
        <w:rPr>
          <w:rFonts w:ascii="Times New Roman" w:hAnsi="Times New Roman"/>
          <w:b/>
          <w:noProof/>
          <w:lang w:bidi="ar-SA"/>
        </w:rPr>
        <w:drawing>
          <wp:anchor distT="0" distB="0" distL="114300" distR="114300" simplePos="0" relativeHeight="252211200" behindDoc="0" locked="0" layoutInCell="1" allowOverlap="1">
            <wp:simplePos x="0" y="0"/>
            <wp:positionH relativeFrom="column">
              <wp:posOffset>2903220</wp:posOffset>
            </wp:positionH>
            <wp:positionV relativeFrom="paragraph">
              <wp:posOffset>164465</wp:posOffset>
            </wp:positionV>
            <wp:extent cx="2085975" cy="1581150"/>
            <wp:effectExtent l="19050" t="0" r="9525" b="0"/>
            <wp:wrapNone/>
            <wp:docPr id="8" name="Picture 4" descr="D:\2012_01_19\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2_01_19\IMG_0003.jpg"/>
                    <pic:cNvPicPr>
                      <a:picLocks noChangeAspect="1" noChangeArrowheads="1"/>
                    </pic:cNvPicPr>
                  </pic:nvPicPr>
                  <pic:blipFill>
                    <a:blip r:embed="rId20" cstate="print"/>
                    <a:srcRect/>
                    <a:stretch>
                      <a:fillRect/>
                    </a:stretch>
                  </pic:blipFill>
                  <pic:spPr bwMode="auto">
                    <a:xfrm>
                      <a:off x="0" y="0"/>
                      <a:ext cx="2085975" cy="1581150"/>
                    </a:xfrm>
                    <a:prstGeom prst="rect">
                      <a:avLst/>
                    </a:prstGeom>
                    <a:noFill/>
                    <a:ln w="9525">
                      <a:noFill/>
                      <a:miter lim="800000"/>
                      <a:headEnd/>
                      <a:tailEnd/>
                    </a:ln>
                  </pic:spPr>
                </pic:pic>
              </a:graphicData>
            </a:graphic>
          </wp:anchor>
        </w:drawing>
      </w:r>
      <w:r>
        <w:rPr>
          <w:rFonts w:ascii="Times New Roman" w:hAnsi="Times New Roman"/>
          <w:b/>
          <w:lang w:val="sv-SE"/>
        </w:rPr>
        <w:tab/>
        <w:t xml:space="preserve">                                                                </w:t>
      </w:r>
      <w:r w:rsidR="006363CB" w:rsidRPr="00171BAC">
        <w:rPr>
          <w:rFonts w:ascii="Times New Roman" w:hAnsi="Times New Roman"/>
          <w:b/>
          <w:lang w:val="sv-SE"/>
        </w:rPr>
        <w:t>Mengetahui,</w:t>
      </w:r>
    </w:p>
    <w:p w:rsidR="006363CB" w:rsidRPr="00171BAC" w:rsidRDefault="006363CB" w:rsidP="006363CB">
      <w:pPr>
        <w:tabs>
          <w:tab w:val="left" w:pos="360"/>
          <w:tab w:val="left" w:pos="6096"/>
        </w:tabs>
        <w:jc w:val="center"/>
        <w:rPr>
          <w:rFonts w:ascii="Times New Roman" w:hAnsi="Times New Roman"/>
          <w:b/>
        </w:rPr>
      </w:pPr>
    </w:p>
    <w:p w:rsidR="006363CB" w:rsidRPr="0040768C" w:rsidRDefault="006363CB" w:rsidP="006363CB">
      <w:pPr>
        <w:ind w:firstLine="720"/>
        <w:outlineLvl w:val="0"/>
        <w:rPr>
          <w:rFonts w:ascii="Times New Roman" w:hAnsi="Times New Roman"/>
          <w:b/>
          <w:color w:val="FFFFFF" w:themeColor="background1"/>
        </w:rPr>
      </w:pPr>
      <w:r w:rsidRPr="00171BAC">
        <w:rPr>
          <w:rFonts w:ascii="Times New Roman" w:hAnsi="Times New Roman"/>
          <w:b/>
          <w:lang w:val="sv-SE"/>
        </w:rPr>
        <w:t xml:space="preserve">  </w:t>
      </w:r>
      <w:r w:rsidRPr="0040768C">
        <w:rPr>
          <w:rFonts w:ascii="Times New Roman" w:hAnsi="Times New Roman"/>
          <w:b/>
          <w:color w:val="FFFFFF" w:themeColor="background1"/>
          <w:lang w:val="sv-SE"/>
        </w:rPr>
        <w:t>Guru Kelas IV</w:t>
      </w:r>
      <w:r w:rsidRPr="0040768C">
        <w:rPr>
          <w:rFonts w:ascii="Times New Roman" w:hAnsi="Times New Roman"/>
          <w:b/>
          <w:color w:val="FFFFFF" w:themeColor="background1"/>
          <w:lang w:val="sv-SE"/>
        </w:rPr>
        <w:tab/>
      </w:r>
      <w:r w:rsidRPr="0040768C">
        <w:rPr>
          <w:rFonts w:ascii="Times New Roman" w:hAnsi="Times New Roman"/>
          <w:b/>
          <w:color w:val="FFFFFF" w:themeColor="background1"/>
          <w:lang w:val="sv-SE"/>
        </w:rPr>
        <w:tab/>
      </w:r>
      <w:r w:rsidRPr="0040768C">
        <w:rPr>
          <w:rFonts w:ascii="Times New Roman" w:hAnsi="Times New Roman"/>
          <w:b/>
          <w:color w:val="FFFFFF" w:themeColor="background1"/>
          <w:lang w:val="sv-SE"/>
        </w:rPr>
        <w:tab/>
      </w:r>
      <w:r w:rsidRPr="0040768C">
        <w:rPr>
          <w:rFonts w:ascii="Times New Roman" w:hAnsi="Times New Roman"/>
          <w:b/>
          <w:color w:val="FFFFFF" w:themeColor="background1"/>
          <w:lang w:val="sv-SE"/>
        </w:rPr>
        <w:tab/>
      </w:r>
      <w:r w:rsidRPr="0040768C">
        <w:rPr>
          <w:rFonts w:ascii="Times New Roman" w:hAnsi="Times New Roman"/>
          <w:b/>
          <w:color w:val="FFFFFF" w:themeColor="background1"/>
          <w:lang w:val="sv-SE"/>
        </w:rPr>
        <w:tab/>
        <w:t xml:space="preserve">   </w:t>
      </w:r>
      <w:r w:rsidRPr="0040768C">
        <w:rPr>
          <w:rFonts w:ascii="Times New Roman" w:hAnsi="Times New Roman"/>
          <w:b/>
          <w:color w:val="FFFFFF" w:themeColor="background1"/>
        </w:rPr>
        <w:t xml:space="preserve">Peneliti </w:t>
      </w:r>
    </w:p>
    <w:p w:rsidR="006363CB" w:rsidRPr="0040768C" w:rsidRDefault="006363CB" w:rsidP="006363CB">
      <w:pPr>
        <w:outlineLvl w:val="0"/>
        <w:rPr>
          <w:rFonts w:ascii="Times New Roman" w:hAnsi="Times New Roman"/>
          <w:b/>
          <w:color w:val="FFFFFF" w:themeColor="background1"/>
          <w:sz w:val="10"/>
        </w:rPr>
      </w:pPr>
    </w:p>
    <w:p w:rsidR="006363CB" w:rsidRPr="0040768C" w:rsidRDefault="006363CB" w:rsidP="006363CB">
      <w:pPr>
        <w:outlineLvl w:val="0"/>
        <w:rPr>
          <w:rFonts w:ascii="Times New Roman" w:hAnsi="Times New Roman"/>
          <w:b/>
          <w:color w:val="FFFFFF" w:themeColor="background1"/>
        </w:rPr>
      </w:pPr>
    </w:p>
    <w:p w:rsidR="006363CB" w:rsidRPr="0040768C" w:rsidRDefault="006363CB" w:rsidP="006363CB">
      <w:pPr>
        <w:outlineLvl w:val="0"/>
        <w:rPr>
          <w:rFonts w:ascii="Times New Roman" w:hAnsi="Times New Roman"/>
          <w:b/>
          <w:color w:val="FFFFFF" w:themeColor="background1"/>
        </w:rPr>
      </w:pPr>
    </w:p>
    <w:p w:rsidR="006363CB" w:rsidRPr="0040768C" w:rsidRDefault="006363CB" w:rsidP="006363CB">
      <w:pPr>
        <w:outlineLvl w:val="0"/>
        <w:rPr>
          <w:rFonts w:ascii="Times New Roman" w:hAnsi="Times New Roman"/>
          <w:b/>
          <w:color w:val="FFFFFF" w:themeColor="background1"/>
        </w:rPr>
      </w:pPr>
    </w:p>
    <w:p w:rsidR="006363CB" w:rsidRPr="0040768C" w:rsidRDefault="006363CB" w:rsidP="006363CB">
      <w:pPr>
        <w:tabs>
          <w:tab w:val="left" w:pos="360"/>
        </w:tabs>
        <w:rPr>
          <w:rFonts w:ascii="Times New Roman" w:hAnsi="Times New Roman"/>
          <w:b/>
          <w:color w:val="FFFFFF" w:themeColor="background1"/>
        </w:rPr>
      </w:pPr>
      <w:r w:rsidRPr="0040768C">
        <w:rPr>
          <w:rFonts w:ascii="Times New Roman" w:hAnsi="Times New Roman"/>
          <w:b/>
          <w:color w:val="FFFFFF" w:themeColor="background1"/>
        </w:rPr>
        <w:tab/>
        <w:t xml:space="preserve">          </w:t>
      </w:r>
      <w:r w:rsidRPr="0040768C">
        <w:rPr>
          <w:rFonts w:ascii="Times New Roman" w:hAnsi="Times New Roman"/>
          <w:b/>
          <w:color w:val="FFFFFF" w:themeColor="background1"/>
          <w:u w:val="single"/>
        </w:rPr>
        <w:t>Misbah, S.Pd</w:t>
      </w:r>
      <w:r w:rsidRPr="0040768C">
        <w:rPr>
          <w:rFonts w:ascii="Times New Roman" w:hAnsi="Times New Roman"/>
          <w:b/>
          <w:color w:val="FFFFFF" w:themeColor="background1"/>
        </w:rPr>
        <w:tab/>
      </w:r>
      <w:r w:rsidRPr="0040768C">
        <w:rPr>
          <w:rFonts w:ascii="Times New Roman" w:hAnsi="Times New Roman"/>
          <w:b/>
          <w:color w:val="FFFFFF" w:themeColor="background1"/>
        </w:rPr>
        <w:tab/>
      </w:r>
      <w:r w:rsidRPr="0040768C">
        <w:rPr>
          <w:rFonts w:ascii="Times New Roman" w:hAnsi="Times New Roman"/>
          <w:b/>
          <w:color w:val="FFFFFF" w:themeColor="background1"/>
        </w:rPr>
        <w:tab/>
      </w:r>
      <w:r w:rsidRPr="0040768C">
        <w:rPr>
          <w:rFonts w:ascii="Times New Roman" w:hAnsi="Times New Roman"/>
          <w:b/>
          <w:color w:val="FFFFFF" w:themeColor="background1"/>
        </w:rPr>
        <w:tab/>
        <w:t xml:space="preserve">   </w:t>
      </w:r>
      <w:r w:rsidRPr="0040768C">
        <w:rPr>
          <w:rFonts w:ascii="Times New Roman" w:hAnsi="Times New Roman"/>
          <w:b/>
          <w:color w:val="FFFFFF" w:themeColor="background1"/>
          <w:u w:val="single"/>
        </w:rPr>
        <w:t xml:space="preserve">Yuni Karlina Nur Indah </w:t>
      </w:r>
    </w:p>
    <w:p w:rsidR="006363CB" w:rsidRPr="0040768C" w:rsidRDefault="006363CB" w:rsidP="006363CB">
      <w:pPr>
        <w:tabs>
          <w:tab w:val="left" w:pos="360"/>
        </w:tabs>
        <w:rPr>
          <w:rFonts w:ascii="Times New Roman" w:hAnsi="Times New Roman"/>
          <w:b/>
          <w:color w:val="FFFFFF" w:themeColor="background1"/>
          <w:u w:val="single"/>
        </w:rPr>
      </w:pPr>
      <w:r w:rsidRPr="0040768C">
        <w:rPr>
          <w:rFonts w:ascii="Times New Roman" w:hAnsi="Times New Roman"/>
          <w:b/>
          <w:color w:val="FFFFFF" w:themeColor="background1"/>
        </w:rPr>
        <w:tab/>
        <w:t>Nip. 19700528 200801 2 009</w:t>
      </w:r>
      <w:r w:rsidRPr="0040768C">
        <w:rPr>
          <w:rFonts w:ascii="Times New Roman" w:hAnsi="Times New Roman"/>
          <w:b/>
          <w:color w:val="FFFFFF" w:themeColor="background1"/>
        </w:rPr>
        <w:tab/>
      </w:r>
      <w:r w:rsidRPr="0040768C">
        <w:rPr>
          <w:rFonts w:ascii="Times New Roman" w:hAnsi="Times New Roman"/>
          <w:b/>
          <w:color w:val="FFFFFF" w:themeColor="background1"/>
        </w:rPr>
        <w:tab/>
      </w:r>
      <w:r w:rsidRPr="0040768C">
        <w:rPr>
          <w:rFonts w:ascii="Times New Roman" w:hAnsi="Times New Roman"/>
          <w:b/>
          <w:color w:val="FFFFFF" w:themeColor="background1"/>
        </w:rPr>
        <w:tab/>
        <w:t xml:space="preserve">   Nim. 074 704 282</w:t>
      </w:r>
    </w:p>
    <w:p w:rsidR="006363CB" w:rsidRDefault="006363CB" w:rsidP="006363CB">
      <w:pPr>
        <w:tabs>
          <w:tab w:val="left" w:pos="810"/>
        </w:tabs>
        <w:jc w:val="both"/>
        <w:rPr>
          <w:rFonts w:ascii="Times New Roman" w:hAnsi="Times New Roman"/>
          <w:b/>
          <w:u w:val="single"/>
        </w:rPr>
      </w:pPr>
    </w:p>
    <w:p w:rsidR="006363CB" w:rsidRDefault="006363CB" w:rsidP="006363CB">
      <w:pPr>
        <w:spacing w:line="480" w:lineRule="auto"/>
        <w:ind w:left="4" w:hanging="4"/>
        <w:rPr>
          <w:rFonts w:ascii="Times New Roman" w:hAnsi="Times New Roman"/>
          <w:b/>
          <w:i/>
          <w:u w:val="single"/>
        </w:rPr>
      </w:pPr>
    </w:p>
    <w:p w:rsidR="006363CB" w:rsidRDefault="006363CB" w:rsidP="006363CB">
      <w:pPr>
        <w:spacing w:line="480" w:lineRule="auto"/>
        <w:ind w:left="4" w:hanging="4"/>
        <w:rPr>
          <w:rFonts w:ascii="Times New Roman" w:hAnsi="Times New Roman"/>
          <w:b/>
          <w:i/>
          <w:u w:val="single"/>
        </w:rPr>
      </w:pPr>
    </w:p>
    <w:p w:rsidR="006363CB" w:rsidRDefault="006363CB" w:rsidP="006363CB">
      <w:pPr>
        <w:spacing w:line="480" w:lineRule="auto"/>
        <w:ind w:left="4" w:hanging="4"/>
        <w:rPr>
          <w:rFonts w:ascii="Times New Roman" w:hAnsi="Times New Roman"/>
          <w:b/>
          <w:i/>
          <w:u w:val="single"/>
        </w:rPr>
      </w:pPr>
    </w:p>
    <w:p w:rsidR="006363CB" w:rsidRDefault="006363CB" w:rsidP="0040768C">
      <w:pPr>
        <w:spacing w:line="480" w:lineRule="auto"/>
        <w:rPr>
          <w:rFonts w:ascii="Times New Roman" w:hAnsi="Times New Roman"/>
          <w:b/>
          <w:i/>
          <w:u w:val="single"/>
        </w:rPr>
      </w:pPr>
    </w:p>
    <w:p w:rsidR="006363CB" w:rsidRDefault="006363CB" w:rsidP="006363CB">
      <w:pPr>
        <w:spacing w:line="480" w:lineRule="auto"/>
        <w:ind w:left="4" w:hanging="4"/>
        <w:rPr>
          <w:rFonts w:ascii="Times New Roman" w:hAnsi="Times New Roman"/>
          <w:b/>
          <w:i/>
          <w:u w:val="single"/>
        </w:rPr>
      </w:pPr>
      <w:r w:rsidRPr="00CE7FB5">
        <w:rPr>
          <w:rFonts w:ascii="Times New Roman" w:hAnsi="Times New Roman"/>
          <w:b/>
          <w:i/>
          <w:u w:val="single"/>
        </w:rPr>
        <w:lastRenderedPageBreak/>
        <w:t>Deskriptor/Rubri</w:t>
      </w:r>
      <w:r>
        <w:rPr>
          <w:rFonts w:ascii="Times New Roman" w:hAnsi="Times New Roman"/>
          <w:b/>
          <w:i/>
          <w:u w:val="single"/>
        </w:rPr>
        <w:t>k</w:t>
      </w:r>
    </w:p>
    <w:p w:rsidR="006363CB" w:rsidRPr="00357774" w:rsidRDefault="006363CB" w:rsidP="003656FA">
      <w:pPr>
        <w:pStyle w:val="ListParagraph"/>
        <w:numPr>
          <w:ilvl w:val="0"/>
          <w:numId w:val="55"/>
        </w:numPr>
        <w:rPr>
          <w:rFonts w:ascii="Times New Roman" w:hAnsi="Times New Roman"/>
          <w:b/>
          <w:i/>
          <w:u w:val="single"/>
        </w:rPr>
      </w:pPr>
      <w:r w:rsidRPr="00D850FB">
        <w:rPr>
          <w:rFonts w:ascii="Times New Roman" w:hAnsi="Times New Roman"/>
        </w:rPr>
        <w:t xml:space="preserve">Indikator </w:t>
      </w:r>
      <w:r w:rsidRPr="00D850FB">
        <w:rPr>
          <w:rFonts w:ascii="Times New Roman" w:hAnsi="Times New Roman"/>
          <w:lang w:val="id-ID"/>
        </w:rPr>
        <w:t>orientasi</w:t>
      </w:r>
      <w:r w:rsidRPr="00D850FB">
        <w:rPr>
          <w:rFonts w:ascii="Times New Roman" w:hAnsi="Times New Roman"/>
        </w:rPr>
        <w:t xml:space="preserve"> siswa kepada masalah</w:t>
      </w:r>
    </w:p>
    <w:p w:rsidR="006363CB" w:rsidRPr="00C14FC4" w:rsidRDefault="006363CB" w:rsidP="003656FA">
      <w:pPr>
        <w:pStyle w:val="ListParagraph"/>
        <w:numPr>
          <w:ilvl w:val="0"/>
          <w:numId w:val="56"/>
        </w:numPr>
        <w:rPr>
          <w:rFonts w:ascii="Times New Roman" w:hAnsi="Times New Roman"/>
          <w:b/>
          <w:i/>
          <w:u w:val="single"/>
        </w:rPr>
      </w:pPr>
      <w:r w:rsidRPr="00C14FC4">
        <w:rPr>
          <w:rFonts w:ascii="Times New Roman" w:hAnsi="Times New Roman"/>
          <w:lang w:val="id-ID"/>
        </w:rPr>
        <w:t>Guru menyampaikan topik yang akan   dipelajari  dengan jelas</w:t>
      </w:r>
      <w:r w:rsidRPr="00C14FC4">
        <w:rPr>
          <w:rFonts w:ascii="Times New Roman" w:hAnsi="Times New Roman"/>
        </w:rPr>
        <w:t>.</w:t>
      </w:r>
      <w:r w:rsidRPr="00C14FC4">
        <w:rPr>
          <w:rFonts w:ascii="Times New Roman" w:hAnsi="Times New Roman"/>
          <w:lang w:val="id-ID"/>
        </w:rPr>
        <w:t xml:space="preserve">                            </w:t>
      </w:r>
    </w:p>
    <w:p w:rsidR="006363CB" w:rsidRDefault="006363CB" w:rsidP="006363CB">
      <w:pPr>
        <w:pStyle w:val="Subtitle"/>
        <w:ind w:left="426" w:firstLine="294"/>
        <w:jc w:val="both"/>
        <w:rPr>
          <w:rFonts w:ascii="Times New Roman" w:hAnsi="Times New Roman"/>
          <w:b/>
          <w:lang w:val="id-ID"/>
        </w:rPr>
      </w:pPr>
      <w:r>
        <w:rPr>
          <w:rFonts w:ascii="Times New Roman" w:hAnsi="Times New Roman"/>
          <w:lang w:val="id-ID"/>
        </w:rPr>
        <w:t>3   =  Jika guru menyampaikan topik yang akan dipelajari dengan jelas.</w:t>
      </w:r>
    </w:p>
    <w:p w:rsidR="006363CB" w:rsidRPr="00872799" w:rsidRDefault="006363CB" w:rsidP="006363CB">
      <w:pPr>
        <w:pStyle w:val="Subtitle"/>
        <w:ind w:left="1260" w:hanging="540"/>
        <w:jc w:val="both"/>
        <w:rPr>
          <w:rFonts w:ascii="Times New Roman" w:hAnsi="Times New Roman"/>
        </w:rPr>
      </w:pPr>
      <w:r>
        <w:rPr>
          <w:rFonts w:ascii="Times New Roman" w:hAnsi="Times New Roman"/>
          <w:lang w:val="id-ID"/>
        </w:rPr>
        <w:t xml:space="preserve">2 </w:t>
      </w:r>
      <w:r>
        <w:rPr>
          <w:rFonts w:ascii="Times New Roman" w:hAnsi="Times New Roman"/>
        </w:rPr>
        <w:t xml:space="preserve"> </w:t>
      </w:r>
      <w:r>
        <w:rPr>
          <w:rFonts w:ascii="Times New Roman" w:hAnsi="Times New Roman"/>
          <w:lang w:val="id-ID"/>
        </w:rPr>
        <w:t>= Jika guru menyampaikan topik yang akan dipelajari tetapi kurang</w:t>
      </w:r>
      <w:r>
        <w:rPr>
          <w:rFonts w:ascii="Times New Roman" w:hAnsi="Times New Roman"/>
        </w:rPr>
        <w:t xml:space="preserve"> </w:t>
      </w:r>
      <w:r>
        <w:rPr>
          <w:rFonts w:ascii="Times New Roman" w:hAnsi="Times New Roman"/>
          <w:lang w:val="id-ID"/>
        </w:rPr>
        <w:t>jelas.</w:t>
      </w:r>
    </w:p>
    <w:p w:rsidR="006363CB" w:rsidRDefault="006363CB" w:rsidP="006363CB">
      <w:pPr>
        <w:pStyle w:val="Subtitle"/>
        <w:ind w:left="426" w:firstLine="294"/>
        <w:jc w:val="both"/>
        <w:rPr>
          <w:rFonts w:ascii="Times New Roman" w:hAnsi="Times New Roman"/>
        </w:rPr>
      </w:pPr>
      <w:r>
        <w:rPr>
          <w:rFonts w:ascii="Times New Roman" w:hAnsi="Times New Roman"/>
          <w:lang w:val="id-ID"/>
        </w:rPr>
        <w:t>1   =  Jika guru tidak menyampaikan topik yang akan dipelajari.</w:t>
      </w:r>
    </w:p>
    <w:p w:rsidR="006363CB" w:rsidRDefault="006363CB" w:rsidP="003656FA">
      <w:pPr>
        <w:pStyle w:val="Subtitle"/>
        <w:numPr>
          <w:ilvl w:val="0"/>
          <w:numId w:val="56"/>
        </w:numPr>
        <w:jc w:val="both"/>
        <w:rPr>
          <w:rFonts w:ascii="Times New Roman" w:hAnsi="Times New Roman"/>
        </w:rPr>
      </w:pPr>
      <w:r w:rsidRPr="001375D7">
        <w:rPr>
          <w:rFonts w:ascii="Times New Roman" w:hAnsi="Times New Roman"/>
          <w:lang w:val="id-ID"/>
        </w:rPr>
        <w:t>Guru menyampaikan tujuan pembelajaran yang hendak dicapai secara  keseluruhan</w:t>
      </w:r>
      <w:r>
        <w:rPr>
          <w:rFonts w:ascii="Times New Roman" w:hAnsi="Times New Roman"/>
          <w:lang w:val="id-ID"/>
        </w:rPr>
        <w:t>.</w:t>
      </w:r>
    </w:p>
    <w:p w:rsidR="006363CB" w:rsidRDefault="006363CB" w:rsidP="006363CB">
      <w:pPr>
        <w:pStyle w:val="Subtitle"/>
        <w:ind w:left="1260" w:hanging="540"/>
        <w:jc w:val="both"/>
        <w:rPr>
          <w:rFonts w:ascii="Times New Roman" w:hAnsi="Times New Roman"/>
        </w:rPr>
      </w:pPr>
      <w:r w:rsidRPr="00164D04">
        <w:rPr>
          <w:rFonts w:ascii="Times New Roman" w:hAnsi="Times New Roman"/>
          <w:lang w:val="id-ID"/>
        </w:rPr>
        <w:t xml:space="preserve">3 </w:t>
      </w:r>
      <w:r>
        <w:rPr>
          <w:rFonts w:ascii="Times New Roman" w:hAnsi="Times New Roman"/>
        </w:rPr>
        <w:t xml:space="preserve"> </w:t>
      </w:r>
      <w:r w:rsidRPr="00164D04">
        <w:rPr>
          <w:rFonts w:ascii="Times New Roman" w:hAnsi="Times New Roman"/>
          <w:lang w:val="id-ID"/>
        </w:rPr>
        <w:t>= Jika guru menyampaikan tujuan pembelajaran yang hendak dicapai secara keseluruhan.</w:t>
      </w:r>
    </w:p>
    <w:p w:rsidR="006363CB" w:rsidRDefault="006363CB" w:rsidP="006363CB">
      <w:pPr>
        <w:pStyle w:val="Subtitle"/>
        <w:ind w:left="1260" w:hanging="540"/>
        <w:jc w:val="both"/>
        <w:rPr>
          <w:rFonts w:ascii="Times New Roman" w:hAnsi="Times New Roman"/>
        </w:rPr>
      </w:pPr>
      <w:r>
        <w:rPr>
          <w:rFonts w:ascii="Times New Roman" w:hAnsi="Times New Roman"/>
          <w:lang w:val="id-ID"/>
        </w:rPr>
        <w:t xml:space="preserve">2 </w:t>
      </w:r>
      <w:r>
        <w:rPr>
          <w:rFonts w:ascii="Times New Roman" w:hAnsi="Times New Roman"/>
        </w:rPr>
        <w:t xml:space="preserve"> </w:t>
      </w:r>
      <w:r>
        <w:rPr>
          <w:rFonts w:ascii="Times New Roman" w:hAnsi="Times New Roman"/>
          <w:lang w:val="id-ID"/>
        </w:rPr>
        <w:t>= jika guru hanya menyampaikan beberapa tujuan pembelajaran yang hendak</w:t>
      </w:r>
      <w:r>
        <w:rPr>
          <w:rFonts w:ascii="Times New Roman" w:hAnsi="Times New Roman"/>
        </w:rPr>
        <w:t xml:space="preserve"> </w:t>
      </w:r>
      <w:r>
        <w:rPr>
          <w:rFonts w:ascii="Times New Roman" w:hAnsi="Times New Roman"/>
          <w:lang w:val="id-ID"/>
        </w:rPr>
        <w:t>dicapai.</w:t>
      </w:r>
    </w:p>
    <w:p w:rsidR="006363CB" w:rsidRDefault="006363CB" w:rsidP="006363CB">
      <w:pPr>
        <w:pStyle w:val="Subtitle"/>
        <w:ind w:left="1260" w:hanging="540"/>
        <w:jc w:val="both"/>
        <w:rPr>
          <w:rFonts w:ascii="Times New Roman" w:hAnsi="Times New Roman"/>
        </w:rPr>
      </w:pPr>
      <w:r>
        <w:rPr>
          <w:rFonts w:ascii="Times New Roman" w:hAnsi="Times New Roman"/>
          <w:lang w:val="id-ID"/>
        </w:rPr>
        <w:t>1 = Jika guru tidak menyampaikan tujuan pembelajaran yang hendak dicapai</w:t>
      </w:r>
    </w:p>
    <w:p w:rsidR="006363CB" w:rsidRPr="00126628" w:rsidRDefault="006363CB" w:rsidP="006363CB">
      <w:pPr>
        <w:rPr>
          <w:sz w:val="14"/>
        </w:rPr>
      </w:pPr>
    </w:p>
    <w:p w:rsidR="006363CB" w:rsidRPr="00672F2E" w:rsidRDefault="006363CB" w:rsidP="003656FA">
      <w:pPr>
        <w:pStyle w:val="Subtitle"/>
        <w:numPr>
          <w:ilvl w:val="0"/>
          <w:numId w:val="55"/>
        </w:numPr>
        <w:jc w:val="both"/>
        <w:rPr>
          <w:rFonts w:ascii="Times New Roman" w:hAnsi="Times New Roman"/>
        </w:rPr>
      </w:pPr>
      <w:r>
        <w:rPr>
          <w:rFonts w:ascii="Times New Roman" w:hAnsi="Times New Roman"/>
        </w:rPr>
        <w:t>I</w:t>
      </w:r>
      <w:r>
        <w:rPr>
          <w:rFonts w:ascii="Times New Roman" w:hAnsi="Times New Roman"/>
          <w:lang w:val="id-ID"/>
        </w:rPr>
        <w:t>ndikator</w:t>
      </w:r>
      <w:r>
        <w:rPr>
          <w:rFonts w:ascii="Times New Roman" w:hAnsi="Times New Roman"/>
        </w:rPr>
        <w:t xml:space="preserve"> </w:t>
      </w:r>
      <w:r>
        <w:rPr>
          <w:rFonts w:ascii="Times New Roman" w:hAnsi="Times New Roman"/>
          <w:lang w:val="id-ID"/>
        </w:rPr>
        <w:t>merumuskan masalah</w:t>
      </w:r>
    </w:p>
    <w:p w:rsidR="006363CB" w:rsidRDefault="006363CB" w:rsidP="003656FA">
      <w:pPr>
        <w:pStyle w:val="Subtitle"/>
        <w:numPr>
          <w:ilvl w:val="0"/>
          <w:numId w:val="56"/>
        </w:numPr>
        <w:jc w:val="both"/>
        <w:rPr>
          <w:rFonts w:ascii="Times New Roman" w:hAnsi="Times New Roman"/>
        </w:rPr>
      </w:pPr>
      <w:r w:rsidRPr="00331ED8">
        <w:rPr>
          <w:rFonts w:ascii="Times New Roman" w:hAnsi="Times New Roman"/>
          <w:lang w:val="id-ID"/>
        </w:rPr>
        <w:t xml:space="preserve">Guru memberikan kesempatan kepada </w:t>
      </w:r>
      <w:r>
        <w:rPr>
          <w:rFonts w:ascii="Times New Roman" w:hAnsi="Times New Roman"/>
        </w:rPr>
        <w:t xml:space="preserve">siswa </w:t>
      </w:r>
      <w:r w:rsidRPr="00331ED8">
        <w:rPr>
          <w:rFonts w:ascii="Times New Roman" w:hAnsi="Times New Roman"/>
          <w:lang w:val="id-ID"/>
        </w:rPr>
        <w:t>untuk mengidentifikasi permasalahan yang berkaitan d</w:t>
      </w:r>
      <w:r>
        <w:rPr>
          <w:rFonts w:ascii="Times New Roman" w:hAnsi="Times New Roman"/>
          <w:lang w:val="id-ID"/>
        </w:rPr>
        <w:t xml:space="preserve">engan materi </w:t>
      </w:r>
      <w:r>
        <w:rPr>
          <w:rFonts w:ascii="Times New Roman" w:hAnsi="Times New Roman"/>
        </w:rPr>
        <w:t>sumber energi panas</w:t>
      </w:r>
    </w:p>
    <w:p w:rsidR="006363CB" w:rsidRDefault="006363CB" w:rsidP="006363CB">
      <w:pPr>
        <w:pStyle w:val="Subtitle"/>
        <w:ind w:left="1260" w:hanging="540"/>
        <w:jc w:val="both"/>
        <w:rPr>
          <w:rFonts w:ascii="Times New Roman" w:hAnsi="Times New Roman"/>
        </w:rPr>
      </w:pPr>
      <w:r>
        <w:rPr>
          <w:rFonts w:ascii="Times New Roman" w:hAnsi="Times New Roman"/>
          <w:lang w:val="id-ID"/>
        </w:rPr>
        <w:t>3</w:t>
      </w:r>
      <w:r>
        <w:rPr>
          <w:rFonts w:ascii="Times New Roman" w:hAnsi="Times New Roman"/>
        </w:rPr>
        <w:t xml:space="preserve"> </w:t>
      </w:r>
      <w:r>
        <w:rPr>
          <w:rFonts w:ascii="Times New Roman" w:hAnsi="Times New Roman"/>
          <w:lang w:val="id-ID"/>
        </w:rPr>
        <w:t>=</w:t>
      </w:r>
      <w:r>
        <w:rPr>
          <w:rFonts w:ascii="Times New Roman" w:hAnsi="Times New Roman"/>
        </w:rPr>
        <w:t xml:space="preserve"> </w:t>
      </w:r>
      <w:r>
        <w:rPr>
          <w:rFonts w:ascii="Times New Roman" w:hAnsi="Times New Roman"/>
          <w:lang w:val="id-ID"/>
        </w:rPr>
        <w:t>Jika guru memberikan kesempatan kepada</w:t>
      </w:r>
      <w:r>
        <w:rPr>
          <w:rFonts w:ascii="Times New Roman" w:hAnsi="Times New Roman"/>
        </w:rPr>
        <w:t xml:space="preserve"> siswa</w:t>
      </w:r>
      <w:r>
        <w:rPr>
          <w:rFonts w:ascii="Times New Roman" w:hAnsi="Times New Roman"/>
          <w:lang w:val="id-ID"/>
        </w:rPr>
        <w:t xml:space="preserve"> untuk mengidentifikasi permasalahan yang berkaitan dengan materi.</w:t>
      </w:r>
    </w:p>
    <w:p w:rsidR="006363CB" w:rsidRDefault="006363CB" w:rsidP="006363CB">
      <w:pPr>
        <w:pStyle w:val="Subtitle"/>
        <w:ind w:left="1260" w:hanging="540"/>
        <w:jc w:val="both"/>
        <w:rPr>
          <w:rFonts w:ascii="Times New Roman" w:hAnsi="Times New Roman"/>
        </w:rPr>
      </w:pPr>
      <w:r>
        <w:rPr>
          <w:rFonts w:ascii="Times New Roman" w:hAnsi="Times New Roman"/>
          <w:lang w:val="id-ID"/>
        </w:rPr>
        <w:t xml:space="preserve">2 = Jika guru memberikan kesempatan kepada </w:t>
      </w:r>
      <w:r>
        <w:rPr>
          <w:rFonts w:ascii="Times New Roman" w:hAnsi="Times New Roman"/>
        </w:rPr>
        <w:t>siswa</w:t>
      </w:r>
      <w:r>
        <w:rPr>
          <w:rFonts w:ascii="Times New Roman" w:hAnsi="Times New Roman"/>
          <w:lang w:val="id-ID"/>
        </w:rPr>
        <w:t xml:space="preserve"> untuk mengidentifikasi permasalahan tetapi tidak berkaitan dengan materi.</w:t>
      </w:r>
    </w:p>
    <w:p w:rsidR="006363CB" w:rsidRDefault="006363CB" w:rsidP="006363CB">
      <w:pPr>
        <w:pStyle w:val="Subtitle"/>
        <w:ind w:left="1260" w:hanging="540"/>
        <w:jc w:val="both"/>
        <w:rPr>
          <w:rFonts w:ascii="Times New Roman" w:hAnsi="Times New Roman"/>
        </w:rPr>
      </w:pPr>
      <w:r>
        <w:rPr>
          <w:rFonts w:ascii="Times New Roman" w:hAnsi="Times New Roman"/>
        </w:rPr>
        <w:t xml:space="preserve">1 = </w:t>
      </w:r>
      <w:r>
        <w:rPr>
          <w:rFonts w:ascii="Times New Roman" w:hAnsi="Times New Roman"/>
          <w:lang w:val="id-ID"/>
        </w:rPr>
        <w:t xml:space="preserve">Jika guru tidak memberi kesempatan kepada </w:t>
      </w:r>
      <w:r>
        <w:rPr>
          <w:rFonts w:ascii="Times New Roman" w:hAnsi="Times New Roman"/>
        </w:rPr>
        <w:t>siswa</w:t>
      </w:r>
      <w:r>
        <w:rPr>
          <w:rFonts w:ascii="Times New Roman" w:hAnsi="Times New Roman"/>
          <w:lang w:val="id-ID"/>
        </w:rPr>
        <w:t xml:space="preserve"> untuk </w:t>
      </w:r>
      <w:r>
        <w:rPr>
          <w:rFonts w:ascii="Times New Roman" w:hAnsi="Times New Roman"/>
        </w:rPr>
        <w:t xml:space="preserve">      </w:t>
      </w:r>
      <w:r>
        <w:rPr>
          <w:rFonts w:ascii="Times New Roman" w:hAnsi="Times New Roman"/>
          <w:lang w:val="id-ID"/>
        </w:rPr>
        <w:t>mengidentifikasi permasalahan yang berkaitan dengan materi.</w:t>
      </w:r>
    </w:p>
    <w:p w:rsidR="006363CB" w:rsidRPr="00357774" w:rsidRDefault="006363CB" w:rsidP="006363CB">
      <w:pPr>
        <w:rPr>
          <w:sz w:val="10"/>
        </w:rPr>
      </w:pPr>
    </w:p>
    <w:p w:rsidR="006363CB" w:rsidRDefault="006363CB" w:rsidP="003656FA">
      <w:pPr>
        <w:pStyle w:val="Subtitle"/>
        <w:numPr>
          <w:ilvl w:val="0"/>
          <w:numId w:val="55"/>
        </w:numPr>
        <w:jc w:val="both"/>
        <w:rPr>
          <w:rFonts w:ascii="Times New Roman" w:hAnsi="Times New Roman"/>
        </w:rPr>
      </w:pPr>
      <w:r>
        <w:rPr>
          <w:rFonts w:ascii="Times New Roman" w:hAnsi="Times New Roman"/>
        </w:rPr>
        <w:t>I</w:t>
      </w:r>
      <w:r>
        <w:rPr>
          <w:rFonts w:ascii="Times New Roman" w:hAnsi="Times New Roman"/>
          <w:lang w:val="id-ID"/>
        </w:rPr>
        <w:t>ndikator</w:t>
      </w:r>
      <w:r>
        <w:rPr>
          <w:rFonts w:ascii="Times New Roman" w:hAnsi="Times New Roman"/>
        </w:rPr>
        <w:t xml:space="preserve"> </w:t>
      </w:r>
      <w:r>
        <w:rPr>
          <w:rFonts w:ascii="Times New Roman" w:hAnsi="Times New Roman"/>
          <w:lang w:val="id-ID"/>
        </w:rPr>
        <w:t>me</w:t>
      </w:r>
      <w:r>
        <w:rPr>
          <w:rFonts w:ascii="Times New Roman" w:hAnsi="Times New Roman"/>
        </w:rPr>
        <w:t>rumuskan</w:t>
      </w:r>
      <w:r>
        <w:rPr>
          <w:rFonts w:ascii="Times New Roman" w:hAnsi="Times New Roman"/>
          <w:lang w:val="id-ID"/>
        </w:rPr>
        <w:t xml:space="preserve"> hipotesis:</w:t>
      </w:r>
    </w:p>
    <w:p w:rsidR="006363CB" w:rsidRPr="00672F2E" w:rsidRDefault="006363CB" w:rsidP="003656FA">
      <w:pPr>
        <w:pStyle w:val="Subtitle"/>
        <w:numPr>
          <w:ilvl w:val="0"/>
          <w:numId w:val="56"/>
        </w:numPr>
        <w:jc w:val="both"/>
        <w:rPr>
          <w:rFonts w:ascii="Times New Roman" w:hAnsi="Times New Roman"/>
        </w:rPr>
      </w:pPr>
      <w:r w:rsidRPr="00672F2E">
        <w:rPr>
          <w:rFonts w:ascii="Times New Roman" w:hAnsi="Times New Roman"/>
          <w:lang w:val="id-ID"/>
        </w:rPr>
        <w:t xml:space="preserve">Guru mengajukan berbagai pertanyaan yang dapat mendorong </w:t>
      </w:r>
      <w:r w:rsidRPr="00672F2E">
        <w:rPr>
          <w:rFonts w:ascii="Times New Roman" w:hAnsi="Times New Roman"/>
        </w:rPr>
        <w:t>siswa</w:t>
      </w:r>
      <w:r w:rsidRPr="00672F2E">
        <w:rPr>
          <w:rFonts w:ascii="Times New Roman" w:hAnsi="Times New Roman"/>
          <w:lang w:val="id-ID"/>
        </w:rPr>
        <w:t xml:space="preserve"> untuk </w:t>
      </w:r>
      <w:r w:rsidRPr="00672F2E">
        <w:rPr>
          <w:rFonts w:ascii="Times New Roman" w:hAnsi="Times New Roman"/>
        </w:rPr>
        <w:t>  </w:t>
      </w:r>
      <w:r w:rsidRPr="00672F2E">
        <w:rPr>
          <w:rFonts w:ascii="Times New Roman" w:hAnsi="Times New Roman"/>
          <w:lang w:val="id-ID"/>
        </w:rPr>
        <w:t>dapat merumuskan jawaban yang bersifat dugaan sementara.</w:t>
      </w:r>
    </w:p>
    <w:p w:rsidR="006363CB" w:rsidRDefault="006363CB" w:rsidP="006363CB">
      <w:pPr>
        <w:pStyle w:val="Subtitle"/>
        <w:ind w:left="1170" w:hanging="450"/>
        <w:jc w:val="both"/>
        <w:rPr>
          <w:rFonts w:ascii="Times New Roman" w:hAnsi="Times New Roman"/>
          <w:b/>
          <w:lang w:val="id-ID"/>
        </w:rPr>
      </w:pPr>
      <w:r>
        <w:rPr>
          <w:rFonts w:ascii="Times New Roman" w:hAnsi="Times New Roman"/>
          <w:lang w:val="id-ID"/>
        </w:rPr>
        <w:t>3 = Jika guru mengajukan beberapa</w:t>
      </w:r>
      <w:r w:rsidRPr="00886F16">
        <w:rPr>
          <w:rFonts w:ascii="Times New Roman" w:hAnsi="Times New Roman"/>
          <w:lang w:val="id-ID"/>
        </w:rPr>
        <w:t xml:space="preserve"> pertanyaan yang dapat mendorong </w:t>
      </w:r>
      <w:r>
        <w:rPr>
          <w:rFonts w:ascii="Times New Roman" w:hAnsi="Times New Roman"/>
        </w:rPr>
        <w:t>siswa</w:t>
      </w:r>
      <w:r w:rsidRPr="00886F16">
        <w:rPr>
          <w:rFonts w:ascii="Times New Roman" w:hAnsi="Times New Roman"/>
          <w:lang w:val="id-ID"/>
        </w:rPr>
        <w:t xml:space="preserve"> </w:t>
      </w:r>
      <w:r>
        <w:rPr>
          <w:rFonts w:ascii="Times New Roman" w:hAnsi="Times New Roman"/>
        </w:rPr>
        <w:t> </w:t>
      </w:r>
      <w:r w:rsidRPr="00886F16">
        <w:rPr>
          <w:rFonts w:ascii="Times New Roman" w:hAnsi="Times New Roman"/>
          <w:lang w:val="id-ID"/>
        </w:rPr>
        <w:t>untuk dapat merumuskan jawaban yang bersifat dugaan sementara.</w:t>
      </w:r>
    </w:p>
    <w:p w:rsidR="006363CB" w:rsidRDefault="006363CB" w:rsidP="006363CB">
      <w:pPr>
        <w:pStyle w:val="Subtitle"/>
        <w:ind w:left="1170" w:hanging="450"/>
        <w:jc w:val="both"/>
        <w:rPr>
          <w:rFonts w:ascii="Times New Roman" w:hAnsi="Times New Roman"/>
          <w:b/>
          <w:lang w:val="id-ID"/>
        </w:rPr>
      </w:pPr>
      <w:r>
        <w:rPr>
          <w:rFonts w:ascii="Times New Roman" w:hAnsi="Times New Roman"/>
          <w:lang w:val="id-ID"/>
        </w:rPr>
        <w:t xml:space="preserve">2 = Jika guru </w:t>
      </w:r>
      <w:r>
        <w:rPr>
          <w:rFonts w:ascii="Times New Roman" w:hAnsi="Times New Roman"/>
        </w:rPr>
        <w:t xml:space="preserve">hanya </w:t>
      </w:r>
      <w:r>
        <w:rPr>
          <w:rFonts w:ascii="Times New Roman" w:hAnsi="Times New Roman"/>
          <w:lang w:val="id-ID"/>
        </w:rPr>
        <w:t xml:space="preserve">mengajukan </w:t>
      </w:r>
      <w:r>
        <w:rPr>
          <w:rFonts w:ascii="Times New Roman" w:hAnsi="Times New Roman"/>
        </w:rPr>
        <w:t xml:space="preserve">satu </w:t>
      </w:r>
      <w:r>
        <w:rPr>
          <w:rFonts w:ascii="Times New Roman" w:hAnsi="Times New Roman"/>
          <w:lang w:val="id-ID"/>
        </w:rPr>
        <w:t xml:space="preserve">pertanyaan </w:t>
      </w:r>
      <w:r>
        <w:rPr>
          <w:rFonts w:ascii="Times New Roman" w:hAnsi="Times New Roman"/>
        </w:rPr>
        <w:t xml:space="preserve">yang </w:t>
      </w:r>
      <w:r>
        <w:rPr>
          <w:rFonts w:ascii="Times New Roman" w:hAnsi="Times New Roman"/>
          <w:lang w:val="id-ID"/>
        </w:rPr>
        <w:t>dapat mendorong</w:t>
      </w:r>
      <w:r>
        <w:rPr>
          <w:rFonts w:ascii="Times New Roman" w:hAnsi="Times New Roman"/>
        </w:rPr>
        <w:t xml:space="preserve"> siswa</w:t>
      </w:r>
      <w:r>
        <w:rPr>
          <w:rFonts w:ascii="Times New Roman" w:hAnsi="Times New Roman"/>
          <w:lang w:val="id-ID"/>
        </w:rPr>
        <w:t xml:space="preserve"> untuk dapat merumuskan jawaban yang bersifat dugaan sementara.</w:t>
      </w:r>
    </w:p>
    <w:p w:rsidR="006363CB" w:rsidRDefault="006363CB" w:rsidP="006363CB">
      <w:pPr>
        <w:pStyle w:val="Subtitle"/>
        <w:ind w:left="1170" w:hanging="450"/>
        <w:jc w:val="both"/>
        <w:rPr>
          <w:rFonts w:ascii="Times New Roman" w:hAnsi="Times New Roman"/>
        </w:rPr>
      </w:pPr>
      <w:r>
        <w:rPr>
          <w:rFonts w:ascii="Times New Roman" w:hAnsi="Times New Roman"/>
          <w:lang w:val="id-ID"/>
        </w:rPr>
        <w:t>1 = Jika guru tidak mengajukan pertanyaan yang dapat mendorong</w:t>
      </w:r>
      <w:r>
        <w:rPr>
          <w:rFonts w:ascii="Times New Roman" w:hAnsi="Times New Roman"/>
        </w:rPr>
        <w:t xml:space="preserve"> siswa</w:t>
      </w:r>
      <w:r>
        <w:rPr>
          <w:rFonts w:ascii="Times New Roman" w:hAnsi="Times New Roman"/>
          <w:lang w:val="id-ID"/>
        </w:rPr>
        <w:t xml:space="preserve"> untuk dapat merumuskan jawaban yang bersifat dugaan sementara.</w:t>
      </w:r>
    </w:p>
    <w:p w:rsidR="006363CB" w:rsidRPr="003D0242" w:rsidRDefault="006363CB" w:rsidP="006363CB">
      <w:pPr>
        <w:rPr>
          <w:sz w:val="10"/>
        </w:rPr>
      </w:pPr>
    </w:p>
    <w:p w:rsidR="006363CB" w:rsidRDefault="006363CB" w:rsidP="003656FA">
      <w:pPr>
        <w:pStyle w:val="Subtitle"/>
        <w:numPr>
          <w:ilvl w:val="0"/>
          <w:numId w:val="57"/>
        </w:numPr>
        <w:ind w:left="360"/>
        <w:jc w:val="both"/>
        <w:rPr>
          <w:rFonts w:ascii="Times New Roman" w:hAnsi="Times New Roman"/>
        </w:rPr>
      </w:pPr>
      <w:r>
        <w:rPr>
          <w:rFonts w:ascii="Times New Roman" w:hAnsi="Times New Roman"/>
        </w:rPr>
        <w:t>I</w:t>
      </w:r>
      <w:r>
        <w:rPr>
          <w:rFonts w:ascii="Times New Roman" w:hAnsi="Times New Roman"/>
          <w:lang w:val="id-ID"/>
        </w:rPr>
        <w:t>ndikator</w:t>
      </w:r>
      <w:r>
        <w:rPr>
          <w:rFonts w:ascii="Times New Roman" w:hAnsi="Times New Roman"/>
        </w:rPr>
        <w:t xml:space="preserve"> </w:t>
      </w:r>
      <w:r>
        <w:rPr>
          <w:rFonts w:ascii="Times New Roman" w:hAnsi="Times New Roman"/>
          <w:lang w:val="id-ID"/>
        </w:rPr>
        <w:t>mengumpulkan data</w:t>
      </w:r>
      <w:r w:rsidRPr="00CD49CE">
        <w:rPr>
          <w:rFonts w:ascii="Times New Roman" w:hAnsi="Times New Roman"/>
          <w:lang w:val="id-ID"/>
        </w:rPr>
        <w:t xml:space="preserve">: </w:t>
      </w:r>
    </w:p>
    <w:p w:rsidR="006363CB" w:rsidRPr="003D0242" w:rsidRDefault="006363CB" w:rsidP="003656FA">
      <w:pPr>
        <w:pStyle w:val="Subtitle"/>
        <w:numPr>
          <w:ilvl w:val="0"/>
          <w:numId w:val="56"/>
        </w:numPr>
        <w:jc w:val="both"/>
        <w:rPr>
          <w:rFonts w:ascii="Times New Roman" w:hAnsi="Times New Roman"/>
        </w:rPr>
      </w:pPr>
      <w:r w:rsidRPr="003D0242">
        <w:rPr>
          <w:rFonts w:ascii="Times New Roman" w:hAnsi="Times New Roman"/>
          <w:lang w:val="id-ID"/>
        </w:rPr>
        <w:t xml:space="preserve">Guru mengelompokkan </w:t>
      </w:r>
      <w:r w:rsidRPr="003D0242">
        <w:rPr>
          <w:rFonts w:ascii="Times New Roman" w:hAnsi="Times New Roman"/>
        </w:rPr>
        <w:t xml:space="preserve">siswa menjadi </w:t>
      </w:r>
      <w:r w:rsidRPr="003D0242">
        <w:rPr>
          <w:rFonts w:ascii="Times New Roman" w:hAnsi="Times New Roman"/>
          <w:lang w:val="id-ID"/>
        </w:rPr>
        <w:t>5</w:t>
      </w:r>
      <w:r w:rsidRPr="003D0242">
        <w:rPr>
          <w:rFonts w:ascii="Times New Roman" w:hAnsi="Times New Roman"/>
        </w:rPr>
        <w:t xml:space="preserve"> kelompok </w:t>
      </w:r>
      <w:r w:rsidRPr="003D0242">
        <w:rPr>
          <w:rFonts w:ascii="Times New Roman" w:hAnsi="Times New Roman"/>
          <w:lang w:val="id-ID"/>
        </w:rPr>
        <w:t>secara heterogen</w:t>
      </w:r>
    </w:p>
    <w:p w:rsidR="006363CB" w:rsidRDefault="006363CB" w:rsidP="006363CB">
      <w:pPr>
        <w:pStyle w:val="Subtitle"/>
        <w:ind w:left="1170" w:hanging="450"/>
        <w:jc w:val="both"/>
        <w:rPr>
          <w:rFonts w:ascii="Times New Roman" w:hAnsi="Times New Roman"/>
          <w:b/>
          <w:lang w:val="id-ID"/>
        </w:rPr>
      </w:pPr>
      <w:r>
        <w:rPr>
          <w:rFonts w:ascii="Times New Roman" w:hAnsi="Times New Roman"/>
          <w:lang w:val="id-ID"/>
        </w:rPr>
        <w:t>3</w:t>
      </w:r>
      <w:r>
        <w:rPr>
          <w:rFonts w:ascii="Times New Roman" w:hAnsi="Times New Roman"/>
        </w:rPr>
        <w:t xml:space="preserve"> </w:t>
      </w:r>
      <w:r>
        <w:rPr>
          <w:rFonts w:ascii="Times New Roman" w:hAnsi="Times New Roman"/>
          <w:lang w:val="id-ID"/>
        </w:rPr>
        <w:t>=</w:t>
      </w:r>
      <w:r>
        <w:rPr>
          <w:rFonts w:ascii="Times New Roman" w:hAnsi="Times New Roman"/>
        </w:rPr>
        <w:t> </w:t>
      </w:r>
      <w:r>
        <w:rPr>
          <w:rFonts w:ascii="Times New Roman" w:hAnsi="Times New Roman"/>
          <w:lang w:val="id-ID"/>
        </w:rPr>
        <w:t>Jika g</w:t>
      </w:r>
      <w:r w:rsidRPr="00707029">
        <w:rPr>
          <w:rFonts w:ascii="Times New Roman" w:hAnsi="Times New Roman"/>
          <w:lang w:val="id-ID"/>
        </w:rPr>
        <w:t>uru</w:t>
      </w:r>
      <w:r>
        <w:rPr>
          <w:rFonts w:ascii="Times New Roman" w:hAnsi="Times New Roman"/>
        </w:rPr>
        <w:t xml:space="preserve"> mengelompokkan siswa menjadi </w:t>
      </w:r>
      <w:r>
        <w:rPr>
          <w:rFonts w:ascii="Times New Roman" w:hAnsi="Times New Roman"/>
          <w:lang w:val="id-ID"/>
        </w:rPr>
        <w:t>5</w:t>
      </w:r>
      <w:r>
        <w:rPr>
          <w:rFonts w:ascii="Times New Roman" w:hAnsi="Times New Roman"/>
        </w:rPr>
        <w:t xml:space="preserve"> </w:t>
      </w:r>
      <w:r>
        <w:rPr>
          <w:rFonts w:ascii="Times New Roman" w:hAnsi="Times New Roman"/>
          <w:lang w:val="id-ID"/>
        </w:rPr>
        <w:t>kelompok</w:t>
      </w:r>
      <w:r>
        <w:rPr>
          <w:rFonts w:ascii="Times New Roman" w:hAnsi="Times New Roman"/>
        </w:rPr>
        <w:t xml:space="preserve"> kecil </w:t>
      </w:r>
      <w:r w:rsidRPr="00707029">
        <w:rPr>
          <w:rFonts w:ascii="Times New Roman" w:hAnsi="Times New Roman"/>
          <w:lang w:val="id-ID"/>
        </w:rPr>
        <w:t xml:space="preserve">secara </w:t>
      </w:r>
      <w:r>
        <w:rPr>
          <w:rFonts w:ascii="Times New Roman" w:hAnsi="Times New Roman"/>
        </w:rPr>
        <w:t>     </w:t>
      </w:r>
      <w:r w:rsidRPr="00707029">
        <w:rPr>
          <w:rFonts w:ascii="Times New Roman" w:hAnsi="Times New Roman"/>
          <w:lang w:val="id-ID"/>
        </w:rPr>
        <w:t>heterogen</w:t>
      </w:r>
      <w:r>
        <w:rPr>
          <w:rFonts w:ascii="Times New Roman" w:hAnsi="Times New Roman"/>
          <w:lang w:val="id-ID"/>
        </w:rPr>
        <w:t>.</w:t>
      </w:r>
    </w:p>
    <w:p w:rsidR="006363CB" w:rsidRDefault="006363CB" w:rsidP="006363CB">
      <w:pPr>
        <w:pStyle w:val="Subtitle"/>
        <w:ind w:left="1170" w:hanging="450"/>
        <w:jc w:val="both"/>
        <w:rPr>
          <w:rFonts w:ascii="Times New Roman" w:hAnsi="Times New Roman"/>
        </w:rPr>
      </w:pPr>
      <w:r>
        <w:rPr>
          <w:rFonts w:ascii="Times New Roman" w:hAnsi="Times New Roman"/>
          <w:lang w:val="id-ID"/>
        </w:rPr>
        <w:lastRenderedPageBreak/>
        <w:t>2</w:t>
      </w:r>
      <w:r>
        <w:rPr>
          <w:rFonts w:ascii="Times New Roman" w:hAnsi="Times New Roman"/>
        </w:rPr>
        <w:t xml:space="preserve">  </w:t>
      </w:r>
      <w:r>
        <w:rPr>
          <w:rFonts w:ascii="Times New Roman" w:hAnsi="Times New Roman"/>
          <w:lang w:val="id-ID"/>
        </w:rPr>
        <w:t>=</w:t>
      </w:r>
      <w:r>
        <w:rPr>
          <w:rFonts w:ascii="Times New Roman" w:hAnsi="Times New Roman"/>
        </w:rPr>
        <w:t> </w:t>
      </w:r>
      <w:r>
        <w:rPr>
          <w:rFonts w:ascii="Times New Roman" w:hAnsi="Times New Roman"/>
          <w:lang w:val="id-ID"/>
        </w:rPr>
        <w:t>Jika guru me</w:t>
      </w:r>
      <w:r>
        <w:rPr>
          <w:rFonts w:ascii="Times New Roman" w:hAnsi="Times New Roman"/>
        </w:rPr>
        <w:t xml:space="preserve">ngelompokkan siswa menjadi </w:t>
      </w:r>
      <w:r>
        <w:rPr>
          <w:rFonts w:ascii="Times New Roman" w:hAnsi="Times New Roman"/>
          <w:lang w:val="id-ID"/>
        </w:rPr>
        <w:t>5</w:t>
      </w:r>
      <w:r>
        <w:rPr>
          <w:rFonts w:ascii="Times New Roman" w:hAnsi="Times New Roman"/>
        </w:rPr>
        <w:t xml:space="preserve"> </w:t>
      </w:r>
      <w:r>
        <w:rPr>
          <w:rFonts w:ascii="Times New Roman" w:hAnsi="Times New Roman"/>
          <w:lang w:val="id-ID"/>
        </w:rPr>
        <w:t>kelompok</w:t>
      </w:r>
      <w:r>
        <w:rPr>
          <w:rFonts w:ascii="Times New Roman" w:hAnsi="Times New Roman"/>
        </w:rPr>
        <w:t xml:space="preserve"> kecil </w:t>
      </w:r>
      <w:r>
        <w:rPr>
          <w:rFonts w:ascii="Times New Roman" w:hAnsi="Times New Roman"/>
          <w:lang w:val="id-ID"/>
        </w:rPr>
        <w:t xml:space="preserve">tetapi tidak </w:t>
      </w:r>
      <w:r>
        <w:rPr>
          <w:rFonts w:ascii="Times New Roman" w:hAnsi="Times New Roman"/>
        </w:rPr>
        <w:t>     </w:t>
      </w:r>
      <w:r>
        <w:rPr>
          <w:rFonts w:ascii="Times New Roman" w:hAnsi="Times New Roman"/>
          <w:lang w:val="id-ID"/>
        </w:rPr>
        <w:t>heterogen.</w:t>
      </w:r>
      <w:r>
        <w:rPr>
          <w:rFonts w:ascii="Times New Roman" w:hAnsi="Times New Roman"/>
        </w:rPr>
        <w:t xml:space="preserve">  </w:t>
      </w:r>
    </w:p>
    <w:p w:rsidR="006363CB" w:rsidRDefault="006363CB" w:rsidP="006363CB">
      <w:pPr>
        <w:pStyle w:val="Subtitle"/>
        <w:ind w:left="1170" w:hanging="450"/>
        <w:jc w:val="both"/>
        <w:rPr>
          <w:rFonts w:ascii="Times New Roman" w:hAnsi="Times New Roman"/>
        </w:rPr>
      </w:pPr>
      <w:r>
        <w:rPr>
          <w:rFonts w:ascii="Times New Roman" w:hAnsi="Times New Roman"/>
        </w:rPr>
        <w:t xml:space="preserve">1   </w:t>
      </w:r>
      <w:r>
        <w:rPr>
          <w:rFonts w:ascii="Times New Roman" w:hAnsi="Times New Roman"/>
          <w:lang w:val="id-ID"/>
        </w:rPr>
        <w:t>=</w:t>
      </w:r>
      <w:r>
        <w:rPr>
          <w:rFonts w:ascii="Times New Roman" w:hAnsi="Times New Roman"/>
        </w:rPr>
        <w:t xml:space="preserve">  </w:t>
      </w:r>
      <w:r>
        <w:rPr>
          <w:rFonts w:ascii="Times New Roman" w:hAnsi="Times New Roman"/>
          <w:lang w:val="id-ID"/>
        </w:rPr>
        <w:t>Jika</w:t>
      </w:r>
      <w:r>
        <w:rPr>
          <w:rFonts w:ascii="Times New Roman" w:hAnsi="Times New Roman"/>
        </w:rPr>
        <w:t xml:space="preserve"> </w:t>
      </w:r>
      <w:r>
        <w:rPr>
          <w:rFonts w:ascii="Times New Roman" w:hAnsi="Times New Roman"/>
          <w:lang w:val="id-ID"/>
        </w:rPr>
        <w:t>guru tidak m</w:t>
      </w:r>
      <w:r>
        <w:rPr>
          <w:rFonts w:ascii="Times New Roman" w:hAnsi="Times New Roman"/>
        </w:rPr>
        <w:t xml:space="preserve">engelompokkan siswa menjadi </w:t>
      </w:r>
      <w:r>
        <w:rPr>
          <w:rFonts w:ascii="Times New Roman" w:hAnsi="Times New Roman"/>
          <w:lang w:val="id-ID"/>
        </w:rPr>
        <w:t>5</w:t>
      </w:r>
      <w:r>
        <w:rPr>
          <w:rFonts w:ascii="Times New Roman" w:hAnsi="Times New Roman"/>
        </w:rPr>
        <w:t xml:space="preserve"> kelompok </w:t>
      </w:r>
      <w:r>
        <w:rPr>
          <w:rFonts w:ascii="Times New Roman" w:hAnsi="Times New Roman"/>
          <w:lang w:val="id-ID"/>
        </w:rPr>
        <w:t>ke</w:t>
      </w:r>
      <w:r>
        <w:rPr>
          <w:rFonts w:ascii="Times New Roman" w:hAnsi="Times New Roman"/>
        </w:rPr>
        <w:t>cil.</w:t>
      </w:r>
    </w:p>
    <w:p w:rsidR="006363CB" w:rsidRPr="00354087" w:rsidRDefault="006363CB" w:rsidP="006363CB">
      <w:pPr>
        <w:rPr>
          <w:sz w:val="10"/>
        </w:rPr>
      </w:pPr>
    </w:p>
    <w:p w:rsidR="006363CB" w:rsidRPr="0019798E" w:rsidRDefault="006363CB" w:rsidP="003656FA">
      <w:pPr>
        <w:pStyle w:val="Subtitle"/>
        <w:numPr>
          <w:ilvl w:val="0"/>
          <w:numId w:val="56"/>
        </w:numPr>
        <w:jc w:val="both"/>
        <w:rPr>
          <w:rFonts w:ascii="Times New Roman" w:hAnsi="Times New Roman"/>
        </w:rPr>
      </w:pPr>
      <w:r>
        <w:rPr>
          <w:rFonts w:ascii="Times New Roman" w:hAnsi="Times New Roman"/>
          <w:lang w:val="id-ID"/>
        </w:rPr>
        <w:t>Guru membimbing</w:t>
      </w:r>
      <w:r>
        <w:rPr>
          <w:rFonts w:ascii="Times New Roman" w:hAnsi="Times New Roman"/>
        </w:rPr>
        <w:t xml:space="preserve"> setiap kelompok </w:t>
      </w:r>
      <w:r w:rsidRPr="00CD49CE">
        <w:rPr>
          <w:rFonts w:ascii="Times New Roman" w:hAnsi="Times New Roman"/>
          <w:lang w:val="id-ID"/>
        </w:rPr>
        <w:t>dalam melakukan percobaan untuk mengumpulkan data sesuai dengan materi.</w:t>
      </w:r>
    </w:p>
    <w:p w:rsidR="006363CB" w:rsidRDefault="006363CB" w:rsidP="006363CB">
      <w:pPr>
        <w:pStyle w:val="Subtitle"/>
        <w:ind w:left="1170" w:hanging="450"/>
        <w:jc w:val="both"/>
        <w:rPr>
          <w:rFonts w:ascii="Times New Roman" w:hAnsi="Times New Roman"/>
          <w:b/>
          <w:lang w:val="id-ID"/>
        </w:rPr>
      </w:pPr>
      <w:r>
        <w:rPr>
          <w:rFonts w:ascii="Times New Roman" w:hAnsi="Times New Roman"/>
          <w:lang w:val="id-ID"/>
        </w:rPr>
        <w:t xml:space="preserve">3 = </w:t>
      </w:r>
      <w:r>
        <w:rPr>
          <w:rFonts w:ascii="Times New Roman" w:hAnsi="Times New Roman"/>
        </w:rPr>
        <w:t>  </w:t>
      </w:r>
      <w:r>
        <w:rPr>
          <w:rFonts w:ascii="Times New Roman" w:hAnsi="Times New Roman"/>
          <w:lang w:val="id-ID"/>
        </w:rPr>
        <w:t>Jika guru membimbing</w:t>
      </w:r>
      <w:r>
        <w:rPr>
          <w:rFonts w:ascii="Times New Roman" w:hAnsi="Times New Roman"/>
        </w:rPr>
        <w:t xml:space="preserve"> setiap kelompok </w:t>
      </w:r>
      <w:r w:rsidRPr="00CD49CE">
        <w:rPr>
          <w:rFonts w:ascii="Times New Roman" w:hAnsi="Times New Roman"/>
          <w:lang w:val="id-ID"/>
        </w:rPr>
        <w:t>dalam melakukan percobaan untuk mengumpulkan data sesuai dengan materi.</w:t>
      </w:r>
    </w:p>
    <w:p w:rsidR="006363CB" w:rsidRDefault="006363CB" w:rsidP="006363CB">
      <w:pPr>
        <w:pStyle w:val="Subtitle"/>
        <w:ind w:left="1170" w:hanging="450"/>
        <w:jc w:val="both"/>
        <w:rPr>
          <w:rFonts w:ascii="Times New Roman" w:hAnsi="Times New Roman"/>
          <w:b/>
          <w:lang w:val="id-ID"/>
        </w:rPr>
      </w:pPr>
      <w:r>
        <w:rPr>
          <w:rFonts w:ascii="Times New Roman" w:hAnsi="Times New Roman"/>
          <w:lang w:val="id-ID"/>
        </w:rPr>
        <w:t>2  =  Jika guru membimbing</w:t>
      </w:r>
      <w:r>
        <w:rPr>
          <w:rFonts w:ascii="Times New Roman" w:hAnsi="Times New Roman"/>
        </w:rPr>
        <w:t xml:space="preserve"> setiap kelompok </w:t>
      </w:r>
      <w:r>
        <w:rPr>
          <w:rFonts w:ascii="Times New Roman" w:hAnsi="Times New Roman"/>
          <w:lang w:val="id-ID"/>
        </w:rPr>
        <w:t xml:space="preserve">dalam melakukan percobaan untuk </w:t>
      </w:r>
      <w:r>
        <w:rPr>
          <w:rFonts w:ascii="Times New Roman" w:hAnsi="Times New Roman"/>
        </w:rPr>
        <w:t> </w:t>
      </w:r>
      <w:r>
        <w:rPr>
          <w:rFonts w:ascii="Times New Roman" w:hAnsi="Times New Roman"/>
          <w:lang w:val="id-ID"/>
        </w:rPr>
        <w:t xml:space="preserve">mengumpulkan data tetapi tidak sesuai dengan materi. </w:t>
      </w:r>
    </w:p>
    <w:p w:rsidR="006363CB" w:rsidRDefault="006363CB" w:rsidP="006363CB">
      <w:pPr>
        <w:pStyle w:val="Subtitle"/>
        <w:tabs>
          <w:tab w:val="center" w:pos="990"/>
        </w:tabs>
        <w:ind w:left="1170" w:hanging="450"/>
        <w:jc w:val="both"/>
        <w:rPr>
          <w:rFonts w:ascii="Times New Roman" w:hAnsi="Times New Roman"/>
        </w:rPr>
      </w:pPr>
      <w:r>
        <w:rPr>
          <w:rFonts w:ascii="Times New Roman" w:hAnsi="Times New Roman"/>
          <w:lang w:val="id-ID"/>
        </w:rPr>
        <w:t>1 = Jika guru tidak membimbing</w:t>
      </w:r>
      <w:r>
        <w:rPr>
          <w:rFonts w:ascii="Times New Roman" w:hAnsi="Times New Roman"/>
        </w:rPr>
        <w:t xml:space="preserve"> setiap kelompok </w:t>
      </w:r>
      <w:r>
        <w:rPr>
          <w:rFonts w:ascii="Times New Roman" w:hAnsi="Times New Roman"/>
          <w:lang w:val="id-ID"/>
        </w:rPr>
        <w:t>dalam melakukan percobaan</w:t>
      </w:r>
      <w:r>
        <w:rPr>
          <w:rFonts w:ascii="Times New Roman" w:hAnsi="Times New Roman"/>
        </w:rPr>
        <w:t xml:space="preserve"> </w:t>
      </w:r>
      <w:r>
        <w:rPr>
          <w:rFonts w:ascii="Times New Roman" w:hAnsi="Times New Roman"/>
          <w:lang w:val="id-ID"/>
        </w:rPr>
        <w:t>untuk mengumpulkan data sesuai dengan materi.</w:t>
      </w:r>
    </w:p>
    <w:p w:rsidR="006363CB" w:rsidRPr="007F7FCF" w:rsidRDefault="006363CB" w:rsidP="006363CB">
      <w:pPr>
        <w:pStyle w:val="Subtitle"/>
        <w:ind w:left="360"/>
        <w:jc w:val="both"/>
        <w:rPr>
          <w:rFonts w:ascii="Times New Roman" w:hAnsi="Times New Roman"/>
          <w:sz w:val="10"/>
        </w:rPr>
      </w:pPr>
    </w:p>
    <w:p w:rsidR="006363CB" w:rsidRDefault="006363CB" w:rsidP="003656FA">
      <w:pPr>
        <w:pStyle w:val="Subtitle"/>
        <w:numPr>
          <w:ilvl w:val="0"/>
          <w:numId w:val="58"/>
        </w:numPr>
        <w:ind w:left="360"/>
        <w:jc w:val="both"/>
        <w:rPr>
          <w:rFonts w:ascii="Times New Roman" w:hAnsi="Times New Roman"/>
        </w:rPr>
      </w:pPr>
      <w:r>
        <w:rPr>
          <w:rFonts w:ascii="Times New Roman" w:hAnsi="Times New Roman"/>
        </w:rPr>
        <w:t>I</w:t>
      </w:r>
      <w:r>
        <w:rPr>
          <w:rFonts w:ascii="Times New Roman" w:hAnsi="Times New Roman"/>
          <w:lang w:val="id-ID"/>
        </w:rPr>
        <w:t>ndikator</w:t>
      </w:r>
      <w:r>
        <w:rPr>
          <w:rFonts w:ascii="Times New Roman" w:hAnsi="Times New Roman"/>
        </w:rPr>
        <w:t xml:space="preserve"> </w:t>
      </w:r>
      <w:r>
        <w:rPr>
          <w:rFonts w:ascii="Times New Roman" w:hAnsi="Times New Roman"/>
          <w:lang w:val="id-ID"/>
        </w:rPr>
        <w:t>menguji hipotesis:</w:t>
      </w:r>
    </w:p>
    <w:p w:rsidR="006363CB" w:rsidRPr="007F7FCF" w:rsidRDefault="006363CB" w:rsidP="003656FA">
      <w:pPr>
        <w:pStyle w:val="Subtitle"/>
        <w:numPr>
          <w:ilvl w:val="0"/>
          <w:numId w:val="56"/>
        </w:numPr>
        <w:jc w:val="both"/>
        <w:rPr>
          <w:rFonts w:ascii="Times New Roman" w:hAnsi="Times New Roman"/>
        </w:rPr>
      </w:pPr>
      <w:r w:rsidRPr="007F7FCF">
        <w:rPr>
          <w:rFonts w:ascii="Times New Roman" w:hAnsi="Times New Roman"/>
          <w:lang w:val="id-ID"/>
        </w:rPr>
        <w:t>Guru</w:t>
      </w:r>
      <w:r w:rsidRPr="007F7FCF">
        <w:rPr>
          <w:rFonts w:ascii="Times New Roman" w:hAnsi="Times New Roman"/>
        </w:rPr>
        <w:t xml:space="preserve"> </w:t>
      </w:r>
      <w:r w:rsidRPr="007F7FCF">
        <w:rPr>
          <w:rFonts w:ascii="Times New Roman" w:hAnsi="Times New Roman"/>
          <w:lang w:val="id-ID"/>
        </w:rPr>
        <w:t>memberi kesempatan kepada setiap kelompok untuk mempersentasikan hasil percobaannya dengan tepat.</w:t>
      </w:r>
    </w:p>
    <w:p w:rsidR="006363CB" w:rsidRDefault="006363CB" w:rsidP="006363CB">
      <w:pPr>
        <w:pStyle w:val="Subtitle"/>
        <w:ind w:left="1170" w:hanging="425"/>
        <w:jc w:val="both"/>
        <w:rPr>
          <w:rFonts w:ascii="Times New Roman" w:hAnsi="Times New Roman"/>
          <w:b/>
          <w:lang w:val="id-ID"/>
        </w:rPr>
      </w:pPr>
      <w:r>
        <w:rPr>
          <w:rFonts w:ascii="Times New Roman" w:hAnsi="Times New Roman"/>
          <w:lang w:val="id-ID"/>
        </w:rPr>
        <w:t>3</w:t>
      </w:r>
      <w:r>
        <w:rPr>
          <w:rFonts w:ascii="Times New Roman" w:hAnsi="Times New Roman"/>
        </w:rPr>
        <w:t> </w:t>
      </w:r>
      <w:r>
        <w:rPr>
          <w:rFonts w:ascii="Times New Roman" w:hAnsi="Times New Roman"/>
          <w:lang w:val="id-ID"/>
        </w:rPr>
        <w:t>=</w:t>
      </w:r>
      <w:r>
        <w:rPr>
          <w:rFonts w:ascii="Times New Roman" w:hAnsi="Times New Roman"/>
        </w:rPr>
        <w:t xml:space="preserve"> </w:t>
      </w:r>
      <w:r>
        <w:rPr>
          <w:rFonts w:ascii="Times New Roman" w:hAnsi="Times New Roman"/>
          <w:lang w:val="id-ID"/>
        </w:rPr>
        <w:t>Jika g</w:t>
      </w:r>
      <w:r w:rsidRPr="00707029">
        <w:rPr>
          <w:rFonts w:ascii="Times New Roman" w:hAnsi="Times New Roman"/>
          <w:lang w:val="id-ID"/>
        </w:rPr>
        <w:t xml:space="preserve">uru memberi kesempatan kepada setiap kelompok untuk </w:t>
      </w:r>
      <w:r>
        <w:rPr>
          <w:rFonts w:ascii="Times New Roman" w:hAnsi="Times New Roman"/>
        </w:rPr>
        <w:t>   </w:t>
      </w:r>
      <w:r>
        <w:rPr>
          <w:rFonts w:ascii="Times New Roman" w:hAnsi="Times New Roman"/>
          <w:lang w:val="id-ID"/>
        </w:rPr>
        <w:t>mempersentasikan</w:t>
      </w:r>
      <w:r w:rsidRPr="00707029">
        <w:rPr>
          <w:rFonts w:ascii="Times New Roman" w:hAnsi="Times New Roman"/>
          <w:lang w:val="id-ID"/>
        </w:rPr>
        <w:t xml:space="preserve"> hasil percobaannya dengan tepat.</w:t>
      </w:r>
    </w:p>
    <w:p w:rsidR="006363CB" w:rsidRDefault="006363CB" w:rsidP="006363CB">
      <w:pPr>
        <w:pStyle w:val="Subtitle"/>
        <w:ind w:left="1170" w:hanging="425"/>
        <w:jc w:val="both"/>
        <w:rPr>
          <w:rFonts w:ascii="Times New Roman" w:hAnsi="Times New Roman"/>
          <w:b/>
          <w:lang w:val="id-ID"/>
        </w:rPr>
      </w:pPr>
      <w:r>
        <w:rPr>
          <w:rFonts w:ascii="Times New Roman" w:hAnsi="Times New Roman"/>
          <w:lang w:val="id-ID"/>
        </w:rPr>
        <w:t>2</w:t>
      </w:r>
      <w:r>
        <w:rPr>
          <w:rFonts w:ascii="Times New Roman" w:hAnsi="Times New Roman"/>
        </w:rPr>
        <w:t> </w:t>
      </w:r>
      <w:r>
        <w:rPr>
          <w:rFonts w:ascii="Times New Roman" w:hAnsi="Times New Roman"/>
          <w:lang w:val="id-ID"/>
        </w:rPr>
        <w:t>=</w:t>
      </w:r>
      <w:r>
        <w:rPr>
          <w:rFonts w:ascii="Times New Roman" w:hAnsi="Times New Roman"/>
        </w:rPr>
        <w:t xml:space="preserve"> </w:t>
      </w:r>
      <w:r>
        <w:rPr>
          <w:rFonts w:ascii="Times New Roman" w:hAnsi="Times New Roman"/>
          <w:lang w:val="id-ID"/>
        </w:rPr>
        <w:t xml:space="preserve">Jika guru memberi kesempatan kepada setiap kelompok untuk </w:t>
      </w:r>
      <w:r>
        <w:rPr>
          <w:rFonts w:ascii="Times New Roman" w:hAnsi="Times New Roman"/>
        </w:rPr>
        <w:t>   </w:t>
      </w:r>
      <w:r>
        <w:rPr>
          <w:rFonts w:ascii="Times New Roman" w:hAnsi="Times New Roman"/>
          <w:lang w:val="id-ID"/>
        </w:rPr>
        <w:t>mempersentasikan hasil percobaannya tetapi kurang tepat.</w:t>
      </w:r>
    </w:p>
    <w:p w:rsidR="006363CB" w:rsidRDefault="006363CB" w:rsidP="006363CB">
      <w:pPr>
        <w:ind w:left="1170" w:hanging="425"/>
        <w:rPr>
          <w:rFonts w:ascii="Times New Roman" w:hAnsi="Times New Roman"/>
        </w:rPr>
      </w:pPr>
      <w:r>
        <w:rPr>
          <w:rFonts w:ascii="Times New Roman" w:hAnsi="Times New Roman"/>
          <w:lang w:val="id-ID"/>
        </w:rPr>
        <w:t xml:space="preserve">1 </w:t>
      </w:r>
      <w:r>
        <w:rPr>
          <w:rFonts w:ascii="Times New Roman" w:hAnsi="Times New Roman"/>
        </w:rPr>
        <w:t xml:space="preserve"> </w:t>
      </w:r>
      <w:r>
        <w:rPr>
          <w:rFonts w:ascii="Times New Roman" w:hAnsi="Times New Roman"/>
          <w:lang w:val="id-ID"/>
        </w:rPr>
        <w:t>= Jika guru tidak memberi kesempatan kepada setiap kelompok untuk mempersentasikan hasik percobaannya dengan tepat.</w:t>
      </w:r>
    </w:p>
    <w:p w:rsidR="006363CB" w:rsidRPr="00873504" w:rsidRDefault="006363CB" w:rsidP="006363CB">
      <w:pPr>
        <w:ind w:left="1170" w:hanging="425"/>
        <w:rPr>
          <w:rFonts w:ascii="Times New Roman" w:hAnsi="Times New Roman"/>
          <w:sz w:val="12"/>
        </w:rPr>
      </w:pPr>
    </w:p>
    <w:p w:rsidR="006363CB" w:rsidRPr="00873504" w:rsidRDefault="006363CB" w:rsidP="003656FA">
      <w:pPr>
        <w:pStyle w:val="ListParagraph"/>
        <w:numPr>
          <w:ilvl w:val="0"/>
          <w:numId w:val="56"/>
        </w:numPr>
        <w:rPr>
          <w:rFonts w:ascii="Times New Roman" w:hAnsi="Times New Roman"/>
        </w:rPr>
      </w:pPr>
      <w:r w:rsidRPr="00873504">
        <w:rPr>
          <w:rFonts w:ascii="Times New Roman" w:hAnsi="Times New Roman"/>
          <w:szCs w:val="18"/>
        </w:rPr>
        <w:t>Mendiskusikan bersama siswa mengenai hasil percobaan setiap kelompok</w:t>
      </w:r>
    </w:p>
    <w:p w:rsidR="006363CB" w:rsidRPr="00873504" w:rsidRDefault="006363CB" w:rsidP="006363CB">
      <w:pPr>
        <w:pStyle w:val="ListParagraph"/>
        <w:ind w:left="1170" w:hanging="450"/>
        <w:jc w:val="both"/>
        <w:rPr>
          <w:rFonts w:ascii="Times New Roman" w:hAnsi="Times New Roman"/>
        </w:rPr>
      </w:pPr>
      <w:r>
        <w:rPr>
          <w:rFonts w:ascii="Times New Roman" w:hAnsi="Times New Roman"/>
          <w:lang w:val="id-ID"/>
        </w:rPr>
        <w:t xml:space="preserve">3 = </w:t>
      </w:r>
      <w:r>
        <w:rPr>
          <w:rFonts w:ascii="Times New Roman" w:hAnsi="Times New Roman"/>
        </w:rPr>
        <w:t>  </w:t>
      </w:r>
      <w:r>
        <w:rPr>
          <w:rFonts w:ascii="Times New Roman" w:hAnsi="Times New Roman"/>
          <w:lang w:val="id-ID"/>
        </w:rPr>
        <w:t xml:space="preserve">Jika </w:t>
      </w:r>
      <w:r w:rsidRPr="00873504">
        <w:rPr>
          <w:rFonts w:ascii="Times New Roman" w:hAnsi="Times New Roman"/>
          <w:szCs w:val="18"/>
        </w:rPr>
        <w:t>mendiskusikan bersama siswa mengenai hasil percobaan setiap kelompok</w:t>
      </w:r>
      <w:r>
        <w:rPr>
          <w:rFonts w:ascii="Times New Roman" w:hAnsi="Times New Roman"/>
          <w:szCs w:val="18"/>
        </w:rPr>
        <w:t xml:space="preserve"> dengan baik dan benar</w:t>
      </w:r>
      <w:r w:rsidRPr="00CD49CE">
        <w:rPr>
          <w:rFonts w:ascii="Times New Roman" w:hAnsi="Times New Roman"/>
          <w:lang w:val="id-ID"/>
        </w:rPr>
        <w:t>.</w:t>
      </w:r>
    </w:p>
    <w:p w:rsidR="006363CB" w:rsidRPr="00873504" w:rsidRDefault="006363CB" w:rsidP="006363CB">
      <w:pPr>
        <w:pStyle w:val="ListParagraph"/>
        <w:ind w:left="1170" w:hanging="450"/>
        <w:jc w:val="both"/>
        <w:rPr>
          <w:rFonts w:ascii="Times New Roman" w:hAnsi="Times New Roman"/>
        </w:rPr>
      </w:pPr>
      <w:r>
        <w:rPr>
          <w:rFonts w:ascii="Times New Roman" w:hAnsi="Times New Roman"/>
          <w:lang w:val="id-ID"/>
        </w:rPr>
        <w:t xml:space="preserve">2  =  Jika </w:t>
      </w:r>
      <w:r w:rsidRPr="00873504">
        <w:rPr>
          <w:rFonts w:ascii="Times New Roman" w:hAnsi="Times New Roman"/>
          <w:szCs w:val="18"/>
        </w:rPr>
        <w:t>mendiskusikan bersama siswa mengenai hasil percobaan setiap kelompok</w:t>
      </w:r>
      <w:r>
        <w:rPr>
          <w:rFonts w:ascii="Times New Roman" w:hAnsi="Times New Roman"/>
          <w:szCs w:val="18"/>
        </w:rPr>
        <w:t xml:space="preserve"> tetapi tidak sesuai</w:t>
      </w:r>
      <w:r>
        <w:rPr>
          <w:rFonts w:ascii="Times New Roman" w:hAnsi="Times New Roman"/>
          <w:lang w:val="id-ID"/>
        </w:rPr>
        <w:t xml:space="preserve">. </w:t>
      </w:r>
    </w:p>
    <w:p w:rsidR="006363CB" w:rsidRPr="00873504" w:rsidRDefault="006363CB" w:rsidP="006363CB">
      <w:pPr>
        <w:pStyle w:val="ListParagraph"/>
        <w:ind w:left="1170" w:hanging="450"/>
        <w:jc w:val="both"/>
        <w:rPr>
          <w:rFonts w:ascii="Times New Roman" w:hAnsi="Times New Roman"/>
        </w:rPr>
      </w:pPr>
      <w:r>
        <w:rPr>
          <w:rFonts w:ascii="Times New Roman" w:hAnsi="Times New Roman"/>
          <w:lang w:val="id-ID"/>
        </w:rPr>
        <w:t xml:space="preserve">1 = Jika guru tidak </w:t>
      </w:r>
      <w:r w:rsidRPr="00873504">
        <w:rPr>
          <w:rFonts w:ascii="Times New Roman" w:hAnsi="Times New Roman"/>
          <w:szCs w:val="18"/>
        </w:rPr>
        <w:t>mendiskusikan bersama siswa mengenai hasil percobaan setiap kelompok</w:t>
      </w:r>
    </w:p>
    <w:p w:rsidR="006363CB" w:rsidRPr="000F52DC" w:rsidRDefault="006363CB" w:rsidP="006363CB">
      <w:pPr>
        <w:ind w:left="1170" w:hanging="425"/>
        <w:rPr>
          <w:sz w:val="16"/>
        </w:rPr>
      </w:pPr>
    </w:p>
    <w:p w:rsidR="006363CB" w:rsidRDefault="006363CB" w:rsidP="003656FA">
      <w:pPr>
        <w:pStyle w:val="Subtitle"/>
        <w:numPr>
          <w:ilvl w:val="0"/>
          <w:numId w:val="58"/>
        </w:numPr>
        <w:ind w:left="360"/>
        <w:jc w:val="both"/>
        <w:rPr>
          <w:rFonts w:ascii="Times New Roman" w:hAnsi="Times New Roman"/>
        </w:rPr>
      </w:pPr>
      <w:r w:rsidRPr="007F7FCF">
        <w:rPr>
          <w:rFonts w:ascii="Times New Roman" w:hAnsi="Times New Roman"/>
        </w:rPr>
        <w:t>I</w:t>
      </w:r>
      <w:r w:rsidRPr="007F7FCF">
        <w:rPr>
          <w:rFonts w:ascii="Times New Roman" w:hAnsi="Times New Roman"/>
          <w:lang w:val="id-ID"/>
        </w:rPr>
        <w:t>ndikator</w:t>
      </w:r>
      <w:r w:rsidRPr="007F7FCF">
        <w:rPr>
          <w:rFonts w:ascii="Times New Roman" w:hAnsi="Times New Roman"/>
        </w:rPr>
        <w:t xml:space="preserve"> </w:t>
      </w:r>
      <w:r w:rsidRPr="007F7FCF">
        <w:rPr>
          <w:rFonts w:ascii="Times New Roman" w:hAnsi="Times New Roman"/>
          <w:lang w:val="id-ID"/>
        </w:rPr>
        <w:t>me</w:t>
      </w:r>
      <w:r w:rsidRPr="007F7FCF">
        <w:rPr>
          <w:rFonts w:ascii="Times New Roman" w:hAnsi="Times New Roman"/>
        </w:rPr>
        <w:t>rumuskan</w:t>
      </w:r>
      <w:r w:rsidRPr="007F7FCF">
        <w:rPr>
          <w:rFonts w:ascii="Times New Roman" w:hAnsi="Times New Roman"/>
          <w:lang w:val="id-ID"/>
        </w:rPr>
        <w:t xml:space="preserve"> kesimpulan:</w:t>
      </w:r>
    </w:p>
    <w:p w:rsidR="006363CB" w:rsidRPr="000F52DC" w:rsidRDefault="006363CB" w:rsidP="003656FA">
      <w:pPr>
        <w:pStyle w:val="Subtitle"/>
        <w:numPr>
          <w:ilvl w:val="0"/>
          <w:numId w:val="56"/>
        </w:numPr>
        <w:jc w:val="both"/>
        <w:rPr>
          <w:rFonts w:ascii="Times New Roman" w:hAnsi="Times New Roman"/>
        </w:rPr>
      </w:pPr>
      <w:r w:rsidRPr="000F52DC">
        <w:rPr>
          <w:rFonts w:ascii="Times New Roman" w:hAnsi="Times New Roman"/>
          <w:lang w:val="id-ID"/>
        </w:rPr>
        <w:t>Guru menarik kesimpulan berdasarkan hasil pengujian hipotesis yang relevan.</w:t>
      </w:r>
    </w:p>
    <w:p w:rsidR="006363CB" w:rsidRPr="00F97B97" w:rsidRDefault="006363CB" w:rsidP="006363CB">
      <w:pPr>
        <w:pStyle w:val="Subtitle"/>
        <w:ind w:left="1170" w:hanging="450"/>
        <w:jc w:val="both"/>
        <w:rPr>
          <w:rFonts w:ascii="Times New Roman" w:hAnsi="Times New Roman"/>
          <w:b/>
          <w:lang w:val="id-ID"/>
        </w:rPr>
      </w:pPr>
      <w:r>
        <w:rPr>
          <w:rFonts w:ascii="Times New Roman" w:hAnsi="Times New Roman"/>
          <w:lang w:val="id-ID"/>
        </w:rPr>
        <w:t xml:space="preserve">3 </w:t>
      </w:r>
      <w:r>
        <w:rPr>
          <w:rFonts w:ascii="Times New Roman" w:hAnsi="Times New Roman"/>
        </w:rPr>
        <w:t>= </w:t>
      </w:r>
      <w:r>
        <w:rPr>
          <w:rFonts w:ascii="Times New Roman" w:hAnsi="Times New Roman"/>
          <w:lang w:val="id-ID"/>
        </w:rPr>
        <w:t>Jika g</w:t>
      </w:r>
      <w:r w:rsidRPr="00F97B97">
        <w:rPr>
          <w:rFonts w:ascii="Times New Roman" w:hAnsi="Times New Roman"/>
          <w:lang w:val="id-ID"/>
        </w:rPr>
        <w:t xml:space="preserve">uru menarik kesimpulan berdasarkan hasil pengujian hipotesis yang </w:t>
      </w:r>
      <w:r>
        <w:rPr>
          <w:rFonts w:ascii="Times New Roman" w:hAnsi="Times New Roman"/>
        </w:rPr>
        <w:t>  </w:t>
      </w:r>
      <w:r w:rsidRPr="00F97B97">
        <w:rPr>
          <w:rFonts w:ascii="Times New Roman" w:hAnsi="Times New Roman"/>
          <w:lang w:val="id-ID"/>
        </w:rPr>
        <w:t>relevan.</w:t>
      </w:r>
    </w:p>
    <w:p w:rsidR="006363CB" w:rsidRDefault="006363CB" w:rsidP="006363CB">
      <w:pPr>
        <w:pStyle w:val="Subtitle"/>
        <w:ind w:left="1170" w:hanging="450"/>
        <w:jc w:val="both"/>
        <w:rPr>
          <w:rFonts w:ascii="Times New Roman" w:hAnsi="Times New Roman"/>
          <w:b/>
          <w:lang w:val="id-ID"/>
        </w:rPr>
      </w:pPr>
      <w:r>
        <w:rPr>
          <w:rFonts w:ascii="Times New Roman" w:hAnsi="Times New Roman"/>
          <w:lang w:val="id-ID"/>
        </w:rPr>
        <w:t>2 =</w:t>
      </w:r>
      <w:r>
        <w:rPr>
          <w:rFonts w:ascii="Times New Roman" w:hAnsi="Times New Roman"/>
        </w:rPr>
        <w:t xml:space="preserve"> </w:t>
      </w:r>
      <w:r>
        <w:rPr>
          <w:rFonts w:ascii="Times New Roman" w:hAnsi="Times New Roman"/>
          <w:lang w:val="id-ID"/>
        </w:rPr>
        <w:t xml:space="preserve">Jika guru manarik kesimpulan berdasarkan hasil pengujian hipotesis tetapi </w:t>
      </w:r>
      <w:r>
        <w:rPr>
          <w:rFonts w:ascii="Times New Roman" w:hAnsi="Times New Roman"/>
        </w:rPr>
        <w:t>   </w:t>
      </w:r>
      <w:r>
        <w:rPr>
          <w:rFonts w:ascii="Times New Roman" w:hAnsi="Times New Roman"/>
          <w:lang w:val="id-ID"/>
        </w:rPr>
        <w:t xml:space="preserve">tidak relevan. </w:t>
      </w:r>
    </w:p>
    <w:p w:rsidR="006363CB" w:rsidRDefault="006363CB" w:rsidP="006363CB">
      <w:pPr>
        <w:pStyle w:val="Subtitle"/>
        <w:ind w:left="1170" w:hanging="450"/>
        <w:jc w:val="both"/>
        <w:rPr>
          <w:rFonts w:ascii="Times New Roman" w:hAnsi="Times New Roman"/>
        </w:rPr>
      </w:pPr>
      <w:r>
        <w:rPr>
          <w:rFonts w:ascii="Times New Roman" w:hAnsi="Times New Roman"/>
          <w:lang w:val="id-ID"/>
        </w:rPr>
        <w:t>1</w:t>
      </w:r>
      <w:r>
        <w:rPr>
          <w:rFonts w:ascii="Times New Roman" w:hAnsi="Times New Roman"/>
        </w:rPr>
        <w:t xml:space="preserve"> </w:t>
      </w:r>
      <w:r>
        <w:rPr>
          <w:rFonts w:ascii="Times New Roman" w:hAnsi="Times New Roman"/>
          <w:lang w:val="id-ID"/>
        </w:rPr>
        <w:t>=</w:t>
      </w:r>
      <w:r>
        <w:rPr>
          <w:rFonts w:ascii="Times New Roman" w:hAnsi="Times New Roman"/>
        </w:rPr>
        <w:t> </w:t>
      </w:r>
      <w:r>
        <w:rPr>
          <w:rFonts w:ascii="Times New Roman" w:hAnsi="Times New Roman"/>
          <w:lang w:val="id-ID"/>
        </w:rPr>
        <w:t>Jika guru</w:t>
      </w:r>
      <w:r>
        <w:rPr>
          <w:rFonts w:ascii="Times New Roman" w:hAnsi="Times New Roman"/>
        </w:rPr>
        <w:t xml:space="preserve"> </w:t>
      </w:r>
      <w:r>
        <w:rPr>
          <w:rFonts w:ascii="Times New Roman" w:hAnsi="Times New Roman"/>
          <w:lang w:val="id-ID"/>
        </w:rPr>
        <w:t xml:space="preserve">tidak menarik kesimpulan berdasarkan hasil pengujian hipotesis </w:t>
      </w:r>
      <w:r>
        <w:rPr>
          <w:rFonts w:ascii="Times New Roman" w:hAnsi="Times New Roman"/>
        </w:rPr>
        <w:t>  </w:t>
      </w:r>
      <w:r>
        <w:rPr>
          <w:rFonts w:ascii="Times New Roman" w:hAnsi="Times New Roman"/>
          <w:lang w:val="id-ID"/>
        </w:rPr>
        <w:t>yang relevan.</w:t>
      </w:r>
    </w:p>
    <w:p w:rsidR="006363CB" w:rsidRPr="000F52DC" w:rsidRDefault="006363CB" w:rsidP="006363CB">
      <w:pPr>
        <w:rPr>
          <w:sz w:val="10"/>
        </w:rPr>
      </w:pPr>
    </w:p>
    <w:p w:rsidR="006363CB" w:rsidRDefault="006363CB" w:rsidP="003656FA">
      <w:pPr>
        <w:pStyle w:val="ListParagraph"/>
        <w:numPr>
          <w:ilvl w:val="0"/>
          <w:numId w:val="56"/>
        </w:numPr>
        <w:rPr>
          <w:rFonts w:ascii="Times New Roman" w:hAnsi="Times New Roman"/>
        </w:rPr>
      </w:pPr>
      <w:r w:rsidRPr="000F52DC">
        <w:rPr>
          <w:rFonts w:ascii="Times New Roman" w:hAnsi="Times New Roman"/>
        </w:rPr>
        <w:t>Melaksanakan penilaian</w:t>
      </w:r>
    </w:p>
    <w:p w:rsidR="006363CB" w:rsidRPr="00F97B97" w:rsidRDefault="006363CB" w:rsidP="006363CB">
      <w:pPr>
        <w:pStyle w:val="Subtitle"/>
        <w:ind w:left="1170" w:hanging="450"/>
        <w:jc w:val="both"/>
        <w:rPr>
          <w:rFonts w:ascii="Times New Roman" w:hAnsi="Times New Roman"/>
          <w:b/>
          <w:lang w:val="id-ID"/>
        </w:rPr>
      </w:pPr>
      <w:r>
        <w:rPr>
          <w:rFonts w:ascii="Times New Roman" w:hAnsi="Times New Roman"/>
          <w:lang w:val="id-ID"/>
        </w:rPr>
        <w:t xml:space="preserve">3 </w:t>
      </w:r>
      <w:r>
        <w:rPr>
          <w:rFonts w:ascii="Times New Roman" w:hAnsi="Times New Roman"/>
        </w:rPr>
        <w:t xml:space="preserve"> = </w:t>
      </w:r>
      <w:r>
        <w:rPr>
          <w:rFonts w:ascii="Times New Roman" w:hAnsi="Times New Roman"/>
          <w:lang w:val="id-ID"/>
        </w:rPr>
        <w:t>Jika g</w:t>
      </w:r>
      <w:r w:rsidRPr="00F97B97">
        <w:rPr>
          <w:rFonts w:ascii="Times New Roman" w:hAnsi="Times New Roman"/>
          <w:lang w:val="id-ID"/>
        </w:rPr>
        <w:t xml:space="preserve">uru </w:t>
      </w:r>
      <w:r>
        <w:rPr>
          <w:rFonts w:ascii="Times New Roman" w:hAnsi="Times New Roman"/>
        </w:rPr>
        <w:t>melaksanakan penilaian dengan baik dan banar</w:t>
      </w:r>
      <w:r w:rsidRPr="00F97B97">
        <w:rPr>
          <w:rFonts w:ascii="Times New Roman" w:hAnsi="Times New Roman"/>
          <w:lang w:val="id-ID"/>
        </w:rPr>
        <w:t>.</w:t>
      </w:r>
    </w:p>
    <w:p w:rsidR="006363CB" w:rsidRDefault="006363CB" w:rsidP="006363CB">
      <w:pPr>
        <w:pStyle w:val="Subtitle"/>
        <w:ind w:left="1170" w:hanging="450"/>
        <w:jc w:val="both"/>
        <w:rPr>
          <w:rFonts w:ascii="Times New Roman" w:hAnsi="Times New Roman"/>
          <w:b/>
          <w:lang w:val="id-ID"/>
        </w:rPr>
      </w:pPr>
      <w:r>
        <w:rPr>
          <w:rFonts w:ascii="Times New Roman" w:hAnsi="Times New Roman"/>
          <w:lang w:val="id-ID"/>
        </w:rPr>
        <w:t xml:space="preserve">2 </w:t>
      </w:r>
      <w:r>
        <w:rPr>
          <w:rFonts w:ascii="Times New Roman" w:hAnsi="Times New Roman"/>
        </w:rPr>
        <w:t xml:space="preserve"> </w:t>
      </w:r>
      <w:r>
        <w:rPr>
          <w:rFonts w:ascii="Times New Roman" w:hAnsi="Times New Roman"/>
          <w:lang w:val="id-ID"/>
        </w:rPr>
        <w:t>=</w:t>
      </w:r>
      <w:r>
        <w:rPr>
          <w:rFonts w:ascii="Times New Roman" w:hAnsi="Times New Roman"/>
        </w:rPr>
        <w:t xml:space="preserve"> </w:t>
      </w:r>
      <w:r>
        <w:rPr>
          <w:rFonts w:ascii="Times New Roman" w:hAnsi="Times New Roman"/>
          <w:lang w:val="id-ID"/>
        </w:rPr>
        <w:t xml:space="preserve">Jika guru </w:t>
      </w:r>
      <w:r>
        <w:rPr>
          <w:rFonts w:ascii="Times New Roman" w:hAnsi="Times New Roman"/>
        </w:rPr>
        <w:t>melaksanakan penilaian tetapi tidak jelas</w:t>
      </w:r>
    </w:p>
    <w:p w:rsidR="006363CB" w:rsidRPr="00357774" w:rsidRDefault="006363CB" w:rsidP="006363CB">
      <w:pPr>
        <w:pStyle w:val="Subtitle"/>
        <w:ind w:left="1170" w:hanging="450"/>
        <w:jc w:val="both"/>
        <w:rPr>
          <w:rFonts w:ascii="Times New Roman" w:hAnsi="Times New Roman"/>
        </w:rPr>
      </w:pPr>
      <w:r>
        <w:rPr>
          <w:rFonts w:ascii="Times New Roman" w:hAnsi="Times New Roman"/>
          <w:lang w:val="id-ID"/>
        </w:rPr>
        <w:t>1</w:t>
      </w:r>
      <w:r>
        <w:rPr>
          <w:rFonts w:ascii="Times New Roman" w:hAnsi="Times New Roman"/>
        </w:rPr>
        <w:t xml:space="preserve">  </w:t>
      </w:r>
      <w:r>
        <w:rPr>
          <w:rFonts w:ascii="Times New Roman" w:hAnsi="Times New Roman"/>
          <w:lang w:val="id-ID"/>
        </w:rPr>
        <w:t>=</w:t>
      </w:r>
      <w:r>
        <w:rPr>
          <w:rFonts w:ascii="Times New Roman" w:hAnsi="Times New Roman"/>
        </w:rPr>
        <w:t> </w:t>
      </w:r>
      <w:r>
        <w:rPr>
          <w:rFonts w:ascii="Times New Roman" w:hAnsi="Times New Roman"/>
          <w:lang w:val="id-ID"/>
        </w:rPr>
        <w:t>Jika guru</w:t>
      </w:r>
      <w:r>
        <w:rPr>
          <w:rFonts w:ascii="Times New Roman" w:hAnsi="Times New Roman"/>
        </w:rPr>
        <w:t xml:space="preserve"> </w:t>
      </w:r>
      <w:r>
        <w:rPr>
          <w:rFonts w:ascii="Times New Roman" w:hAnsi="Times New Roman"/>
          <w:lang w:val="id-ID"/>
        </w:rPr>
        <w:t xml:space="preserve">tidak </w:t>
      </w:r>
      <w:r>
        <w:rPr>
          <w:rFonts w:ascii="Times New Roman" w:hAnsi="Times New Roman"/>
        </w:rPr>
        <w:t>melaksanakan penilaian</w:t>
      </w:r>
    </w:p>
    <w:p w:rsidR="00EC10B5" w:rsidRPr="00313700" w:rsidRDefault="00EC10B5" w:rsidP="00EC10B5">
      <w:pPr>
        <w:pStyle w:val="NoSpacing"/>
        <w:rPr>
          <w:rFonts w:ascii="Times New Roman" w:hAnsi="Times New Roman"/>
          <w:b/>
          <w:szCs w:val="24"/>
          <w:u w:val="single"/>
        </w:rPr>
      </w:pPr>
      <w:r>
        <w:rPr>
          <w:rFonts w:ascii="Times New Roman" w:hAnsi="Times New Roman"/>
          <w:b/>
          <w:szCs w:val="24"/>
          <w:u w:val="single"/>
        </w:rPr>
        <w:lastRenderedPageBreak/>
        <w:t>Lampiran 9</w:t>
      </w:r>
    </w:p>
    <w:p w:rsidR="00EC10B5" w:rsidRDefault="00EC10B5" w:rsidP="00EC10B5">
      <w:pPr>
        <w:pStyle w:val="NoSpacing"/>
        <w:jc w:val="center"/>
        <w:rPr>
          <w:rFonts w:ascii="Times New Roman" w:hAnsi="Times New Roman"/>
          <w:b/>
          <w:szCs w:val="24"/>
        </w:rPr>
      </w:pPr>
    </w:p>
    <w:p w:rsidR="00EC10B5" w:rsidRPr="00313700" w:rsidRDefault="00EC10B5" w:rsidP="00EC10B5">
      <w:pPr>
        <w:pStyle w:val="NoSpacing"/>
        <w:jc w:val="center"/>
        <w:rPr>
          <w:rFonts w:ascii="Times New Roman" w:hAnsi="Times New Roman"/>
          <w:b/>
          <w:sz w:val="10"/>
          <w:szCs w:val="24"/>
        </w:rPr>
      </w:pPr>
    </w:p>
    <w:p w:rsidR="00EC10B5" w:rsidRDefault="00A70E7A" w:rsidP="00EC10B5">
      <w:pPr>
        <w:pStyle w:val="NoSpacing"/>
        <w:jc w:val="center"/>
        <w:rPr>
          <w:rFonts w:ascii="Times New Roman" w:hAnsi="Times New Roman"/>
          <w:b/>
          <w:szCs w:val="24"/>
        </w:rPr>
      </w:pPr>
      <w:r>
        <w:rPr>
          <w:rFonts w:ascii="Times New Roman" w:hAnsi="Times New Roman"/>
          <w:b/>
          <w:szCs w:val="24"/>
        </w:rPr>
        <w:t>HASIL</w:t>
      </w:r>
      <w:r w:rsidR="00EC10B5" w:rsidRPr="00A56D0D">
        <w:rPr>
          <w:rFonts w:ascii="Times New Roman" w:hAnsi="Times New Roman"/>
          <w:b/>
          <w:szCs w:val="24"/>
        </w:rPr>
        <w:t xml:space="preserve"> OBSERVASI </w:t>
      </w:r>
      <w:r w:rsidR="00EC10B5">
        <w:rPr>
          <w:rFonts w:ascii="Times New Roman" w:hAnsi="Times New Roman"/>
          <w:b/>
          <w:szCs w:val="24"/>
        </w:rPr>
        <w:t>SISWA</w:t>
      </w:r>
      <w:r w:rsidR="00EC10B5" w:rsidRPr="00A56D0D">
        <w:rPr>
          <w:rFonts w:ascii="Times New Roman" w:hAnsi="Times New Roman"/>
          <w:b/>
          <w:szCs w:val="24"/>
        </w:rPr>
        <w:t xml:space="preserve"> </w:t>
      </w:r>
    </w:p>
    <w:p w:rsidR="00EC10B5" w:rsidRPr="00E473D6" w:rsidRDefault="00EC10B5" w:rsidP="00EC10B5">
      <w:pPr>
        <w:pStyle w:val="NoSpacing"/>
        <w:jc w:val="center"/>
        <w:rPr>
          <w:rFonts w:ascii="Times New Roman" w:hAnsi="Times New Roman"/>
          <w:b/>
          <w:sz w:val="10"/>
          <w:szCs w:val="24"/>
        </w:rPr>
      </w:pPr>
    </w:p>
    <w:p w:rsidR="00EC10B5" w:rsidRDefault="00EC10B5" w:rsidP="00EC10B5">
      <w:pPr>
        <w:pStyle w:val="NoSpacing"/>
        <w:jc w:val="center"/>
        <w:rPr>
          <w:rFonts w:ascii="Times New Roman" w:hAnsi="Times New Roman"/>
          <w:b/>
          <w:szCs w:val="24"/>
        </w:rPr>
      </w:pPr>
      <w:r>
        <w:rPr>
          <w:rFonts w:ascii="Times New Roman" w:hAnsi="Times New Roman"/>
          <w:b/>
          <w:szCs w:val="24"/>
        </w:rPr>
        <w:t xml:space="preserve"> </w:t>
      </w:r>
      <w:r w:rsidRPr="00A56D0D">
        <w:rPr>
          <w:rFonts w:ascii="Times New Roman" w:hAnsi="Times New Roman"/>
          <w:b/>
          <w:szCs w:val="24"/>
        </w:rPr>
        <w:t>Penerapan Metode Inkuiri pada Pembelajaran IPA untuk Meningkatkan Hasi</w:t>
      </w:r>
      <w:r>
        <w:rPr>
          <w:rFonts w:ascii="Times New Roman" w:hAnsi="Times New Roman"/>
          <w:b/>
          <w:szCs w:val="24"/>
        </w:rPr>
        <w:t xml:space="preserve">l Belajar Siswa Kelas IV SD 128 Panatakan </w:t>
      </w:r>
    </w:p>
    <w:p w:rsidR="00EC10B5" w:rsidRPr="00A56D0D" w:rsidRDefault="00EC10B5" w:rsidP="00EC10B5">
      <w:pPr>
        <w:pStyle w:val="NoSpacing"/>
        <w:jc w:val="center"/>
        <w:rPr>
          <w:rFonts w:ascii="Times New Roman" w:hAnsi="Times New Roman"/>
          <w:b/>
          <w:szCs w:val="24"/>
        </w:rPr>
      </w:pPr>
      <w:r>
        <w:rPr>
          <w:rFonts w:ascii="Times New Roman" w:hAnsi="Times New Roman"/>
          <w:b/>
          <w:szCs w:val="24"/>
        </w:rPr>
        <w:t>Kec. Bungin Kab. Enrekang</w:t>
      </w:r>
    </w:p>
    <w:p w:rsidR="00EC10B5" w:rsidRPr="00BC049F" w:rsidRDefault="006B2974" w:rsidP="00EC10B5">
      <w:pPr>
        <w:jc w:val="center"/>
        <w:rPr>
          <w:rFonts w:ascii="Times New Roman" w:hAnsi="Times New Roman"/>
          <w:b/>
          <w:sz w:val="36"/>
        </w:rPr>
      </w:pPr>
      <w:r>
        <w:rPr>
          <w:rFonts w:ascii="Times New Roman" w:hAnsi="Times New Roman"/>
          <w:b/>
          <w:noProof/>
          <w:sz w:val="36"/>
        </w:rPr>
        <w:pict>
          <v:line id="_x0000_s1766" style="position:absolute;left:0;text-align:left;z-index:252193792" from="-.8pt,10.25pt" to="394.75pt,10.25pt" strokeweight="6pt">
            <v:stroke linestyle="thickBetweenThin"/>
          </v:line>
        </w:pict>
      </w:r>
    </w:p>
    <w:p w:rsidR="00EC10B5" w:rsidRPr="00DD2598" w:rsidRDefault="00EC10B5" w:rsidP="00EC10B5">
      <w:pPr>
        <w:tabs>
          <w:tab w:val="left" w:pos="3960"/>
          <w:tab w:val="left" w:pos="4140"/>
        </w:tabs>
        <w:spacing w:line="276" w:lineRule="auto"/>
        <w:ind w:left="1260" w:firstLine="450"/>
        <w:rPr>
          <w:rFonts w:ascii="Times New Roman" w:hAnsi="Times New Roman"/>
          <w:b/>
          <w:lang w:val="id-ID"/>
        </w:rPr>
      </w:pPr>
      <w:r w:rsidRPr="00DD2598">
        <w:rPr>
          <w:rFonts w:ascii="Times New Roman" w:hAnsi="Times New Roman"/>
          <w:b/>
        </w:rPr>
        <w:t>Mata Pelajaran</w:t>
      </w:r>
      <w:r w:rsidRPr="00DD2598">
        <w:rPr>
          <w:rFonts w:ascii="Times New Roman" w:hAnsi="Times New Roman"/>
          <w:b/>
        </w:rPr>
        <w:tab/>
      </w:r>
      <w:r>
        <w:rPr>
          <w:rFonts w:ascii="Times New Roman" w:hAnsi="Times New Roman"/>
          <w:b/>
        </w:rPr>
        <w:tab/>
      </w:r>
      <w:r w:rsidRPr="00DD2598">
        <w:rPr>
          <w:rFonts w:ascii="Times New Roman" w:hAnsi="Times New Roman"/>
          <w:b/>
        </w:rPr>
        <w:t xml:space="preserve">: </w:t>
      </w:r>
      <w:r>
        <w:rPr>
          <w:rFonts w:ascii="Times New Roman" w:hAnsi="Times New Roman"/>
          <w:b/>
        </w:rPr>
        <w:t>Ilmu Pengetahuan Alam</w:t>
      </w:r>
    </w:p>
    <w:p w:rsidR="00EC10B5" w:rsidRPr="00DD2598" w:rsidRDefault="00EC10B5" w:rsidP="00EC10B5">
      <w:pPr>
        <w:tabs>
          <w:tab w:val="left" w:pos="3960"/>
          <w:tab w:val="left" w:pos="4140"/>
        </w:tabs>
        <w:spacing w:line="276" w:lineRule="auto"/>
        <w:ind w:left="1260" w:firstLine="450"/>
        <w:rPr>
          <w:rFonts w:ascii="Times New Roman" w:hAnsi="Times New Roman"/>
          <w:b/>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Pr>
          <w:rFonts w:ascii="Times New Roman" w:hAnsi="Times New Roman"/>
          <w:b/>
        </w:rPr>
        <w:t xml:space="preserve"> Rabu, 10 Agustus 2011</w:t>
      </w:r>
    </w:p>
    <w:p w:rsidR="00EC10B5" w:rsidRDefault="00EC10B5" w:rsidP="00EC10B5">
      <w:pPr>
        <w:tabs>
          <w:tab w:val="left" w:pos="4140"/>
        </w:tabs>
        <w:spacing w:line="276" w:lineRule="auto"/>
        <w:ind w:left="1260" w:firstLine="450"/>
        <w:rPr>
          <w:rFonts w:ascii="Times New Roman" w:hAnsi="Times New Roman"/>
          <w:b/>
        </w:rPr>
      </w:pPr>
      <w:r>
        <w:rPr>
          <w:rFonts w:ascii="Times New Roman" w:hAnsi="Times New Roman"/>
          <w:b/>
        </w:rPr>
        <w:t>Tindakan/Siklus</w:t>
      </w:r>
      <w:r>
        <w:rPr>
          <w:rFonts w:ascii="Times New Roman" w:hAnsi="Times New Roman"/>
          <w:b/>
        </w:rPr>
        <w:tab/>
        <w:t xml:space="preserve">: </w:t>
      </w:r>
      <w:r w:rsidRPr="00DD2598">
        <w:rPr>
          <w:rFonts w:ascii="Times New Roman" w:hAnsi="Times New Roman"/>
          <w:b/>
        </w:rPr>
        <w:t>Siklus I</w:t>
      </w:r>
      <w:r>
        <w:rPr>
          <w:rFonts w:ascii="Times New Roman" w:hAnsi="Times New Roman"/>
          <w:b/>
        </w:rPr>
        <w:t xml:space="preserve"> (Pertemuan I)</w:t>
      </w:r>
    </w:p>
    <w:p w:rsidR="00EC10B5" w:rsidRPr="00DD2598" w:rsidRDefault="00EC10B5" w:rsidP="00EC10B5">
      <w:pPr>
        <w:tabs>
          <w:tab w:val="left" w:pos="3960"/>
          <w:tab w:val="left" w:pos="4140"/>
        </w:tabs>
        <w:spacing w:line="276" w:lineRule="auto"/>
        <w:ind w:left="1260" w:firstLine="450"/>
        <w:rPr>
          <w:rFonts w:ascii="Times New Roman" w:hAnsi="Times New Roman"/>
          <w:b/>
          <w:lang w:val="id-ID"/>
        </w:rPr>
      </w:pPr>
    </w:p>
    <w:p w:rsidR="00EC10B5" w:rsidRDefault="00EC10B5" w:rsidP="00EC10B5">
      <w:pPr>
        <w:pStyle w:val="NoSpacing"/>
        <w:ind w:left="1080" w:hanging="1080"/>
        <w:jc w:val="both"/>
        <w:rPr>
          <w:rFonts w:ascii="Times New Roman" w:hAnsi="Times New Roman"/>
          <w:szCs w:val="24"/>
        </w:rPr>
      </w:pPr>
      <w:r w:rsidRPr="004C1368">
        <w:rPr>
          <w:rFonts w:ascii="Times New Roman" w:hAnsi="Times New Roman"/>
          <w:b/>
          <w:bCs/>
          <w:szCs w:val="24"/>
        </w:rPr>
        <w:t xml:space="preserve">Petunjuk: </w:t>
      </w:r>
      <w:r w:rsidRPr="004C1368">
        <w:rPr>
          <w:rFonts w:ascii="Times New Roman" w:hAnsi="Times New Roman"/>
          <w:szCs w:val="24"/>
        </w:rPr>
        <w:t xml:space="preserve">Amatilah pelaksanaan kegiatan belajar mengajar yang dilakukan </w:t>
      </w:r>
      <w:r>
        <w:rPr>
          <w:rFonts w:ascii="Times New Roman" w:hAnsi="Times New Roman"/>
          <w:szCs w:val="24"/>
        </w:rPr>
        <w:t>siswa</w:t>
      </w:r>
      <w:r w:rsidRPr="004C1368">
        <w:rPr>
          <w:rFonts w:ascii="Times New Roman" w:hAnsi="Times New Roman"/>
          <w:szCs w:val="24"/>
        </w:rPr>
        <w:t xml:space="preserve"> dengan memberi tanda ceklis (√) pada kolom yang tesedia sesuai dengan </w:t>
      </w:r>
      <w:r>
        <w:rPr>
          <w:rFonts w:ascii="Times New Roman" w:hAnsi="Times New Roman"/>
          <w:szCs w:val="24"/>
        </w:rPr>
        <w:t>pengamatan anda  pada saat siswa</w:t>
      </w:r>
      <w:r w:rsidRPr="004C1368">
        <w:rPr>
          <w:rFonts w:ascii="Times New Roman" w:hAnsi="Times New Roman"/>
          <w:szCs w:val="24"/>
        </w:rPr>
        <w:t xml:space="preserve"> mengikuti pelajaran berlangsung.</w:t>
      </w:r>
    </w:p>
    <w:p w:rsidR="00EC10B5" w:rsidRPr="008349FC" w:rsidRDefault="00EC10B5" w:rsidP="00EC10B5">
      <w:pPr>
        <w:pStyle w:val="NoSpacing"/>
        <w:ind w:left="1080" w:hanging="1080"/>
        <w:jc w:val="both"/>
        <w:rPr>
          <w:rFonts w:ascii="Times New Roman" w:hAnsi="Times New Roman"/>
          <w:szCs w:val="24"/>
        </w:rPr>
      </w:pPr>
    </w:p>
    <w:tbl>
      <w:tblPr>
        <w:tblStyle w:val="TableGrid1"/>
        <w:tblW w:w="7920" w:type="dxa"/>
        <w:tblInd w:w="108" w:type="dxa"/>
        <w:tblLayout w:type="fixed"/>
        <w:tblLook w:val="04A0"/>
      </w:tblPr>
      <w:tblGrid>
        <w:gridCol w:w="570"/>
        <w:gridCol w:w="4560"/>
        <w:gridCol w:w="990"/>
        <w:gridCol w:w="720"/>
        <w:gridCol w:w="1080"/>
      </w:tblGrid>
      <w:tr w:rsidR="00EC10B5" w:rsidRPr="005342DB" w:rsidTr="00242AF6">
        <w:trPr>
          <w:trHeight w:val="458"/>
        </w:trPr>
        <w:tc>
          <w:tcPr>
            <w:tcW w:w="570" w:type="dxa"/>
            <w:vMerge w:val="restart"/>
          </w:tcPr>
          <w:p w:rsidR="00EC10B5" w:rsidRPr="00387067" w:rsidRDefault="00EC10B5" w:rsidP="00242AF6">
            <w:pPr>
              <w:pStyle w:val="Subtitle"/>
              <w:rPr>
                <w:rFonts w:ascii="Times New Roman" w:hAnsi="Times New Roman"/>
                <w:lang w:val="id-ID"/>
              </w:rPr>
            </w:pPr>
          </w:p>
          <w:p w:rsidR="00EC10B5" w:rsidRPr="00387067" w:rsidRDefault="00EC10B5" w:rsidP="00242AF6">
            <w:pPr>
              <w:pStyle w:val="Subtitle"/>
              <w:rPr>
                <w:rFonts w:ascii="Times New Roman" w:hAnsi="Times New Roman"/>
                <w:lang w:val="id-ID"/>
              </w:rPr>
            </w:pPr>
            <w:r w:rsidRPr="00387067">
              <w:rPr>
                <w:rFonts w:ascii="Times New Roman" w:hAnsi="Times New Roman"/>
                <w:lang w:val="id-ID"/>
              </w:rPr>
              <w:t>No.</w:t>
            </w:r>
          </w:p>
        </w:tc>
        <w:tc>
          <w:tcPr>
            <w:tcW w:w="4560" w:type="dxa"/>
            <w:vMerge w:val="restart"/>
          </w:tcPr>
          <w:p w:rsidR="00EC10B5" w:rsidRPr="00387067" w:rsidRDefault="00EC10B5" w:rsidP="00242AF6">
            <w:pPr>
              <w:pStyle w:val="Subtitle"/>
              <w:rPr>
                <w:rFonts w:ascii="Times New Roman" w:hAnsi="Times New Roman"/>
                <w:lang w:val="id-ID"/>
              </w:rPr>
            </w:pPr>
          </w:p>
          <w:p w:rsidR="00EC10B5" w:rsidRPr="00387067" w:rsidRDefault="00EC10B5" w:rsidP="00242AF6">
            <w:pPr>
              <w:pStyle w:val="Subtitle"/>
              <w:rPr>
                <w:rFonts w:ascii="Times New Roman" w:hAnsi="Times New Roman"/>
                <w:lang w:val="id-ID"/>
              </w:rPr>
            </w:pPr>
            <w:r w:rsidRPr="00387067">
              <w:rPr>
                <w:rFonts w:ascii="Times New Roman" w:hAnsi="Times New Roman"/>
                <w:lang w:val="id-ID"/>
              </w:rPr>
              <w:t>Indikator yang diamati</w:t>
            </w:r>
          </w:p>
        </w:tc>
        <w:tc>
          <w:tcPr>
            <w:tcW w:w="2790" w:type="dxa"/>
            <w:gridSpan w:val="3"/>
            <w:vAlign w:val="center"/>
          </w:tcPr>
          <w:p w:rsidR="00EC10B5" w:rsidRPr="00387067" w:rsidRDefault="00EC10B5" w:rsidP="00242AF6">
            <w:pPr>
              <w:pStyle w:val="Subtitle"/>
              <w:rPr>
                <w:rFonts w:ascii="Times New Roman" w:hAnsi="Times New Roman"/>
                <w:lang w:val="id-ID"/>
              </w:rPr>
            </w:pPr>
            <w:r>
              <w:rPr>
                <w:rFonts w:ascii="Times New Roman" w:hAnsi="Times New Roman"/>
              </w:rPr>
              <w:t>Siklus I (Pertemuan I)</w:t>
            </w:r>
          </w:p>
        </w:tc>
      </w:tr>
      <w:tr w:rsidR="00EC10B5" w:rsidRPr="005342DB" w:rsidTr="00242AF6">
        <w:tc>
          <w:tcPr>
            <w:tcW w:w="570" w:type="dxa"/>
            <w:vMerge/>
          </w:tcPr>
          <w:p w:rsidR="00EC10B5" w:rsidRPr="00387067" w:rsidRDefault="00EC10B5" w:rsidP="00242AF6">
            <w:pPr>
              <w:pStyle w:val="Subtitle"/>
              <w:rPr>
                <w:rFonts w:ascii="Times New Roman" w:hAnsi="Times New Roman"/>
              </w:rPr>
            </w:pPr>
          </w:p>
        </w:tc>
        <w:tc>
          <w:tcPr>
            <w:tcW w:w="4560" w:type="dxa"/>
            <w:vMerge/>
          </w:tcPr>
          <w:p w:rsidR="00EC10B5" w:rsidRPr="00387067" w:rsidRDefault="00EC10B5" w:rsidP="00242AF6">
            <w:pPr>
              <w:pStyle w:val="Subtitle"/>
              <w:rPr>
                <w:rFonts w:ascii="Times New Roman" w:hAnsi="Times New Roman"/>
              </w:rPr>
            </w:pPr>
          </w:p>
        </w:tc>
        <w:tc>
          <w:tcPr>
            <w:tcW w:w="990" w:type="dxa"/>
            <w:vAlign w:val="center"/>
          </w:tcPr>
          <w:p w:rsidR="00EC10B5" w:rsidRPr="00414BA9" w:rsidRDefault="00EC10B5" w:rsidP="00242AF6">
            <w:pPr>
              <w:pStyle w:val="Subtitle"/>
              <w:rPr>
                <w:rFonts w:ascii="Times New Roman" w:hAnsi="Times New Roman"/>
              </w:rPr>
            </w:pPr>
            <w:r>
              <w:rPr>
                <w:rFonts w:ascii="Times New Roman" w:hAnsi="Times New Roman"/>
              </w:rPr>
              <w:t>Jumlah murid</w:t>
            </w:r>
          </w:p>
        </w:tc>
        <w:tc>
          <w:tcPr>
            <w:tcW w:w="720" w:type="dxa"/>
            <w:vAlign w:val="center"/>
          </w:tcPr>
          <w:p w:rsidR="00EC10B5" w:rsidRPr="00414BA9" w:rsidRDefault="00EC10B5" w:rsidP="00242AF6">
            <w:pPr>
              <w:pStyle w:val="Subtitle"/>
              <w:rPr>
                <w:rFonts w:ascii="Times New Roman" w:hAnsi="Times New Roman"/>
              </w:rPr>
            </w:pPr>
            <w:r>
              <w:rPr>
                <w:rFonts w:ascii="Times New Roman" w:hAnsi="Times New Roman"/>
              </w:rPr>
              <w:t>%</w:t>
            </w:r>
          </w:p>
        </w:tc>
        <w:tc>
          <w:tcPr>
            <w:tcW w:w="1080" w:type="dxa"/>
            <w:vAlign w:val="center"/>
          </w:tcPr>
          <w:p w:rsidR="00EC10B5" w:rsidRPr="00414BA9" w:rsidRDefault="00EC10B5" w:rsidP="00242AF6">
            <w:pPr>
              <w:pStyle w:val="Subtitle"/>
              <w:rPr>
                <w:rFonts w:ascii="Times New Roman" w:hAnsi="Times New Roman"/>
              </w:rPr>
            </w:pPr>
            <w:r w:rsidRPr="00414BA9">
              <w:rPr>
                <w:rFonts w:ascii="Times New Roman" w:hAnsi="Times New Roman"/>
              </w:rPr>
              <w:t>K</w:t>
            </w:r>
            <w:r>
              <w:rPr>
                <w:rFonts w:ascii="Times New Roman" w:hAnsi="Times New Roman"/>
              </w:rPr>
              <w:t>ategori</w:t>
            </w:r>
          </w:p>
        </w:tc>
      </w:tr>
      <w:tr w:rsidR="00EC10B5" w:rsidRPr="005342DB" w:rsidTr="00242AF6">
        <w:tc>
          <w:tcPr>
            <w:tcW w:w="570" w:type="dxa"/>
          </w:tcPr>
          <w:p w:rsidR="00EC10B5" w:rsidRPr="00387067" w:rsidRDefault="00EC10B5" w:rsidP="00242AF6">
            <w:pPr>
              <w:pStyle w:val="Subtitle"/>
              <w:rPr>
                <w:rFonts w:ascii="Times New Roman" w:hAnsi="Times New Roman"/>
                <w:b/>
                <w:lang w:val="id-ID"/>
              </w:rPr>
            </w:pPr>
            <w:r w:rsidRPr="00387067">
              <w:rPr>
                <w:rFonts w:ascii="Times New Roman" w:hAnsi="Times New Roman"/>
                <w:lang w:val="id-ID"/>
              </w:rPr>
              <w:t xml:space="preserve">1 </w:t>
            </w:r>
          </w:p>
        </w:tc>
        <w:tc>
          <w:tcPr>
            <w:tcW w:w="4560" w:type="dxa"/>
          </w:tcPr>
          <w:p w:rsidR="00EC10B5" w:rsidRPr="0096675A" w:rsidRDefault="00EC10B5" w:rsidP="00242AF6">
            <w:pPr>
              <w:pStyle w:val="Subtitle"/>
              <w:jc w:val="both"/>
              <w:rPr>
                <w:rFonts w:ascii="Times New Roman" w:hAnsi="Times New Roman"/>
              </w:rPr>
            </w:pPr>
            <w:r w:rsidRPr="0096675A">
              <w:rPr>
                <w:rFonts w:ascii="Times New Roman" w:hAnsi="Times New Roman"/>
                <w:lang w:val="id-ID"/>
              </w:rPr>
              <w:t>Orientasi</w:t>
            </w:r>
            <w:r w:rsidRPr="0096675A">
              <w:rPr>
                <w:rFonts w:ascii="Times New Roman" w:hAnsi="Times New Roman"/>
              </w:rPr>
              <w:t xml:space="preserve"> Siswa Kepada Masalah</w:t>
            </w:r>
          </w:p>
          <w:p w:rsidR="00EC10B5" w:rsidRDefault="00EC10B5" w:rsidP="003656FA">
            <w:pPr>
              <w:pStyle w:val="Subtitle"/>
              <w:numPr>
                <w:ilvl w:val="0"/>
                <w:numId w:val="87"/>
              </w:numPr>
              <w:spacing w:after="0"/>
              <w:ind w:left="280" w:hanging="284"/>
              <w:jc w:val="both"/>
              <w:outlineLvl w:val="9"/>
              <w:rPr>
                <w:rFonts w:ascii="Times New Roman" w:hAnsi="Times New Roman"/>
              </w:rPr>
            </w:pPr>
            <w:r>
              <w:rPr>
                <w:rFonts w:ascii="Times New Roman" w:hAnsi="Times New Roman"/>
              </w:rPr>
              <w:t>Siswa</w:t>
            </w:r>
            <w:r w:rsidRPr="00387067">
              <w:rPr>
                <w:rFonts w:ascii="Times New Roman" w:hAnsi="Times New Roman"/>
                <w:lang w:val="id-ID"/>
              </w:rPr>
              <w:t xml:space="preserve"> </w:t>
            </w:r>
            <w:r>
              <w:rPr>
                <w:rFonts w:ascii="Times New Roman" w:hAnsi="Times New Roman"/>
              </w:rPr>
              <w:t xml:space="preserve">memperhatikan </w:t>
            </w:r>
            <w:r w:rsidRPr="00387067">
              <w:rPr>
                <w:rFonts w:ascii="Times New Roman" w:hAnsi="Times New Roman"/>
                <w:lang w:val="id-ID"/>
              </w:rPr>
              <w:t>dengan baik topik pembelajaran yang disampaikan oleh guru.</w:t>
            </w:r>
          </w:p>
          <w:p w:rsidR="00EC10B5" w:rsidRPr="00EE6442" w:rsidRDefault="00EC10B5" w:rsidP="00242AF6">
            <w:pPr>
              <w:rPr>
                <w:sz w:val="14"/>
              </w:rPr>
            </w:pPr>
          </w:p>
          <w:p w:rsidR="00EC10B5" w:rsidRDefault="006B2974" w:rsidP="003656FA">
            <w:pPr>
              <w:pStyle w:val="Subtitle"/>
              <w:numPr>
                <w:ilvl w:val="0"/>
                <w:numId w:val="87"/>
              </w:numPr>
              <w:spacing w:after="0"/>
              <w:ind w:left="281" w:hanging="284"/>
              <w:jc w:val="both"/>
              <w:outlineLvl w:val="9"/>
              <w:rPr>
                <w:rFonts w:ascii="Times New Roman" w:hAnsi="Times New Roman"/>
              </w:rPr>
            </w:pPr>
            <w:r w:rsidRPr="006B2974">
              <w:rPr>
                <w:rFonts w:ascii="Times New Roman" w:hAnsi="Times New Roman"/>
                <w:b/>
                <w:noProof/>
                <w:lang w:val="id-ID" w:eastAsia="id-ID" w:bidi="en-US"/>
              </w:rPr>
              <w:pict>
                <v:shape id="_x0000_s1769" type="#_x0000_t32" style="position:absolute;left:0;text-align:left;margin-left:-5.6pt;margin-top:-.6pt;width:366.05pt;height:0;z-index:252196864" o:connectortype="straight"/>
              </w:pict>
            </w:r>
            <w:r w:rsidR="00EC10B5">
              <w:rPr>
                <w:rFonts w:ascii="Times New Roman" w:hAnsi="Times New Roman"/>
                <w:noProof/>
                <w:lang w:eastAsia="id-ID"/>
              </w:rPr>
              <w:t>Siswa</w:t>
            </w:r>
            <w:r w:rsidR="00EC10B5" w:rsidRPr="00387067">
              <w:rPr>
                <w:rFonts w:ascii="Times New Roman" w:hAnsi="Times New Roman"/>
                <w:noProof/>
                <w:lang w:val="id-ID" w:eastAsia="id-ID"/>
              </w:rPr>
              <w:t xml:space="preserve"> </w:t>
            </w:r>
            <w:r w:rsidR="00EC10B5">
              <w:rPr>
                <w:rFonts w:ascii="Times New Roman" w:hAnsi="Times New Roman"/>
                <w:noProof/>
                <w:lang w:eastAsia="id-ID"/>
              </w:rPr>
              <w:t>memperhatikan</w:t>
            </w:r>
            <w:r w:rsidR="00EC10B5" w:rsidRPr="00387067">
              <w:rPr>
                <w:rFonts w:ascii="Times New Roman" w:hAnsi="Times New Roman"/>
                <w:noProof/>
                <w:lang w:val="id-ID" w:eastAsia="id-ID"/>
              </w:rPr>
              <w:t xml:space="preserve"> dengan baik </w:t>
            </w:r>
            <w:r w:rsidR="00EC10B5" w:rsidRPr="00387067">
              <w:rPr>
                <w:rFonts w:ascii="Times New Roman" w:hAnsi="Times New Roman"/>
                <w:lang w:val="id-ID"/>
              </w:rPr>
              <w:t>tujuan pembelajaran yang disampaikan oleh guru secara keseluruhan.</w:t>
            </w:r>
          </w:p>
          <w:p w:rsidR="00EC10B5" w:rsidRPr="00DD1AAC" w:rsidRDefault="00EC10B5" w:rsidP="00242AF6">
            <w:pPr>
              <w:rPr>
                <w:sz w:val="12"/>
              </w:rPr>
            </w:pPr>
          </w:p>
        </w:tc>
        <w:tc>
          <w:tcPr>
            <w:tcW w:w="990" w:type="dxa"/>
          </w:tcPr>
          <w:p w:rsidR="00EC10B5" w:rsidRPr="00414BA9" w:rsidRDefault="00EC10B5" w:rsidP="00242AF6">
            <w:pPr>
              <w:pStyle w:val="NoSpacing"/>
              <w:jc w:val="center"/>
              <w:rPr>
                <w:rFonts w:ascii="Times New Roman" w:hAnsi="Times New Roman"/>
                <w:szCs w:val="24"/>
              </w:rPr>
            </w:pPr>
          </w:p>
          <w:p w:rsidR="00EC10B5" w:rsidRPr="00414BA9" w:rsidRDefault="00EC10B5" w:rsidP="00242AF6">
            <w:pPr>
              <w:pStyle w:val="NoSpacing"/>
              <w:jc w:val="center"/>
              <w:rPr>
                <w:rFonts w:ascii="Times New Roman" w:hAnsi="Times New Roman"/>
                <w:szCs w:val="24"/>
              </w:rPr>
            </w:pPr>
            <w:r>
              <w:rPr>
                <w:rFonts w:ascii="Times New Roman" w:hAnsi="Times New Roman"/>
                <w:szCs w:val="24"/>
              </w:rPr>
              <w:t>16</w:t>
            </w:r>
          </w:p>
          <w:p w:rsidR="00EC10B5" w:rsidRPr="00414BA9" w:rsidRDefault="00EC10B5" w:rsidP="00242AF6">
            <w:pPr>
              <w:pStyle w:val="NoSpacing"/>
              <w:jc w:val="center"/>
              <w:rPr>
                <w:rFonts w:ascii="Times New Roman" w:hAnsi="Times New Roman"/>
                <w:szCs w:val="24"/>
              </w:rPr>
            </w:pPr>
          </w:p>
          <w:p w:rsidR="00EC10B5" w:rsidRDefault="00EC10B5" w:rsidP="00242AF6">
            <w:pPr>
              <w:pStyle w:val="NoSpacing"/>
              <w:jc w:val="center"/>
              <w:rPr>
                <w:rFonts w:ascii="Times New Roman" w:hAnsi="Times New Roman"/>
                <w:szCs w:val="24"/>
              </w:rPr>
            </w:pPr>
          </w:p>
          <w:p w:rsidR="00EC10B5" w:rsidRPr="00414BA9" w:rsidRDefault="00EC10B5" w:rsidP="00242AF6">
            <w:pPr>
              <w:pStyle w:val="NoSpacing"/>
              <w:rPr>
                <w:rFonts w:ascii="Times New Roman" w:hAnsi="Times New Roman"/>
                <w:szCs w:val="24"/>
              </w:rPr>
            </w:pPr>
          </w:p>
          <w:p w:rsidR="00EC10B5" w:rsidRPr="00D7441C" w:rsidRDefault="00EC10B5" w:rsidP="00242AF6">
            <w:pPr>
              <w:pStyle w:val="NoSpacing"/>
              <w:jc w:val="center"/>
              <w:rPr>
                <w:rFonts w:ascii="Times New Roman" w:hAnsi="Times New Roman"/>
                <w:sz w:val="18"/>
                <w:szCs w:val="24"/>
              </w:rPr>
            </w:pPr>
          </w:p>
          <w:p w:rsidR="00EC10B5" w:rsidRPr="00414BA9" w:rsidRDefault="00EC10B5" w:rsidP="00242AF6">
            <w:pPr>
              <w:pStyle w:val="NoSpacing"/>
              <w:jc w:val="center"/>
              <w:rPr>
                <w:rFonts w:ascii="Times New Roman" w:hAnsi="Times New Roman"/>
                <w:szCs w:val="24"/>
              </w:rPr>
            </w:pPr>
            <w:r>
              <w:rPr>
                <w:rFonts w:ascii="Times New Roman" w:hAnsi="Times New Roman"/>
                <w:szCs w:val="24"/>
              </w:rPr>
              <w:t>15</w:t>
            </w:r>
          </w:p>
        </w:tc>
        <w:tc>
          <w:tcPr>
            <w:tcW w:w="720" w:type="dxa"/>
          </w:tcPr>
          <w:p w:rsidR="00EC10B5" w:rsidRPr="00414BA9" w:rsidRDefault="00EC10B5" w:rsidP="00242AF6">
            <w:pPr>
              <w:pStyle w:val="NoSpacing"/>
              <w:jc w:val="center"/>
              <w:rPr>
                <w:rFonts w:ascii="Times New Roman" w:hAnsi="Times New Roman"/>
                <w:szCs w:val="24"/>
              </w:rPr>
            </w:pPr>
          </w:p>
          <w:p w:rsidR="00EC10B5" w:rsidRPr="00414BA9" w:rsidRDefault="00EC10B5" w:rsidP="00242AF6">
            <w:pPr>
              <w:pStyle w:val="NoSpacing"/>
              <w:jc w:val="center"/>
              <w:rPr>
                <w:rFonts w:ascii="Times New Roman" w:hAnsi="Times New Roman"/>
                <w:szCs w:val="24"/>
              </w:rPr>
            </w:pPr>
            <w:r>
              <w:rPr>
                <w:rFonts w:ascii="Times New Roman" w:hAnsi="Times New Roman"/>
                <w:szCs w:val="24"/>
              </w:rPr>
              <w:t>80%</w:t>
            </w:r>
          </w:p>
          <w:p w:rsidR="00EC10B5" w:rsidRPr="00414BA9" w:rsidRDefault="00EC10B5" w:rsidP="00242AF6">
            <w:pPr>
              <w:pStyle w:val="NoSpacing"/>
              <w:jc w:val="center"/>
              <w:rPr>
                <w:rFonts w:ascii="Times New Roman" w:hAnsi="Times New Roman"/>
                <w:szCs w:val="24"/>
              </w:rPr>
            </w:pPr>
          </w:p>
          <w:p w:rsidR="00EC10B5" w:rsidRDefault="00EC10B5" w:rsidP="00242AF6">
            <w:pPr>
              <w:pStyle w:val="NoSpacing"/>
              <w:jc w:val="center"/>
              <w:rPr>
                <w:rFonts w:ascii="Times New Roman" w:hAnsi="Times New Roman"/>
                <w:szCs w:val="24"/>
              </w:rPr>
            </w:pPr>
          </w:p>
          <w:p w:rsidR="00EC10B5" w:rsidRPr="00414BA9" w:rsidRDefault="00EC10B5" w:rsidP="00242AF6">
            <w:pPr>
              <w:pStyle w:val="NoSpacing"/>
              <w:jc w:val="center"/>
              <w:rPr>
                <w:rFonts w:ascii="Times New Roman" w:hAnsi="Times New Roman"/>
                <w:szCs w:val="24"/>
              </w:rPr>
            </w:pPr>
          </w:p>
          <w:p w:rsidR="00EC10B5" w:rsidRPr="00D7441C" w:rsidRDefault="00EC10B5" w:rsidP="00242AF6">
            <w:pPr>
              <w:pStyle w:val="NoSpacing"/>
              <w:jc w:val="center"/>
              <w:rPr>
                <w:rFonts w:ascii="Times New Roman" w:hAnsi="Times New Roman"/>
                <w:sz w:val="16"/>
                <w:szCs w:val="24"/>
              </w:rPr>
            </w:pPr>
          </w:p>
          <w:p w:rsidR="00EC10B5" w:rsidRPr="00414BA9" w:rsidRDefault="00EC10B5" w:rsidP="00242AF6">
            <w:pPr>
              <w:pStyle w:val="NoSpacing"/>
              <w:jc w:val="center"/>
              <w:rPr>
                <w:rFonts w:ascii="Times New Roman" w:hAnsi="Times New Roman"/>
                <w:szCs w:val="24"/>
              </w:rPr>
            </w:pPr>
            <w:r w:rsidRPr="00414BA9">
              <w:rPr>
                <w:rFonts w:ascii="Times New Roman" w:hAnsi="Times New Roman"/>
                <w:szCs w:val="24"/>
              </w:rPr>
              <w:t>7</w:t>
            </w:r>
            <w:r>
              <w:rPr>
                <w:rFonts w:ascii="Times New Roman" w:hAnsi="Times New Roman"/>
                <w:szCs w:val="24"/>
              </w:rPr>
              <w:t>5%</w:t>
            </w:r>
          </w:p>
        </w:tc>
        <w:tc>
          <w:tcPr>
            <w:tcW w:w="1080" w:type="dxa"/>
          </w:tcPr>
          <w:p w:rsidR="00EC10B5" w:rsidRPr="00414BA9" w:rsidRDefault="00EC10B5" w:rsidP="00242AF6">
            <w:pPr>
              <w:pStyle w:val="NoSpacing"/>
              <w:jc w:val="center"/>
              <w:rPr>
                <w:rFonts w:ascii="Times New Roman" w:hAnsi="Times New Roman"/>
                <w:szCs w:val="24"/>
              </w:rPr>
            </w:pPr>
          </w:p>
          <w:p w:rsidR="00EC10B5" w:rsidRPr="00414BA9" w:rsidRDefault="00EC10B5" w:rsidP="00242AF6">
            <w:pPr>
              <w:pStyle w:val="NoSpacing"/>
              <w:jc w:val="center"/>
              <w:rPr>
                <w:rFonts w:ascii="Times New Roman" w:hAnsi="Times New Roman"/>
                <w:szCs w:val="24"/>
              </w:rPr>
            </w:pPr>
            <w:r>
              <w:rPr>
                <w:rFonts w:ascii="Times New Roman" w:hAnsi="Times New Roman"/>
                <w:szCs w:val="24"/>
              </w:rPr>
              <w:t>Baik</w:t>
            </w:r>
          </w:p>
          <w:p w:rsidR="00EC10B5" w:rsidRPr="00414BA9" w:rsidRDefault="00EC10B5" w:rsidP="00242AF6">
            <w:pPr>
              <w:pStyle w:val="NoSpacing"/>
              <w:jc w:val="center"/>
              <w:rPr>
                <w:rFonts w:ascii="Times New Roman" w:hAnsi="Times New Roman"/>
                <w:szCs w:val="24"/>
              </w:rPr>
            </w:pPr>
          </w:p>
          <w:p w:rsidR="00EC10B5" w:rsidRDefault="00EC10B5" w:rsidP="00242AF6">
            <w:pPr>
              <w:pStyle w:val="NoSpacing"/>
              <w:jc w:val="center"/>
              <w:rPr>
                <w:rFonts w:ascii="Times New Roman" w:hAnsi="Times New Roman"/>
                <w:szCs w:val="24"/>
              </w:rPr>
            </w:pPr>
          </w:p>
          <w:p w:rsidR="00EC10B5" w:rsidRPr="00414BA9" w:rsidRDefault="00EC10B5" w:rsidP="00242AF6">
            <w:pPr>
              <w:pStyle w:val="NoSpacing"/>
              <w:jc w:val="center"/>
              <w:rPr>
                <w:rFonts w:ascii="Times New Roman" w:hAnsi="Times New Roman"/>
                <w:szCs w:val="24"/>
              </w:rPr>
            </w:pPr>
          </w:p>
          <w:p w:rsidR="00EC10B5" w:rsidRPr="00D7441C" w:rsidRDefault="00EC10B5" w:rsidP="00242AF6">
            <w:pPr>
              <w:pStyle w:val="NoSpacing"/>
              <w:jc w:val="center"/>
              <w:rPr>
                <w:rFonts w:ascii="Times New Roman" w:hAnsi="Times New Roman"/>
                <w:sz w:val="14"/>
                <w:szCs w:val="24"/>
              </w:rPr>
            </w:pPr>
          </w:p>
          <w:p w:rsidR="00EC10B5" w:rsidRPr="00414BA9" w:rsidRDefault="00EC10B5" w:rsidP="00242AF6">
            <w:pPr>
              <w:pStyle w:val="NoSpacing"/>
              <w:jc w:val="center"/>
              <w:rPr>
                <w:rFonts w:ascii="Times New Roman" w:hAnsi="Times New Roman"/>
                <w:szCs w:val="24"/>
              </w:rPr>
            </w:pPr>
            <w:r>
              <w:rPr>
                <w:rFonts w:ascii="Times New Roman" w:hAnsi="Times New Roman"/>
                <w:szCs w:val="24"/>
              </w:rPr>
              <w:t>Cukup</w:t>
            </w:r>
          </w:p>
        </w:tc>
      </w:tr>
      <w:tr w:rsidR="00EC10B5" w:rsidRPr="005342DB" w:rsidTr="00242AF6">
        <w:tc>
          <w:tcPr>
            <w:tcW w:w="570" w:type="dxa"/>
          </w:tcPr>
          <w:p w:rsidR="00EC10B5" w:rsidRPr="00387067" w:rsidRDefault="00EC10B5" w:rsidP="00242AF6">
            <w:pPr>
              <w:pStyle w:val="Subtitle"/>
              <w:rPr>
                <w:rFonts w:ascii="Times New Roman" w:hAnsi="Times New Roman"/>
                <w:b/>
                <w:lang w:val="id-ID"/>
              </w:rPr>
            </w:pPr>
            <w:r w:rsidRPr="00387067">
              <w:rPr>
                <w:rFonts w:ascii="Times New Roman" w:hAnsi="Times New Roman"/>
                <w:lang w:val="id-ID"/>
              </w:rPr>
              <w:t>2</w:t>
            </w:r>
          </w:p>
        </w:tc>
        <w:tc>
          <w:tcPr>
            <w:tcW w:w="4560" w:type="dxa"/>
          </w:tcPr>
          <w:p w:rsidR="00EC10B5" w:rsidRPr="0096675A" w:rsidRDefault="00EC10B5" w:rsidP="00242AF6">
            <w:pPr>
              <w:pStyle w:val="Subtitle"/>
              <w:jc w:val="both"/>
              <w:rPr>
                <w:rFonts w:ascii="Times New Roman" w:hAnsi="Times New Roman"/>
              </w:rPr>
            </w:pPr>
            <w:r w:rsidRPr="0096675A">
              <w:rPr>
                <w:rFonts w:ascii="Times New Roman" w:hAnsi="Times New Roman"/>
                <w:lang w:val="id-ID"/>
              </w:rPr>
              <w:t>Merumuskan Masalah</w:t>
            </w:r>
          </w:p>
          <w:p w:rsidR="00EC10B5" w:rsidRDefault="00EC10B5" w:rsidP="003656FA">
            <w:pPr>
              <w:pStyle w:val="Subtitle"/>
              <w:numPr>
                <w:ilvl w:val="0"/>
                <w:numId w:val="87"/>
              </w:numPr>
              <w:spacing w:after="0"/>
              <w:ind w:left="281" w:hanging="284"/>
              <w:jc w:val="both"/>
              <w:outlineLvl w:val="9"/>
              <w:rPr>
                <w:rFonts w:ascii="Times New Roman" w:hAnsi="Times New Roman"/>
              </w:rPr>
            </w:pPr>
            <w:r>
              <w:rPr>
                <w:rFonts w:ascii="Times New Roman" w:hAnsi="Times New Roman"/>
              </w:rPr>
              <w:t>Siswa </w:t>
            </w:r>
            <w:r>
              <w:rPr>
                <w:rFonts w:ascii="Times New Roman" w:hAnsi="Times New Roman"/>
                <w:lang w:val="id-ID"/>
              </w:rPr>
              <w:t>mengidentifikasi</w:t>
            </w:r>
            <w:r>
              <w:rPr>
                <w:rFonts w:ascii="Times New Roman" w:hAnsi="Times New Roman"/>
              </w:rPr>
              <w:t> </w:t>
            </w:r>
            <w:r>
              <w:rPr>
                <w:rFonts w:ascii="Times New Roman" w:hAnsi="Times New Roman"/>
                <w:lang w:val="id-ID"/>
              </w:rPr>
              <w:t>permasalahan</w:t>
            </w:r>
            <w:r>
              <w:rPr>
                <w:rFonts w:ascii="Times New Roman" w:hAnsi="Times New Roman"/>
              </w:rPr>
              <w:t xml:space="preserve">      </w:t>
            </w:r>
            <w:r w:rsidRPr="00387067">
              <w:rPr>
                <w:rFonts w:ascii="Times New Roman" w:hAnsi="Times New Roman"/>
                <w:lang w:val="id-ID"/>
              </w:rPr>
              <w:t>yang berkaitan dengan materi.</w:t>
            </w:r>
          </w:p>
          <w:p w:rsidR="00EC10B5" w:rsidRPr="00EE6442" w:rsidRDefault="00EC10B5" w:rsidP="00242AF6">
            <w:pPr>
              <w:rPr>
                <w:sz w:val="12"/>
              </w:rPr>
            </w:pPr>
          </w:p>
        </w:tc>
        <w:tc>
          <w:tcPr>
            <w:tcW w:w="990" w:type="dxa"/>
          </w:tcPr>
          <w:p w:rsidR="00EC10B5" w:rsidRPr="00414BA9" w:rsidRDefault="00EC10B5" w:rsidP="00242AF6">
            <w:pPr>
              <w:pStyle w:val="Subtitle"/>
              <w:jc w:val="both"/>
              <w:rPr>
                <w:rFonts w:ascii="Times New Roman" w:hAnsi="Times New Roman"/>
              </w:rPr>
            </w:pPr>
          </w:p>
          <w:p w:rsidR="00EC10B5" w:rsidRPr="00414BA9" w:rsidRDefault="00EC10B5" w:rsidP="00242AF6">
            <w:pPr>
              <w:jc w:val="center"/>
              <w:rPr>
                <w:rFonts w:ascii="Times New Roman" w:hAnsi="Times New Roman"/>
              </w:rPr>
            </w:pPr>
            <w:r>
              <w:rPr>
                <w:rFonts w:ascii="Times New Roman" w:hAnsi="Times New Roman"/>
              </w:rPr>
              <w:t>11</w:t>
            </w:r>
          </w:p>
        </w:tc>
        <w:tc>
          <w:tcPr>
            <w:tcW w:w="720" w:type="dxa"/>
          </w:tcPr>
          <w:p w:rsidR="00EC10B5" w:rsidRPr="00414BA9" w:rsidRDefault="00EC10B5" w:rsidP="00242AF6">
            <w:pPr>
              <w:pStyle w:val="Subtitle"/>
              <w:jc w:val="both"/>
              <w:rPr>
                <w:rFonts w:ascii="Times New Roman" w:hAnsi="Times New Roman"/>
              </w:rPr>
            </w:pPr>
          </w:p>
          <w:p w:rsidR="00EC10B5" w:rsidRPr="00414BA9" w:rsidRDefault="00EC10B5" w:rsidP="00242AF6">
            <w:pPr>
              <w:jc w:val="center"/>
              <w:rPr>
                <w:rFonts w:ascii="Times New Roman" w:hAnsi="Times New Roman"/>
              </w:rPr>
            </w:pPr>
            <w:r>
              <w:rPr>
                <w:rFonts w:ascii="Times New Roman" w:hAnsi="Times New Roman"/>
              </w:rPr>
              <w:t>55%</w:t>
            </w:r>
          </w:p>
        </w:tc>
        <w:tc>
          <w:tcPr>
            <w:tcW w:w="1080" w:type="dxa"/>
          </w:tcPr>
          <w:p w:rsidR="00EC10B5" w:rsidRPr="00414BA9" w:rsidRDefault="00EC10B5" w:rsidP="00242AF6">
            <w:pPr>
              <w:pStyle w:val="Subtitle"/>
              <w:jc w:val="both"/>
              <w:rPr>
                <w:rFonts w:ascii="Times New Roman" w:hAnsi="Times New Roman"/>
              </w:rPr>
            </w:pPr>
          </w:p>
          <w:p w:rsidR="00EC10B5" w:rsidRPr="00414BA9" w:rsidRDefault="00EC10B5" w:rsidP="00242AF6">
            <w:pPr>
              <w:jc w:val="center"/>
              <w:rPr>
                <w:rFonts w:ascii="Times New Roman" w:hAnsi="Times New Roman"/>
              </w:rPr>
            </w:pPr>
            <w:r>
              <w:rPr>
                <w:rFonts w:ascii="Times New Roman" w:hAnsi="Times New Roman"/>
              </w:rPr>
              <w:t>Kurang</w:t>
            </w:r>
          </w:p>
        </w:tc>
      </w:tr>
      <w:tr w:rsidR="00EC10B5" w:rsidRPr="005342DB" w:rsidTr="00242AF6">
        <w:tc>
          <w:tcPr>
            <w:tcW w:w="570" w:type="dxa"/>
          </w:tcPr>
          <w:p w:rsidR="00EC10B5" w:rsidRPr="00896CF8" w:rsidRDefault="00EC10B5" w:rsidP="00242AF6">
            <w:pPr>
              <w:pStyle w:val="Subtitle"/>
              <w:rPr>
                <w:rFonts w:ascii="Times New Roman" w:hAnsi="Times New Roman"/>
                <w:b/>
              </w:rPr>
            </w:pPr>
            <w:r>
              <w:rPr>
                <w:rFonts w:ascii="Times New Roman" w:hAnsi="Times New Roman"/>
              </w:rPr>
              <w:t>3</w:t>
            </w:r>
          </w:p>
        </w:tc>
        <w:tc>
          <w:tcPr>
            <w:tcW w:w="4560" w:type="dxa"/>
          </w:tcPr>
          <w:p w:rsidR="00EC10B5" w:rsidRPr="00896CF8" w:rsidRDefault="00EC10B5" w:rsidP="00242AF6">
            <w:pPr>
              <w:pStyle w:val="Subtitle"/>
              <w:jc w:val="both"/>
              <w:rPr>
                <w:rFonts w:ascii="Times New Roman" w:hAnsi="Times New Roman"/>
              </w:rPr>
            </w:pPr>
            <w:r w:rsidRPr="0096675A">
              <w:rPr>
                <w:rFonts w:ascii="Times New Roman" w:hAnsi="Times New Roman"/>
                <w:lang w:val="id-ID"/>
              </w:rPr>
              <w:t>Me</w:t>
            </w:r>
            <w:r w:rsidRPr="0096675A">
              <w:rPr>
                <w:rFonts w:ascii="Times New Roman" w:hAnsi="Times New Roman"/>
              </w:rPr>
              <w:t>rumuskan</w:t>
            </w:r>
            <w:r>
              <w:rPr>
                <w:rFonts w:ascii="Times New Roman" w:hAnsi="Times New Roman"/>
                <w:lang w:val="id-ID"/>
              </w:rPr>
              <w:t xml:space="preserve"> Hipotesi</w:t>
            </w:r>
            <w:r>
              <w:rPr>
                <w:rFonts w:ascii="Times New Roman" w:hAnsi="Times New Roman"/>
              </w:rPr>
              <w:t>s</w:t>
            </w:r>
          </w:p>
          <w:p w:rsidR="00EC10B5" w:rsidRDefault="00EC10B5" w:rsidP="003656FA">
            <w:pPr>
              <w:pStyle w:val="Subtitle"/>
              <w:numPr>
                <w:ilvl w:val="0"/>
                <w:numId w:val="87"/>
              </w:numPr>
              <w:spacing w:after="0"/>
              <w:ind w:left="281" w:hanging="284"/>
              <w:jc w:val="both"/>
              <w:outlineLvl w:val="9"/>
              <w:rPr>
                <w:rFonts w:ascii="Times New Roman" w:hAnsi="Times New Roman"/>
              </w:rPr>
            </w:pPr>
            <w:r>
              <w:rPr>
                <w:rFonts w:ascii="Times New Roman" w:hAnsi="Times New Roman"/>
              </w:rPr>
              <w:t>Siswa</w:t>
            </w:r>
            <w:r w:rsidRPr="00387067">
              <w:rPr>
                <w:rFonts w:ascii="Times New Roman" w:hAnsi="Times New Roman"/>
                <w:lang w:val="id-ID"/>
              </w:rPr>
              <w:t xml:space="preserve"> dapat merumuskan jawaban yang bersifat dugaan sementara sesuai dengan pertanyaan yang diberikan oleh guru.</w:t>
            </w:r>
          </w:p>
          <w:p w:rsidR="00EC10B5" w:rsidRPr="00EE6442" w:rsidRDefault="00EC10B5" w:rsidP="00242AF6">
            <w:pPr>
              <w:rPr>
                <w:sz w:val="12"/>
              </w:rPr>
            </w:pPr>
          </w:p>
        </w:tc>
        <w:tc>
          <w:tcPr>
            <w:tcW w:w="990" w:type="dxa"/>
          </w:tcPr>
          <w:p w:rsidR="00EC10B5" w:rsidRPr="00414BA9" w:rsidRDefault="00EC10B5" w:rsidP="00242AF6">
            <w:pPr>
              <w:pStyle w:val="Subtitle"/>
              <w:jc w:val="both"/>
              <w:rPr>
                <w:rFonts w:ascii="Times New Roman" w:hAnsi="Times New Roman"/>
              </w:rPr>
            </w:pPr>
          </w:p>
          <w:p w:rsidR="00EC10B5" w:rsidRPr="00414BA9" w:rsidRDefault="00EC10B5" w:rsidP="00242AF6">
            <w:pPr>
              <w:jc w:val="center"/>
              <w:rPr>
                <w:rFonts w:ascii="Times New Roman" w:hAnsi="Times New Roman"/>
              </w:rPr>
            </w:pPr>
            <w:r>
              <w:rPr>
                <w:rFonts w:ascii="Times New Roman" w:hAnsi="Times New Roman"/>
              </w:rPr>
              <w:t>12</w:t>
            </w:r>
          </w:p>
        </w:tc>
        <w:tc>
          <w:tcPr>
            <w:tcW w:w="720" w:type="dxa"/>
          </w:tcPr>
          <w:p w:rsidR="00EC10B5" w:rsidRPr="00414BA9" w:rsidRDefault="00EC10B5" w:rsidP="00242AF6">
            <w:pPr>
              <w:pStyle w:val="Subtitle"/>
              <w:jc w:val="both"/>
              <w:rPr>
                <w:rFonts w:ascii="Times New Roman" w:hAnsi="Times New Roman"/>
              </w:rPr>
            </w:pPr>
          </w:p>
          <w:p w:rsidR="00EC10B5" w:rsidRPr="00414BA9" w:rsidRDefault="00EC10B5" w:rsidP="00242AF6">
            <w:pPr>
              <w:jc w:val="center"/>
              <w:rPr>
                <w:rFonts w:ascii="Times New Roman" w:hAnsi="Times New Roman"/>
              </w:rPr>
            </w:pPr>
            <w:r>
              <w:rPr>
                <w:rFonts w:ascii="Times New Roman" w:hAnsi="Times New Roman"/>
              </w:rPr>
              <w:t>60%</w:t>
            </w:r>
          </w:p>
          <w:p w:rsidR="00EC10B5" w:rsidRPr="00414BA9" w:rsidRDefault="00EC10B5" w:rsidP="00242AF6">
            <w:pPr>
              <w:rPr>
                <w:rFonts w:ascii="Times New Roman" w:hAnsi="Times New Roman"/>
              </w:rPr>
            </w:pPr>
          </w:p>
        </w:tc>
        <w:tc>
          <w:tcPr>
            <w:tcW w:w="1080" w:type="dxa"/>
          </w:tcPr>
          <w:p w:rsidR="00EC10B5" w:rsidRPr="00414BA9" w:rsidRDefault="00EC10B5" w:rsidP="00242AF6">
            <w:pPr>
              <w:pStyle w:val="Subtitle"/>
              <w:jc w:val="both"/>
              <w:rPr>
                <w:rFonts w:ascii="Times New Roman" w:hAnsi="Times New Roman"/>
              </w:rPr>
            </w:pPr>
          </w:p>
          <w:p w:rsidR="00EC10B5" w:rsidRPr="00414BA9" w:rsidRDefault="00EC10B5" w:rsidP="00242AF6">
            <w:pPr>
              <w:jc w:val="center"/>
              <w:rPr>
                <w:rFonts w:ascii="Times New Roman" w:hAnsi="Times New Roman"/>
              </w:rPr>
            </w:pPr>
            <w:r>
              <w:rPr>
                <w:rFonts w:ascii="Times New Roman" w:hAnsi="Times New Roman"/>
              </w:rPr>
              <w:t>Kurang</w:t>
            </w:r>
          </w:p>
          <w:p w:rsidR="00EC10B5" w:rsidRPr="00414BA9" w:rsidRDefault="00EC10B5" w:rsidP="00242AF6">
            <w:pPr>
              <w:rPr>
                <w:rFonts w:ascii="Times New Roman" w:hAnsi="Times New Roman"/>
              </w:rPr>
            </w:pPr>
          </w:p>
        </w:tc>
      </w:tr>
      <w:tr w:rsidR="00EC10B5" w:rsidRPr="005342DB" w:rsidTr="00242AF6">
        <w:trPr>
          <w:trHeight w:val="1821"/>
        </w:trPr>
        <w:tc>
          <w:tcPr>
            <w:tcW w:w="570" w:type="dxa"/>
          </w:tcPr>
          <w:p w:rsidR="00EC10B5" w:rsidRPr="00387067" w:rsidRDefault="00EC10B5" w:rsidP="00242AF6">
            <w:pPr>
              <w:pStyle w:val="Subtitle"/>
              <w:rPr>
                <w:rFonts w:ascii="Times New Roman" w:hAnsi="Times New Roman"/>
                <w:b/>
              </w:rPr>
            </w:pPr>
            <w:r w:rsidRPr="00387067">
              <w:rPr>
                <w:rFonts w:ascii="Times New Roman" w:hAnsi="Times New Roman"/>
                <w:lang w:val="id-ID"/>
              </w:rPr>
              <w:t>4</w:t>
            </w:r>
          </w:p>
          <w:p w:rsidR="00EC10B5" w:rsidRPr="00387067" w:rsidRDefault="00EC10B5" w:rsidP="00242AF6">
            <w:pPr>
              <w:pStyle w:val="Subtitle"/>
              <w:rPr>
                <w:rFonts w:ascii="Times New Roman" w:hAnsi="Times New Roman"/>
                <w:b/>
              </w:rPr>
            </w:pPr>
          </w:p>
          <w:p w:rsidR="00EC10B5" w:rsidRPr="00387067" w:rsidRDefault="00EC10B5" w:rsidP="00242AF6">
            <w:pPr>
              <w:pStyle w:val="Subtitle"/>
              <w:rPr>
                <w:rFonts w:ascii="Times New Roman" w:hAnsi="Times New Roman"/>
                <w:b/>
              </w:rPr>
            </w:pPr>
          </w:p>
          <w:p w:rsidR="00EC10B5" w:rsidRPr="00387067" w:rsidRDefault="00EC10B5" w:rsidP="00242AF6">
            <w:pPr>
              <w:pStyle w:val="Subtitle"/>
              <w:rPr>
                <w:rFonts w:ascii="Times New Roman" w:hAnsi="Times New Roman"/>
                <w:b/>
              </w:rPr>
            </w:pPr>
          </w:p>
          <w:p w:rsidR="00EC10B5" w:rsidRPr="00387067" w:rsidRDefault="00EC10B5" w:rsidP="00242AF6">
            <w:pPr>
              <w:pStyle w:val="Subtitle"/>
              <w:rPr>
                <w:rFonts w:ascii="Times New Roman" w:hAnsi="Times New Roman"/>
                <w:b/>
              </w:rPr>
            </w:pPr>
          </w:p>
          <w:p w:rsidR="00EC10B5" w:rsidRPr="00387067" w:rsidRDefault="00EC10B5" w:rsidP="00242AF6">
            <w:pPr>
              <w:pStyle w:val="Subtitle"/>
              <w:rPr>
                <w:rFonts w:ascii="Times New Roman" w:hAnsi="Times New Roman"/>
                <w:b/>
              </w:rPr>
            </w:pPr>
          </w:p>
        </w:tc>
        <w:tc>
          <w:tcPr>
            <w:tcW w:w="4560" w:type="dxa"/>
          </w:tcPr>
          <w:p w:rsidR="00EC10B5" w:rsidRPr="0096675A" w:rsidRDefault="00EC10B5" w:rsidP="00242AF6">
            <w:pPr>
              <w:pStyle w:val="Subtitle"/>
              <w:jc w:val="both"/>
              <w:rPr>
                <w:rFonts w:ascii="Times New Roman" w:hAnsi="Times New Roman"/>
              </w:rPr>
            </w:pPr>
            <w:r w:rsidRPr="0096675A">
              <w:rPr>
                <w:rFonts w:ascii="Times New Roman" w:hAnsi="Times New Roman"/>
                <w:lang w:val="id-ID"/>
              </w:rPr>
              <w:t>Mengumpulkan Data</w:t>
            </w:r>
          </w:p>
          <w:p w:rsidR="00EC10B5" w:rsidRDefault="00EC10B5" w:rsidP="003656FA">
            <w:pPr>
              <w:pStyle w:val="Subtitle"/>
              <w:numPr>
                <w:ilvl w:val="0"/>
                <w:numId w:val="87"/>
              </w:numPr>
              <w:spacing w:after="0"/>
              <w:ind w:left="280" w:hanging="280"/>
              <w:jc w:val="both"/>
              <w:outlineLvl w:val="9"/>
              <w:rPr>
                <w:rFonts w:ascii="Times New Roman" w:hAnsi="Times New Roman"/>
              </w:rPr>
            </w:pPr>
            <w:r>
              <w:rPr>
                <w:rFonts w:ascii="Times New Roman" w:hAnsi="Times New Roman"/>
              </w:rPr>
              <w:t>Siswa </w:t>
            </w:r>
            <w:r w:rsidRPr="00387067">
              <w:rPr>
                <w:rFonts w:ascii="Times New Roman" w:hAnsi="Times New Roman"/>
                <w:lang w:val="id-ID"/>
              </w:rPr>
              <w:t>membentuk kelompok sesuai dengan petunjuk guru</w:t>
            </w:r>
          </w:p>
          <w:p w:rsidR="00EC10B5" w:rsidRPr="001073E6" w:rsidRDefault="006B2974" w:rsidP="00242AF6">
            <w:pPr>
              <w:rPr>
                <w:sz w:val="16"/>
              </w:rPr>
            </w:pPr>
            <w:r w:rsidRPr="006B2974">
              <w:rPr>
                <w:rFonts w:ascii="Times New Roman" w:hAnsi="Times New Roman"/>
                <w:b/>
                <w:noProof/>
                <w:sz w:val="28"/>
                <w:lang w:val="id-ID" w:eastAsia="id-ID" w:bidi="en-US"/>
              </w:rPr>
              <w:pict>
                <v:shape id="_x0000_s1768" type="#_x0000_t32" style="position:absolute;margin-left:-5.6pt;margin-top:7.75pt;width:366.05pt;height:0;z-index:252195840" o:connectortype="straight"/>
              </w:pict>
            </w:r>
          </w:p>
          <w:p w:rsidR="00EC10B5" w:rsidRPr="00E9337F" w:rsidRDefault="00EC10B5" w:rsidP="003656FA">
            <w:pPr>
              <w:pStyle w:val="Subtitle"/>
              <w:numPr>
                <w:ilvl w:val="0"/>
                <w:numId w:val="87"/>
              </w:numPr>
              <w:spacing w:after="0"/>
              <w:ind w:left="281" w:hanging="284"/>
              <w:jc w:val="left"/>
              <w:outlineLvl w:val="9"/>
              <w:rPr>
                <w:rFonts w:ascii="Times New Roman" w:hAnsi="Times New Roman"/>
                <w:b/>
                <w:lang w:val="id-ID"/>
              </w:rPr>
            </w:pPr>
            <w:r>
              <w:rPr>
                <w:rFonts w:ascii="Times New Roman" w:hAnsi="Times New Roman"/>
              </w:rPr>
              <w:t>Siswa </w:t>
            </w:r>
            <w:r>
              <w:rPr>
                <w:rFonts w:ascii="Times New Roman" w:hAnsi="Times New Roman"/>
                <w:lang w:val="id-ID"/>
              </w:rPr>
              <w:t>melakukan</w:t>
            </w:r>
            <w:r>
              <w:rPr>
                <w:rFonts w:ascii="Times New Roman" w:hAnsi="Times New Roman"/>
              </w:rPr>
              <w:t xml:space="preserve"> </w:t>
            </w:r>
            <w:r w:rsidRPr="00387067">
              <w:rPr>
                <w:rFonts w:ascii="Times New Roman" w:hAnsi="Times New Roman"/>
                <w:lang w:val="id-ID"/>
              </w:rPr>
              <w:t>percobaan untuk mengumpulkan data sesuai dengan bimbingan guru.</w:t>
            </w:r>
          </w:p>
        </w:tc>
        <w:tc>
          <w:tcPr>
            <w:tcW w:w="990" w:type="dxa"/>
          </w:tcPr>
          <w:p w:rsidR="00EC10B5" w:rsidRPr="00414BA9" w:rsidRDefault="00EC10B5" w:rsidP="00242AF6">
            <w:pPr>
              <w:pStyle w:val="Subtitle"/>
              <w:jc w:val="both"/>
              <w:rPr>
                <w:rFonts w:ascii="Times New Roman" w:hAnsi="Times New Roman"/>
              </w:rPr>
            </w:pPr>
          </w:p>
          <w:p w:rsidR="00EC10B5" w:rsidRPr="00414BA9" w:rsidRDefault="00EC10B5" w:rsidP="00242AF6">
            <w:pPr>
              <w:jc w:val="center"/>
              <w:rPr>
                <w:rFonts w:ascii="Times New Roman" w:hAnsi="Times New Roman"/>
              </w:rPr>
            </w:pPr>
            <w:r>
              <w:rPr>
                <w:rFonts w:ascii="Times New Roman" w:hAnsi="Times New Roman"/>
              </w:rPr>
              <w:t>15</w:t>
            </w:r>
          </w:p>
          <w:p w:rsidR="00EC10B5" w:rsidRPr="00414BA9" w:rsidRDefault="00EC10B5" w:rsidP="00242AF6">
            <w:pPr>
              <w:jc w:val="center"/>
              <w:rPr>
                <w:rFonts w:ascii="Times New Roman" w:hAnsi="Times New Roman"/>
              </w:rPr>
            </w:pPr>
          </w:p>
          <w:p w:rsidR="00EC10B5" w:rsidRPr="00414BA9" w:rsidRDefault="00EC10B5" w:rsidP="00242AF6">
            <w:pPr>
              <w:jc w:val="center"/>
              <w:rPr>
                <w:rFonts w:ascii="Times New Roman" w:hAnsi="Times New Roman"/>
              </w:rPr>
            </w:pPr>
          </w:p>
          <w:p w:rsidR="00EC10B5" w:rsidRPr="00414BA9" w:rsidRDefault="00EC10B5" w:rsidP="00242AF6">
            <w:pPr>
              <w:jc w:val="center"/>
              <w:rPr>
                <w:rFonts w:ascii="Times New Roman" w:hAnsi="Times New Roman"/>
              </w:rPr>
            </w:pPr>
            <w:r>
              <w:rPr>
                <w:rFonts w:ascii="Times New Roman" w:hAnsi="Times New Roman"/>
              </w:rPr>
              <w:t>10</w:t>
            </w:r>
          </w:p>
        </w:tc>
        <w:tc>
          <w:tcPr>
            <w:tcW w:w="720" w:type="dxa"/>
          </w:tcPr>
          <w:p w:rsidR="00EC10B5" w:rsidRPr="00414BA9" w:rsidRDefault="00EC10B5" w:rsidP="00242AF6">
            <w:pPr>
              <w:pStyle w:val="Subtitle"/>
              <w:jc w:val="both"/>
              <w:rPr>
                <w:rFonts w:ascii="Times New Roman" w:hAnsi="Times New Roman"/>
              </w:rPr>
            </w:pPr>
          </w:p>
          <w:p w:rsidR="00EC10B5" w:rsidRPr="00414BA9" w:rsidRDefault="00EC10B5" w:rsidP="00242AF6">
            <w:pPr>
              <w:jc w:val="center"/>
              <w:rPr>
                <w:rFonts w:ascii="Times New Roman" w:hAnsi="Times New Roman"/>
              </w:rPr>
            </w:pPr>
            <w:r>
              <w:rPr>
                <w:rFonts w:ascii="Times New Roman" w:hAnsi="Times New Roman"/>
              </w:rPr>
              <w:t>75%</w:t>
            </w:r>
          </w:p>
          <w:p w:rsidR="00EC10B5" w:rsidRDefault="00EC10B5" w:rsidP="00242AF6">
            <w:pPr>
              <w:rPr>
                <w:rFonts w:ascii="Times New Roman" w:hAnsi="Times New Roman"/>
              </w:rPr>
            </w:pPr>
          </w:p>
          <w:p w:rsidR="00EC10B5" w:rsidRPr="00414BA9" w:rsidRDefault="00EC10B5" w:rsidP="00242AF6">
            <w:pPr>
              <w:rPr>
                <w:rFonts w:ascii="Times New Roman" w:hAnsi="Times New Roman"/>
              </w:rPr>
            </w:pPr>
          </w:p>
          <w:p w:rsidR="00EC10B5" w:rsidRPr="00414BA9" w:rsidRDefault="00EC10B5" w:rsidP="00242AF6">
            <w:pPr>
              <w:spacing w:line="360" w:lineRule="auto"/>
              <w:jc w:val="center"/>
              <w:rPr>
                <w:rFonts w:ascii="Times New Roman" w:hAnsi="Times New Roman"/>
              </w:rPr>
            </w:pPr>
            <w:r>
              <w:rPr>
                <w:rFonts w:ascii="Times New Roman" w:hAnsi="Times New Roman"/>
              </w:rPr>
              <w:t>50%</w:t>
            </w:r>
          </w:p>
          <w:p w:rsidR="00EC10B5" w:rsidRPr="00414BA9" w:rsidRDefault="00EC10B5" w:rsidP="00242AF6">
            <w:pPr>
              <w:jc w:val="center"/>
              <w:rPr>
                <w:rFonts w:ascii="Times New Roman" w:hAnsi="Times New Roman"/>
              </w:rPr>
            </w:pPr>
          </w:p>
        </w:tc>
        <w:tc>
          <w:tcPr>
            <w:tcW w:w="1080" w:type="dxa"/>
          </w:tcPr>
          <w:p w:rsidR="00EC10B5" w:rsidRPr="00414BA9" w:rsidRDefault="00EC10B5" w:rsidP="00242AF6">
            <w:pPr>
              <w:pStyle w:val="Subtitle"/>
              <w:jc w:val="both"/>
              <w:rPr>
                <w:rFonts w:ascii="Times New Roman" w:hAnsi="Times New Roman"/>
              </w:rPr>
            </w:pPr>
          </w:p>
          <w:p w:rsidR="00EC10B5" w:rsidRPr="00414BA9" w:rsidRDefault="00EC10B5" w:rsidP="00242AF6">
            <w:pPr>
              <w:jc w:val="center"/>
              <w:rPr>
                <w:rFonts w:ascii="Times New Roman" w:hAnsi="Times New Roman"/>
              </w:rPr>
            </w:pPr>
            <w:r>
              <w:rPr>
                <w:rFonts w:ascii="Times New Roman" w:hAnsi="Times New Roman"/>
              </w:rPr>
              <w:t>Cukup</w:t>
            </w:r>
          </w:p>
          <w:p w:rsidR="00EC10B5" w:rsidRPr="00414BA9" w:rsidRDefault="00EC10B5" w:rsidP="00242AF6">
            <w:pPr>
              <w:jc w:val="center"/>
              <w:rPr>
                <w:rFonts w:ascii="Times New Roman" w:hAnsi="Times New Roman"/>
              </w:rPr>
            </w:pPr>
          </w:p>
          <w:p w:rsidR="00EC10B5" w:rsidRPr="00414BA9" w:rsidRDefault="00EC10B5" w:rsidP="00242AF6">
            <w:pPr>
              <w:jc w:val="center"/>
              <w:rPr>
                <w:rFonts w:ascii="Times New Roman" w:hAnsi="Times New Roman"/>
              </w:rPr>
            </w:pPr>
          </w:p>
          <w:p w:rsidR="00EC10B5" w:rsidRPr="00414BA9" w:rsidRDefault="00EC10B5" w:rsidP="00242AF6">
            <w:pPr>
              <w:jc w:val="center"/>
              <w:rPr>
                <w:rFonts w:ascii="Times New Roman" w:hAnsi="Times New Roman"/>
              </w:rPr>
            </w:pPr>
            <w:r>
              <w:rPr>
                <w:rFonts w:ascii="Times New Roman" w:hAnsi="Times New Roman"/>
              </w:rPr>
              <w:t>Sangat Kurang</w:t>
            </w:r>
          </w:p>
        </w:tc>
      </w:tr>
      <w:tr w:rsidR="00EC10B5" w:rsidRPr="005342DB" w:rsidTr="00242AF6">
        <w:tc>
          <w:tcPr>
            <w:tcW w:w="570" w:type="dxa"/>
          </w:tcPr>
          <w:p w:rsidR="00EC10B5" w:rsidRPr="00387067" w:rsidRDefault="00EC10B5" w:rsidP="00242AF6">
            <w:pPr>
              <w:pStyle w:val="Subtitle"/>
              <w:rPr>
                <w:rFonts w:ascii="Times New Roman" w:hAnsi="Times New Roman"/>
                <w:b/>
                <w:lang w:val="id-ID"/>
              </w:rPr>
            </w:pPr>
            <w:r w:rsidRPr="00387067">
              <w:rPr>
                <w:rFonts w:ascii="Times New Roman" w:hAnsi="Times New Roman"/>
                <w:lang w:val="id-ID"/>
              </w:rPr>
              <w:lastRenderedPageBreak/>
              <w:t>5</w:t>
            </w:r>
          </w:p>
        </w:tc>
        <w:tc>
          <w:tcPr>
            <w:tcW w:w="4560" w:type="dxa"/>
          </w:tcPr>
          <w:p w:rsidR="00EC10B5" w:rsidRPr="0096675A" w:rsidRDefault="00EC10B5" w:rsidP="00242AF6">
            <w:pPr>
              <w:pStyle w:val="Subtitle"/>
              <w:jc w:val="both"/>
              <w:rPr>
                <w:rFonts w:ascii="Times New Roman" w:hAnsi="Times New Roman"/>
              </w:rPr>
            </w:pPr>
            <w:r w:rsidRPr="0096675A">
              <w:rPr>
                <w:rFonts w:ascii="Times New Roman" w:hAnsi="Times New Roman"/>
                <w:lang w:val="id-ID"/>
              </w:rPr>
              <w:t>Menguji Hipotesis</w:t>
            </w:r>
          </w:p>
          <w:p w:rsidR="00EC10B5" w:rsidRPr="00387067" w:rsidRDefault="00EC10B5" w:rsidP="003656FA">
            <w:pPr>
              <w:pStyle w:val="Subtitle"/>
              <w:numPr>
                <w:ilvl w:val="0"/>
                <w:numId w:val="87"/>
              </w:numPr>
              <w:spacing w:after="0"/>
              <w:ind w:left="281" w:hanging="284"/>
              <w:jc w:val="left"/>
              <w:outlineLvl w:val="9"/>
              <w:rPr>
                <w:rFonts w:ascii="Times New Roman" w:hAnsi="Times New Roman"/>
                <w:b/>
                <w:lang w:val="id-ID"/>
              </w:rPr>
            </w:pPr>
            <w:r>
              <w:rPr>
                <w:rFonts w:ascii="Times New Roman" w:hAnsi="Times New Roman"/>
              </w:rPr>
              <w:t>Siswa </w:t>
            </w:r>
            <w:r w:rsidRPr="00387067">
              <w:rPr>
                <w:rFonts w:ascii="Times New Roman" w:hAnsi="Times New Roman"/>
                <w:lang w:val="id-ID"/>
              </w:rPr>
              <w:t>mempersentasikan</w:t>
            </w:r>
            <w:r>
              <w:rPr>
                <w:rFonts w:ascii="Times New Roman" w:hAnsi="Times New Roman"/>
              </w:rPr>
              <w:t> </w:t>
            </w:r>
            <w:r w:rsidRPr="00387067">
              <w:rPr>
                <w:rFonts w:ascii="Times New Roman" w:hAnsi="Times New Roman"/>
                <w:lang w:val="id-ID"/>
              </w:rPr>
              <w:t>hasil laporan kelompoknya.</w:t>
            </w:r>
          </w:p>
        </w:tc>
        <w:tc>
          <w:tcPr>
            <w:tcW w:w="990" w:type="dxa"/>
          </w:tcPr>
          <w:p w:rsidR="00EC10B5" w:rsidRPr="00414BA9" w:rsidRDefault="00EC10B5" w:rsidP="00242AF6">
            <w:pPr>
              <w:pStyle w:val="Subtitle"/>
              <w:jc w:val="both"/>
              <w:rPr>
                <w:rFonts w:ascii="Times New Roman" w:hAnsi="Times New Roman"/>
              </w:rPr>
            </w:pPr>
          </w:p>
          <w:p w:rsidR="00EC10B5" w:rsidRPr="00414BA9" w:rsidRDefault="00EC10B5" w:rsidP="00242AF6">
            <w:pPr>
              <w:jc w:val="center"/>
              <w:rPr>
                <w:rFonts w:ascii="Times New Roman" w:hAnsi="Times New Roman"/>
              </w:rPr>
            </w:pPr>
            <w:r>
              <w:rPr>
                <w:rFonts w:ascii="Times New Roman" w:hAnsi="Times New Roman"/>
              </w:rPr>
              <w:t>13</w:t>
            </w:r>
          </w:p>
        </w:tc>
        <w:tc>
          <w:tcPr>
            <w:tcW w:w="720" w:type="dxa"/>
          </w:tcPr>
          <w:p w:rsidR="00EC10B5" w:rsidRPr="00414BA9" w:rsidRDefault="00EC10B5" w:rsidP="00242AF6">
            <w:pPr>
              <w:pStyle w:val="Subtitle"/>
              <w:jc w:val="both"/>
              <w:rPr>
                <w:rFonts w:ascii="Times New Roman" w:hAnsi="Times New Roman"/>
              </w:rPr>
            </w:pPr>
          </w:p>
          <w:p w:rsidR="00EC10B5" w:rsidRPr="00414BA9" w:rsidRDefault="00EC10B5" w:rsidP="00242AF6">
            <w:pPr>
              <w:jc w:val="center"/>
              <w:rPr>
                <w:rFonts w:ascii="Times New Roman" w:hAnsi="Times New Roman"/>
              </w:rPr>
            </w:pPr>
            <w:r>
              <w:rPr>
                <w:rFonts w:ascii="Times New Roman" w:hAnsi="Times New Roman"/>
              </w:rPr>
              <w:t>65%</w:t>
            </w:r>
          </w:p>
        </w:tc>
        <w:tc>
          <w:tcPr>
            <w:tcW w:w="1080" w:type="dxa"/>
          </w:tcPr>
          <w:p w:rsidR="00EC10B5" w:rsidRPr="00414BA9" w:rsidRDefault="00EC10B5" w:rsidP="00242AF6">
            <w:pPr>
              <w:pStyle w:val="Subtitle"/>
              <w:jc w:val="both"/>
              <w:rPr>
                <w:rFonts w:ascii="Times New Roman" w:hAnsi="Times New Roman"/>
              </w:rPr>
            </w:pPr>
          </w:p>
          <w:p w:rsidR="00EC10B5" w:rsidRPr="00414BA9" w:rsidRDefault="00EC10B5" w:rsidP="00242AF6">
            <w:pPr>
              <w:jc w:val="center"/>
              <w:rPr>
                <w:rFonts w:ascii="Times New Roman" w:hAnsi="Times New Roman"/>
              </w:rPr>
            </w:pPr>
            <w:r>
              <w:rPr>
                <w:rFonts w:ascii="Times New Roman" w:hAnsi="Times New Roman"/>
              </w:rPr>
              <w:t>Cukup</w:t>
            </w:r>
          </w:p>
        </w:tc>
      </w:tr>
      <w:tr w:rsidR="00EC10B5" w:rsidRPr="005342DB" w:rsidTr="00242AF6">
        <w:tc>
          <w:tcPr>
            <w:tcW w:w="570" w:type="dxa"/>
          </w:tcPr>
          <w:p w:rsidR="00EC10B5" w:rsidRPr="00387067" w:rsidRDefault="00EC10B5" w:rsidP="00242AF6">
            <w:pPr>
              <w:pStyle w:val="Subtitle"/>
              <w:rPr>
                <w:rFonts w:ascii="Times New Roman" w:hAnsi="Times New Roman"/>
                <w:b/>
                <w:lang w:val="id-ID"/>
              </w:rPr>
            </w:pPr>
            <w:r w:rsidRPr="00387067">
              <w:rPr>
                <w:rFonts w:ascii="Times New Roman" w:hAnsi="Times New Roman"/>
                <w:lang w:val="id-ID"/>
              </w:rPr>
              <w:t>6</w:t>
            </w:r>
          </w:p>
        </w:tc>
        <w:tc>
          <w:tcPr>
            <w:tcW w:w="4560" w:type="dxa"/>
          </w:tcPr>
          <w:p w:rsidR="00EC10B5" w:rsidRPr="00245869" w:rsidRDefault="00EC10B5" w:rsidP="00242AF6">
            <w:pPr>
              <w:pStyle w:val="Subtitle"/>
              <w:jc w:val="both"/>
              <w:rPr>
                <w:rFonts w:ascii="Times New Roman" w:hAnsi="Times New Roman"/>
              </w:rPr>
            </w:pPr>
            <w:r>
              <w:rPr>
                <w:rFonts w:ascii="Times New Roman" w:hAnsi="Times New Roman"/>
                <w:lang w:val="id-ID"/>
              </w:rPr>
              <w:t>Me</w:t>
            </w:r>
            <w:r>
              <w:rPr>
                <w:rFonts w:ascii="Times New Roman" w:hAnsi="Times New Roman"/>
              </w:rPr>
              <w:t>rumuskan</w:t>
            </w:r>
            <w:r w:rsidRPr="00245869">
              <w:rPr>
                <w:rFonts w:ascii="Times New Roman" w:hAnsi="Times New Roman"/>
                <w:lang w:val="id-ID"/>
              </w:rPr>
              <w:t xml:space="preserve"> Kesimpulan</w:t>
            </w:r>
          </w:p>
          <w:p w:rsidR="00EC10B5" w:rsidRPr="00387067" w:rsidRDefault="00EC10B5" w:rsidP="003656FA">
            <w:pPr>
              <w:pStyle w:val="Subtitle"/>
              <w:numPr>
                <w:ilvl w:val="0"/>
                <w:numId w:val="87"/>
              </w:numPr>
              <w:spacing w:after="0"/>
              <w:ind w:left="281" w:hanging="284"/>
              <w:jc w:val="both"/>
              <w:outlineLvl w:val="9"/>
              <w:rPr>
                <w:rFonts w:ascii="Times New Roman" w:hAnsi="Times New Roman"/>
                <w:b/>
                <w:lang w:val="id-ID"/>
              </w:rPr>
            </w:pPr>
            <w:r>
              <w:rPr>
                <w:rFonts w:ascii="Times New Roman" w:hAnsi="Times New Roman"/>
              </w:rPr>
              <w:t>Siswa </w:t>
            </w:r>
            <w:r>
              <w:rPr>
                <w:rFonts w:ascii="Times New Roman" w:hAnsi="Times New Roman"/>
                <w:lang w:val="id-ID"/>
              </w:rPr>
              <w:t>menarik</w:t>
            </w:r>
            <w:r>
              <w:rPr>
                <w:rFonts w:ascii="Times New Roman" w:hAnsi="Times New Roman"/>
              </w:rPr>
              <w:t> </w:t>
            </w:r>
            <w:r w:rsidRPr="00387067">
              <w:rPr>
                <w:rFonts w:ascii="Times New Roman" w:hAnsi="Times New Roman"/>
                <w:lang w:val="id-ID"/>
              </w:rPr>
              <w:t>kesimpulan berdasarkan hasil pengujian hipotesis yang relevan.</w:t>
            </w:r>
          </w:p>
        </w:tc>
        <w:tc>
          <w:tcPr>
            <w:tcW w:w="990" w:type="dxa"/>
          </w:tcPr>
          <w:p w:rsidR="00EC10B5" w:rsidRPr="00414BA9" w:rsidRDefault="00EC10B5" w:rsidP="00242AF6">
            <w:pPr>
              <w:pStyle w:val="Subtitle"/>
              <w:jc w:val="both"/>
              <w:rPr>
                <w:rFonts w:ascii="Times New Roman" w:hAnsi="Times New Roman"/>
              </w:rPr>
            </w:pPr>
          </w:p>
          <w:p w:rsidR="00EC10B5" w:rsidRPr="00414BA9" w:rsidRDefault="00EC10B5" w:rsidP="00242AF6">
            <w:pPr>
              <w:jc w:val="center"/>
              <w:rPr>
                <w:rFonts w:ascii="Times New Roman" w:hAnsi="Times New Roman"/>
              </w:rPr>
            </w:pPr>
            <w:r>
              <w:rPr>
                <w:rFonts w:ascii="Times New Roman" w:hAnsi="Times New Roman"/>
              </w:rPr>
              <w:t>12</w:t>
            </w:r>
          </w:p>
        </w:tc>
        <w:tc>
          <w:tcPr>
            <w:tcW w:w="720" w:type="dxa"/>
          </w:tcPr>
          <w:p w:rsidR="00EC10B5" w:rsidRPr="00414BA9" w:rsidRDefault="00EC10B5" w:rsidP="00242AF6">
            <w:pPr>
              <w:pStyle w:val="Subtitle"/>
              <w:jc w:val="both"/>
              <w:rPr>
                <w:rFonts w:ascii="Times New Roman" w:hAnsi="Times New Roman"/>
              </w:rPr>
            </w:pPr>
          </w:p>
          <w:p w:rsidR="00EC10B5" w:rsidRPr="00414BA9" w:rsidRDefault="00EC10B5" w:rsidP="00242AF6">
            <w:pPr>
              <w:jc w:val="center"/>
              <w:rPr>
                <w:rFonts w:ascii="Times New Roman" w:hAnsi="Times New Roman"/>
              </w:rPr>
            </w:pPr>
            <w:r>
              <w:rPr>
                <w:rFonts w:ascii="Times New Roman" w:hAnsi="Times New Roman"/>
              </w:rPr>
              <w:t>60%</w:t>
            </w:r>
          </w:p>
        </w:tc>
        <w:tc>
          <w:tcPr>
            <w:tcW w:w="1080" w:type="dxa"/>
          </w:tcPr>
          <w:p w:rsidR="00EC10B5" w:rsidRPr="00414BA9" w:rsidRDefault="00EC10B5" w:rsidP="00242AF6">
            <w:pPr>
              <w:pStyle w:val="Subtitle"/>
              <w:rPr>
                <w:rFonts w:ascii="Times New Roman" w:hAnsi="Times New Roman"/>
              </w:rPr>
            </w:pPr>
          </w:p>
          <w:p w:rsidR="00EC10B5" w:rsidRPr="00414BA9" w:rsidRDefault="00EC10B5" w:rsidP="00242AF6">
            <w:pPr>
              <w:jc w:val="center"/>
              <w:rPr>
                <w:rFonts w:ascii="Times New Roman" w:hAnsi="Times New Roman"/>
              </w:rPr>
            </w:pPr>
            <w:r>
              <w:rPr>
                <w:rFonts w:ascii="Times New Roman" w:hAnsi="Times New Roman"/>
              </w:rPr>
              <w:t>Kurang</w:t>
            </w:r>
          </w:p>
        </w:tc>
      </w:tr>
    </w:tbl>
    <w:p w:rsidR="00EC10B5" w:rsidRPr="00A56655" w:rsidRDefault="00EC10B5" w:rsidP="00EC10B5">
      <w:pPr>
        <w:pStyle w:val="Subtitle"/>
        <w:jc w:val="both"/>
        <w:rPr>
          <w:rFonts w:ascii="Times New Roman" w:hAnsi="Times New Roman"/>
          <w:b/>
        </w:rPr>
      </w:pPr>
    </w:p>
    <w:p w:rsidR="00EC10B5" w:rsidRPr="00CC44A5" w:rsidRDefault="00EC10B5" w:rsidP="00EC10B5">
      <w:pPr>
        <w:rPr>
          <w:rFonts w:ascii="Times New Roman" w:hAnsi="Times New Roman"/>
        </w:rPr>
      </w:pPr>
      <w:r w:rsidRPr="00CC44A5">
        <w:tab/>
      </w:r>
      <w:r>
        <w:t xml:space="preserve">                 </w:t>
      </w:r>
      <w:r w:rsidRPr="00CC44A5">
        <w:rPr>
          <w:rFonts w:ascii="Times New Roman" w:hAnsi="Times New Roman"/>
        </w:rPr>
        <w:t>Jumlah Siswa</w:t>
      </w:r>
    </w:p>
    <w:p w:rsidR="00EC10B5" w:rsidRPr="00CC44A5" w:rsidRDefault="006B2974" w:rsidP="00EC10B5">
      <w:pPr>
        <w:rPr>
          <w:rFonts w:ascii="Times New Roman" w:hAnsi="Times New Roman"/>
        </w:rPr>
      </w:pPr>
      <w:r>
        <w:rPr>
          <w:rFonts w:ascii="Times New Roman" w:hAnsi="Times New Roman"/>
          <w:noProof/>
          <w:lang w:bidi="ar-SA"/>
        </w:rPr>
        <w:pict>
          <v:shape id="_x0000_s1767" type="#_x0000_t32" style="position:absolute;margin-left:50.85pt;margin-top:7.2pt;width:138.75pt;height:0;z-index:252194816" o:connectortype="straight"/>
        </w:pict>
      </w:r>
      <w:r w:rsidR="00EC10B5" w:rsidRPr="00CC44A5">
        <w:rPr>
          <w:rFonts w:ascii="Times New Roman" w:hAnsi="Times New Roman"/>
        </w:rPr>
        <w:t xml:space="preserve">Rumus </w:t>
      </w:r>
      <w:r w:rsidR="00EC10B5">
        <w:rPr>
          <w:rFonts w:ascii="Times New Roman" w:hAnsi="Times New Roman"/>
        </w:rPr>
        <w:t xml:space="preserve"> =</w:t>
      </w:r>
      <w:r w:rsidR="00EC10B5" w:rsidRPr="00CC44A5">
        <w:rPr>
          <w:rFonts w:ascii="Times New Roman" w:hAnsi="Times New Roman"/>
        </w:rPr>
        <w:tab/>
      </w:r>
      <w:r w:rsidR="00EC10B5" w:rsidRPr="00CC44A5">
        <w:rPr>
          <w:rFonts w:ascii="Times New Roman" w:hAnsi="Times New Roman"/>
        </w:rPr>
        <w:tab/>
      </w:r>
      <w:r w:rsidR="00EC10B5" w:rsidRPr="00CC44A5">
        <w:rPr>
          <w:rFonts w:ascii="Times New Roman" w:hAnsi="Times New Roman"/>
        </w:rPr>
        <w:tab/>
      </w:r>
      <w:r w:rsidR="00EC10B5" w:rsidRPr="00CC44A5">
        <w:rPr>
          <w:rFonts w:ascii="Times New Roman" w:hAnsi="Times New Roman"/>
        </w:rPr>
        <w:tab/>
      </w:r>
      <w:r w:rsidR="00EC10B5">
        <w:rPr>
          <w:rFonts w:ascii="Times New Roman" w:hAnsi="Times New Roman"/>
        </w:rPr>
        <w:t xml:space="preserve">     </w:t>
      </w:r>
      <w:r w:rsidR="00EC10B5" w:rsidRPr="00CC44A5">
        <w:rPr>
          <w:rFonts w:ascii="Times New Roman" w:hAnsi="Times New Roman"/>
        </w:rPr>
        <w:t>x 100%</w:t>
      </w:r>
    </w:p>
    <w:p w:rsidR="00EC10B5" w:rsidRDefault="00EC10B5" w:rsidP="00EC10B5">
      <w:pPr>
        <w:rPr>
          <w:rFonts w:ascii="Times New Roman" w:hAnsi="Times New Roman"/>
        </w:rPr>
      </w:pPr>
      <w:r w:rsidRPr="00CC44A5">
        <w:rPr>
          <w:rFonts w:ascii="Times New Roman" w:hAnsi="Times New Roman"/>
        </w:rPr>
        <w:tab/>
      </w:r>
      <w:r>
        <w:rPr>
          <w:rFonts w:ascii="Times New Roman" w:hAnsi="Times New Roman"/>
        </w:rPr>
        <w:t xml:space="preserve">       </w:t>
      </w:r>
      <w:r w:rsidRPr="00CC44A5">
        <w:rPr>
          <w:rFonts w:ascii="Times New Roman" w:hAnsi="Times New Roman"/>
        </w:rPr>
        <w:t>Jumlah Keseluruhan Siswa</w:t>
      </w:r>
    </w:p>
    <w:p w:rsidR="00EC10B5" w:rsidRDefault="00EC10B5" w:rsidP="00EC10B5">
      <w:pPr>
        <w:rPr>
          <w:rFonts w:ascii="Times New Roman" w:hAnsi="Times New Roman"/>
        </w:rPr>
      </w:pPr>
    </w:p>
    <w:p w:rsidR="00EC10B5" w:rsidRPr="00CC44A5" w:rsidRDefault="00EC10B5" w:rsidP="00EC10B5">
      <w:pPr>
        <w:rPr>
          <w:rFonts w:ascii="Times New Roman" w:hAnsi="Times New Roman"/>
        </w:rPr>
      </w:pPr>
    </w:p>
    <w:p w:rsidR="00EC10B5" w:rsidRDefault="00EC10B5" w:rsidP="00EC10B5">
      <w:pPr>
        <w:pStyle w:val="Subtitle"/>
        <w:jc w:val="both"/>
        <w:rPr>
          <w:rFonts w:ascii="Times New Roman" w:hAnsi="Times New Roman"/>
          <w:b/>
          <w:u w:val="single"/>
        </w:rPr>
      </w:pPr>
    </w:p>
    <w:p w:rsidR="00EC10B5" w:rsidRPr="00A56655" w:rsidRDefault="00EC10B5" w:rsidP="00EC10B5">
      <w:pPr>
        <w:pStyle w:val="Subtitle"/>
        <w:jc w:val="both"/>
        <w:rPr>
          <w:rFonts w:ascii="Times New Roman" w:hAnsi="Times New Roman"/>
          <w:b/>
          <w:u w:val="single"/>
        </w:rPr>
      </w:pPr>
      <w:r w:rsidRPr="00A56655">
        <w:rPr>
          <w:rFonts w:ascii="Times New Roman" w:hAnsi="Times New Roman"/>
          <w:b/>
          <w:u w:val="single"/>
          <w:lang w:val="id-ID"/>
        </w:rPr>
        <w:t>Ket</w:t>
      </w:r>
      <w:r w:rsidRPr="00A56655">
        <w:rPr>
          <w:rFonts w:ascii="Times New Roman" w:hAnsi="Times New Roman"/>
          <w:b/>
          <w:u w:val="single"/>
        </w:rPr>
        <w:t>erangan</w:t>
      </w:r>
      <w:r w:rsidRPr="00A56655">
        <w:rPr>
          <w:rFonts w:ascii="Times New Roman" w:hAnsi="Times New Roman"/>
          <w:b/>
          <w:u w:val="single"/>
          <w:lang w:val="id-ID"/>
        </w:rPr>
        <w:t xml:space="preserve">:     </w:t>
      </w:r>
    </w:p>
    <w:p w:rsidR="00EC10B5" w:rsidRPr="00A56655" w:rsidRDefault="00EC10B5" w:rsidP="00EC10B5">
      <w:pPr>
        <w:pStyle w:val="Subtitle"/>
        <w:jc w:val="both"/>
        <w:rPr>
          <w:rFonts w:ascii="Times New Roman" w:hAnsi="Times New Roman"/>
          <w:b/>
        </w:rPr>
      </w:pPr>
      <w:r>
        <w:rPr>
          <w:rFonts w:ascii="Times New Roman" w:hAnsi="Times New Roman"/>
          <w:b/>
        </w:rPr>
        <w:t xml:space="preserve">90% – 100% </w:t>
      </w:r>
      <w:r w:rsidRPr="00A56655">
        <w:rPr>
          <w:rFonts w:ascii="Times New Roman" w:hAnsi="Times New Roman"/>
          <w:b/>
          <w:lang w:val="id-ID"/>
        </w:rPr>
        <w:t xml:space="preserve"> = </w:t>
      </w:r>
      <w:r>
        <w:rPr>
          <w:rFonts w:ascii="Times New Roman" w:hAnsi="Times New Roman"/>
          <w:b/>
        </w:rPr>
        <w:t xml:space="preserve">Sangat </w:t>
      </w:r>
      <w:r w:rsidRPr="00A56655">
        <w:rPr>
          <w:rFonts w:ascii="Times New Roman" w:hAnsi="Times New Roman"/>
          <w:b/>
          <w:lang w:val="id-ID"/>
        </w:rPr>
        <w:t xml:space="preserve">Baik             </w:t>
      </w:r>
    </w:p>
    <w:p w:rsidR="00EC10B5" w:rsidRDefault="00EC10B5" w:rsidP="00EC10B5">
      <w:pPr>
        <w:pStyle w:val="Subtitle"/>
        <w:jc w:val="both"/>
        <w:rPr>
          <w:rFonts w:ascii="Times New Roman" w:hAnsi="Times New Roman"/>
          <w:b/>
        </w:rPr>
      </w:pPr>
      <w:r>
        <w:rPr>
          <w:rFonts w:ascii="Times New Roman" w:hAnsi="Times New Roman"/>
          <w:b/>
        </w:rPr>
        <w:t xml:space="preserve">80% – 89% </w:t>
      </w:r>
      <w:r w:rsidRPr="00A56655">
        <w:rPr>
          <w:rFonts w:ascii="Times New Roman" w:hAnsi="Times New Roman"/>
          <w:b/>
          <w:lang w:val="id-ID"/>
        </w:rPr>
        <w:t xml:space="preserve"> </w:t>
      </w:r>
      <w:r>
        <w:rPr>
          <w:rFonts w:ascii="Times New Roman" w:hAnsi="Times New Roman"/>
          <w:b/>
        </w:rPr>
        <w:t xml:space="preserve">  </w:t>
      </w:r>
      <w:r w:rsidRPr="00A56655">
        <w:rPr>
          <w:rFonts w:ascii="Times New Roman" w:hAnsi="Times New Roman"/>
          <w:b/>
          <w:lang w:val="id-ID"/>
        </w:rPr>
        <w:t xml:space="preserve">= </w:t>
      </w:r>
      <w:r>
        <w:rPr>
          <w:rFonts w:ascii="Times New Roman" w:hAnsi="Times New Roman"/>
          <w:b/>
        </w:rPr>
        <w:t>Baik</w:t>
      </w:r>
    </w:p>
    <w:p w:rsidR="00EC10B5" w:rsidRPr="00A56655" w:rsidRDefault="00EC10B5" w:rsidP="00EC10B5">
      <w:pPr>
        <w:pStyle w:val="Subtitle"/>
        <w:jc w:val="both"/>
        <w:rPr>
          <w:rFonts w:ascii="Times New Roman" w:hAnsi="Times New Roman"/>
          <w:b/>
        </w:rPr>
      </w:pPr>
      <w:r>
        <w:rPr>
          <w:rFonts w:ascii="Times New Roman" w:hAnsi="Times New Roman"/>
          <w:b/>
        </w:rPr>
        <w:t>65% – 75%    = Cukup</w:t>
      </w:r>
      <w:r w:rsidRPr="00A56655">
        <w:rPr>
          <w:rFonts w:ascii="Times New Roman" w:hAnsi="Times New Roman"/>
          <w:b/>
          <w:lang w:val="id-ID"/>
        </w:rPr>
        <w:t xml:space="preserve">          </w:t>
      </w:r>
    </w:p>
    <w:p w:rsidR="00EC10B5" w:rsidRPr="00403433" w:rsidRDefault="00EC10B5" w:rsidP="00EC10B5">
      <w:pPr>
        <w:pStyle w:val="Subtitle"/>
        <w:jc w:val="both"/>
        <w:rPr>
          <w:rFonts w:ascii="Times New Roman" w:hAnsi="Times New Roman"/>
          <w:b/>
        </w:rPr>
      </w:pPr>
      <w:r>
        <w:rPr>
          <w:rFonts w:ascii="Times New Roman" w:hAnsi="Times New Roman"/>
          <w:b/>
        </w:rPr>
        <w:t>55% –</w:t>
      </w:r>
      <w:r w:rsidRPr="00A56655">
        <w:rPr>
          <w:rFonts w:ascii="Times New Roman" w:hAnsi="Times New Roman"/>
          <w:b/>
          <w:lang w:val="id-ID"/>
        </w:rPr>
        <w:t xml:space="preserve"> </w:t>
      </w:r>
      <w:r>
        <w:rPr>
          <w:rFonts w:ascii="Times New Roman" w:hAnsi="Times New Roman"/>
          <w:b/>
        </w:rPr>
        <w:t>64%    = Kurang</w:t>
      </w:r>
    </w:p>
    <w:p w:rsidR="00EC10B5" w:rsidRPr="00403433" w:rsidRDefault="00EC10B5" w:rsidP="00EC10B5">
      <w:pPr>
        <w:pStyle w:val="Subtitle"/>
        <w:jc w:val="both"/>
        <w:rPr>
          <w:rFonts w:ascii="Times New Roman" w:hAnsi="Times New Roman"/>
          <w:b/>
        </w:rPr>
      </w:pPr>
      <w:r>
        <w:rPr>
          <w:rFonts w:ascii="Times New Roman" w:hAnsi="Times New Roman"/>
          <w:b/>
        </w:rPr>
        <w:t>0%   – 54%    = Sangat Kurang</w:t>
      </w:r>
    </w:p>
    <w:p w:rsidR="00EC10B5" w:rsidRDefault="00EC10B5" w:rsidP="00EC10B5">
      <w:pPr>
        <w:spacing w:line="480" w:lineRule="auto"/>
        <w:contextualSpacing/>
        <w:jc w:val="both"/>
        <w:rPr>
          <w:rFonts w:ascii="Times New Roman" w:hAnsi="Times New Roman"/>
          <w:b/>
        </w:rPr>
      </w:pPr>
    </w:p>
    <w:p w:rsidR="00EC10B5" w:rsidRPr="00D03596" w:rsidRDefault="00EC10B5" w:rsidP="00EC10B5">
      <w:pPr>
        <w:spacing w:line="480" w:lineRule="auto"/>
        <w:contextualSpacing/>
        <w:jc w:val="both"/>
        <w:rPr>
          <w:rFonts w:ascii="Times New Roman" w:hAnsi="Times New Roman"/>
          <w:b/>
        </w:rPr>
      </w:pPr>
    </w:p>
    <w:p w:rsidR="00EC10B5" w:rsidRPr="00A56655" w:rsidRDefault="00EC10B5" w:rsidP="00EC10B5">
      <w:pPr>
        <w:tabs>
          <w:tab w:val="left" w:pos="360"/>
          <w:tab w:val="left" w:pos="6096"/>
        </w:tabs>
        <w:jc w:val="right"/>
        <w:rPr>
          <w:rFonts w:ascii="Times New Roman" w:hAnsi="Times New Roman"/>
          <w:b/>
        </w:rPr>
      </w:pPr>
      <w:r w:rsidRPr="00A56655">
        <w:rPr>
          <w:rFonts w:ascii="Times New Roman" w:hAnsi="Times New Roman"/>
          <w:b/>
        </w:rPr>
        <w:t xml:space="preserve">Enrekang, </w:t>
      </w:r>
      <w:r>
        <w:rPr>
          <w:rFonts w:ascii="Times New Roman" w:hAnsi="Times New Roman"/>
          <w:b/>
        </w:rPr>
        <w:t xml:space="preserve"> 10</w:t>
      </w:r>
      <w:r w:rsidRPr="00A56655">
        <w:rPr>
          <w:rFonts w:ascii="Times New Roman" w:hAnsi="Times New Roman"/>
          <w:b/>
        </w:rPr>
        <w:t xml:space="preserve"> Agustus 2011</w:t>
      </w:r>
    </w:p>
    <w:p w:rsidR="00EC10B5" w:rsidRPr="000246FE" w:rsidRDefault="00EC10B5" w:rsidP="00EC10B5">
      <w:pPr>
        <w:tabs>
          <w:tab w:val="left" w:pos="360"/>
          <w:tab w:val="left" w:pos="6096"/>
        </w:tabs>
        <w:jc w:val="center"/>
        <w:rPr>
          <w:rFonts w:ascii="Times New Roman" w:hAnsi="Times New Roman"/>
          <w:b/>
          <w:sz w:val="32"/>
          <w:lang w:val="sv-SE"/>
        </w:rPr>
      </w:pPr>
    </w:p>
    <w:p w:rsidR="0009212C" w:rsidRDefault="0009212C" w:rsidP="00EC10B5">
      <w:pPr>
        <w:tabs>
          <w:tab w:val="left" w:pos="360"/>
          <w:tab w:val="left" w:pos="6096"/>
        </w:tabs>
        <w:jc w:val="center"/>
        <w:rPr>
          <w:rFonts w:ascii="Times New Roman" w:hAnsi="Times New Roman"/>
          <w:b/>
          <w:lang w:val="sv-SE"/>
        </w:rPr>
      </w:pPr>
      <w:r>
        <w:rPr>
          <w:rFonts w:ascii="Times New Roman" w:hAnsi="Times New Roman"/>
          <w:b/>
          <w:lang w:val="sv-SE"/>
        </w:rPr>
        <w:tab/>
        <w:t xml:space="preserve">                                                    </w:t>
      </w:r>
    </w:p>
    <w:p w:rsidR="00EC10B5" w:rsidRPr="00171BAC" w:rsidRDefault="0009212C" w:rsidP="00EC10B5">
      <w:pPr>
        <w:tabs>
          <w:tab w:val="left" w:pos="360"/>
          <w:tab w:val="left" w:pos="6096"/>
        </w:tabs>
        <w:jc w:val="center"/>
        <w:rPr>
          <w:rFonts w:ascii="Times New Roman" w:hAnsi="Times New Roman"/>
          <w:b/>
          <w:lang w:val="sv-SE"/>
        </w:rPr>
      </w:pPr>
      <w:r>
        <w:rPr>
          <w:rFonts w:ascii="Times New Roman" w:hAnsi="Times New Roman"/>
          <w:b/>
          <w:lang w:val="sv-SE"/>
        </w:rPr>
        <w:t xml:space="preserve">                                                                        </w:t>
      </w:r>
      <w:r w:rsidR="00EC10B5" w:rsidRPr="00171BAC">
        <w:rPr>
          <w:rFonts w:ascii="Times New Roman" w:hAnsi="Times New Roman"/>
          <w:b/>
          <w:lang w:val="sv-SE"/>
        </w:rPr>
        <w:t>Mengetahui,</w:t>
      </w:r>
    </w:p>
    <w:p w:rsidR="00EC10B5" w:rsidRPr="00171BAC" w:rsidRDefault="0009212C" w:rsidP="00EC10B5">
      <w:pPr>
        <w:tabs>
          <w:tab w:val="left" w:pos="360"/>
          <w:tab w:val="left" w:pos="6096"/>
        </w:tabs>
        <w:jc w:val="center"/>
        <w:rPr>
          <w:rFonts w:ascii="Times New Roman" w:hAnsi="Times New Roman"/>
          <w:b/>
        </w:rPr>
      </w:pPr>
      <w:r>
        <w:rPr>
          <w:rFonts w:ascii="Times New Roman" w:hAnsi="Times New Roman"/>
          <w:b/>
          <w:noProof/>
          <w:lang w:bidi="ar-SA"/>
        </w:rPr>
        <w:drawing>
          <wp:anchor distT="0" distB="0" distL="114300" distR="114300" simplePos="0" relativeHeight="252213248" behindDoc="0" locked="0" layoutInCell="1" allowOverlap="1">
            <wp:simplePos x="0" y="0"/>
            <wp:positionH relativeFrom="column">
              <wp:posOffset>2941320</wp:posOffset>
            </wp:positionH>
            <wp:positionV relativeFrom="paragraph">
              <wp:posOffset>18415</wp:posOffset>
            </wp:positionV>
            <wp:extent cx="2085975" cy="1581150"/>
            <wp:effectExtent l="19050" t="0" r="9525" b="0"/>
            <wp:wrapNone/>
            <wp:docPr id="9" name="Picture 4" descr="D:\2012_01_19\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2_01_19\IMG_0003.jpg"/>
                    <pic:cNvPicPr>
                      <a:picLocks noChangeAspect="1" noChangeArrowheads="1"/>
                    </pic:cNvPicPr>
                  </pic:nvPicPr>
                  <pic:blipFill>
                    <a:blip r:embed="rId20" cstate="print"/>
                    <a:srcRect/>
                    <a:stretch>
                      <a:fillRect/>
                    </a:stretch>
                  </pic:blipFill>
                  <pic:spPr bwMode="auto">
                    <a:xfrm>
                      <a:off x="0" y="0"/>
                      <a:ext cx="2085975" cy="1581150"/>
                    </a:xfrm>
                    <a:prstGeom prst="rect">
                      <a:avLst/>
                    </a:prstGeom>
                    <a:noFill/>
                    <a:ln w="9525">
                      <a:noFill/>
                      <a:miter lim="800000"/>
                      <a:headEnd/>
                      <a:tailEnd/>
                    </a:ln>
                  </pic:spPr>
                </pic:pic>
              </a:graphicData>
            </a:graphic>
          </wp:anchor>
        </w:drawing>
      </w:r>
    </w:p>
    <w:p w:rsidR="00EC10B5" w:rsidRPr="0009212C" w:rsidRDefault="00EC10B5" w:rsidP="00EC10B5">
      <w:pPr>
        <w:ind w:firstLine="720"/>
        <w:outlineLvl w:val="0"/>
        <w:rPr>
          <w:rFonts w:ascii="Times New Roman" w:hAnsi="Times New Roman"/>
          <w:b/>
          <w:color w:val="FFFFFF" w:themeColor="background1"/>
        </w:rPr>
      </w:pPr>
      <w:r w:rsidRPr="00171BAC">
        <w:rPr>
          <w:rFonts w:ascii="Times New Roman" w:hAnsi="Times New Roman"/>
          <w:b/>
          <w:lang w:val="sv-SE"/>
        </w:rPr>
        <w:t xml:space="preserve">  </w:t>
      </w:r>
      <w:r w:rsidRPr="0009212C">
        <w:rPr>
          <w:rFonts w:ascii="Times New Roman" w:hAnsi="Times New Roman"/>
          <w:b/>
          <w:color w:val="FFFFFF" w:themeColor="background1"/>
          <w:lang w:val="sv-SE"/>
        </w:rPr>
        <w:t>Guru Kelas IV</w:t>
      </w:r>
      <w:r w:rsidRPr="0009212C">
        <w:rPr>
          <w:rFonts w:ascii="Times New Roman" w:hAnsi="Times New Roman"/>
          <w:b/>
          <w:color w:val="FFFFFF" w:themeColor="background1"/>
          <w:lang w:val="sv-SE"/>
        </w:rPr>
        <w:tab/>
      </w:r>
      <w:r w:rsidRPr="0009212C">
        <w:rPr>
          <w:rFonts w:ascii="Times New Roman" w:hAnsi="Times New Roman"/>
          <w:b/>
          <w:color w:val="FFFFFF" w:themeColor="background1"/>
          <w:lang w:val="sv-SE"/>
        </w:rPr>
        <w:tab/>
      </w:r>
      <w:r w:rsidRPr="0009212C">
        <w:rPr>
          <w:rFonts w:ascii="Times New Roman" w:hAnsi="Times New Roman"/>
          <w:b/>
          <w:color w:val="FFFFFF" w:themeColor="background1"/>
          <w:lang w:val="sv-SE"/>
        </w:rPr>
        <w:tab/>
      </w:r>
      <w:r w:rsidRPr="0009212C">
        <w:rPr>
          <w:rFonts w:ascii="Times New Roman" w:hAnsi="Times New Roman"/>
          <w:b/>
          <w:color w:val="FFFFFF" w:themeColor="background1"/>
          <w:lang w:val="sv-SE"/>
        </w:rPr>
        <w:tab/>
      </w:r>
      <w:r w:rsidRPr="0009212C">
        <w:rPr>
          <w:rFonts w:ascii="Times New Roman" w:hAnsi="Times New Roman"/>
          <w:b/>
          <w:color w:val="FFFFFF" w:themeColor="background1"/>
          <w:lang w:val="sv-SE"/>
        </w:rPr>
        <w:tab/>
        <w:t xml:space="preserve">   </w:t>
      </w:r>
      <w:r w:rsidRPr="0009212C">
        <w:rPr>
          <w:rFonts w:ascii="Times New Roman" w:hAnsi="Times New Roman"/>
          <w:b/>
          <w:color w:val="FFFFFF" w:themeColor="background1"/>
        </w:rPr>
        <w:t xml:space="preserve">Peneliti </w:t>
      </w:r>
    </w:p>
    <w:p w:rsidR="00EC10B5" w:rsidRPr="0009212C" w:rsidRDefault="00EC10B5" w:rsidP="00EC10B5">
      <w:pPr>
        <w:outlineLvl w:val="0"/>
        <w:rPr>
          <w:rFonts w:ascii="Times New Roman" w:hAnsi="Times New Roman"/>
          <w:b/>
          <w:color w:val="FFFFFF" w:themeColor="background1"/>
          <w:sz w:val="10"/>
        </w:rPr>
      </w:pPr>
    </w:p>
    <w:p w:rsidR="00EC10B5" w:rsidRPr="0009212C" w:rsidRDefault="00EC10B5" w:rsidP="00EC10B5">
      <w:pPr>
        <w:outlineLvl w:val="0"/>
        <w:rPr>
          <w:rFonts w:ascii="Times New Roman" w:hAnsi="Times New Roman"/>
          <w:b/>
          <w:color w:val="FFFFFF" w:themeColor="background1"/>
        </w:rPr>
      </w:pPr>
    </w:p>
    <w:p w:rsidR="00EC10B5" w:rsidRPr="0009212C" w:rsidRDefault="00EC10B5" w:rsidP="00EC10B5">
      <w:pPr>
        <w:outlineLvl w:val="0"/>
        <w:rPr>
          <w:rFonts w:ascii="Times New Roman" w:hAnsi="Times New Roman"/>
          <w:b/>
          <w:color w:val="FFFFFF" w:themeColor="background1"/>
        </w:rPr>
      </w:pPr>
    </w:p>
    <w:p w:rsidR="00EC10B5" w:rsidRPr="0009212C" w:rsidRDefault="00EC10B5" w:rsidP="00EC10B5">
      <w:pPr>
        <w:outlineLvl w:val="0"/>
        <w:rPr>
          <w:rFonts w:ascii="Times New Roman" w:hAnsi="Times New Roman"/>
          <w:b/>
          <w:color w:val="FFFFFF" w:themeColor="background1"/>
        </w:rPr>
      </w:pPr>
    </w:p>
    <w:p w:rsidR="00EC10B5" w:rsidRPr="0009212C" w:rsidRDefault="00EC10B5" w:rsidP="00EC10B5">
      <w:pPr>
        <w:outlineLvl w:val="0"/>
        <w:rPr>
          <w:rFonts w:ascii="Times New Roman" w:hAnsi="Times New Roman"/>
          <w:b/>
          <w:color w:val="FFFFFF" w:themeColor="background1"/>
        </w:rPr>
      </w:pPr>
    </w:p>
    <w:p w:rsidR="00EC10B5" w:rsidRPr="0009212C" w:rsidRDefault="00EC10B5" w:rsidP="00EC10B5">
      <w:pPr>
        <w:tabs>
          <w:tab w:val="left" w:pos="360"/>
        </w:tabs>
        <w:rPr>
          <w:rFonts w:ascii="Times New Roman" w:hAnsi="Times New Roman"/>
          <w:b/>
          <w:color w:val="FFFFFF" w:themeColor="background1"/>
        </w:rPr>
      </w:pPr>
      <w:r w:rsidRPr="0009212C">
        <w:rPr>
          <w:rFonts w:ascii="Times New Roman" w:hAnsi="Times New Roman"/>
          <w:b/>
          <w:color w:val="FFFFFF" w:themeColor="background1"/>
        </w:rPr>
        <w:tab/>
        <w:t xml:space="preserve">         </w:t>
      </w:r>
      <w:r w:rsidRPr="0009212C">
        <w:rPr>
          <w:rFonts w:ascii="Times New Roman" w:hAnsi="Times New Roman"/>
          <w:b/>
          <w:color w:val="FFFFFF" w:themeColor="background1"/>
          <w:u w:val="single"/>
        </w:rPr>
        <w:t>Misbah, S.Pd</w:t>
      </w:r>
      <w:r w:rsidRPr="0009212C">
        <w:rPr>
          <w:rFonts w:ascii="Times New Roman" w:hAnsi="Times New Roman"/>
          <w:b/>
          <w:color w:val="FFFFFF" w:themeColor="background1"/>
        </w:rPr>
        <w:tab/>
      </w:r>
      <w:r w:rsidRPr="0009212C">
        <w:rPr>
          <w:rFonts w:ascii="Times New Roman" w:hAnsi="Times New Roman"/>
          <w:b/>
          <w:color w:val="FFFFFF" w:themeColor="background1"/>
        </w:rPr>
        <w:tab/>
      </w:r>
      <w:r w:rsidRPr="0009212C">
        <w:rPr>
          <w:rFonts w:ascii="Times New Roman" w:hAnsi="Times New Roman"/>
          <w:b/>
          <w:color w:val="FFFFFF" w:themeColor="background1"/>
        </w:rPr>
        <w:tab/>
      </w:r>
      <w:r w:rsidRPr="0009212C">
        <w:rPr>
          <w:rFonts w:ascii="Times New Roman" w:hAnsi="Times New Roman"/>
          <w:b/>
          <w:color w:val="FFFFFF" w:themeColor="background1"/>
        </w:rPr>
        <w:tab/>
        <w:t xml:space="preserve">   </w:t>
      </w:r>
      <w:r w:rsidRPr="0009212C">
        <w:rPr>
          <w:rFonts w:ascii="Times New Roman" w:hAnsi="Times New Roman"/>
          <w:b/>
          <w:color w:val="FFFFFF" w:themeColor="background1"/>
          <w:u w:val="single"/>
        </w:rPr>
        <w:t xml:space="preserve">Yuni Karlina Nur Indah </w:t>
      </w:r>
    </w:p>
    <w:p w:rsidR="00EC10B5" w:rsidRPr="0009212C" w:rsidRDefault="00EC10B5" w:rsidP="00EC10B5">
      <w:pPr>
        <w:tabs>
          <w:tab w:val="left" w:pos="360"/>
        </w:tabs>
        <w:rPr>
          <w:rFonts w:ascii="Times New Roman" w:hAnsi="Times New Roman"/>
          <w:b/>
          <w:color w:val="FFFFFF" w:themeColor="background1"/>
          <w:u w:val="single"/>
        </w:rPr>
      </w:pPr>
      <w:r w:rsidRPr="0009212C">
        <w:rPr>
          <w:rFonts w:ascii="Times New Roman" w:hAnsi="Times New Roman"/>
          <w:b/>
          <w:color w:val="FFFFFF" w:themeColor="background1"/>
        </w:rPr>
        <w:tab/>
        <w:t>Nip. 19700528 200801 2 009</w:t>
      </w:r>
      <w:r w:rsidRPr="0009212C">
        <w:rPr>
          <w:rFonts w:ascii="Times New Roman" w:hAnsi="Times New Roman"/>
          <w:b/>
          <w:color w:val="FFFFFF" w:themeColor="background1"/>
        </w:rPr>
        <w:tab/>
      </w:r>
      <w:r w:rsidRPr="0009212C">
        <w:rPr>
          <w:rFonts w:ascii="Times New Roman" w:hAnsi="Times New Roman"/>
          <w:b/>
          <w:color w:val="FFFFFF" w:themeColor="background1"/>
        </w:rPr>
        <w:tab/>
      </w:r>
      <w:r w:rsidRPr="0009212C">
        <w:rPr>
          <w:rFonts w:ascii="Times New Roman" w:hAnsi="Times New Roman"/>
          <w:b/>
          <w:color w:val="FFFFFF" w:themeColor="background1"/>
        </w:rPr>
        <w:tab/>
        <w:t xml:space="preserve">   Nim. 074 704 282</w:t>
      </w:r>
    </w:p>
    <w:p w:rsidR="00EC10B5" w:rsidRDefault="00EC10B5" w:rsidP="00EC10B5">
      <w:pPr>
        <w:spacing w:line="480" w:lineRule="auto"/>
        <w:contextualSpacing/>
        <w:jc w:val="both"/>
        <w:rPr>
          <w:rFonts w:ascii="Times New Roman" w:hAnsi="Times New Roman"/>
        </w:rPr>
      </w:pPr>
    </w:p>
    <w:p w:rsidR="00EC10B5" w:rsidRDefault="00EC10B5" w:rsidP="00EC10B5">
      <w:pPr>
        <w:spacing w:line="480" w:lineRule="auto"/>
        <w:contextualSpacing/>
        <w:jc w:val="both"/>
        <w:rPr>
          <w:rFonts w:ascii="Times New Roman" w:hAnsi="Times New Roman"/>
        </w:rPr>
      </w:pPr>
    </w:p>
    <w:p w:rsidR="00EC10B5" w:rsidRDefault="00EC10B5" w:rsidP="00EC10B5">
      <w:pPr>
        <w:spacing w:line="480" w:lineRule="auto"/>
        <w:contextualSpacing/>
        <w:jc w:val="both"/>
        <w:rPr>
          <w:rFonts w:ascii="Times New Roman" w:hAnsi="Times New Roman"/>
        </w:rPr>
      </w:pPr>
    </w:p>
    <w:p w:rsidR="00EC10B5" w:rsidRDefault="00EC10B5" w:rsidP="00EC10B5">
      <w:pPr>
        <w:spacing w:line="480" w:lineRule="auto"/>
        <w:contextualSpacing/>
        <w:jc w:val="both"/>
        <w:rPr>
          <w:rFonts w:ascii="Times New Roman" w:hAnsi="Times New Roman"/>
        </w:rPr>
      </w:pPr>
    </w:p>
    <w:p w:rsidR="00EC10B5" w:rsidRPr="00EE6442" w:rsidRDefault="00EC10B5" w:rsidP="00EC10B5">
      <w:pPr>
        <w:spacing w:line="480" w:lineRule="auto"/>
        <w:contextualSpacing/>
        <w:jc w:val="both"/>
        <w:rPr>
          <w:rFonts w:ascii="Times New Roman" w:hAnsi="Times New Roman"/>
          <w:b/>
          <w:u w:val="single"/>
        </w:rPr>
      </w:pPr>
      <w:r w:rsidRPr="00EE6442">
        <w:rPr>
          <w:rFonts w:ascii="Times New Roman" w:hAnsi="Times New Roman"/>
          <w:b/>
          <w:u w:val="single"/>
        </w:rPr>
        <w:lastRenderedPageBreak/>
        <w:t>Lampiran 1</w:t>
      </w:r>
      <w:r>
        <w:rPr>
          <w:rFonts w:ascii="Times New Roman" w:hAnsi="Times New Roman"/>
          <w:b/>
          <w:u w:val="single"/>
        </w:rPr>
        <w:t>0</w:t>
      </w:r>
    </w:p>
    <w:p w:rsidR="00EC10B5" w:rsidRPr="00B01141" w:rsidRDefault="00EC10B5" w:rsidP="00EC10B5">
      <w:pPr>
        <w:shd w:val="clear" w:color="auto" w:fill="FFFFFF"/>
        <w:autoSpaceDE w:val="0"/>
        <w:autoSpaceDN w:val="0"/>
        <w:adjustRightInd w:val="0"/>
        <w:spacing w:line="360" w:lineRule="auto"/>
        <w:jc w:val="center"/>
        <w:rPr>
          <w:rFonts w:ascii="Times New Roman" w:hAnsi="Times New Roman"/>
          <w:b/>
          <w:sz w:val="16"/>
        </w:rPr>
      </w:pPr>
    </w:p>
    <w:p w:rsidR="00EC10B5" w:rsidRDefault="00A70E7A" w:rsidP="00EC10B5">
      <w:pPr>
        <w:pStyle w:val="NoSpacing"/>
        <w:jc w:val="center"/>
        <w:rPr>
          <w:rFonts w:ascii="Times New Roman" w:hAnsi="Times New Roman"/>
          <w:b/>
          <w:szCs w:val="24"/>
        </w:rPr>
      </w:pPr>
      <w:r>
        <w:rPr>
          <w:rFonts w:ascii="Times New Roman" w:hAnsi="Times New Roman"/>
          <w:b/>
          <w:szCs w:val="24"/>
        </w:rPr>
        <w:t>HASIL</w:t>
      </w:r>
      <w:r w:rsidR="00EC10B5" w:rsidRPr="00A56D0D">
        <w:rPr>
          <w:rFonts w:ascii="Times New Roman" w:hAnsi="Times New Roman"/>
          <w:b/>
          <w:szCs w:val="24"/>
        </w:rPr>
        <w:t xml:space="preserve"> OBSERVASI </w:t>
      </w:r>
      <w:r w:rsidR="00EC10B5">
        <w:rPr>
          <w:rFonts w:ascii="Times New Roman" w:hAnsi="Times New Roman"/>
          <w:b/>
          <w:szCs w:val="24"/>
        </w:rPr>
        <w:t>SISWA</w:t>
      </w:r>
      <w:r w:rsidR="00EC10B5" w:rsidRPr="00A56D0D">
        <w:rPr>
          <w:rFonts w:ascii="Times New Roman" w:hAnsi="Times New Roman"/>
          <w:b/>
          <w:szCs w:val="24"/>
        </w:rPr>
        <w:t xml:space="preserve"> </w:t>
      </w:r>
    </w:p>
    <w:p w:rsidR="00EC10B5" w:rsidRPr="00E473D6" w:rsidRDefault="00EC10B5" w:rsidP="00EC10B5">
      <w:pPr>
        <w:pStyle w:val="NoSpacing"/>
        <w:jc w:val="center"/>
        <w:rPr>
          <w:rFonts w:ascii="Times New Roman" w:hAnsi="Times New Roman"/>
          <w:b/>
          <w:sz w:val="10"/>
          <w:szCs w:val="24"/>
        </w:rPr>
      </w:pPr>
    </w:p>
    <w:p w:rsidR="00EC10B5" w:rsidRDefault="00EC10B5" w:rsidP="00EC10B5">
      <w:pPr>
        <w:pStyle w:val="NoSpacing"/>
        <w:jc w:val="center"/>
        <w:rPr>
          <w:rFonts w:ascii="Times New Roman" w:hAnsi="Times New Roman"/>
          <w:b/>
          <w:szCs w:val="24"/>
        </w:rPr>
      </w:pPr>
      <w:r>
        <w:rPr>
          <w:rFonts w:ascii="Times New Roman" w:hAnsi="Times New Roman"/>
          <w:b/>
          <w:szCs w:val="24"/>
        </w:rPr>
        <w:t xml:space="preserve"> </w:t>
      </w:r>
      <w:r w:rsidRPr="00A56D0D">
        <w:rPr>
          <w:rFonts w:ascii="Times New Roman" w:hAnsi="Times New Roman"/>
          <w:b/>
          <w:szCs w:val="24"/>
        </w:rPr>
        <w:t>Penerapan Metode Inkuiri pada Pembelajaran IPA untuk Meningkatkan Hasi</w:t>
      </w:r>
      <w:r>
        <w:rPr>
          <w:rFonts w:ascii="Times New Roman" w:hAnsi="Times New Roman"/>
          <w:b/>
          <w:szCs w:val="24"/>
        </w:rPr>
        <w:t xml:space="preserve">l Belajar Siswa Kelas IV SD 128 Panatakan </w:t>
      </w:r>
    </w:p>
    <w:p w:rsidR="00EC10B5" w:rsidRPr="00A56D0D" w:rsidRDefault="00EC10B5" w:rsidP="00EC10B5">
      <w:pPr>
        <w:pStyle w:val="NoSpacing"/>
        <w:jc w:val="center"/>
        <w:rPr>
          <w:rFonts w:ascii="Times New Roman" w:hAnsi="Times New Roman"/>
          <w:b/>
          <w:szCs w:val="24"/>
        </w:rPr>
      </w:pPr>
      <w:r>
        <w:rPr>
          <w:rFonts w:ascii="Times New Roman" w:hAnsi="Times New Roman"/>
          <w:b/>
          <w:szCs w:val="24"/>
        </w:rPr>
        <w:t>Kec. Bungin Kab. Enrekang</w:t>
      </w:r>
    </w:p>
    <w:p w:rsidR="00EC10B5" w:rsidRPr="00BC049F" w:rsidRDefault="006B2974" w:rsidP="00EC10B5">
      <w:pPr>
        <w:jc w:val="center"/>
        <w:rPr>
          <w:rFonts w:ascii="Times New Roman" w:hAnsi="Times New Roman"/>
          <w:b/>
          <w:sz w:val="36"/>
        </w:rPr>
      </w:pPr>
      <w:r>
        <w:rPr>
          <w:rFonts w:ascii="Times New Roman" w:hAnsi="Times New Roman"/>
          <w:b/>
          <w:noProof/>
          <w:sz w:val="36"/>
        </w:rPr>
        <w:pict>
          <v:line id="_x0000_s1770" style="position:absolute;left:0;text-align:left;z-index:252197888" from="-.8pt,10.25pt" to="394.75pt,10.25pt" strokeweight="6pt">
            <v:stroke linestyle="thickBetweenThin"/>
          </v:line>
        </w:pict>
      </w:r>
    </w:p>
    <w:p w:rsidR="00EC10B5" w:rsidRPr="00DD2598" w:rsidRDefault="00EC10B5" w:rsidP="00EC10B5">
      <w:pPr>
        <w:tabs>
          <w:tab w:val="left" w:pos="3960"/>
          <w:tab w:val="left" w:pos="4140"/>
        </w:tabs>
        <w:spacing w:line="276" w:lineRule="auto"/>
        <w:ind w:left="1260" w:firstLine="450"/>
        <w:rPr>
          <w:rFonts w:ascii="Times New Roman" w:hAnsi="Times New Roman"/>
          <w:b/>
          <w:lang w:val="id-ID"/>
        </w:rPr>
      </w:pPr>
      <w:r w:rsidRPr="00DD2598">
        <w:rPr>
          <w:rFonts w:ascii="Times New Roman" w:hAnsi="Times New Roman"/>
          <w:b/>
        </w:rPr>
        <w:t>Mata Pelajaran</w:t>
      </w:r>
      <w:r w:rsidRPr="00DD2598">
        <w:rPr>
          <w:rFonts w:ascii="Times New Roman" w:hAnsi="Times New Roman"/>
          <w:b/>
        </w:rPr>
        <w:tab/>
      </w:r>
      <w:r>
        <w:rPr>
          <w:rFonts w:ascii="Times New Roman" w:hAnsi="Times New Roman"/>
          <w:b/>
        </w:rPr>
        <w:tab/>
      </w:r>
      <w:r w:rsidRPr="00DD2598">
        <w:rPr>
          <w:rFonts w:ascii="Times New Roman" w:hAnsi="Times New Roman"/>
          <w:b/>
        </w:rPr>
        <w:t xml:space="preserve">: </w:t>
      </w:r>
      <w:r>
        <w:rPr>
          <w:rFonts w:ascii="Times New Roman" w:hAnsi="Times New Roman"/>
          <w:b/>
        </w:rPr>
        <w:t>Ilmu Pengetahuan Alam</w:t>
      </w:r>
    </w:p>
    <w:p w:rsidR="00EC10B5" w:rsidRPr="00DD2598" w:rsidRDefault="00EC10B5" w:rsidP="00EC10B5">
      <w:pPr>
        <w:tabs>
          <w:tab w:val="left" w:pos="3960"/>
          <w:tab w:val="left" w:pos="4140"/>
        </w:tabs>
        <w:spacing w:line="276" w:lineRule="auto"/>
        <w:ind w:left="1260" w:firstLine="450"/>
        <w:rPr>
          <w:rFonts w:ascii="Times New Roman" w:hAnsi="Times New Roman"/>
          <w:b/>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Pr>
          <w:rFonts w:ascii="Times New Roman" w:hAnsi="Times New Roman"/>
          <w:b/>
        </w:rPr>
        <w:t xml:space="preserve"> Selasa, 16 Agustus 2011</w:t>
      </w:r>
    </w:p>
    <w:p w:rsidR="00EC10B5" w:rsidRDefault="00EC10B5" w:rsidP="00EC10B5">
      <w:pPr>
        <w:tabs>
          <w:tab w:val="left" w:pos="3960"/>
          <w:tab w:val="left" w:pos="4140"/>
        </w:tabs>
        <w:spacing w:line="276" w:lineRule="auto"/>
        <w:ind w:left="1260" w:firstLine="450"/>
        <w:rPr>
          <w:rFonts w:ascii="Times New Roman" w:hAnsi="Times New Roman"/>
          <w:b/>
        </w:rPr>
      </w:pPr>
      <w:r w:rsidRPr="00DD2598">
        <w:rPr>
          <w:rFonts w:ascii="Times New Roman" w:hAnsi="Times New Roman"/>
          <w:b/>
        </w:rPr>
        <w:t>Tindakan/Siklus</w:t>
      </w:r>
      <w:r w:rsidRPr="00DD2598">
        <w:rPr>
          <w:rFonts w:ascii="Times New Roman" w:hAnsi="Times New Roman"/>
          <w:b/>
        </w:rPr>
        <w:tab/>
      </w:r>
      <w:r>
        <w:rPr>
          <w:rFonts w:ascii="Times New Roman" w:hAnsi="Times New Roman"/>
          <w:b/>
        </w:rPr>
        <w:tab/>
        <w:t xml:space="preserve">: </w:t>
      </w:r>
      <w:r w:rsidRPr="00DD2598">
        <w:rPr>
          <w:rFonts w:ascii="Times New Roman" w:hAnsi="Times New Roman"/>
          <w:b/>
        </w:rPr>
        <w:t>Siklus I</w:t>
      </w:r>
      <w:r>
        <w:rPr>
          <w:rFonts w:ascii="Times New Roman" w:hAnsi="Times New Roman"/>
          <w:b/>
        </w:rPr>
        <w:t xml:space="preserve"> (Pertemuan II)</w:t>
      </w:r>
    </w:p>
    <w:p w:rsidR="00EC10B5" w:rsidRPr="00DD2598" w:rsidRDefault="00EC10B5" w:rsidP="00EC10B5">
      <w:pPr>
        <w:tabs>
          <w:tab w:val="left" w:pos="3960"/>
          <w:tab w:val="left" w:pos="4140"/>
        </w:tabs>
        <w:spacing w:line="276" w:lineRule="auto"/>
        <w:ind w:left="1260" w:firstLine="450"/>
        <w:rPr>
          <w:rFonts w:ascii="Times New Roman" w:hAnsi="Times New Roman"/>
          <w:b/>
          <w:lang w:val="id-ID"/>
        </w:rPr>
      </w:pPr>
    </w:p>
    <w:p w:rsidR="00EC10B5" w:rsidRDefault="00EC10B5" w:rsidP="00EC10B5">
      <w:pPr>
        <w:pStyle w:val="NoSpacing"/>
        <w:ind w:left="1080" w:hanging="1080"/>
        <w:jc w:val="both"/>
        <w:rPr>
          <w:rFonts w:ascii="Times New Roman" w:hAnsi="Times New Roman"/>
          <w:szCs w:val="24"/>
        </w:rPr>
      </w:pPr>
      <w:r w:rsidRPr="004C1368">
        <w:rPr>
          <w:rFonts w:ascii="Times New Roman" w:hAnsi="Times New Roman"/>
          <w:b/>
          <w:bCs/>
          <w:szCs w:val="24"/>
        </w:rPr>
        <w:t xml:space="preserve">Petunjuk: </w:t>
      </w:r>
      <w:r w:rsidRPr="004C1368">
        <w:rPr>
          <w:rFonts w:ascii="Times New Roman" w:hAnsi="Times New Roman"/>
          <w:szCs w:val="24"/>
        </w:rPr>
        <w:t xml:space="preserve">Amatilah pelaksanaan kegiatan belajar mengajar yang dilakukan </w:t>
      </w:r>
      <w:r>
        <w:rPr>
          <w:rFonts w:ascii="Times New Roman" w:hAnsi="Times New Roman"/>
          <w:szCs w:val="24"/>
        </w:rPr>
        <w:t>siswa</w:t>
      </w:r>
      <w:r w:rsidRPr="004C1368">
        <w:rPr>
          <w:rFonts w:ascii="Times New Roman" w:hAnsi="Times New Roman"/>
          <w:szCs w:val="24"/>
        </w:rPr>
        <w:t xml:space="preserve"> dengan memberi tanda ceklis (√) pada kolom yang tesedia sesuai dengan </w:t>
      </w:r>
      <w:r>
        <w:rPr>
          <w:rFonts w:ascii="Times New Roman" w:hAnsi="Times New Roman"/>
          <w:szCs w:val="24"/>
        </w:rPr>
        <w:t>pengamatan anda  pada saat siswa</w:t>
      </w:r>
      <w:r w:rsidRPr="004C1368">
        <w:rPr>
          <w:rFonts w:ascii="Times New Roman" w:hAnsi="Times New Roman"/>
          <w:szCs w:val="24"/>
        </w:rPr>
        <w:t xml:space="preserve"> mengikuti pelajaran berlangsung.</w:t>
      </w:r>
    </w:p>
    <w:p w:rsidR="00EC10B5" w:rsidRPr="008349FC" w:rsidRDefault="00EC10B5" w:rsidP="00EC10B5">
      <w:pPr>
        <w:pStyle w:val="NoSpacing"/>
        <w:ind w:left="1080" w:hanging="1080"/>
        <w:jc w:val="both"/>
        <w:rPr>
          <w:rFonts w:ascii="Times New Roman" w:hAnsi="Times New Roman"/>
          <w:szCs w:val="24"/>
        </w:rPr>
      </w:pPr>
    </w:p>
    <w:tbl>
      <w:tblPr>
        <w:tblStyle w:val="TableGrid1"/>
        <w:tblW w:w="7920" w:type="dxa"/>
        <w:tblInd w:w="108" w:type="dxa"/>
        <w:tblLayout w:type="fixed"/>
        <w:tblLook w:val="04A0"/>
      </w:tblPr>
      <w:tblGrid>
        <w:gridCol w:w="570"/>
        <w:gridCol w:w="4560"/>
        <w:gridCol w:w="990"/>
        <w:gridCol w:w="720"/>
        <w:gridCol w:w="1080"/>
      </w:tblGrid>
      <w:tr w:rsidR="00EC10B5" w:rsidRPr="005342DB" w:rsidTr="00242AF6">
        <w:trPr>
          <w:trHeight w:val="458"/>
        </w:trPr>
        <w:tc>
          <w:tcPr>
            <w:tcW w:w="570" w:type="dxa"/>
            <w:vMerge w:val="restart"/>
          </w:tcPr>
          <w:p w:rsidR="00EC10B5" w:rsidRPr="00387067" w:rsidRDefault="00EC10B5" w:rsidP="00242AF6">
            <w:pPr>
              <w:pStyle w:val="Subtitle"/>
              <w:rPr>
                <w:rFonts w:ascii="Times New Roman" w:hAnsi="Times New Roman"/>
                <w:lang w:val="id-ID"/>
              </w:rPr>
            </w:pPr>
          </w:p>
          <w:p w:rsidR="00EC10B5" w:rsidRPr="00387067" w:rsidRDefault="00EC10B5" w:rsidP="00242AF6">
            <w:pPr>
              <w:pStyle w:val="Subtitle"/>
              <w:rPr>
                <w:rFonts w:ascii="Times New Roman" w:hAnsi="Times New Roman"/>
                <w:lang w:val="id-ID"/>
              </w:rPr>
            </w:pPr>
            <w:r w:rsidRPr="00387067">
              <w:rPr>
                <w:rFonts w:ascii="Times New Roman" w:hAnsi="Times New Roman"/>
                <w:lang w:val="id-ID"/>
              </w:rPr>
              <w:t>No.</w:t>
            </w:r>
          </w:p>
        </w:tc>
        <w:tc>
          <w:tcPr>
            <w:tcW w:w="4560" w:type="dxa"/>
            <w:vMerge w:val="restart"/>
          </w:tcPr>
          <w:p w:rsidR="00EC10B5" w:rsidRPr="00387067" w:rsidRDefault="00EC10B5" w:rsidP="00242AF6">
            <w:pPr>
              <w:pStyle w:val="Subtitle"/>
              <w:rPr>
                <w:rFonts w:ascii="Times New Roman" w:hAnsi="Times New Roman"/>
                <w:lang w:val="id-ID"/>
              </w:rPr>
            </w:pPr>
          </w:p>
          <w:p w:rsidR="00EC10B5" w:rsidRPr="00387067" w:rsidRDefault="00EC10B5" w:rsidP="00242AF6">
            <w:pPr>
              <w:pStyle w:val="Subtitle"/>
              <w:rPr>
                <w:rFonts w:ascii="Times New Roman" w:hAnsi="Times New Roman"/>
                <w:lang w:val="id-ID"/>
              </w:rPr>
            </w:pPr>
            <w:r w:rsidRPr="00387067">
              <w:rPr>
                <w:rFonts w:ascii="Times New Roman" w:hAnsi="Times New Roman"/>
                <w:lang w:val="id-ID"/>
              </w:rPr>
              <w:t>Indikator yang diamati</w:t>
            </w:r>
          </w:p>
        </w:tc>
        <w:tc>
          <w:tcPr>
            <w:tcW w:w="2790" w:type="dxa"/>
            <w:gridSpan w:val="3"/>
            <w:vAlign w:val="center"/>
          </w:tcPr>
          <w:p w:rsidR="00EC10B5" w:rsidRPr="00387067" w:rsidRDefault="00EC10B5" w:rsidP="00242AF6">
            <w:pPr>
              <w:pStyle w:val="Subtitle"/>
              <w:rPr>
                <w:rFonts w:ascii="Times New Roman" w:hAnsi="Times New Roman"/>
                <w:lang w:val="id-ID"/>
              </w:rPr>
            </w:pPr>
            <w:r>
              <w:rPr>
                <w:rFonts w:ascii="Times New Roman" w:hAnsi="Times New Roman"/>
              </w:rPr>
              <w:t>Siklus I (Pertemuan II)</w:t>
            </w:r>
          </w:p>
        </w:tc>
      </w:tr>
      <w:tr w:rsidR="00EC10B5" w:rsidRPr="005342DB" w:rsidTr="00242AF6">
        <w:tc>
          <w:tcPr>
            <w:tcW w:w="570" w:type="dxa"/>
            <w:vMerge/>
          </w:tcPr>
          <w:p w:rsidR="00EC10B5" w:rsidRPr="00387067" w:rsidRDefault="00EC10B5" w:rsidP="00242AF6">
            <w:pPr>
              <w:pStyle w:val="Subtitle"/>
              <w:rPr>
                <w:rFonts w:ascii="Times New Roman" w:hAnsi="Times New Roman"/>
              </w:rPr>
            </w:pPr>
          </w:p>
        </w:tc>
        <w:tc>
          <w:tcPr>
            <w:tcW w:w="4560" w:type="dxa"/>
            <w:vMerge/>
          </w:tcPr>
          <w:p w:rsidR="00EC10B5" w:rsidRPr="00387067" w:rsidRDefault="00EC10B5" w:rsidP="00242AF6">
            <w:pPr>
              <w:pStyle w:val="Subtitle"/>
              <w:rPr>
                <w:rFonts w:ascii="Times New Roman" w:hAnsi="Times New Roman"/>
              </w:rPr>
            </w:pPr>
          </w:p>
        </w:tc>
        <w:tc>
          <w:tcPr>
            <w:tcW w:w="990" w:type="dxa"/>
            <w:vAlign w:val="center"/>
          </w:tcPr>
          <w:p w:rsidR="00EC10B5" w:rsidRPr="00414BA9" w:rsidRDefault="00EC10B5" w:rsidP="00242AF6">
            <w:pPr>
              <w:pStyle w:val="Subtitle"/>
              <w:rPr>
                <w:rFonts w:ascii="Times New Roman" w:hAnsi="Times New Roman"/>
              </w:rPr>
            </w:pPr>
            <w:r>
              <w:rPr>
                <w:rFonts w:ascii="Times New Roman" w:hAnsi="Times New Roman"/>
              </w:rPr>
              <w:t>Jumlah murid</w:t>
            </w:r>
          </w:p>
        </w:tc>
        <w:tc>
          <w:tcPr>
            <w:tcW w:w="720" w:type="dxa"/>
            <w:vAlign w:val="center"/>
          </w:tcPr>
          <w:p w:rsidR="00EC10B5" w:rsidRPr="00414BA9" w:rsidRDefault="00EC10B5" w:rsidP="00242AF6">
            <w:pPr>
              <w:pStyle w:val="Subtitle"/>
              <w:rPr>
                <w:rFonts w:ascii="Times New Roman" w:hAnsi="Times New Roman"/>
              </w:rPr>
            </w:pPr>
            <w:r>
              <w:rPr>
                <w:rFonts w:ascii="Times New Roman" w:hAnsi="Times New Roman"/>
              </w:rPr>
              <w:t>%</w:t>
            </w:r>
          </w:p>
        </w:tc>
        <w:tc>
          <w:tcPr>
            <w:tcW w:w="1080" w:type="dxa"/>
            <w:vAlign w:val="center"/>
          </w:tcPr>
          <w:p w:rsidR="00EC10B5" w:rsidRPr="00414BA9" w:rsidRDefault="00EC10B5" w:rsidP="00242AF6">
            <w:pPr>
              <w:pStyle w:val="Subtitle"/>
              <w:rPr>
                <w:rFonts w:ascii="Times New Roman" w:hAnsi="Times New Roman"/>
              </w:rPr>
            </w:pPr>
            <w:r w:rsidRPr="00414BA9">
              <w:rPr>
                <w:rFonts w:ascii="Times New Roman" w:hAnsi="Times New Roman"/>
              </w:rPr>
              <w:t>K</w:t>
            </w:r>
            <w:r>
              <w:rPr>
                <w:rFonts w:ascii="Times New Roman" w:hAnsi="Times New Roman"/>
              </w:rPr>
              <w:t>ategori</w:t>
            </w:r>
          </w:p>
        </w:tc>
      </w:tr>
      <w:tr w:rsidR="00EC10B5" w:rsidRPr="005342DB" w:rsidTr="00242AF6">
        <w:tc>
          <w:tcPr>
            <w:tcW w:w="570" w:type="dxa"/>
          </w:tcPr>
          <w:p w:rsidR="00EC10B5" w:rsidRPr="00387067" w:rsidRDefault="00EC10B5" w:rsidP="00242AF6">
            <w:pPr>
              <w:pStyle w:val="Subtitle"/>
              <w:rPr>
                <w:rFonts w:ascii="Times New Roman" w:hAnsi="Times New Roman"/>
                <w:b/>
                <w:lang w:val="id-ID"/>
              </w:rPr>
            </w:pPr>
            <w:r w:rsidRPr="00387067">
              <w:rPr>
                <w:rFonts w:ascii="Times New Roman" w:hAnsi="Times New Roman"/>
                <w:lang w:val="id-ID"/>
              </w:rPr>
              <w:t xml:space="preserve">1 </w:t>
            </w:r>
          </w:p>
        </w:tc>
        <w:tc>
          <w:tcPr>
            <w:tcW w:w="4560" w:type="dxa"/>
          </w:tcPr>
          <w:p w:rsidR="00EC10B5" w:rsidRPr="0096675A" w:rsidRDefault="00EC10B5" w:rsidP="00242AF6">
            <w:pPr>
              <w:pStyle w:val="Subtitle"/>
              <w:jc w:val="both"/>
              <w:rPr>
                <w:rFonts w:ascii="Times New Roman" w:hAnsi="Times New Roman"/>
              </w:rPr>
            </w:pPr>
            <w:r w:rsidRPr="0096675A">
              <w:rPr>
                <w:rFonts w:ascii="Times New Roman" w:hAnsi="Times New Roman"/>
                <w:lang w:val="id-ID"/>
              </w:rPr>
              <w:t>Orientasi</w:t>
            </w:r>
            <w:r w:rsidRPr="0096675A">
              <w:rPr>
                <w:rFonts w:ascii="Times New Roman" w:hAnsi="Times New Roman"/>
              </w:rPr>
              <w:t xml:space="preserve"> Siswa Kepada Masalah</w:t>
            </w:r>
          </w:p>
          <w:p w:rsidR="00EC10B5" w:rsidRDefault="00EC10B5" w:rsidP="003656FA">
            <w:pPr>
              <w:pStyle w:val="Subtitle"/>
              <w:numPr>
                <w:ilvl w:val="0"/>
                <w:numId w:val="90"/>
              </w:numPr>
              <w:spacing w:after="0"/>
              <w:ind w:left="280" w:hanging="284"/>
              <w:jc w:val="both"/>
              <w:outlineLvl w:val="9"/>
              <w:rPr>
                <w:rFonts w:ascii="Times New Roman" w:hAnsi="Times New Roman"/>
              </w:rPr>
            </w:pPr>
            <w:r>
              <w:rPr>
                <w:rFonts w:ascii="Times New Roman" w:hAnsi="Times New Roman"/>
              </w:rPr>
              <w:t>Siswa</w:t>
            </w:r>
            <w:r w:rsidRPr="00387067">
              <w:rPr>
                <w:rFonts w:ascii="Times New Roman" w:hAnsi="Times New Roman"/>
                <w:lang w:val="id-ID"/>
              </w:rPr>
              <w:t xml:space="preserve"> </w:t>
            </w:r>
            <w:r>
              <w:rPr>
                <w:rFonts w:ascii="Times New Roman" w:hAnsi="Times New Roman"/>
              </w:rPr>
              <w:t xml:space="preserve">memperhatikan </w:t>
            </w:r>
            <w:r w:rsidRPr="00387067">
              <w:rPr>
                <w:rFonts w:ascii="Times New Roman" w:hAnsi="Times New Roman"/>
                <w:lang w:val="id-ID"/>
              </w:rPr>
              <w:t>dengan baik topik pembelajaran yang disampaikan oleh guru.</w:t>
            </w:r>
          </w:p>
          <w:p w:rsidR="00EC10B5" w:rsidRPr="00EE6442" w:rsidRDefault="00EC10B5" w:rsidP="00242AF6">
            <w:pPr>
              <w:rPr>
                <w:sz w:val="14"/>
              </w:rPr>
            </w:pPr>
          </w:p>
          <w:p w:rsidR="00EC10B5" w:rsidRDefault="006B2974" w:rsidP="003656FA">
            <w:pPr>
              <w:pStyle w:val="Subtitle"/>
              <w:numPr>
                <w:ilvl w:val="0"/>
                <w:numId w:val="90"/>
              </w:numPr>
              <w:spacing w:after="0"/>
              <w:ind w:left="281" w:hanging="284"/>
              <w:jc w:val="both"/>
              <w:outlineLvl w:val="9"/>
              <w:rPr>
                <w:rFonts w:ascii="Times New Roman" w:hAnsi="Times New Roman"/>
              </w:rPr>
            </w:pPr>
            <w:r w:rsidRPr="006B2974">
              <w:rPr>
                <w:rFonts w:ascii="Times New Roman" w:hAnsi="Times New Roman"/>
                <w:b/>
                <w:noProof/>
                <w:lang w:val="id-ID" w:eastAsia="id-ID" w:bidi="en-US"/>
              </w:rPr>
              <w:pict>
                <v:shape id="_x0000_s1773" type="#_x0000_t32" style="position:absolute;left:0;text-align:left;margin-left:-5.6pt;margin-top:-.6pt;width:366.05pt;height:0;z-index:252200960" o:connectortype="straight"/>
              </w:pict>
            </w:r>
            <w:r w:rsidR="00EC10B5">
              <w:rPr>
                <w:rFonts w:ascii="Times New Roman" w:hAnsi="Times New Roman"/>
                <w:noProof/>
                <w:lang w:eastAsia="id-ID"/>
              </w:rPr>
              <w:t>Siswa</w:t>
            </w:r>
            <w:r w:rsidR="00EC10B5" w:rsidRPr="00387067">
              <w:rPr>
                <w:rFonts w:ascii="Times New Roman" w:hAnsi="Times New Roman"/>
                <w:noProof/>
                <w:lang w:val="id-ID" w:eastAsia="id-ID"/>
              </w:rPr>
              <w:t xml:space="preserve"> </w:t>
            </w:r>
            <w:r w:rsidR="00EC10B5">
              <w:rPr>
                <w:rFonts w:ascii="Times New Roman" w:hAnsi="Times New Roman"/>
                <w:noProof/>
                <w:lang w:eastAsia="id-ID"/>
              </w:rPr>
              <w:t>memperhatikan</w:t>
            </w:r>
            <w:r w:rsidR="00EC10B5" w:rsidRPr="00387067">
              <w:rPr>
                <w:rFonts w:ascii="Times New Roman" w:hAnsi="Times New Roman"/>
                <w:noProof/>
                <w:lang w:val="id-ID" w:eastAsia="id-ID"/>
              </w:rPr>
              <w:t xml:space="preserve"> dengan baik </w:t>
            </w:r>
            <w:r w:rsidR="00EC10B5" w:rsidRPr="00387067">
              <w:rPr>
                <w:rFonts w:ascii="Times New Roman" w:hAnsi="Times New Roman"/>
                <w:lang w:val="id-ID"/>
              </w:rPr>
              <w:t>tujuan pembelajaran yang disampaikan oleh guru secara keseluruhan.</w:t>
            </w:r>
          </w:p>
          <w:p w:rsidR="00EC10B5" w:rsidRPr="00DD1AAC" w:rsidRDefault="00EC10B5" w:rsidP="00242AF6">
            <w:pPr>
              <w:rPr>
                <w:sz w:val="12"/>
              </w:rPr>
            </w:pPr>
          </w:p>
        </w:tc>
        <w:tc>
          <w:tcPr>
            <w:tcW w:w="990" w:type="dxa"/>
          </w:tcPr>
          <w:p w:rsidR="00EC10B5" w:rsidRDefault="00EC10B5" w:rsidP="00242AF6">
            <w:pPr>
              <w:pStyle w:val="NoSpacing"/>
              <w:jc w:val="center"/>
              <w:rPr>
                <w:rFonts w:ascii="Times New Roman" w:hAnsi="Times New Roman"/>
                <w:szCs w:val="24"/>
              </w:rPr>
            </w:pPr>
          </w:p>
          <w:p w:rsidR="00EC10B5" w:rsidRDefault="00EC10B5" w:rsidP="00242AF6">
            <w:pPr>
              <w:pStyle w:val="NoSpacing"/>
              <w:jc w:val="center"/>
              <w:rPr>
                <w:rFonts w:ascii="Times New Roman" w:hAnsi="Times New Roman"/>
                <w:szCs w:val="24"/>
              </w:rPr>
            </w:pPr>
            <w:r>
              <w:rPr>
                <w:rFonts w:ascii="Times New Roman" w:hAnsi="Times New Roman"/>
                <w:szCs w:val="24"/>
              </w:rPr>
              <w:t>18</w:t>
            </w:r>
          </w:p>
          <w:p w:rsidR="00EC10B5" w:rsidRDefault="00EC10B5" w:rsidP="00242AF6">
            <w:pPr>
              <w:pStyle w:val="NoSpacing"/>
              <w:jc w:val="center"/>
              <w:rPr>
                <w:rFonts w:ascii="Times New Roman" w:hAnsi="Times New Roman"/>
                <w:szCs w:val="24"/>
              </w:rPr>
            </w:pPr>
          </w:p>
          <w:p w:rsidR="00EC10B5" w:rsidRDefault="00EC10B5" w:rsidP="00242AF6">
            <w:pPr>
              <w:pStyle w:val="NoSpacing"/>
              <w:jc w:val="center"/>
              <w:rPr>
                <w:rFonts w:ascii="Times New Roman" w:hAnsi="Times New Roman"/>
                <w:szCs w:val="24"/>
              </w:rPr>
            </w:pPr>
          </w:p>
          <w:p w:rsidR="00EC10B5" w:rsidRDefault="00EC10B5" w:rsidP="00242AF6">
            <w:pPr>
              <w:pStyle w:val="NoSpacing"/>
              <w:jc w:val="center"/>
              <w:rPr>
                <w:rFonts w:ascii="Times New Roman" w:hAnsi="Times New Roman"/>
                <w:szCs w:val="24"/>
              </w:rPr>
            </w:pPr>
          </w:p>
          <w:p w:rsidR="00EC10B5" w:rsidRPr="0094360B" w:rsidRDefault="00EC10B5" w:rsidP="00242AF6">
            <w:pPr>
              <w:pStyle w:val="NoSpacing"/>
              <w:jc w:val="center"/>
              <w:rPr>
                <w:rFonts w:ascii="Times New Roman" w:hAnsi="Times New Roman"/>
                <w:sz w:val="14"/>
                <w:szCs w:val="24"/>
              </w:rPr>
            </w:pPr>
          </w:p>
          <w:p w:rsidR="00EC10B5" w:rsidRPr="00414BA9" w:rsidRDefault="00EC10B5" w:rsidP="00242AF6">
            <w:pPr>
              <w:pStyle w:val="NoSpacing"/>
              <w:jc w:val="center"/>
              <w:rPr>
                <w:rFonts w:ascii="Times New Roman" w:hAnsi="Times New Roman"/>
                <w:szCs w:val="24"/>
              </w:rPr>
            </w:pPr>
            <w:r>
              <w:rPr>
                <w:rFonts w:ascii="Times New Roman" w:hAnsi="Times New Roman"/>
                <w:szCs w:val="24"/>
              </w:rPr>
              <w:t>17</w:t>
            </w:r>
          </w:p>
        </w:tc>
        <w:tc>
          <w:tcPr>
            <w:tcW w:w="720" w:type="dxa"/>
          </w:tcPr>
          <w:p w:rsidR="00EC10B5" w:rsidRDefault="00EC10B5" w:rsidP="00242AF6">
            <w:pPr>
              <w:pStyle w:val="NoSpacing"/>
              <w:jc w:val="center"/>
              <w:rPr>
                <w:rFonts w:ascii="Times New Roman" w:hAnsi="Times New Roman"/>
                <w:szCs w:val="24"/>
              </w:rPr>
            </w:pPr>
          </w:p>
          <w:p w:rsidR="00EC10B5" w:rsidRDefault="00EC10B5" w:rsidP="00242AF6">
            <w:pPr>
              <w:pStyle w:val="NoSpacing"/>
              <w:jc w:val="center"/>
              <w:rPr>
                <w:rFonts w:ascii="Times New Roman" w:hAnsi="Times New Roman"/>
                <w:szCs w:val="24"/>
              </w:rPr>
            </w:pPr>
            <w:r>
              <w:rPr>
                <w:rFonts w:ascii="Times New Roman" w:hAnsi="Times New Roman"/>
                <w:szCs w:val="24"/>
              </w:rPr>
              <w:t>90%</w:t>
            </w:r>
          </w:p>
          <w:p w:rsidR="00EC10B5" w:rsidRDefault="00EC10B5" w:rsidP="00242AF6">
            <w:pPr>
              <w:pStyle w:val="NoSpacing"/>
              <w:jc w:val="center"/>
              <w:rPr>
                <w:rFonts w:ascii="Times New Roman" w:hAnsi="Times New Roman"/>
                <w:szCs w:val="24"/>
              </w:rPr>
            </w:pPr>
          </w:p>
          <w:p w:rsidR="00EC10B5" w:rsidRDefault="00EC10B5" w:rsidP="00242AF6">
            <w:pPr>
              <w:pStyle w:val="NoSpacing"/>
              <w:jc w:val="center"/>
              <w:rPr>
                <w:rFonts w:ascii="Times New Roman" w:hAnsi="Times New Roman"/>
                <w:szCs w:val="24"/>
              </w:rPr>
            </w:pPr>
          </w:p>
          <w:p w:rsidR="00EC10B5" w:rsidRDefault="00EC10B5" w:rsidP="00242AF6">
            <w:pPr>
              <w:pStyle w:val="NoSpacing"/>
              <w:jc w:val="center"/>
              <w:rPr>
                <w:rFonts w:ascii="Times New Roman" w:hAnsi="Times New Roman"/>
                <w:szCs w:val="24"/>
              </w:rPr>
            </w:pPr>
          </w:p>
          <w:p w:rsidR="00EC10B5" w:rsidRPr="0043797F" w:rsidRDefault="00EC10B5" w:rsidP="00242AF6">
            <w:pPr>
              <w:pStyle w:val="NoSpacing"/>
              <w:jc w:val="center"/>
              <w:rPr>
                <w:rFonts w:ascii="Times New Roman" w:hAnsi="Times New Roman"/>
                <w:sz w:val="12"/>
                <w:szCs w:val="24"/>
              </w:rPr>
            </w:pPr>
          </w:p>
          <w:p w:rsidR="00EC10B5" w:rsidRPr="00414BA9" w:rsidRDefault="00EC10B5" w:rsidP="00242AF6">
            <w:pPr>
              <w:pStyle w:val="NoSpacing"/>
              <w:jc w:val="center"/>
              <w:rPr>
                <w:rFonts w:ascii="Times New Roman" w:hAnsi="Times New Roman"/>
                <w:szCs w:val="24"/>
              </w:rPr>
            </w:pPr>
            <w:r>
              <w:rPr>
                <w:rFonts w:ascii="Times New Roman" w:hAnsi="Times New Roman"/>
                <w:szCs w:val="24"/>
              </w:rPr>
              <w:t>85%</w:t>
            </w:r>
          </w:p>
        </w:tc>
        <w:tc>
          <w:tcPr>
            <w:tcW w:w="1080" w:type="dxa"/>
          </w:tcPr>
          <w:p w:rsidR="00EC10B5" w:rsidRDefault="00EC10B5" w:rsidP="00242AF6">
            <w:pPr>
              <w:pStyle w:val="NoSpacing"/>
              <w:jc w:val="center"/>
              <w:rPr>
                <w:rFonts w:ascii="Times New Roman" w:hAnsi="Times New Roman"/>
                <w:szCs w:val="24"/>
              </w:rPr>
            </w:pPr>
          </w:p>
          <w:p w:rsidR="00EC10B5" w:rsidRDefault="00EC10B5" w:rsidP="00242AF6">
            <w:pPr>
              <w:pStyle w:val="NoSpacing"/>
              <w:jc w:val="center"/>
              <w:rPr>
                <w:rFonts w:ascii="Times New Roman" w:hAnsi="Times New Roman"/>
                <w:szCs w:val="24"/>
              </w:rPr>
            </w:pPr>
            <w:r>
              <w:rPr>
                <w:rFonts w:ascii="Times New Roman" w:hAnsi="Times New Roman"/>
                <w:szCs w:val="24"/>
              </w:rPr>
              <w:t>Sangat Baik</w:t>
            </w:r>
          </w:p>
          <w:p w:rsidR="00EC10B5" w:rsidRDefault="00EC10B5" w:rsidP="00242AF6">
            <w:pPr>
              <w:pStyle w:val="NoSpacing"/>
              <w:jc w:val="center"/>
              <w:rPr>
                <w:rFonts w:ascii="Times New Roman" w:hAnsi="Times New Roman"/>
                <w:szCs w:val="24"/>
              </w:rPr>
            </w:pPr>
          </w:p>
          <w:p w:rsidR="00EC10B5" w:rsidRDefault="00EC10B5" w:rsidP="00242AF6">
            <w:pPr>
              <w:pStyle w:val="NoSpacing"/>
              <w:jc w:val="center"/>
              <w:rPr>
                <w:rFonts w:ascii="Times New Roman" w:hAnsi="Times New Roman"/>
                <w:szCs w:val="24"/>
              </w:rPr>
            </w:pPr>
          </w:p>
          <w:p w:rsidR="00EC10B5" w:rsidRPr="0043797F" w:rsidRDefault="00EC10B5" w:rsidP="00242AF6">
            <w:pPr>
              <w:pStyle w:val="NoSpacing"/>
              <w:jc w:val="center"/>
              <w:rPr>
                <w:rFonts w:ascii="Times New Roman" w:hAnsi="Times New Roman"/>
                <w:sz w:val="10"/>
                <w:szCs w:val="24"/>
              </w:rPr>
            </w:pPr>
          </w:p>
          <w:p w:rsidR="00EC10B5" w:rsidRPr="00414BA9" w:rsidRDefault="00EC10B5" w:rsidP="00242AF6">
            <w:pPr>
              <w:pStyle w:val="NoSpacing"/>
              <w:jc w:val="center"/>
              <w:rPr>
                <w:rFonts w:ascii="Times New Roman" w:hAnsi="Times New Roman"/>
                <w:szCs w:val="24"/>
              </w:rPr>
            </w:pPr>
            <w:r>
              <w:rPr>
                <w:rFonts w:ascii="Times New Roman" w:hAnsi="Times New Roman"/>
                <w:szCs w:val="24"/>
              </w:rPr>
              <w:t>Baik</w:t>
            </w:r>
          </w:p>
        </w:tc>
      </w:tr>
      <w:tr w:rsidR="00EC10B5" w:rsidRPr="005342DB" w:rsidTr="00242AF6">
        <w:tc>
          <w:tcPr>
            <w:tcW w:w="570" w:type="dxa"/>
          </w:tcPr>
          <w:p w:rsidR="00EC10B5" w:rsidRPr="00387067" w:rsidRDefault="00EC10B5" w:rsidP="00242AF6">
            <w:pPr>
              <w:pStyle w:val="Subtitle"/>
              <w:rPr>
                <w:rFonts w:ascii="Times New Roman" w:hAnsi="Times New Roman"/>
                <w:b/>
                <w:lang w:val="id-ID"/>
              </w:rPr>
            </w:pPr>
            <w:r w:rsidRPr="00387067">
              <w:rPr>
                <w:rFonts w:ascii="Times New Roman" w:hAnsi="Times New Roman"/>
                <w:lang w:val="id-ID"/>
              </w:rPr>
              <w:t>2</w:t>
            </w:r>
          </w:p>
        </w:tc>
        <w:tc>
          <w:tcPr>
            <w:tcW w:w="4560" w:type="dxa"/>
          </w:tcPr>
          <w:p w:rsidR="00EC10B5" w:rsidRPr="0096675A" w:rsidRDefault="00EC10B5" w:rsidP="00242AF6">
            <w:pPr>
              <w:pStyle w:val="Subtitle"/>
              <w:jc w:val="both"/>
              <w:rPr>
                <w:rFonts w:ascii="Times New Roman" w:hAnsi="Times New Roman"/>
              </w:rPr>
            </w:pPr>
            <w:r w:rsidRPr="0096675A">
              <w:rPr>
                <w:rFonts w:ascii="Times New Roman" w:hAnsi="Times New Roman"/>
                <w:lang w:val="id-ID"/>
              </w:rPr>
              <w:t>Merumuskan Masalah</w:t>
            </w:r>
          </w:p>
          <w:p w:rsidR="00EC10B5" w:rsidRDefault="00EC10B5" w:rsidP="003656FA">
            <w:pPr>
              <w:pStyle w:val="Subtitle"/>
              <w:numPr>
                <w:ilvl w:val="0"/>
                <w:numId w:val="90"/>
              </w:numPr>
              <w:spacing w:after="0"/>
              <w:ind w:left="281" w:hanging="284"/>
              <w:jc w:val="both"/>
              <w:outlineLvl w:val="9"/>
              <w:rPr>
                <w:rFonts w:ascii="Times New Roman" w:hAnsi="Times New Roman"/>
              </w:rPr>
            </w:pPr>
            <w:r>
              <w:rPr>
                <w:rFonts w:ascii="Times New Roman" w:hAnsi="Times New Roman"/>
              </w:rPr>
              <w:t>Siswa </w:t>
            </w:r>
            <w:r>
              <w:rPr>
                <w:rFonts w:ascii="Times New Roman" w:hAnsi="Times New Roman"/>
                <w:lang w:val="id-ID"/>
              </w:rPr>
              <w:t>mengidentifikasi</w:t>
            </w:r>
            <w:r>
              <w:rPr>
                <w:rFonts w:ascii="Times New Roman" w:hAnsi="Times New Roman"/>
              </w:rPr>
              <w:t> </w:t>
            </w:r>
            <w:r>
              <w:rPr>
                <w:rFonts w:ascii="Times New Roman" w:hAnsi="Times New Roman"/>
                <w:lang w:val="id-ID"/>
              </w:rPr>
              <w:t>permasalahan</w:t>
            </w:r>
            <w:r>
              <w:rPr>
                <w:rFonts w:ascii="Times New Roman" w:hAnsi="Times New Roman"/>
              </w:rPr>
              <w:t xml:space="preserve">      </w:t>
            </w:r>
            <w:r w:rsidRPr="00387067">
              <w:rPr>
                <w:rFonts w:ascii="Times New Roman" w:hAnsi="Times New Roman"/>
                <w:lang w:val="id-ID"/>
              </w:rPr>
              <w:t>yang berkaitan dengan materi.</w:t>
            </w:r>
          </w:p>
          <w:p w:rsidR="00EC10B5" w:rsidRPr="00EE6442" w:rsidRDefault="00EC10B5" w:rsidP="00242AF6">
            <w:pPr>
              <w:rPr>
                <w:sz w:val="12"/>
              </w:rPr>
            </w:pPr>
          </w:p>
        </w:tc>
        <w:tc>
          <w:tcPr>
            <w:tcW w:w="990" w:type="dxa"/>
          </w:tcPr>
          <w:p w:rsidR="00EC10B5" w:rsidRDefault="00EC10B5" w:rsidP="00242AF6">
            <w:pPr>
              <w:pStyle w:val="Subtitle"/>
              <w:jc w:val="both"/>
              <w:rPr>
                <w:rFonts w:ascii="Times New Roman" w:hAnsi="Times New Roman"/>
              </w:rPr>
            </w:pPr>
          </w:p>
          <w:p w:rsidR="00EC10B5" w:rsidRPr="0094360B" w:rsidRDefault="00EC10B5" w:rsidP="00242AF6">
            <w:pPr>
              <w:jc w:val="center"/>
              <w:rPr>
                <w:rFonts w:ascii="Times New Roman" w:hAnsi="Times New Roman"/>
              </w:rPr>
            </w:pPr>
            <w:r w:rsidRPr="0094360B">
              <w:rPr>
                <w:rFonts w:ascii="Times New Roman" w:hAnsi="Times New Roman"/>
              </w:rPr>
              <w:t>13</w:t>
            </w:r>
          </w:p>
        </w:tc>
        <w:tc>
          <w:tcPr>
            <w:tcW w:w="720" w:type="dxa"/>
          </w:tcPr>
          <w:p w:rsidR="00EC10B5" w:rsidRPr="0043797F" w:rsidRDefault="00EC10B5" w:rsidP="00242AF6">
            <w:pPr>
              <w:pStyle w:val="Subtitle"/>
              <w:rPr>
                <w:rFonts w:ascii="Times New Roman" w:hAnsi="Times New Roman"/>
              </w:rPr>
            </w:pPr>
          </w:p>
          <w:p w:rsidR="00EC10B5" w:rsidRPr="0043797F" w:rsidRDefault="00EC10B5" w:rsidP="00242AF6">
            <w:pPr>
              <w:jc w:val="center"/>
              <w:rPr>
                <w:rFonts w:ascii="Times New Roman" w:hAnsi="Times New Roman"/>
              </w:rPr>
            </w:pPr>
            <w:r>
              <w:rPr>
                <w:rFonts w:ascii="Times New Roman" w:hAnsi="Times New Roman"/>
              </w:rPr>
              <w:t>65%</w:t>
            </w:r>
          </w:p>
        </w:tc>
        <w:tc>
          <w:tcPr>
            <w:tcW w:w="1080" w:type="dxa"/>
          </w:tcPr>
          <w:p w:rsidR="00EC10B5" w:rsidRPr="0043797F" w:rsidRDefault="00EC10B5" w:rsidP="00242AF6">
            <w:pPr>
              <w:pStyle w:val="Subtitle"/>
              <w:rPr>
                <w:rFonts w:ascii="Times New Roman" w:hAnsi="Times New Roman"/>
              </w:rPr>
            </w:pPr>
          </w:p>
          <w:p w:rsidR="00EC10B5" w:rsidRPr="0043797F" w:rsidRDefault="00EC10B5" w:rsidP="00242AF6">
            <w:pPr>
              <w:jc w:val="center"/>
              <w:rPr>
                <w:rFonts w:ascii="Times New Roman" w:hAnsi="Times New Roman"/>
              </w:rPr>
            </w:pPr>
            <w:r>
              <w:rPr>
                <w:rFonts w:ascii="Times New Roman" w:hAnsi="Times New Roman"/>
              </w:rPr>
              <w:t>Cukup</w:t>
            </w:r>
          </w:p>
        </w:tc>
      </w:tr>
      <w:tr w:rsidR="00EC10B5" w:rsidRPr="005342DB" w:rsidTr="00242AF6">
        <w:tc>
          <w:tcPr>
            <w:tcW w:w="570" w:type="dxa"/>
          </w:tcPr>
          <w:p w:rsidR="00EC10B5" w:rsidRPr="00896CF8" w:rsidRDefault="00EC10B5" w:rsidP="00242AF6">
            <w:pPr>
              <w:pStyle w:val="Subtitle"/>
              <w:rPr>
                <w:rFonts w:ascii="Times New Roman" w:hAnsi="Times New Roman"/>
                <w:b/>
              </w:rPr>
            </w:pPr>
            <w:r>
              <w:rPr>
                <w:rFonts w:ascii="Times New Roman" w:hAnsi="Times New Roman"/>
              </w:rPr>
              <w:t>3</w:t>
            </w:r>
          </w:p>
        </w:tc>
        <w:tc>
          <w:tcPr>
            <w:tcW w:w="4560" w:type="dxa"/>
          </w:tcPr>
          <w:p w:rsidR="00EC10B5" w:rsidRPr="00896CF8" w:rsidRDefault="00EC10B5" w:rsidP="00242AF6">
            <w:pPr>
              <w:pStyle w:val="Subtitle"/>
              <w:jc w:val="both"/>
              <w:rPr>
                <w:rFonts w:ascii="Times New Roman" w:hAnsi="Times New Roman"/>
              </w:rPr>
            </w:pPr>
            <w:r w:rsidRPr="0096675A">
              <w:rPr>
                <w:rFonts w:ascii="Times New Roman" w:hAnsi="Times New Roman"/>
                <w:lang w:val="id-ID"/>
              </w:rPr>
              <w:t>Me</w:t>
            </w:r>
            <w:r w:rsidRPr="0096675A">
              <w:rPr>
                <w:rFonts w:ascii="Times New Roman" w:hAnsi="Times New Roman"/>
              </w:rPr>
              <w:t>rumuskan</w:t>
            </w:r>
            <w:r>
              <w:rPr>
                <w:rFonts w:ascii="Times New Roman" w:hAnsi="Times New Roman"/>
                <w:lang w:val="id-ID"/>
              </w:rPr>
              <w:t xml:space="preserve"> Hipotesi</w:t>
            </w:r>
            <w:r>
              <w:rPr>
                <w:rFonts w:ascii="Times New Roman" w:hAnsi="Times New Roman"/>
              </w:rPr>
              <w:t>s</w:t>
            </w:r>
          </w:p>
          <w:p w:rsidR="00EC10B5" w:rsidRDefault="00EC10B5" w:rsidP="003656FA">
            <w:pPr>
              <w:pStyle w:val="Subtitle"/>
              <w:numPr>
                <w:ilvl w:val="0"/>
                <w:numId w:val="90"/>
              </w:numPr>
              <w:spacing w:after="0"/>
              <w:ind w:left="281" w:hanging="284"/>
              <w:jc w:val="both"/>
              <w:outlineLvl w:val="9"/>
              <w:rPr>
                <w:rFonts w:ascii="Times New Roman" w:hAnsi="Times New Roman"/>
              </w:rPr>
            </w:pPr>
            <w:r>
              <w:rPr>
                <w:rFonts w:ascii="Times New Roman" w:hAnsi="Times New Roman"/>
              </w:rPr>
              <w:t>Siswa</w:t>
            </w:r>
            <w:r w:rsidRPr="00387067">
              <w:rPr>
                <w:rFonts w:ascii="Times New Roman" w:hAnsi="Times New Roman"/>
                <w:lang w:val="id-ID"/>
              </w:rPr>
              <w:t xml:space="preserve"> dapat merumuskan jawaban yang bersifat dugaan sementara sesuai dengan pertanyaan yang diberikan oleh guru.</w:t>
            </w:r>
          </w:p>
          <w:p w:rsidR="00EC10B5" w:rsidRPr="00EE6442" w:rsidRDefault="00EC10B5" w:rsidP="00242AF6">
            <w:pPr>
              <w:rPr>
                <w:sz w:val="12"/>
              </w:rPr>
            </w:pPr>
          </w:p>
        </w:tc>
        <w:tc>
          <w:tcPr>
            <w:tcW w:w="990" w:type="dxa"/>
          </w:tcPr>
          <w:p w:rsidR="00EC10B5" w:rsidRPr="0094360B" w:rsidRDefault="00EC10B5" w:rsidP="00242AF6">
            <w:pPr>
              <w:pStyle w:val="Subtitle"/>
              <w:rPr>
                <w:rFonts w:ascii="Times New Roman" w:hAnsi="Times New Roman"/>
              </w:rPr>
            </w:pPr>
          </w:p>
          <w:p w:rsidR="00EC10B5" w:rsidRPr="0094360B" w:rsidRDefault="00EC10B5" w:rsidP="00242AF6">
            <w:pPr>
              <w:jc w:val="center"/>
              <w:rPr>
                <w:rFonts w:ascii="Times New Roman" w:hAnsi="Times New Roman"/>
              </w:rPr>
            </w:pPr>
            <w:r w:rsidRPr="0094360B">
              <w:rPr>
                <w:rFonts w:ascii="Times New Roman" w:hAnsi="Times New Roman"/>
              </w:rPr>
              <w:t>15</w:t>
            </w:r>
          </w:p>
        </w:tc>
        <w:tc>
          <w:tcPr>
            <w:tcW w:w="720" w:type="dxa"/>
          </w:tcPr>
          <w:p w:rsidR="00EC10B5" w:rsidRDefault="00EC10B5" w:rsidP="00242AF6">
            <w:pPr>
              <w:pStyle w:val="Subtitle"/>
              <w:rPr>
                <w:rFonts w:ascii="Times New Roman" w:hAnsi="Times New Roman"/>
              </w:rPr>
            </w:pPr>
          </w:p>
          <w:p w:rsidR="00EC10B5" w:rsidRPr="0043797F" w:rsidRDefault="00EC10B5" w:rsidP="00242AF6">
            <w:pPr>
              <w:pStyle w:val="Subtitle"/>
              <w:rPr>
                <w:rFonts w:ascii="Times New Roman" w:hAnsi="Times New Roman"/>
              </w:rPr>
            </w:pPr>
            <w:r>
              <w:rPr>
                <w:rFonts w:ascii="Times New Roman" w:hAnsi="Times New Roman"/>
              </w:rPr>
              <w:t>75%</w:t>
            </w:r>
          </w:p>
          <w:p w:rsidR="00EC10B5" w:rsidRPr="0043797F" w:rsidRDefault="00EC10B5" w:rsidP="00242AF6">
            <w:pPr>
              <w:jc w:val="center"/>
              <w:rPr>
                <w:rFonts w:ascii="Times New Roman" w:hAnsi="Times New Roman"/>
              </w:rPr>
            </w:pPr>
          </w:p>
        </w:tc>
        <w:tc>
          <w:tcPr>
            <w:tcW w:w="1080" w:type="dxa"/>
          </w:tcPr>
          <w:p w:rsidR="00EC10B5" w:rsidRPr="0043797F" w:rsidRDefault="00EC10B5" w:rsidP="00242AF6">
            <w:pPr>
              <w:pStyle w:val="Subtitle"/>
              <w:rPr>
                <w:rFonts w:ascii="Times New Roman" w:hAnsi="Times New Roman"/>
              </w:rPr>
            </w:pPr>
          </w:p>
          <w:p w:rsidR="00EC10B5" w:rsidRPr="0043797F" w:rsidRDefault="00EC10B5" w:rsidP="00242AF6">
            <w:pPr>
              <w:jc w:val="center"/>
              <w:rPr>
                <w:rFonts w:ascii="Times New Roman" w:hAnsi="Times New Roman"/>
              </w:rPr>
            </w:pPr>
            <w:r>
              <w:rPr>
                <w:rFonts w:ascii="Times New Roman" w:hAnsi="Times New Roman"/>
              </w:rPr>
              <w:t>Cukup</w:t>
            </w:r>
          </w:p>
        </w:tc>
      </w:tr>
      <w:tr w:rsidR="00EC10B5" w:rsidRPr="005342DB" w:rsidTr="00242AF6">
        <w:trPr>
          <w:trHeight w:val="1821"/>
        </w:trPr>
        <w:tc>
          <w:tcPr>
            <w:tcW w:w="570" w:type="dxa"/>
          </w:tcPr>
          <w:p w:rsidR="00EC10B5" w:rsidRPr="00387067" w:rsidRDefault="00EC10B5" w:rsidP="00242AF6">
            <w:pPr>
              <w:pStyle w:val="Subtitle"/>
              <w:rPr>
                <w:rFonts w:ascii="Times New Roman" w:hAnsi="Times New Roman"/>
                <w:b/>
              </w:rPr>
            </w:pPr>
            <w:r w:rsidRPr="00387067">
              <w:rPr>
                <w:rFonts w:ascii="Times New Roman" w:hAnsi="Times New Roman"/>
                <w:lang w:val="id-ID"/>
              </w:rPr>
              <w:t>4</w:t>
            </w:r>
          </w:p>
          <w:p w:rsidR="00EC10B5" w:rsidRPr="00387067" w:rsidRDefault="00EC10B5" w:rsidP="00242AF6">
            <w:pPr>
              <w:pStyle w:val="Subtitle"/>
              <w:rPr>
                <w:rFonts w:ascii="Times New Roman" w:hAnsi="Times New Roman"/>
                <w:b/>
              </w:rPr>
            </w:pPr>
          </w:p>
          <w:p w:rsidR="00EC10B5" w:rsidRPr="00387067" w:rsidRDefault="00EC10B5" w:rsidP="00242AF6">
            <w:pPr>
              <w:pStyle w:val="Subtitle"/>
              <w:rPr>
                <w:rFonts w:ascii="Times New Roman" w:hAnsi="Times New Roman"/>
                <w:b/>
              </w:rPr>
            </w:pPr>
          </w:p>
          <w:p w:rsidR="00EC10B5" w:rsidRPr="00387067" w:rsidRDefault="00EC10B5" w:rsidP="00242AF6">
            <w:pPr>
              <w:pStyle w:val="Subtitle"/>
              <w:rPr>
                <w:rFonts w:ascii="Times New Roman" w:hAnsi="Times New Roman"/>
                <w:b/>
              </w:rPr>
            </w:pPr>
          </w:p>
          <w:p w:rsidR="00EC10B5" w:rsidRPr="00387067" w:rsidRDefault="00EC10B5" w:rsidP="00242AF6">
            <w:pPr>
              <w:pStyle w:val="Subtitle"/>
              <w:rPr>
                <w:rFonts w:ascii="Times New Roman" w:hAnsi="Times New Roman"/>
                <w:b/>
              </w:rPr>
            </w:pPr>
          </w:p>
          <w:p w:rsidR="00EC10B5" w:rsidRPr="00387067" w:rsidRDefault="00EC10B5" w:rsidP="00242AF6">
            <w:pPr>
              <w:pStyle w:val="Subtitle"/>
              <w:rPr>
                <w:rFonts w:ascii="Times New Roman" w:hAnsi="Times New Roman"/>
                <w:b/>
              </w:rPr>
            </w:pPr>
          </w:p>
        </w:tc>
        <w:tc>
          <w:tcPr>
            <w:tcW w:w="4560" w:type="dxa"/>
          </w:tcPr>
          <w:p w:rsidR="00EC10B5" w:rsidRPr="0096675A" w:rsidRDefault="00EC10B5" w:rsidP="00242AF6">
            <w:pPr>
              <w:pStyle w:val="Subtitle"/>
              <w:jc w:val="both"/>
              <w:rPr>
                <w:rFonts w:ascii="Times New Roman" w:hAnsi="Times New Roman"/>
              </w:rPr>
            </w:pPr>
            <w:r w:rsidRPr="0096675A">
              <w:rPr>
                <w:rFonts w:ascii="Times New Roman" w:hAnsi="Times New Roman"/>
                <w:lang w:val="id-ID"/>
              </w:rPr>
              <w:t>Mengumpulkan Data</w:t>
            </w:r>
          </w:p>
          <w:p w:rsidR="00EC10B5" w:rsidRDefault="00EC10B5" w:rsidP="003656FA">
            <w:pPr>
              <w:pStyle w:val="Subtitle"/>
              <w:numPr>
                <w:ilvl w:val="0"/>
                <w:numId w:val="90"/>
              </w:numPr>
              <w:spacing w:after="0"/>
              <w:ind w:left="280" w:hanging="280"/>
              <w:jc w:val="both"/>
              <w:outlineLvl w:val="9"/>
              <w:rPr>
                <w:rFonts w:ascii="Times New Roman" w:hAnsi="Times New Roman"/>
              </w:rPr>
            </w:pPr>
            <w:r>
              <w:rPr>
                <w:rFonts w:ascii="Times New Roman" w:hAnsi="Times New Roman"/>
              </w:rPr>
              <w:t>Siswa </w:t>
            </w:r>
            <w:r w:rsidRPr="00387067">
              <w:rPr>
                <w:rFonts w:ascii="Times New Roman" w:hAnsi="Times New Roman"/>
                <w:lang w:val="id-ID"/>
              </w:rPr>
              <w:t>membentuk kelompok sesuai dengan petunjuk guru</w:t>
            </w:r>
          </w:p>
          <w:p w:rsidR="00EC10B5" w:rsidRPr="001073E6" w:rsidRDefault="006B2974" w:rsidP="00242AF6">
            <w:pPr>
              <w:rPr>
                <w:sz w:val="16"/>
              </w:rPr>
            </w:pPr>
            <w:r w:rsidRPr="006B2974">
              <w:rPr>
                <w:rFonts w:ascii="Times New Roman" w:hAnsi="Times New Roman"/>
                <w:b/>
                <w:noProof/>
                <w:sz w:val="28"/>
                <w:lang w:val="id-ID" w:eastAsia="id-ID" w:bidi="en-US"/>
              </w:rPr>
              <w:pict>
                <v:shape id="_x0000_s1772" type="#_x0000_t32" style="position:absolute;margin-left:-5.6pt;margin-top:7.75pt;width:366.05pt;height:0;z-index:252199936" o:connectortype="straight"/>
              </w:pict>
            </w:r>
          </w:p>
          <w:p w:rsidR="00EC10B5" w:rsidRPr="00E9337F" w:rsidRDefault="00EC10B5" w:rsidP="003656FA">
            <w:pPr>
              <w:pStyle w:val="Subtitle"/>
              <w:numPr>
                <w:ilvl w:val="0"/>
                <w:numId w:val="90"/>
              </w:numPr>
              <w:spacing w:after="0"/>
              <w:ind w:left="281" w:hanging="284"/>
              <w:jc w:val="left"/>
              <w:outlineLvl w:val="9"/>
              <w:rPr>
                <w:rFonts w:ascii="Times New Roman" w:hAnsi="Times New Roman"/>
                <w:b/>
                <w:lang w:val="id-ID"/>
              </w:rPr>
            </w:pPr>
            <w:r>
              <w:rPr>
                <w:rFonts w:ascii="Times New Roman" w:hAnsi="Times New Roman"/>
              </w:rPr>
              <w:t>Siswa </w:t>
            </w:r>
            <w:r>
              <w:rPr>
                <w:rFonts w:ascii="Times New Roman" w:hAnsi="Times New Roman"/>
                <w:lang w:val="id-ID"/>
              </w:rPr>
              <w:t>melakukan</w:t>
            </w:r>
            <w:r>
              <w:rPr>
                <w:rFonts w:ascii="Times New Roman" w:hAnsi="Times New Roman"/>
              </w:rPr>
              <w:t xml:space="preserve"> </w:t>
            </w:r>
            <w:r w:rsidRPr="00387067">
              <w:rPr>
                <w:rFonts w:ascii="Times New Roman" w:hAnsi="Times New Roman"/>
                <w:lang w:val="id-ID"/>
              </w:rPr>
              <w:t>percobaan untuk mengumpulkan data sesuai dengan bimbingan guru.</w:t>
            </w:r>
          </w:p>
        </w:tc>
        <w:tc>
          <w:tcPr>
            <w:tcW w:w="990" w:type="dxa"/>
          </w:tcPr>
          <w:p w:rsidR="00EC10B5" w:rsidRPr="0094360B" w:rsidRDefault="00EC10B5" w:rsidP="00242AF6">
            <w:pPr>
              <w:pStyle w:val="Subtitle"/>
              <w:rPr>
                <w:rFonts w:ascii="Times New Roman" w:hAnsi="Times New Roman"/>
              </w:rPr>
            </w:pPr>
          </w:p>
          <w:p w:rsidR="00EC10B5" w:rsidRPr="0094360B" w:rsidRDefault="00EC10B5" w:rsidP="00242AF6">
            <w:pPr>
              <w:jc w:val="center"/>
              <w:rPr>
                <w:rFonts w:ascii="Times New Roman" w:hAnsi="Times New Roman"/>
              </w:rPr>
            </w:pPr>
            <w:r w:rsidRPr="0094360B">
              <w:rPr>
                <w:rFonts w:ascii="Times New Roman" w:hAnsi="Times New Roman"/>
              </w:rPr>
              <w:t>17</w:t>
            </w:r>
          </w:p>
          <w:p w:rsidR="00EC10B5" w:rsidRPr="0094360B" w:rsidRDefault="00EC10B5" w:rsidP="00242AF6">
            <w:pPr>
              <w:jc w:val="center"/>
              <w:rPr>
                <w:rFonts w:ascii="Times New Roman" w:hAnsi="Times New Roman"/>
              </w:rPr>
            </w:pPr>
          </w:p>
          <w:p w:rsidR="00EC10B5" w:rsidRPr="0094360B" w:rsidRDefault="00EC10B5" w:rsidP="00242AF6">
            <w:pPr>
              <w:jc w:val="center"/>
              <w:rPr>
                <w:rFonts w:ascii="Times New Roman" w:hAnsi="Times New Roman"/>
                <w:sz w:val="16"/>
              </w:rPr>
            </w:pPr>
          </w:p>
          <w:p w:rsidR="00EC10B5" w:rsidRPr="0094360B" w:rsidRDefault="00EC10B5" w:rsidP="00242AF6">
            <w:pPr>
              <w:jc w:val="center"/>
              <w:rPr>
                <w:rFonts w:ascii="Times New Roman" w:hAnsi="Times New Roman"/>
                <w:sz w:val="8"/>
              </w:rPr>
            </w:pPr>
          </w:p>
          <w:p w:rsidR="00EC10B5" w:rsidRPr="0094360B" w:rsidRDefault="00EC10B5" w:rsidP="00242AF6">
            <w:pPr>
              <w:jc w:val="center"/>
              <w:rPr>
                <w:rFonts w:ascii="Times New Roman" w:hAnsi="Times New Roman"/>
              </w:rPr>
            </w:pPr>
            <w:r w:rsidRPr="0094360B">
              <w:rPr>
                <w:rFonts w:ascii="Times New Roman" w:hAnsi="Times New Roman"/>
              </w:rPr>
              <w:t>15</w:t>
            </w:r>
          </w:p>
        </w:tc>
        <w:tc>
          <w:tcPr>
            <w:tcW w:w="720" w:type="dxa"/>
          </w:tcPr>
          <w:p w:rsidR="00EC10B5" w:rsidRPr="0043797F" w:rsidRDefault="00EC10B5" w:rsidP="00242AF6">
            <w:pPr>
              <w:pStyle w:val="Subtitle"/>
              <w:rPr>
                <w:rFonts w:ascii="Times New Roman" w:hAnsi="Times New Roman"/>
              </w:rPr>
            </w:pPr>
          </w:p>
          <w:p w:rsidR="00EC10B5" w:rsidRDefault="00EC10B5" w:rsidP="00242AF6">
            <w:pPr>
              <w:jc w:val="center"/>
              <w:rPr>
                <w:rFonts w:ascii="Times New Roman" w:hAnsi="Times New Roman"/>
              </w:rPr>
            </w:pPr>
            <w:r>
              <w:rPr>
                <w:rFonts w:ascii="Times New Roman" w:hAnsi="Times New Roman"/>
              </w:rPr>
              <w:t>85%</w:t>
            </w:r>
          </w:p>
          <w:p w:rsidR="00EC10B5" w:rsidRDefault="00EC10B5" w:rsidP="00242AF6">
            <w:pPr>
              <w:jc w:val="center"/>
              <w:rPr>
                <w:rFonts w:ascii="Times New Roman" w:hAnsi="Times New Roman"/>
              </w:rPr>
            </w:pPr>
          </w:p>
          <w:p w:rsidR="00EC10B5" w:rsidRDefault="00EC10B5" w:rsidP="00242AF6">
            <w:pPr>
              <w:jc w:val="center"/>
              <w:rPr>
                <w:rFonts w:ascii="Times New Roman" w:hAnsi="Times New Roman"/>
              </w:rPr>
            </w:pPr>
          </w:p>
          <w:p w:rsidR="00EC10B5" w:rsidRPr="0043797F" w:rsidRDefault="00EC10B5" w:rsidP="00242AF6">
            <w:pPr>
              <w:jc w:val="center"/>
              <w:rPr>
                <w:rFonts w:ascii="Times New Roman" w:hAnsi="Times New Roman"/>
              </w:rPr>
            </w:pPr>
            <w:r>
              <w:rPr>
                <w:rFonts w:ascii="Times New Roman" w:hAnsi="Times New Roman"/>
              </w:rPr>
              <w:t>75%</w:t>
            </w:r>
          </w:p>
        </w:tc>
        <w:tc>
          <w:tcPr>
            <w:tcW w:w="1080" w:type="dxa"/>
          </w:tcPr>
          <w:p w:rsidR="00EC10B5" w:rsidRPr="0043797F" w:rsidRDefault="00EC10B5" w:rsidP="00242AF6">
            <w:pPr>
              <w:pStyle w:val="Subtitle"/>
              <w:rPr>
                <w:rFonts w:ascii="Times New Roman" w:hAnsi="Times New Roman"/>
              </w:rPr>
            </w:pPr>
          </w:p>
          <w:p w:rsidR="00EC10B5" w:rsidRDefault="00EC10B5" w:rsidP="00242AF6">
            <w:pPr>
              <w:jc w:val="center"/>
              <w:rPr>
                <w:rFonts w:ascii="Times New Roman" w:hAnsi="Times New Roman"/>
              </w:rPr>
            </w:pPr>
            <w:r>
              <w:rPr>
                <w:rFonts w:ascii="Times New Roman" w:hAnsi="Times New Roman"/>
              </w:rPr>
              <w:t>Baik</w:t>
            </w:r>
          </w:p>
          <w:p w:rsidR="00EC10B5" w:rsidRDefault="00EC10B5" w:rsidP="00242AF6">
            <w:pPr>
              <w:jc w:val="center"/>
              <w:rPr>
                <w:rFonts w:ascii="Times New Roman" w:hAnsi="Times New Roman"/>
              </w:rPr>
            </w:pPr>
          </w:p>
          <w:p w:rsidR="00EC10B5" w:rsidRDefault="00EC10B5" w:rsidP="00242AF6">
            <w:pPr>
              <w:jc w:val="center"/>
              <w:rPr>
                <w:rFonts w:ascii="Times New Roman" w:hAnsi="Times New Roman"/>
              </w:rPr>
            </w:pPr>
          </w:p>
          <w:p w:rsidR="00EC10B5" w:rsidRPr="0043797F" w:rsidRDefault="00EC10B5" w:rsidP="00242AF6">
            <w:pPr>
              <w:jc w:val="center"/>
              <w:rPr>
                <w:rFonts w:ascii="Times New Roman" w:hAnsi="Times New Roman"/>
              </w:rPr>
            </w:pPr>
            <w:r>
              <w:rPr>
                <w:rFonts w:ascii="Times New Roman" w:hAnsi="Times New Roman"/>
              </w:rPr>
              <w:t>Cukup</w:t>
            </w:r>
          </w:p>
        </w:tc>
      </w:tr>
      <w:tr w:rsidR="00EC10B5" w:rsidRPr="005342DB" w:rsidTr="00242AF6">
        <w:tc>
          <w:tcPr>
            <w:tcW w:w="570" w:type="dxa"/>
          </w:tcPr>
          <w:p w:rsidR="00EC10B5" w:rsidRPr="00387067" w:rsidRDefault="00EC10B5" w:rsidP="00242AF6">
            <w:pPr>
              <w:pStyle w:val="Subtitle"/>
              <w:rPr>
                <w:rFonts w:ascii="Times New Roman" w:hAnsi="Times New Roman"/>
                <w:b/>
                <w:lang w:val="id-ID"/>
              </w:rPr>
            </w:pPr>
            <w:r w:rsidRPr="00387067">
              <w:rPr>
                <w:rFonts w:ascii="Times New Roman" w:hAnsi="Times New Roman"/>
                <w:lang w:val="id-ID"/>
              </w:rPr>
              <w:lastRenderedPageBreak/>
              <w:t>5</w:t>
            </w:r>
          </w:p>
        </w:tc>
        <w:tc>
          <w:tcPr>
            <w:tcW w:w="4560" w:type="dxa"/>
          </w:tcPr>
          <w:p w:rsidR="00EC10B5" w:rsidRPr="0096675A" w:rsidRDefault="00EC10B5" w:rsidP="00242AF6">
            <w:pPr>
              <w:pStyle w:val="Subtitle"/>
              <w:jc w:val="both"/>
              <w:rPr>
                <w:rFonts w:ascii="Times New Roman" w:hAnsi="Times New Roman"/>
              </w:rPr>
            </w:pPr>
            <w:r w:rsidRPr="0096675A">
              <w:rPr>
                <w:rFonts w:ascii="Times New Roman" w:hAnsi="Times New Roman"/>
                <w:lang w:val="id-ID"/>
              </w:rPr>
              <w:t>Menguji Hipotesis</w:t>
            </w:r>
          </w:p>
          <w:p w:rsidR="00EC10B5" w:rsidRPr="00387067" w:rsidRDefault="00EC10B5" w:rsidP="003656FA">
            <w:pPr>
              <w:pStyle w:val="Subtitle"/>
              <w:numPr>
                <w:ilvl w:val="0"/>
                <w:numId w:val="90"/>
              </w:numPr>
              <w:spacing w:after="0"/>
              <w:ind w:left="281" w:hanging="284"/>
              <w:jc w:val="left"/>
              <w:outlineLvl w:val="9"/>
              <w:rPr>
                <w:rFonts w:ascii="Times New Roman" w:hAnsi="Times New Roman"/>
                <w:b/>
                <w:lang w:val="id-ID"/>
              </w:rPr>
            </w:pPr>
            <w:r>
              <w:rPr>
                <w:rFonts w:ascii="Times New Roman" w:hAnsi="Times New Roman"/>
              </w:rPr>
              <w:t>Siswa </w:t>
            </w:r>
            <w:r w:rsidRPr="00387067">
              <w:rPr>
                <w:rFonts w:ascii="Times New Roman" w:hAnsi="Times New Roman"/>
                <w:lang w:val="id-ID"/>
              </w:rPr>
              <w:t>mempersentasikan</w:t>
            </w:r>
            <w:r>
              <w:rPr>
                <w:rFonts w:ascii="Times New Roman" w:hAnsi="Times New Roman"/>
              </w:rPr>
              <w:t> </w:t>
            </w:r>
            <w:r w:rsidRPr="00387067">
              <w:rPr>
                <w:rFonts w:ascii="Times New Roman" w:hAnsi="Times New Roman"/>
                <w:lang w:val="id-ID"/>
              </w:rPr>
              <w:t>hasil laporan kelompoknya.</w:t>
            </w:r>
          </w:p>
        </w:tc>
        <w:tc>
          <w:tcPr>
            <w:tcW w:w="990" w:type="dxa"/>
          </w:tcPr>
          <w:p w:rsidR="00EC10B5" w:rsidRDefault="00EC10B5" w:rsidP="00242AF6">
            <w:pPr>
              <w:pStyle w:val="Subtitle"/>
              <w:rPr>
                <w:rFonts w:ascii="Times New Roman" w:hAnsi="Times New Roman"/>
              </w:rPr>
            </w:pPr>
          </w:p>
          <w:p w:rsidR="00EC10B5" w:rsidRPr="0094360B" w:rsidRDefault="00EC10B5" w:rsidP="00242AF6">
            <w:pPr>
              <w:pStyle w:val="Subtitle"/>
              <w:rPr>
                <w:rFonts w:ascii="Times New Roman" w:hAnsi="Times New Roman"/>
              </w:rPr>
            </w:pPr>
            <w:r w:rsidRPr="0094360B">
              <w:rPr>
                <w:rFonts w:ascii="Times New Roman" w:hAnsi="Times New Roman"/>
              </w:rPr>
              <w:t>16</w:t>
            </w:r>
          </w:p>
        </w:tc>
        <w:tc>
          <w:tcPr>
            <w:tcW w:w="720" w:type="dxa"/>
          </w:tcPr>
          <w:p w:rsidR="00EC10B5" w:rsidRPr="008D19EA" w:rsidRDefault="00EC10B5" w:rsidP="00242AF6">
            <w:pPr>
              <w:pStyle w:val="Subtitle"/>
              <w:jc w:val="both"/>
              <w:rPr>
                <w:rFonts w:ascii="Times New Roman" w:hAnsi="Times New Roman"/>
              </w:rPr>
            </w:pPr>
          </w:p>
          <w:p w:rsidR="00EC10B5" w:rsidRPr="008D19EA" w:rsidRDefault="00EC10B5" w:rsidP="00242AF6">
            <w:pPr>
              <w:jc w:val="center"/>
              <w:rPr>
                <w:rFonts w:ascii="Times New Roman" w:hAnsi="Times New Roman"/>
              </w:rPr>
            </w:pPr>
            <w:r w:rsidRPr="008D19EA">
              <w:rPr>
                <w:rFonts w:ascii="Times New Roman" w:hAnsi="Times New Roman"/>
              </w:rPr>
              <w:t>80</w:t>
            </w:r>
            <w:r>
              <w:rPr>
                <w:rFonts w:ascii="Times New Roman" w:hAnsi="Times New Roman"/>
              </w:rPr>
              <w:t>%</w:t>
            </w:r>
          </w:p>
        </w:tc>
        <w:tc>
          <w:tcPr>
            <w:tcW w:w="1080" w:type="dxa"/>
          </w:tcPr>
          <w:p w:rsidR="00EC10B5" w:rsidRPr="008D19EA" w:rsidRDefault="00EC10B5" w:rsidP="00242AF6">
            <w:pPr>
              <w:pStyle w:val="Subtitle"/>
              <w:jc w:val="both"/>
              <w:rPr>
                <w:rFonts w:ascii="Times New Roman" w:hAnsi="Times New Roman"/>
              </w:rPr>
            </w:pPr>
          </w:p>
          <w:p w:rsidR="00EC10B5" w:rsidRPr="008D19EA" w:rsidRDefault="00EC10B5" w:rsidP="00242AF6">
            <w:pPr>
              <w:jc w:val="center"/>
              <w:rPr>
                <w:rFonts w:ascii="Times New Roman" w:hAnsi="Times New Roman"/>
              </w:rPr>
            </w:pPr>
            <w:r w:rsidRPr="008D19EA">
              <w:rPr>
                <w:rFonts w:ascii="Times New Roman" w:hAnsi="Times New Roman"/>
              </w:rPr>
              <w:t>Baik</w:t>
            </w:r>
          </w:p>
        </w:tc>
      </w:tr>
      <w:tr w:rsidR="00EC10B5" w:rsidRPr="005342DB" w:rsidTr="00242AF6">
        <w:tc>
          <w:tcPr>
            <w:tcW w:w="570" w:type="dxa"/>
          </w:tcPr>
          <w:p w:rsidR="00EC10B5" w:rsidRPr="00387067" w:rsidRDefault="00EC10B5" w:rsidP="00242AF6">
            <w:pPr>
              <w:pStyle w:val="Subtitle"/>
              <w:rPr>
                <w:rFonts w:ascii="Times New Roman" w:hAnsi="Times New Roman"/>
                <w:b/>
                <w:lang w:val="id-ID"/>
              </w:rPr>
            </w:pPr>
            <w:r w:rsidRPr="00387067">
              <w:rPr>
                <w:rFonts w:ascii="Times New Roman" w:hAnsi="Times New Roman"/>
                <w:lang w:val="id-ID"/>
              </w:rPr>
              <w:t>6</w:t>
            </w:r>
          </w:p>
        </w:tc>
        <w:tc>
          <w:tcPr>
            <w:tcW w:w="4560" w:type="dxa"/>
          </w:tcPr>
          <w:p w:rsidR="00EC10B5" w:rsidRPr="00245869" w:rsidRDefault="00EC10B5" w:rsidP="00242AF6">
            <w:pPr>
              <w:pStyle w:val="Subtitle"/>
              <w:jc w:val="both"/>
              <w:rPr>
                <w:rFonts w:ascii="Times New Roman" w:hAnsi="Times New Roman"/>
              </w:rPr>
            </w:pPr>
            <w:r>
              <w:rPr>
                <w:rFonts w:ascii="Times New Roman" w:hAnsi="Times New Roman"/>
                <w:lang w:val="id-ID"/>
              </w:rPr>
              <w:t>Me</w:t>
            </w:r>
            <w:r>
              <w:rPr>
                <w:rFonts w:ascii="Times New Roman" w:hAnsi="Times New Roman"/>
              </w:rPr>
              <w:t>rumuskan</w:t>
            </w:r>
            <w:r w:rsidRPr="00245869">
              <w:rPr>
                <w:rFonts w:ascii="Times New Roman" w:hAnsi="Times New Roman"/>
                <w:lang w:val="id-ID"/>
              </w:rPr>
              <w:t xml:space="preserve"> Kesimpulan</w:t>
            </w:r>
          </w:p>
          <w:p w:rsidR="00EC10B5" w:rsidRPr="00387067" w:rsidRDefault="00EC10B5" w:rsidP="003656FA">
            <w:pPr>
              <w:pStyle w:val="Subtitle"/>
              <w:numPr>
                <w:ilvl w:val="0"/>
                <w:numId w:val="90"/>
              </w:numPr>
              <w:spacing w:after="0"/>
              <w:ind w:left="281" w:hanging="284"/>
              <w:jc w:val="both"/>
              <w:outlineLvl w:val="9"/>
              <w:rPr>
                <w:rFonts w:ascii="Times New Roman" w:hAnsi="Times New Roman"/>
                <w:b/>
                <w:lang w:val="id-ID"/>
              </w:rPr>
            </w:pPr>
            <w:r>
              <w:rPr>
                <w:rFonts w:ascii="Times New Roman" w:hAnsi="Times New Roman"/>
              </w:rPr>
              <w:t>Siswa </w:t>
            </w:r>
            <w:r>
              <w:rPr>
                <w:rFonts w:ascii="Times New Roman" w:hAnsi="Times New Roman"/>
                <w:lang w:val="id-ID"/>
              </w:rPr>
              <w:t>menarik</w:t>
            </w:r>
            <w:r>
              <w:rPr>
                <w:rFonts w:ascii="Times New Roman" w:hAnsi="Times New Roman"/>
              </w:rPr>
              <w:t> </w:t>
            </w:r>
            <w:r w:rsidRPr="00387067">
              <w:rPr>
                <w:rFonts w:ascii="Times New Roman" w:hAnsi="Times New Roman"/>
                <w:lang w:val="id-ID"/>
              </w:rPr>
              <w:t>kesimpulan berdasarkan hasil pengujian hipotesis yang relevan.</w:t>
            </w:r>
          </w:p>
        </w:tc>
        <w:tc>
          <w:tcPr>
            <w:tcW w:w="990" w:type="dxa"/>
          </w:tcPr>
          <w:p w:rsidR="00EC10B5" w:rsidRDefault="00EC10B5" w:rsidP="00242AF6">
            <w:pPr>
              <w:pStyle w:val="Subtitle"/>
              <w:rPr>
                <w:rFonts w:ascii="Times New Roman" w:hAnsi="Times New Roman"/>
              </w:rPr>
            </w:pPr>
          </w:p>
          <w:p w:rsidR="00EC10B5" w:rsidRPr="0094360B" w:rsidRDefault="00EC10B5" w:rsidP="00242AF6">
            <w:pPr>
              <w:pStyle w:val="Subtitle"/>
              <w:rPr>
                <w:rFonts w:ascii="Times New Roman" w:hAnsi="Times New Roman"/>
              </w:rPr>
            </w:pPr>
            <w:r w:rsidRPr="0094360B">
              <w:rPr>
                <w:rFonts w:ascii="Times New Roman" w:hAnsi="Times New Roman"/>
              </w:rPr>
              <w:t>16</w:t>
            </w:r>
          </w:p>
        </w:tc>
        <w:tc>
          <w:tcPr>
            <w:tcW w:w="720" w:type="dxa"/>
          </w:tcPr>
          <w:p w:rsidR="00EC10B5" w:rsidRPr="008D19EA" w:rsidRDefault="00EC10B5" w:rsidP="00242AF6">
            <w:pPr>
              <w:pStyle w:val="Subtitle"/>
              <w:rPr>
                <w:rFonts w:ascii="Times New Roman" w:hAnsi="Times New Roman"/>
              </w:rPr>
            </w:pPr>
          </w:p>
          <w:p w:rsidR="00EC10B5" w:rsidRPr="008D19EA" w:rsidRDefault="00EC10B5" w:rsidP="00242AF6">
            <w:pPr>
              <w:jc w:val="center"/>
              <w:rPr>
                <w:rFonts w:ascii="Times New Roman" w:hAnsi="Times New Roman"/>
              </w:rPr>
            </w:pPr>
            <w:r w:rsidRPr="008D19EA">
              <w:rPr>
                <w:rFonts w:ascii="Times New Roman" w:hAnsi="Times New Roman"/>
              </w:rPr>
              <w:t>80</w:t>
            </w:r>
            <w:r>
              <w:rPr>
                <w:rFonts w:ascii="Times New Roman" w:hAnsi="Times New Roman"/>
              </w:rPr>
              <w:t>%</w:t>
            </w:r>
          </w:p>
        </w:tc>
        <w:tc>
          <w:tcPr>
            <w:tcW w:w="1080" w:type="dxa"/>
          </w:tcPr>
          <w:p w:rsidR="00EC10B5" w:rsidRPr="008D19EA" w:rsidRDefault="00EC10B5" w:rsidP="00242AF6">
            <w:pPr>
              <w:pStyle w:val="Subtitle"/>
              <w:rPr>
                <w:rFonts w:ascii="Times New Roman" w:hAnsi="Times New Roman"/>
              </w:rPr>
            </w:pPr>
          </w:p>
          <w:p w:rsidR="00EC10B5" w:rsidRPr="008D19EA" w:rsidRDefault="00EC10B5" w:rsidP="00242AF6">
            <w:pPr>
              <w:jc w:val="center"/>
              <w:rPr>
                <w:rFonts w:ascii="Times New Roman" w:hAnsi="Times New Roman"/>
              </w:rPr>
            </w:pPr>
            <w:r w:rsidRPr="008D19EA">
              <w:rPr>
                <w:rFonts w:ascii="Times New Roman" w:hAnsi="Times New Roman"/>
              </w:rPr>
              <w:t>Baik</w:t>
            </w:r>
          </w:p>
        </w:tc>
      </w:tr>
    </w:tbl>
    <w:p w:rsidR="00EC10B5" w:rsidRPr="00A56655" w:rsidRDefault="00EC10B5" w:rsidP="00EC10B5">
      <w:pPr>
        <w:pStyle w:val="Subtitle"/>
        <w:jc w:val="both"/>
        <w:rPr>
          <w:rFonts w:ascii="Times New Roman" w:hAnsi="Times New Roman"/>
          <w:b/>
        </w:rPr>
      </w:pPr>
    </w:p>
    <w:p w:rsidR="00EC10B5" w:rsidRPr="00CC44A5" w:rsidRDefault="00EC10B5" w:rsidP="00EC10B5">
      <w:pPr>
        <w:rPr>
          <w:rFonts w:ascii="Times New Roman" w:hAnsi="Times New Roman"/>
        </w:rPr>
      </w:pPr>
      <w:r w:rsidRPr="00CC44A5">
        <w:tab/>
      </w:r>
      <w:r>
        <w:t xml:space="preserve">                 </w:t>
      </w:r>
      <w:r w:rsidRPr="00CC44A5">
        <w:rPr>
          <w:rFonts w:ascii="Times New Roman" w:hAnsi="Times New Roman"/>
        </w:rPr>
        <w:t>Jumlah Siswa</w:t>
      </w:r>
    </w:p>
    <w:p w:rsidR="00EC10B5" w:rsidRPr="00CC44A5" w:rsidRDefault="006B2974" w:rsidP="00EC10B5">
      <w:pPr>
        <w:rPr>
          <w:rFonts w:ascii="Times New Roman" w:hAnsi="Times New Roman"/>
        </w:rPr>
      </w:pPr>
      <w:r>
        <w:rPr>
          <w:rFonts w:ascii="Times New Roman" w:hAnsi="Times New Roman"/>
          <w:noProof/>
          <w:lang w:bidi="ar-SA"/>
        </w:rPr>
        <w:pict>
          <v:shape id="_x0000_s1771" type="#_x0000_t32" style="position:absolute;margin-left:50.85pt;margin-top:7.2pt;width:138.75pt;height:0;z-index:252198912" o:connectortype="straight"/>
        </w:pict>
      </w:r>
      <w:r w:rsidR="00EC10B5" w:rsidRPr="00CC44A5">
        <w:rPr>
          <w:rFonts w:ascii="Times New Roman" w:hAnsi="Times New Roman"/>
        </w:rPr>
        <w:t xml:space="preserve">Rumus </w:t>
      </w:r>
      <w:r w:rsidR="00EC10B5">
        <w:rPr>
          <w:rFonts w:ascii="Times New Roman" w:hAnsi="Times New Roman"/>
        </w:rPr>
        <w:t xml:space="preserve"> =</w:t>
      </w:r>
      <w:r w:rsidR="00EC10B5" w:rsidRPr="00CC44A5">
        <w:rPr>
          <w:rFonts w:ascii="Times New Roman" w:hAnsi="Times New Roman"/>
        </w:rPr>
        <w:tab/>
      </w:r>
      <w:r w:rsidR="00EC10B5" w:rsidRPr="00CC44A5">
        <w:rPr>
          <w:rFonts w:ascii="Times New Roman" w:hAnsi="Times New Roman"/>
        </w:rPr>
        <w:tab/>
      </w:r>
      <w:r w:rsidR="00EC10B5" w:rsidRPr="00CC44A5">
        <w:rPr>
          <w:rFonts w:ascii="Times New Roman" w:hAnsi="Times New Roman"/>
        </w:rPr>
        <w:tab/>
      </w:r>
      <w:r w:rsidR="00EC10B5" w:rsidRPr="00CC44A5">
        <w:rPr>
          <w:rFonts w:ascii="Times New Roman" w:hAnsi="Times New Roman"/>
        </w:rPr>
        <w:tab/>
      </w:r>
      <w:r w:rsidR="00EC10B5">
        <w:rPr>
          <w:rFonts w:ascii="Times New Roman" w:hAnsi="Times New Roman"/>
        </w:rPr>
        <w:t xml:space="preserve">     </w:t>
      </w:r>
      <w:r w:rsidR="00EC10B5" w:rsidRPr="00CC44A5">
        <w:rPr>
          <w:rFonts w:ascii="Times New Roman" w:hAnsi="Times New Roman"/>
        </w:rPr>
        <w:t>x 100%</w:t>
      </w:r>
    </w:p>
    <w:p w:rsidR="00EC10B5" w:rsidRDefault="00EC10B5" w:rsidP="00EC10B5">
      <w:pPr>
        <w:rPr>
          <w:rFonts w:ascii="Times New Roman" w:hAnsi="Times New Roman"/>
        </w:rPr>
      </w:pPr>
      <w:r w:rsidRPr="00CC44A5">
        <w:rPr>
          <w:rFonts w:ascii="Times New Roman" w:hAnsi="Times New Roman"/>
        </w:rPr>
        <w:tab/>
      </w:r>
      <w:r>
        <w:rPr>
          <w:rFonts w:ascii="Times New Roman" w:hAnsi="Times New Roman"/>
        </w:rPr>
        <w:t xml:space="preserve">       </w:t>
      </w:r>
      <w:r w:rsidRPr="00CC44A5">
        <w:rPr>
          <w:rFonts w:ascii="Times New Roman" w:hAnsi="Times New Roman"/>
        </w:rPr>
        <w:t>Jumlah Keseluruhan Siswa</w:t>
      </w:r>
    </w:p>
    <w:p w:rsidR="00EC10B5" w:rsidRDefault="00EC10B5" w:rsidP="00EC10B5">
      <w:pPr>
        <w:rPr>
          <w:rFonts w:ascii="Times New Roman" w:hAnsi="Times New Roman"/>
        </w:rPr>
      </w:pPr>
    </w:p>
    <w:p w:rsidR="00EC10B5" w:rsidRPr="00CC44A5" w:rsidRDefault="00EC10B5" w:rsidP="00EC10B5">
      <w:pPr>
        <w:rPr>
          <w:rFonts w:ascii="Times New Roman" w:hAnsi="Times New Roman"/>
        </w:rPr>
      </w:pPr>
    </w:p>
    <w:p w:rsidR="00EC10B5" w:rsidRDefault="00EC10B5" w:rsidP="00EC10B5">
      <w:pPr>
        <w:pStyle w:val="Subtitle"/>
        <w:jc w:val="both"/>
        <w:rPr>
          <w:rFonts w:ascii="Times New Roman" w:hAnsi="Times New Roman"/>
          <w:b/>
          <w:u w:val="single"/>
        </w:rPr>
      </w:pPr>
    </w:p>
    <w:p w:rsidR="00EC10B5" w:rsidRPr="00A56655" w:rsidRDefault="00EC10B5" w:rsidP="00EC10B5">
      <w:pPr>
        <w:pStyle w:val="Subtitle"/>
        <w:jc w:val="both"/>
        <w:rPr>
          <w:rFonts w:ascii="Times New Roman" w:hAnsi="Times New Roman"/>
          <w:b/>
          <w:u w:val="single"/>
        </w:rPr>
      </w:pPr>
      <w:r w:rsidRPr="00A56655">
        <w:rPr>
          <w:rFonts w:ascii="Times New Roman" w:hAnsi="Times New Roman"/>
          <w:b/>
          <w:u w:val="single"/>
          <w:lang w:val="id-ID"/>
        </w:rPr>
        <w:t>Ket</w:t>
      </w:r>
      <w:r w:rsidRPr="00A56655">
        <w:rPr>
          <w:rFonts w:ascii="Times New Roman" w:hAnsi="Times New Roman"/>
          <w:b/>
          <w:u w:val="single"/>
        </w:rPr>
        <w:t>erangan</w:t>
      </w:r>
      <w:r w:rsidRPr="00A56655">
        <w:rPr>
          <w:rFonts w:ascii="Times New Roman" w:hAnsi="Times New Roman"/>
          <w:b/>
          <w:u w:val="single"/>
          <w:lang w:val="id-ID"/>
        </w:rPr>
        <w:t xml:space="preserve">:     </w:t>
      </w:r>
    </w:p>
    <w:p w:rsidR="00EC10B5" w:rsidRPr="00A56655" w:rsidRDefault="00EC10B5" w:rsidP="00EC10B5">
      <w:pPr>
        <w:pStyle w:val="Subtitle"/>
        <w:jc w:val="both"/>
        <w:rPr>
          <w:rFonts w:ascii="Times New Roman" w:hAnsi="Times New Roman"/>
          <w:b/>
        </w:rPr>
      </w:pPr>
      <w:r>
        <w:rPr>
          <w:rFonts w:ascii="Times New Roman" w:hAnsi="Times New Roman"/>
          <w:b/>
        </w:rPr>
        <w:t xml:space="preserve">90% – 100% </w:t>
      </w:r>
      <w:r w:rsidRPr="00A56655">
        <w:rPr>
          <w:rFonts w:ascii="Times New Roman" w:hAnsi="Times New Roman"/>
          <w:b/>
          <w:lang w:val="id-ID"/>
        </w:rPr>
        <w:t xml:space="preserve"> = </w:t>
      </w:r>
      <w:r>
        <w:rPr>
          <w:rFonts w:ascii="Times New Roman" w:hAnsi="Times New Roman"/>
          <w:b/>
        </w:rPr>
        <w:t xml:space="preserve">Sangat </w:t>
      </w:r>
      <w:r w:rsidRPr="00A56655">
        <w:rPr>
          <w:rFonts w:ascii="Times New Roman" w:hAnsi="Times New Roman"/>
          <w:b/>
          <w:lang w:val="id-ID"/>
        </w:rPr>
        <w:t xml:space="preserve">Baik             </w:t>
      </w:r>
    </w:p>
    <w:p w:rsidR="00EC10B5" w:rsidRDefault="00EC10B5" w:rsidP="00EC10B5">
      <w:pPr>
        <w:pStyle w:val="Subtitle"/>
        <w:jc w:val="both"/>
        <w:rPr>
          <w:rFonts w:ascii="Times New Roman" w:hAnsi="Times New Roman"/>
          <w:b/>
        </w:rPr>
      </w:pPr>
      <w:r>
        <w:rPr>
          <w:rFonts w:ascii="Times New Roman" w:hAnsi="Times New Roman"/>
          <w:b/>
        </w:rPr>
        <w:t xml:space="preserve">80% – 89% </w:t>
      </w:r>
      <w:r w:rsidRPr="00A56655">
        <w:rPr>
          <w:rFonts w:ascii="Times New Roman" w:hAnsi="Times New Roman"/>
          <w:b/>
          <w:lang w:val="id-ID"/>
        </w:rPr>
        <w:t xml:space="preserve"> </w:t>
      </w:r>
      <w:r>
        <w:rPr>
          <w:rFonts w:ascii="Times New Roman" w:hAnsi="Times New Roman"/>
          <w:b/>
        </w:rPr>
        <w:t xml:space="preserve">  </w:t>
      </w:r>
      <w:r w:rsidRPr="00A56655">
        <w:rPr>
          <w:rFonts w:ascii="Times New Roman" w:hAnsi="Times New Roman"/>
          <w:b/>
          <w:lang w:val="id-ID"/>
        </w:rPr>
        <w:t xml:space="preserve">= </w:t>
      </w:r>
      <w:r>
        <w:rPr>
          <w:rFonts w:ascii="Times New Roman" w:hAnsi="Times New Roman"/>
          <w:b/>
        </w:rPr>
        <w:t>Baik</w:t>
      </w:r>
    </w:p>
    <w:p w:rsidR="00EC10B5" w:rsidRPr="00A56655" w:rsidRDefault="00EC10B5" w:rsidP="00EC10B5">
      <w:pPr>
        <w:pStyle w:val="Subtitle"/>
        <w:jc w:val="both"/>
        <w:rPr>
          <w:rFonts w:ascii="Times New Roman" w:hAnsi="Times New Roman"/>
          <w:b/>
        </w:rPr>
      </w:pPr>
      <w:r>
        <w:rPr>
          <w:rFonts w:ascii="Times New Roman" w:hAnsi="Times New Roman"/>
          <w:b/>
        </w:rPr>
        <w:t>65% – 75%    = Cukup</w:t>
      </w:r>
      <w:r w:rsidRPr="00A56655">
        <w:rPr>
          <w:rFonts w:ascii="Times New Roman" w:hAnsi="Times New Roman"/>
          <w:b/>
          <w:lang w:val="id-ID"/>
        </w:rPr>
        <w:t xml:space="preserve">          </w:t>
      </w:r>
    </w:p>
    <w:p w:rsidR="00EC10B5" w:rsidRPr="00403433" w:rsidRDefault="00EC10B5" w:rsidP="00EC10B5">
      <w:pPr>
        <w:pStyle w:val="Subtitle"/>
        <w:jc w:val="both"/>
        <w:rPr>
          <w:rFonts w:ascii="Times New Roman" w:hAnsi="Times New Roman"/>
          <w:b/>
        </w:rPr>
      </w:pPr>
      <w:r>
        <w:rPr>
          <w:rFonts w:ascii="Times New Roman" w:hAnsi="Times New Roman"/>
          <w:b/>
        </w:rPr>
        <w:t>55% –</w:t>
      </w:r>
      <w:r w:rsidRPr="00A56655">
        <w:rPr>
          <w:rFonts w:ascii="Times New Roman" w:hAnsi="Times New Roman"/>
          <w:b/>
          <w:lang w:val="id-ID"/>
        </w:rPr>
        <w:t xml:space="preserve"> </w:t>
      </w:r>
      <w:r>
        <w:rPr>
          <w:rFonts w:ascii="Times New Roman" w:hAnsi="Times New Roman"/>
          <w:b/>
        </w:rPr>
        <w:t>64%    = Kurang</w:t>
      </w:r>
    </w:p>
    <w:p w:rsidR="00EC10B5" w:rsidRPr="00403433" w:rsidRDefault="00EC10B5" w:rsidP="00EC10B5">
      <w:pPr>
        <w:pStyle w:val="Subtitle"/>
        <w:jc w:val="both"/>
        <w:rPr>
          <w:rFonts w:ascii="Times New Roman" w:hAnsi="Times New Roman"/>
          <w:b/>
        </w:rPr>
      </w:pPr>
      <w:r>
        <w:rPr>
          <w:rFonts w:ascii="Times New Roman" w:hAnsi="Times New Roman"/>
          <w:b/>
        </w:rPr>
        <w:t>0%   – 54%    = Sangat Kurang</w:t>
      </w:r>
    </w:p>
    <w:p w:rsidR="00EC10B5" w:rsidRDefault="00EC10B5" w:rsidP="00EC10B5">
      <w:pPr>
        <w:spacing w:line="480" w:lineRule="auto"/>
        <w:contextualSpacing/>
        <w:jc w:val="both"/>
        <w:rPr>
          <w:rFonts w:ascii="Times New Roman" w:hAnsi="Times New Roman"/>
          <w:b/>
        </w:rPr>
      </w:pPr>
    </w:p>
    <w:p w:rsidR="00EC10B5" w:rsidRPr="00D03596" w:rsidRDefault="00EC10B5" w:rsidP="00EC10B5">
      <w:pPr>
        <w:spacing w:line="480" w:lineRule="auto"/>
        <w:contextualSpacing/>
        <w:jc w:val="both"/>
        <w:rPr>
          <w:rFonts w:ascii="Times New Roman" w:hAnsi="Times New Roman"/>
          <w:b/>
        </w:rPr>
      </w:pPr>
    </w:p>
    <w:p w:rsidR="00EC10B5" w:rsidRPr="00A56655" w:rsidRDefault="00EC10B5" w:rsidP="00EC10B5">
      <w:pPr>
        <w:tabs>
          <w:tab w:val="left" w:pos="360"/>
          <w:tab w:val="left" w:pos="6096"/>
        </w:tabs>
        <w:jc w:val="right"/>
        <w:rPr>
          <w:rFonts w:ascii="Times New Roman" w:hAnsi="Times New Roman"/>
          <w:b/>
        </w:rPr>
      </w:pPr>
      <w:r w:rsidRPr="00A56655">
        <w:rPr>
          <w:rFonts w:ascii="Times New Roman" w:hAnsi="Times New Roman"/>
          <w:b/>
        </w:rPr>
        <w:t xml:space="preserve">Enrekang, </w:t>
      </w:r>
      <w:r>
        <w:rPr>
          <w:rFonts w:ascii="Times New Roman" w:hAnsi="Times New Roman"/>
          <w:b/>
        </w:rPr>
        <w:t xml:space="preserve"> 16</w:t>
      </w:r>
      <w:r w:rsidRPr="00A56655">
        <w:rPr>
          <w:rFonts w:ascii="Times New Roman" w:hAnsi="Times New Roman"/>
          <w:b/>
        </w:rPr>
        <w:t xml:space="preserve"> Agustus 2011</w:t>
      </w:r>
    </w:p>
    <w:p w:rsidR="00EC10B5" w:rsidRPr="000246FE" w:rsidRDefault="00EC10B5" w:rsidP="00EC10B5">
      <w:pPr>
        <w:tabs>
          <w:tab w:val="left" w:pos="360"/>
          <w:tab w:val="left" w:pos="6096"/>
        </w:tabs>
        <w:jc w:val="center"/>
        <w:rPr>
          <w:rFonts w:ascii="Times New Roman" w:hAnsi="Times New Roman"/>
          <w:b/>
          <w:sz w:val="32"/>
          <w:lang w:val="sv-SE"/>
        </w:rPr>
      </w:pPr>
    </w:p>
    <w:p w:rsidR="0009212C" w:rsidRDefault="0009212C" w:rsidP="00EC10B5">
      <w:pPr>
        <w:tabs>
          <w:tab w:val="left" w:pos="360"/>
          <w:tab w:val="left" w:pos="6096"/>
        </w:tabs>
        <w:jc w:val="center"/>
        <w:rPr>
          <w:rFonts w:ascii="Times New Roman" w:hAnsi="Times New Roman"/>
          <w:b/>
          <w:lang w:val="sv-SE"/>
        </w:rPr>
      </w:pPr>
      <w:r>
        <w:rPr>
          <w:rFonts w:ascii="Times New Roman" w:hAnsi="Times New Roman"/>
          <w:b/>
          <w:lang w:val="sv-SE"/>
        </w:rPr>
        <w:tab/>
        <w:t xml:space="preserve">                                                             </w:t>
      </w:r>
    </w:p>
    <w:p w:rsidR="00EC10B5" w:rsidRPr="00171BAC" w:rsidRDefault="0009212C" w:rsidP="00EC10B5">
      <w:pPr>
        <w:tabs>
          <w:tab w:val="left" w:pos="360"/>
          <w:tab w:val="left" w:pos="6096"/>
        </w:tabs>
        <w:jc w:val="center"/>
        <w:rPr>
          <w:rFonts w:ascii="Times New Roman" w:hAnsi="Times New Roman"/>
          <w:b/>
          <w:lang w:val="sv-SE"/>
        </w:rPr>
      </w:pPr>
      <w:r>
        <w:rPr>
          <w:rFonts w:ascii="Times New Roman" w:hAnsi="Times New Roman"/>
          <w:b/>
          <w:lang w:val="sv-SE"/>
        </w:rPr>
        <w:t xml:space="preserve">                                                                         </w:t>
      </w:r>
      <w:r w:rsidR="00EC10B5" w:rsidRPr="00171BAC">
        <w:rPr>
          <w:rFonts w:ascii="Times New Roman" w:hAnsi="Times New Roman"/>
          <w:b/>
          <w:lang w:val="sv-SE"/>
        </w:rPr>
        <w:t>Mengetahui,</w:t>
      </w:r>
    </w:p>
    <w:p w:rsidR="00EC10B5" w:rsidRPr="00171BAC" w:rsidRDefault="0009212C" w:rsidP="00EC10B5">
      <w:pPr>
        <w:tabs>
          <w:tab w:val="left" w:pos="360"/>
          <w:tab w:val="left" w:pos="6096"/>
        </w:tabs>
        <w:jc w:val="center"/>
        <w:rPr>
          <w:rFonts w:ascii="Times New Roman" w:hAnsi="Times New Roman"/>
          <w:b/>
        </w:rPr>
      </w:pPr>
      <w:r>
        <w:rPr>
          <w:rFonts w:ascii="Times New Roman" w:hAnsi="Times New Roman"/>
          <w:b/>
          <w:noProof/>
          <w:lang w:bidi="ar-SA"/>
        </w:rPr>
        <w:drawing>
          <wp:anchor distT="0" distB="0" distL="114300" distR="114300" simplePos="0" relativeHeight="252215296" behindDoc="0" locked="0" layoutInCell="1" allowOverlap="1">
            <wp:simplePos x="0" y="0"/>
            <wp:positionH relativeFrom="column">
              <wp:posOffset>2979420</wp:posOffset>
            </wp:positionH>
            <wp:positionV relativeFrom="paragraph">
              <wp:posOffset>8890</wp:posOffset>
            </wp:positionV>
            <wp:extent cx="2085975" cy="1581150"/>
            <wp:effectExtent l="19050" t="0" r="9525" b="0"/>
            <wp:wrapNone/>
            <wp:docPr id="10" name="Picture 4" descr="D:\2012_01_19\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2_01_19\IMG_0003.jpg"/>
                    <pic:cNvPicPr>
                      <a:picLocks noChangeAspect="1" noChangeArrowheads="1"/>
                    </pic:cNvPicPr>
                  </pic:nvPicPr>
                  <pic:blipFill>
                    <a:blip r:embed="rId20" cstate="print"/>
                    <a:srcRect/>
                    <a:stretch>
                      <a:fillRect/>
                    </a:stretch>
                  </pic:blipFill>
                  <pic:spPr bwMode="auto">
                    <a:xfrm>
                      <a:off x="0" y="0"/>
                      <a:ext cx="2085975" cy="1581150"/>
                    </a:xfrm>
                    <a:prstGeom prst="rect">
                      <a:avLst/>
                    </a:prstGeom>
                    <a:noFill/>
                    <a:ln w="9525">
                      <a:noFill/>
                      <a:miter lim="800000"/>
                      <a:headEnd/>
                      <a:tailEnd/>
                    </a:ln>
                  </pic:spPr>
                </pic:pic>
              </a:graphicData>
            </a:graphic>
          </wp:anchor>
        </w:drawing>
      </w:r>
    </w:p>
    <w:p w:rsidR="00EC10B5" w:rsidRPr="0009212C" w:rsidRDefault="00EC10B5" w:rsidP="00EC10B5">
      <w:pPr>
        <w:ind w:firstLine="720"/>
        <w:outlineLvl w:val="0"/>
        <w:rPr>
          <w:rFonts w:ascii="Times New Roman" w:hAnsi="Times New Roman"/>
          <w:b/>
          <w:color w:val="FFFFFF" w:themeColor="background1"/>
        </w:rPr>
      </w:pPr>
      <w:r w:rsidRPr="0009212C">
        <w:rPr>
          <w:rFonts w:ascii="Times New Roman" w:hAnsi="Times New Roman"/>
          <w:b/>
          <w:color w:val="FFFFFF" w:themeColor="background1"/>
          <w:lang w:val="sv-SE"/>
        </w:rPr>
        <w:t xml:space="preserve">  Guru Kelas IV</w:t>
      </w:r>
      <w:r w:rsidRPr="0009212C">
        <w:rPr>
          <w:rFonts w:ascii="Times New Roman" w:hAnsi="Times New Roman"/>
          <w:b/>
          <w:color w:val="FFFFFF" w:themeColor="background1"/>
          <w:lang w:val="sv-SE"/>
        </w:rPr>
        <w:tab/>
      </w:r>
      <w:r w:rsidRPr="0009212C">
        <w:rPr>
          <w:rFonts w:ascii="Times New Roman" w:hAnsi="Times New Roman"/>
          <w:b/>
          <w:color w:val="FFFFFF" w:themeColor="background1"/>
          <w:lang w:val="sv-SE"/>
        </w:rPr>
        <w:tab/>
      </w:r>
      <w:r w:rsidRPr="0009212C">
        <w:rPr>
          <w:rFonts w:ascii="Times New Roman" w:hAnsi="Times New Roman"/>
          <w:b/>
          <w:color w:val="FFFFFF" w:themeColor="background1"/>
          <w:lang w:val="sv-SE"/>
        </w:rPr>
        <w:tab/>
      </w:r>
      <w:r w:rsidRPr="0009212C">
        <w:rPr>
          <w:rFonts w:ascii="Times New Roman" w:hAnsi="Times New Roman"/>
          <w:b/>
          <w:color w:val="FFFFFF" w:themeColor="background1"/>
          <w:lang w:val="sv-SE"/>
        </w:rPr>
        <w:tab/>
      </w:r>
      <w:r w:rsidRPr="0009212C">
        <w:rPr>
          <w:rFonts w:ascii="Times New Roman" w:hAnsi="Times New Roman"/>
          <w:b/>
          <w:color w:val="FFFFFF" w:themeColor="background1"/>
          <w:lang w:val="sv-SE"/>
        </w:rPr>
        <w:tab/>
        <w:t xml:space="preserve">   </w:t>
      </w:r>
      <w:r w:rsidRPr="0009212C">
        <w:rPr>
          <w:rFonts w:ascii="Times New Roman" w:hAnsi="Times New Roman"/>
          <w:b/>
          <w:color w:val="FFFFFF" w:themeColor="background1"/>
        </w:rPr>
        <w:t xml:space="preserve">Peneliti </w:t>
      </w:r>
    </w:p>
    <w:p w:rsidR="00EC10B5" w:rsidRPr="0009212C" w:rsidRDefault="00EC10B5" w:rsidP="00EC10B5">
      <w:pPr>
        <w:outlineLvl w:val="0"/>
        <w:rPr>
          <w:rFonts w:ascii="Times New Roman" w:hAnsi="Times New Roman"/>
          <w:b/>
          <w:color w:val="FFFFFF" w:themeColor="background1"/>
          <w:sz w:val="10"/>
        </w:rPr>
      </w:pPr>
    </w:p>
    <w:p w:rsidR="00EC10B5" w:rsidRPr="0009212C" w:rsidRDefault="00EC10B5" w:rsidP="00EC10B5">
      <w:pPr>
        <w:outlineLvl w:val="0"/>
        <w:rPr>
          <w:rFonts w:ascii="Times New Roman" w:hAnsi="Times New Roman"/>
          <w:b/>
          <w:color w:val="FFFFFF" w:themeColor="background1"/>
        </w:rPr>
      </w:pPr>
    </w:p>
    <w:p w:rsidR="00EC10B5" w:rsidRPr="0009212C" w:rsidRDefault="00EC10B5" w:rsidP="00EC10B5">
      <w:pPr>
        <w:outlineLvl w:val="0"/>
        <w:rPr>
          <w:rFonts w:ascii="Times New Roman" w:hAnsi="Times New Roman"/>
          <w:b/>
          <w:color w:val="FFFFFF" w:themeColor="background1"/>
        </w:rPr>
      </w:pPr>
    </w:p>
    <w:p w:rsidR="00EC10B5" w:rsidRPr="0009212C" w:rsidRDefault="00EC10B5" w:rsidP="00EC10B5">
      <w:pPr>
        <w:outlineLvl w:val="0"/>
        <w:rPr>
          <w:rFonts w:ascii="Times New Roman" w:hAnsi="Times New Roman"/>
          <w:b/>
          <w:color w:val="FFFFFF" w:themeColor="background1"/>
        </w:rPr>
      </w:pPr>
    </w:p>
    <w:p w:rsidR="00EC10B5" w:rsidRPr="0009212C" w:rsidRDefault="00EC10B5" w:rsidP="00EC10B5">
      <w:pPr>
        <w:outlineLvl w:val="0"/>
        <w:rPr>
          <w:rFonts w:ascii="Times New Roman" w:hAnsi="Times New Roman"/>
          <w:b/>
          <w:color w:val="FFFFFF" w:themeColor="background1"/>
        </w:rPr>
      </w:pPr>
    </w:p>
    <w:p w:rsidR="00EC10B5" w:rsidRPr="0009212C" w:rsidRDefault="00EC10B5" w:rsidP="00EC10B5">
      <w:pPr>
        <w:tabs>
          <w:tab w:val="left" w:pos="360"/>
        </w:tabs>
        <w:rPr>
          <w:rFonts w:ascii="Times New Roman" w:hAnsi="Times New Roman"/>
          <w:b/>
          <w:color w:val="FFFFFF" w:themeColor="background1"/>
        </w:rPr>
      </w:pPr>
      <w:r w:rsidRPr="0009212C">
        <w:rPr>
          <w:rFonts w:ascii="Times New Roman" w:hAnsi="Times New Roman"/>
          <w:b/>
          <w:color w:val="FFFFFF" w:themeColor="background1"/>
        </w:rPr>
        <w:tab/>
        <w:t xml:space="preserve">         </w:t>
      </w:r>
      <w:r w:rsidRPr="0009212C">
        <w:rPr>
          <w:rFonts w:ascii="Times New Roman" w:hAnsi="Times New Roman"/>
          <w:b/>
          <w:color w:val="FFFFFF" w:themeColor="background1"/>
          <w:u w:val="single"/>
        </w:rPr>
        <w:t>Misbah, S.Pd</w:t>
      </w:r>
      <w:r w:rsidRPr="0009212C">
        <w:rPr>
          <w:rFonts w:ascii="Times New Roman" w:hAnsi="Times New Roman"/>
          <w:b/>
          <w:color w:val="FFFFFF" w:themeColor="background1"/>
        </w:rPr>
        <w:tab/>
      </w:r>
      <w:r w:rsidRPr="0009212C">
        <w:rPr>
          <w:rFonts w:ascii="Times New Roman" w:hAnsi="Times New Roman"/>
          <w:b/>
          <w:color w:val="FFFFFF" w:themeColor="background1"/>
        </w:rPr>
        <w:tab/>
      </w:r>
      <w:r w:rsidRPr="0009212C">
        <w:rPr>
          <w:rFonts w:ascii="Times New Roman" w:hAnsi="Times New Roman"/>
          <w:b/>
          <w:color w:val="FFFFFF" w:themeColor="background1"/>
        </w:rPr>
        <w:tab/>
      </w:r>
      <w:r w:rsidRPr="0009212C">
        <w:rPr>
          <w:rFonts w:ascii="Times New Roman" w:hAnsi="Times New Roman"/>
          <w:b/>
          <w:color w:val="FFFFFF" w:themeColor="background1"/>
        </w:rPr>
        <w:tab/>
        <w:t xml:space="preserve">   </w:t>
      </w:r>
      <w:r w:rsidRPr="0009212C">
        <w:rPr>
          <w:rFonts w:ascii="Times New Roman" w:hAnsi="Times New Roman"/>
          <w:b/>
          <w:color w:val="FFFFFF" w:themeColor="background1"/>
          <w:u w:val="single"/>
        </w:rPr>
        <w:t xml:space="preserve">Yuni Karlina Nur Indah </w:t>
      </w:r>
    </w:p>
    <w:p w:rsidR="00EC10B5" w:rsidRPr="0009212C" w:rsidRDefault="00EC10B5" w:rsidP="00EC10B5">
      <w:pPr>
        <w:tabs>
          <w:tab w:val="left" w:pos="360"/>
        </w:tabs>
        <w:rPr>
          <w:rFonts w:ascii="Times New Roman" w:hAnsi="Times New Roman"/>
          <w:b/>
          <w:color w:val="FFFFFF" w:themeColor="background1"/>
          <w:u w:val="single"/>
        </w:rPr>
      </w:pPr>
      <w:r w:rsidRPr="0009212C">
        <w:rPr>
          <w:rFonts w:ascii="Times New Roman" w:hAnsi="Times New Roman"/>
          <w:b/>
          <w:color w:val="FFFFFF" w:themeColor="background1"/>
        </w:rPr>
        <w:tab/>
        <w:t>Nip. 19700528 200801 2 009</w:t>
      </w:r>
      <w:r w:rsidRPr="0009212C">
        <w:rPr>
          <w:rFonts w:ascii="Times New Roman" w:hAnsi="Times New Roman"/>
          <w:b/>
          <w:color w:val="FFFFFF" w:themeColor="background1"/>
        </w:rPr>
        <w:tab/>
      </w:r>
      <w:r w:rsidRPr="0009212C">
        <w:rPr>
          <w:rFonts w:ascii="Times New Roman" w:hAnsi="Times New Roman"/>
          <w:b/>
          <w:color w:val="FFFFFF" w:themeColor="background1"/>
        </w:rPr>
        <w:tab/>
      </w:r>
      <w:r w:rsidRPr="0009212C">
        <w:rPr>
          <w:rFonts w:ascii="Times New Roman" w:hAnsi="Times New Roman"/>
          <w:b/>
          <w:color w:val="FFFFFF" w:themeColor="background1"/>
        </w:rPr>
        <w:tab/>
        <w:t xml:space="preserve">   Nim. 074 704 282</w:t>
      </w:r>
    </w:p>
    <w:p w:rsidR="00EC10B5" w:rsidRDefault="00EC10B5" w:rsidP="00EC10B5">
      <w:pPr>
        <w:pStyle w:val="NoSpacing"/>
        <w:jc w:val="center"/>
        <w:rPr>
          <w:rFonts w:ascii="Times New Roman" w:hAnsi="Times New Roman"/>
          <w:b/>
          <w:szCs w:val="24"/>
        </w:rPr>
      </w:pPr>
    </w:p>
    <w:p w:rsidR="00EC10B5" w:rsidRDefault="00EC10B5" w:rsidP="00EC10B5">
      <w:pPr>
        <w:pStyle w:val="NoSpacing"/>
        <w:jc w:val="center"/>
        <w:rPr>
          <w:rFonts w:ascii="Times New Roman" w:hAnsi="Times New Roman"/>
          <w:b/>
          <w:szCs w:val="24"/>
        </w:rPr>
      </w:pPr>
    </w:p>
    <w:p w:rsidR="00EC10B5" w:rsidRDefault="00EC10B5" w:rsidP="00EC10B5">
      <w:pPr>
        <w:pStyle w:val="NoSpacing"/>
        <w:jc w:val="center"/>
        <w:rPr>
          <w:rFonts w:ascii="Times New Roman" w:hAnsi="Times New Roman"/>
          <w:b/>
          <w:szCs w:val="24"/>
        </w:rPr>
      </w:pPr>
    </w:p>
    <w:p w:rsidR="00EC10B5" w:rsidRDefault="00EC10B5" w:rsidP="00EC10B5">
      <w:pPr>
        <w:pStyle w:val="NoSpacing"/>
        <w:jc w:val="center"/>
        <w:rPr>
          <w:rFonts w:ascii="Times New Roman" w:hAnsi="Times New Roman"/>
          <w:b/>
          <w:szCs w:val="24"/>
        </w:rPr>
      </w:pPr>
    </w:p>
    <w:p w:rsidR="00EC10B5" w:rsidRDefault="00EC10B5" w:rsidP="00EC10B5">
      <w:pPr>
        <w:pStyle w:val="NoSpacing"/>
        <w:jc w:val="center"/>
        <w:rPr>
          <w:rFonts w:ascii="Times New Roman" w:hAnsi="Times New Roman"/>
          <w:b/>
          <w:szCs w:val="24"/>
        </w:rPr>
      </w:pPr>
    </w:p>
    <w:p w:rsidR="00EC10B5" w:rsidRDefault="00EC10B5" w:rsidP="00EC10B5">
      <w:pPr>
        <w:pStyle w:val="NoSpacing"/>
        <w:jc w:val="center"/>
        <w:rPr>
          <w:rFonts w:ascii="Times New Roman" w:hAnsi="Times New Roman"/>
          <w:b/>
          <w:szCs w:val="24"/>
        </w:rPr>
      </w:pPr>
    </w:p>
    <w:p w:rsidR="00EC10B5" w:rsidRDefault="00EC10B5" w:rsidP="00EC10B5">
      <w:pPr>
        <w:pStyle w:val="NoSpacing"/>
        <w:jc w:val="center"/>
        <w:rPr>
          <w:rFonts w:ascii="Times New Roman" w:hAnsi="Times New Roman"/>
          <w:b/>
          <w:szCs w:val="24"/>
        </w:rPr>
      </w:pPr>
    </w:p>
    <w:p w:rsidR="00EC10B5" w:rsidRDefault="00EC10B5" w:rsidP="0009212C">
      <w:pPr>
        <w:pStyle w:val="NoSpacing"/>
        <w:rPr>
          <w:rFonts w:ascii="Times New Roman" w:hAnsi="Times New Roman"/>
          <w:b/>
          <w:szCs w:val="24"/>
        </w:rPr>
      </w:pPr>
    </w:p>
    <w:p w:rsidR="00EC10B5" w:rsidRPr="00BC049F" w:rsidRDefault="00EC10B5" w:rsidP="00EC10B5">
      <w:pPr>
        <w:pStyle w:val="Subtitle"/>
        <w:spacing w:after="0" w:line="480" w:lineRule="auto"/>
        <w:jc w:val="both"/>
        <w:outlineLvl w:val="9"/>
        <w:rPr>
          <w:rFonts w:ascii="Times New Roman" w:hAnsi="Times New Roman"/>
          <w:b/>
          <w:i/>
          <w:u w:val="single"/>
          <w:lang w:val="id-ID"/>
        </w:rPr>
      </w:pPr>
      <w:r w:rsidRPr="00BC049F">
        <w:rPr>
          <w:rFonts w:ascii="Times New Roman" w:hAnsi="Times New Roman"/>
          <w:b/>
          <w:i/>
          <w:u w:val="single"/>
        </w:rPr>
        <w:lastRenderedPageBreak/>
        <w:t>Deskriptor/rubrik</w:t>
      </w:r>
    </w:p>
    <w:p w:rsidR="00EC10B5" w:rsidRPr="001A4545" w:rsidRDefault="00EC10B5" w:rsidP="003656FA">
      <w:pPr>
        <w:pStyle w:val="Subtitle"/>
        <w:numPr>
          <w:ilvl w:val="0"/>
          <w:numId w:val="59"/>
        </w:numPr>
        <w:spacing w:after="0"/>
        <w:ind w:left="360"/>
        <w:jc w:val="both"/>
        <w:outlineLvl w:val="9"/>
        <w:rPr>
          <w:rFonts w:ascii="Times New Roman" w:hAnsi="Times New Roman"/>
          <w:lang w:val="id-ID"/>
        </w:rPr>
      </w:pPr>
      <w:r>
        <w:rPr>
          <w:rFonts w:ascii="Times New Roman" w:hAnsi="Times New Roman"/>
        </w:rPr>
        <w:t>I</w:t>
      </w:r>
      <w:r>
        <w:rPr>
          <w:rFonts w:ascii="Times New Roman" w:hAnsi="Times New Roman"/>
          <w:lang w:val="id-ID"/>
        </w:rPr>
        <w:t>ndikator orientasi</w:t>
      </w:r>
      <w:r>
        <w:rPr>
          <w:rFonts w:ascii="Times New Roman" w:hAnsi="Times New Roman"/>
        </w:rPr>
        <w:t xml:space="preserve"> siswa kepada masalah</w:t>
      </w:r>
      <w:r>
        <w:rPr>
          <w:rFonts w:ascii="Times New Roman" w:hAnsi="Times New Roman"/>
          <w:lang w:val="id-ID"/>
        </w:rPr>
        <w:t>:</w:t>
      </w:r>
    </w:p>
    <w:p w:rsidR="00EC10B5" w:rsidRPr="001A4545" w:rsidRDefault="00EC10B5" w:rsidP="003656FA">
      <w:pPr>
        <w:pStyle w:val="Subtitle"/>
        <w:numPr>
          <w:ilvl w:val="1"/>
          <w:numId w:val="92"/>
        </w:numPr>
        <w:spacing w:after="0" w:line="276" w:lineRule="auto"/>
        <w:ind w:left="720"/>
        <w:jc w:val="both"/>
        <w:outlineLvl w:val="9"/>
        <w:rPr>
          <w:rFonts w:ascii="Times New Roman" w:hAnsi="Times New Roman"/>
          <w:lang w:val="id-ID"/>
        </w:rPr>
      </w:pPr>
      <w:r w:rsidRPr="001A4545">
        <w:rPr>
          <w:rFonts w:ascii="Times New Roman" w:hAnsi="Times New Roman"/>
        </w:rPr>
        <w:t>Siswa</w:t>
      </w:r>
      <w:r w:rsidRPr="001A4545">
        <w:rPr>
          <w:rFonts w:ascii="Times New Roman" w:hAnsi="Times New Roman"/>
          <w:lang w:val="id-ID"/>
        </w:rPr>
        <w:t xml:space="preserve"> me</w:t>
      </w:r>
      <w:r w:rsidRPr="001A4545">
        <w:rPr>
          <w:rFonts w:ascii="Times New Roman" w:hAnsi="Times New Roman"/>
        </w:rPr>
        <w:t>mperhatikan</w:t>
      </w:r>
      <w:r w:rsidRPr="001A4545">
        <w:rPr>
          <w:rFonts w:ascii="Times New Roman" w:hAnsi="Times New Roman"/>
          <w:lang w:val="id-ID"/>
        </w:rPr>
        <w:t xml:space="preserve"> dengan baik topik pembelajaran yang disampaikan </w:t>
      </w:r>
      <w:r w:rsidRPr="001A4545">
        <w:rPr>
          <w:rFonts w:ascii="Times New Roman" w:hAnsi="Times New Roman"/>
        </w:rPr>
        <w:t xml:space="preserve">   </w:t>
      </w:r>
      <w:r w:rsidRPr="001A4545">
        <w:rPr>
          <w:rFonts w:ascii="Times New Roman" w:hAnsi="Times New Roman"/>
          <w:lang w:val="id-ID"/>
        </w:rPr>
        <w:t xml:space="preserve">oleh </w:t>
      </w:r>
      <w:r w:rsidRPr="001A4545">
        <w:rPr>
          <w:rFonts w:ascii="Times New Roman" w:hAnsi="Times New Roman"/>
        </w:rPr>
        <w:t>  </w:t>
      </w:r>
      <w:r w:rsidRPr="001A4545">
        <w:rPr>
          <w:rFonts w:ascii="Times New Roman" w:hAnsi="Times New Roman"/>
          <w:lang w:val="id-ID"/>
        </w:rPr>
        <w:t>guru.</w:t>
      </w:r>
    </w:p>
    <w:p w:rsidR="00EC10B5" w:rsidRPr="00B1425D" w:rsidRDefault="00EC10B5" w:rsidP="00EC10B5">
      <w:pPr>
        <w:pStyle w:val="Subtitle"/>
        <w:ind w:left="1260" w:hanging="540"/>
        <w:jc w:val="both"/>
        <w:rPr>
          <w:rFonts w:ascii="Times New Roman" w:hAnsi="Times New Roman"/>
          <w:b/>
          <w:lang w:val="id-ID"/>
        </w:rPr>
      </w:pPr>
      <w:r>
        <w:rPr>
          <w:rFonts w:ascii="Times New Roman" w:hAnsi="Times New Roman"/>
        </w:rPr>
        <w:t>B</w:t>
      </w:r>
      <w:r>
        <w:rPr>
          <w:rFonts w:ascii="Times New Roman" w:hAnsi="Times New Roman"/>
          <w:lang w:val="id-ID"/>
        </w:rPr>
        <w:t xml:space="preserve"> =</w:t>
      </w:r>
      <w:r>
        <w:rPr>
          <w:rFonts w:ascii="Times New Roman" w:hAnsi="Times New Roman"/>
        </w:rPr>
        <w:t xml:space="preserve"> </w:t>
      </w:r>
      <w:r>
        <w:rPr>
          <w:rFonts w:ascii="Times New Roman" w:hAnsi="Times New Roman"/>
          <w:lang w:val="id-ID"/>
        </w:rPr>
        <w:t xml:space="preserve">Jika </w:t>
      </w:r>
      <w:r>
        <w:rPr>
          <w:rFonts w:ascii="Times New Roman" w:hAnsi="Times New Roman"/>
        </w:rPr>
        <w:t>siswa</w:t>
      </w:r>
      <w:r w:rsidRPr="00B1425D">
        <w:rPr>
          <w:rFonts w:ascii="Times New Roman" w:hAnsi="Times New Roman"/>
          <w:lang w:val="id-ID"/>
        </w:rPr>
        <w:t xml:space="preserve"> me</w:t>
      </w:r>
      <w:r>
        <w:rPr>
          <w:rFonts w:ascii="Times New Roman" w:hAnsi="Times New Roman"/>
        </w:rPr>
        <w:t xml:space="preserve">mperhatikan </w:t>
      </w:r>
      <w:r w:rsidRPr="00B1425D">
        <w:rPr>
          <w:rFonts w:ascii="Times New Roman" w:hAnsi="Times New Roman"/>
          <w:lang w:val="id-ID"/>
        </w:rPr>
        <w:t xml:space="preserve">dengan baik topik pembelajaran yang </w:t>
      </w:r>
      <w:r>
        <w:rPr>
          <w:rFonts w:ascii="Times New Roman" w:hAnsi="Times New Roman"/>
          <w:lang w:val="id-ID"/>
        </w:rPr>
        <w:t>disampaikan</w:t>
      </w:r>
      <w:r>
        <w:rPr>
          <w:rFonts w:ascii="Times New Roman" w:hAnsi="Times New Roman"/>
        </w:rPr>
        <w:t xml:space="preserve"> </w:t>
      </w:r>
      <w:r w:rsidRPr="00B1425D">
        <w:rPr>
          <w:rFonts w:ascii="Times New Roman" w:hAnsi="Times New Roman"/>
          <w:lang w:val="id-ID"/>
        </w:rPr>
        <w:t>oleh guru.</w:t>
      </w:r>
    </w:p>
    <w:p w:rsidR="00EC10B5" w:rsidRDefault="00EC10B5" w:rsidP="00EC10B5">
      <w:pPr>
        <w:pStyle w:val="Subtitle"/>
        <w:ind w:left="1260" w:hanging="540"/>
        <w:jc w:val="both"/>
        <w:rPr>
          <w:rFonts w:ascii="Times New Roman" w:hAnsi="Times New Roman"/>
          <w:b/>
          <w:lang w:val="id-ID"/>
        </w:rPr>
      </w:pPr>
      <w:r>
        <w:rPr>
          <w:rFonts w:ascii="Times New Roman" w:hAnsi="Times New Roman"/>
        </w:rPr>
        <w:t xml:space="preserve">C </w:t>
      </w:r>
      <w:r>
        <w:rPr>
          <w:rFonts w:ascii="Times New Roman" w:hAnsi="Times New Roman"/>
          <w:lang w:val="id-ID"/>
        </w:rPr>
        <w:t>=</w:t>
      </w:r>
      <w:r>
        <w:rPr>
          <w:rFonts w:ascii="Times New Roman" w:hAnsi="Times New Roman"/>
        </w:rPr>
        <w:t xml:space="preserve"> </w:t>
      </w:r>
      <w:r>
        <w:rPr>
          <w:rFonts w:ascii="Times New Roman" w:hAnsi="Times New Roman"/>
          <w:lang w:val="id-ID"/>
        </w:rPr>
        <w:t xml:space="preserve">Jika </w:t>
      </w:r>
      <w:r>
        <w:rPr>
          <w:rFonts w:ascii="Times New Roman" w:hAnsi="Times New Roman"/>
        </w:rPr>
        <w:t>siswa</w:t>
      </w:r>
      <w:r>
        <w:rPr>
          <w:rFonts w:ascii="Times New Roman" w:hAnsi="Times New Roman"/>
          <w:lang w:val="id-ID"/>
        </w:rPr>
        <w:t xml:space="preserve"> kurang </w:t>
      </w:r>
      <w:r w:rsidRPr="00B1425D">
        <w:rPr>
          <w:rFonts w:ascii="Times New Roman" w:hAnsi="Times New Roman"/>
          <w:lang w:val="id-ID"/>
        </w:rPr>
        <w:t>me</w:t>
      </w:r>
      <w:r>
        <w:rPr>
          <w:rFonts w:ascii="Times New Roman" w:hAnsi="Times New Roman"/>
        </w:rPr>
        <w:t>mperhatikan</w:t>
      </w:r>
      <w:r>
        <w:rPr>
          <w:rFonts w:ascii="Times New Roman" w:hAnsi="Times New Roman"/>
          <w:lang w:val="id-ID"/>
        </w:rPr>
        <w:t xml:space="preserve"> topik pembelajaran yang disampaikan ole</w:t>
      </w:r>
      <w:r>
        <w:rPr>
          <w:rFonts w:ascii="Times New Roman" w:hAnsi="Times New Roman"/>
        </w:rPr>
        <w:t xml:space="preserve">h </w:t>
      </w:r>
      <w:r>
        <w:rPr>
          <w:rFonts w:ascii="Times New Roman" w:hAnsi="Times New Roman"/>
          <w:lang w:val="id-ID"/>
        </w:rPr>
        <w:t>guru.</w:t>
      </w:r>
    </w:p>
    <w:p w:rsidR="00EC10B5" w:rsidRDefault="00EC10B5" w:rsidP="00EC10B5">
      <w:pPr>
        <w:pStyle w:val="Subtitle"/>
        <w:ind w:left="1260" w:hanging="540"/>
        <w:jc w:val="both"/>
        <w:rPr>
          <w:rFonts w:ascii="Times New Roman" w:hAnsi="Times New Roman"/>
        </w:rPr>
      </w:pPr>
      <w:r>
        <w:rPr>
          <w:rFonts w:ascii="Times New Roman" w:hAnsi="Times New Roman"/>
        </w:rPr>
        <w:t>K  </w:t>
      </w:r>
      <w:r>
        <w:rPr>
          <w:rFonts w:ascii="Times New Roman" w:hAnsi="Times New Roman"/>
          <w:lang w:val="id-ID"/>
        </w:rPr>
        <w:t>=</w:t>
      </w:r>
      <w:r>
        <w:rPr>
          <w:rFonts w:ascii="Times New Roman" w:hAnsi="Times New Roman"/>
        </w:rPr>
        <w:t xml:space="preserve">  </w:t>
      </w:r>
      <w:r>
        <w:rPr>
          <w:rFonts w:ascii="Times New Roman" w:hAnsi="Times New Roman"/>
          <w:lang w:val="id-ID"/>
        </w:rPr>
        <w:t xml:space="preserve">Jika </w:t>
      </w:r>
      <w:r>
        <w:rPr>
          <w:rFonts w:ascii="Times New Roman" w:hAnsi="Times New Roman"/>
        </w:rPr>
        <w:t>siswa</w:t>
      </w:r>
      <w:r>
        <w:rPr>
          <w:rFonts w:ascii="Times New Roman" w:hAnsi="Times New Roman"/>
          <w:lang w:val="id-ID"/>
        </w:rPr>
        <w:t xml:space="preserve"> tidak </w:t>
      </w:r>
      <w:r w:rsidRPr="00B1425D">
        <w:rPr>
          <w:rFonts w:ascii="Times New Roman" w:hAnsi="Times New Roman"/>
          <w:lang w:val="id-ID"/>
        </w:rPr>
        <w:t>me</w:t>
      </w:r>
      <w:r>
        <w:rPr>
          <w:rFonts w:ascii="Times New Roman" w:hAnsi="Times New Roman"/>
        </w:rPr>
        <w:t>mperhatikan</w:t>
      </w:r>
      <w:r>
        <w:rPr>
          <w:rFonts w:ascii="Times New Roman" w:hAnsi="Times New Roman"/>
          <w:lang w:val="id-ID"/>
        </w:rPr>
        <w:t xml:space="preserve"> dengan baik topik pembelajaran yang</w:t>
      </w:r>
      <w:r>
        <w:rPr>
          <w:rFonts w:ascii="Times New Roman" w:hAnsi="Times New Roman"/>
        </w:rPr>
        <w:t xml:space="preserve"> </w:t>
      </w:r>
      <w:r>
        <w:rPr>
          <w:rFonts w:ascii="Times New Roman" w:hAnsi="Times New Roman"/>
          <w:lang w:val="id-ID"/>
        </w:rPr>
        <w:t>disampaikan oleh guru</w:t>
      </w:r>
    </w:p>
    <w:p w:rsidR="00EC10B5" w:rsidRPr="003966B0" w:rsidRDefault="00EC10B5" w:rsidP="003656FA">
      <w:pPr>
        <w:pStyle w:val="Subtitle"/>
        <w:numPr>
          <w:ilvl w:val="1"/>
          <w:numId w:val="92"/>
        </w:numPr>
        <w:ind w:left="720"/>
        <w:jc w:val="both"/>
        <w:rPr>
          <w:rFonts w:ascii="Times New Roman" w:hAnsi="Times New Roman"/>
        </w:rPr>
      </w:pPr>
      <w:r>
        <w:rPr>
          <w:rFonts w:ascii="Times New Roman" w:hAnsi="Times New Roman"/>
          <w:noProof/>
          <w:lang w:eastAsia="id-ID"/>
        </w:rPr>
        <w:t>Siswa</w:t>
      </w:r>
      <w:r w:rsidRPr="00B1425D">
        <w:rPr>
          <w:rFonts w:ascii="Times New Roman" w:hAnsi="Times New Roman"/>
          <w:noProof/>
          <w:lang w:val="id-ID" w:eastAsia="id-ID"/>
        </w:rPr>
        <w:t xml:space="preserve"> </w:t>
      </w:r>
      <w:r w:rsidRPr="0063072B">
        <w:rPr>
          <w:rFonts w:ascii="Times New Roman" w:hAnsi="Times New Roman"/>
          <w:lang w:val="id-ID"/>
        </w:rPr>
        <w:t>me</w:t>
      </w:r>
      <w:r w:rsidRPr="0063072B">
        <w:rPr>
          <w:rFonts w:ascii="Times New Roman" w:hAnsi="Times New Roman"/>
        </w:rPr>
        <w:t>mperhatikan</w:t>
      </w:r>
      <w:r w:rsidRPr="00B1425D">
        <w:rPr>
          <w:rFonts w:ascii="Times New Roman" w:hAnsi="Times New Roman"/>
          <w:noProof/>
          <w:lang w:val="id-ID" w:eastAsia="id-ID"/>
        </w:rPr>
        <w:t xml:space="preserve"> dengan baik </w:t>
      </w:r>
      <w:r w:rsidRPr="00B1425D">
        <w:rPr>
          <w:rFonts w:ascii="Times New Roman" w:hAnsi="Times New Roman"/>
          <w:lang w:val="id-ID"/>
        </w:rPr>
        <w:t xml:space="preserve">tujuan pembelajaran yang </w:t>
      </w:r>
      <w:r>
        <w:rPr>
          <w:rFonts w:ascii="Times New Roman" w:hAnsi="Times New Roman"/>
          <w:lang w:val="id-ID"/>
        </w:rPr>
        <w:t>disampaikan oleh guru</w:t>
      </w:r>
      <w:r w:rsidRPr="00B1425D">
        <w:rPr>
          <w:rFonts w:ascii="Times New Roman" w:hAnsi="Times New Roman"/>
          <w:lang w:val="id-ID"/>
        </w:rPr>
        <w:t xml:space="preserve"> secara keseluruhan.</w:t>
      </w:r>
    </w:p>
    <w:p w:rsidR="00EC10B5" w:rsidRPr="00B1425D" w:rsidRDefault="00EC10B5" w:rsidP="00EC10B5">
      <w:pPr>
        <w:pStyle w:val="Subtitle"/>
        <w:ind w:left="1260" w:hanging="540"/>
        <w:jc w:val="both"/>
        <w:rPr>
          <w:rFonts w:ascii="Times New Roman" w:hAnsi="Times New Roman"/>
          <w:b/>
          <w:lang w:val="id-ID"/>
        </w:rPr>
      </w:pPr>
      <w:r>
        <w:rPr>
          <w:rFonts w:ascii="Times New Roman" w:hAnsi="Times New Roman"/>
        </w:rPr>
        <w:t>B  </w:t>
      </w:r>
      <w:r>
        <w:rPr>
          <w:rFonts w:ascii="Times New Roman" w:hAnsi="Times New Roman"/>
          <w:lang w:val="id-ID"/>
        </w:rPr>
        <w:t>=</w:t>
      </w:r>
      <w:r>
        <w:rPr>
          <w:rFonts w:ascii="Times New Roman" w:hAnsi="Times New Roman"/>
        </w:rPr>
        <w:t>  </w:t>
      </w:r>
      <w:r>
        <w:rPr>
          <w:rFonts w:ascii="Times New Roman" w:hAnsi="Times New Roman"/>
          <w:lang w:val="id-ID"/>
        </w:rPr>
        <w:t>Jika</w:t>
      </w:r>
      <w:r w:rsidRPr="00B1425D">
        <w:rPr>
          <w:rFonts w:ascii="Times New Roman" w:hAnsi="Times New Roman"/>
          <w:noProof/>
          <w:lang w:val="id-ID" w:eastAsia="id-ID"/>
        </w:rPr>
        <w:t xml:space="preserve"> </w:t>
      </w:r>
      <w:r>
        <w:rPr>
          <w:rFonts w:ascii="Times New Roman" w:hAnsi="Times New Roman"/>
          <w:noProof/>
          <w:lang w:eastAsia="id-ID"/>
        </w:rPr>
        <w:t>siswa</w:t>
      </w:r>
      <w:r w:rsidRPr="00B1425D">
        <w:rPr>
          <w:rFonts w:ascii="Times New Roman" w:hAnsi="Times New Roman"/>
          <w:noProof/>
          <w:lang w:val="id-ID" w:eastAsia="id-ID"/>
        </w:rPr>
        <w:t xml:space="preserve"> </w:t>
      </w:r>
      <w:r w:rsidRPr="00B1425D">
        <w:rPr>
          <w:rFonts w:ascii="Times New Roman" w:hAnsi="Times New Roman"/>
          <w:lang w:val="id-ID"/>
        </w:rPr>
        <w:t>me</w:t>
      </w:r>
      <w:r>
        <w:rPr>
          <w:rFonts w:ascii="Times New Roman" w:hAnsi="Times New Roman"/>
        </w:rPr>
        <w:t>mperhatikan</w:t>
      </w:r>
      <w:r w:rsidRPr="00B1425D">
        <w:rPr>
          <w:rFonts w:ascii="Times New Roman" w:hAnsi="Times New Roman"/>
          <w:noProof/>
          <w:lang w:val="id-ID" w:eastAsia="id-ID"/>
        </w:rPr>
        <w:t xml:space="preserve"> dengan baik </w:t>
      </w:r>
      <w:r w:rsidRPr="00B1425D">
        <w:rPr>
          <w:rFonts w:ascii="Times New Roman" w:hAnsi="Times New Roman"/>
          <w:lang w:val="id-ID"/>
        </w:rPr>
        <w:t>tujuan pembelajaran yang</w:t>
      </w:r>
      <w:r>
        <w:rPr>
          <w:rFonts w:ascii="Times New Roman" w:hAnsi="Times New Roman"/>
          <w:lang w:val="id-ID"/>
        </w:rPr>
        <w:t xml:space="preserve"> </w:t>
      </w:r>
      <w:r>
        <w:rPr>
          <w:rFonts w:ascii="Times New Roman" w:hAnsi="Times New Roman"/>
        </w:rPr>
        <w:t> </w:t>
      </w:r>
      <w:r>
        <w:rPr>
          <w:rFonts w:ascii="Times New Roman" w:hAnsi="Times New Roman"/>
          <w:lang w:val="id-ID"/>
        </w:rPr>
        <w:t>disampaikan oleh guru</w:t>
      </w:r>
      <w:r w:rsidRPr="00B1425D">
        <w:rPr>
          <w:rFonts w:ascii="Times New Roman" w:hAnsi="Times New Roman"/>
          <w:lang w:val="id-ID"/>
        </w:rPr>
        <w:t xml:space="preserve"> </w:t>
      </w:r>
      <w:r>
        <w:rPr>
          <w:rFonts w:ascii="Times New Roman" w:hAnsi="Times New Roman"/>
          <w:lang w:val="id-ID"/>
        </w:rPr>
        <w:t>oleh guru secara keseluruhan</w:t>
      </w:r>
      <w:r w:rsidRPr="00B1425D">
        <w:rPr>
          <w:rFonts w:ascii="Times New Roman" w:hAnsi="Times New Roman"/>
          <w:lang w:val="id-ID"/>
        </w:rPr>
        <w:t>.</w:t>
      </w:r>
    </w:p>
    <w:p w:rsidR="00EC10B5" w:rsidRDefault="00EC10B5" w:rsidP="00EC10B5">
      <w:pPr>
        <w:pStyle w:val="Subtitle"/>
        <w:ind w:left="1260" w:hanging="540"/>
        <w:jc w:val="both"/>
        <w:rPr>
          <w:rFonts w:ascii="Times New Roman" w:hAnsi="Times New Roman"/>
          <w:b/>
          <w:lang w:val="id-ID"/>
        </w:rPr>
      </w:pPr>
      <w:r>
        <w:rPr>
          <w:rFonts w:ascii="Times New Roman" w:hAnsi="Times New Roman"/>
        </w:rPr>
        <w:t>C</w:t>
      </w:r>
      <w:r>
        <w:rPr>
          <w:rFonts w:ascii="Times New Roman" w:hAnsi="Times New Roman"/>
          <w:lang w:val="id-ID"/>
        </w:rPr>
        <w:t xml:space="preserve"> = Jika </w:t>
      </w:r>
      <w:r>
        <w:rPr>
          <w:rFonts w:ascii="Times New Roman" w:hAnsi="Times New Roman"/>
        </w:rPr>
        <w:t>siswa</w:t>
      </w:r>
      <w:r>
        <w:rPr>
          <w:rFonts w:ascii="Times New Roman" w:hAnsi="Times New Roman"/>
          <w:lang w:val="id-ID"/>
        </w:rPr>
        <w:t xml:space="preserve"> kurang </w:t>
      </w:r>
      <w:r w:rsidRPr="00B1425D">
        <w:rPr>
          <w:rFonts w:ascii="Times New Roman" w:hAnsi="Times New Roman"/>
          <w:lang w:val="id-ID"/>
        </w:rPr>
        <w:t>me</w:t>
      </w:r>
      <w:r>
        <w:rPr>
          <w:rFonts w:ascii="Times New Roman" w:hAnsi="Times New Roman"/>
        </w:rPr>
        <w:t>mperhatikan</w:t>
      </w:r>
      <w:r>
        <w:rPr>
          <w:rFonts w:ascii="Times New Roman" w:hAnsi="Times New Roman"/>
          <w:lang w:val="id-ID"/>
        </w:rPr>
        <w:t xml:space="preserve"> tujuan pembelajaran yang disampaikan </w:t>
      </w:r>
      <w:r>
        <w:rPr>
          <w:rFonts w:ascii="Times New Roman" w:hAnsi="Times New Roman"/>
        </w:rPr>
        <w:t> </w:t>
      </w:r>
      <w:r>
        <w:rPr>
          <w:rFonts w:ascii="Times New Roman" w:hAnsi="Times New Roman"/>
          <w:lang w:val="id-ID"/>
        </w:rPr>
        <w:t>oleh guru secara keseluruhan.</w:t>
      </w:r>
    </w:p>
    <w:p w:rsidR="00EC10B5" w:rsidRDefault="00EC10B5" w:rsidP="00EC10B5">
      <w:pPr>
        <w:pStyle w:val="Subtitle"/>
        <w:ind w:left="1260" w:hanging="540"/>
        <w:jc w:val="both"/>
        <w:rPr>
          <w:rFonts w:ascii="Times New Roman" w:hAnsi="Times New Roman"/>
        </w:rPr>
      </w:pPr>
      <w:r>
        <w:rPr>
          <w:rFonts w:ascii="Times New Roman" w:hAnsi="Times New Roman"/>
        </w:rPr>
        <w:t>K</w:t>
      </w:r>
      <w:r>
        <w:rPr>
          <w:rFonts w:ascii="Times New Roman" w:hAnsi="Times New Roman"/>
          <w:lang w:val="id-ID"/>
        </w:rPr>
        <w:t xml:space="preserve"> = Jika</w:t>
      </w:r>
      <w:r w:rsidRPr="00B1425D">
        <w:rPr>
          <w:rFonts w:ascii="Times New Roman" w:hAnsi="Times New Roman"/>
          <w:noProof/>
          <w:lang w:val="id-ID" w:eastAsia="id-ID"/>
        </w:rPr>
        <w:t xml:space="preserve"> </w:t>
      </w:r>
      <w:r>
        <w:rPr>
          <w:rFonts w:ascii="Times New Roman" w:hAnsi="Times New Roman"/>
          <w:noProof/>
          <w:lang w:eastAsia="id-ID"/>
        </w:rPr>
        <w:t>siswa</w:t>
      </w:r>
      <w:r>
        <w:rPr>
          <w:rFonts w:ascii="Times New Roman" w:hAnsi="Times New Roman"/>
          <w:noProof/>
          <w:lang w:val="id-ID" w:eastAsia="id-ID"/>
        </w:rPr>
        <w:t xml:space="preserve"> tidak</w:t>
      </w:r>
      <w:r w:rsidRPr="00B1425D">
        <w:rPr>
          <w:rFonts w:ascii="Times New Roman" w:hAnsi="Times New Roman"/>
          <w:noProof/>
          <w:lang w:val="id-ID" w:eastAsia="id-ID"/>
        </w:rPr>
        <w:t xml:space="preserve"> </w:t>
      </w:r>
      <w:r w:rsidRPr="00B1425D">
        <w:rPr>
          <w:rFonts w:ascii="Times New Roman" w:hAnsi="Times New Roman"/>
          <w:lang w:val="id-ID"/>
        </w:rPr>
        <w:t>me</w:t>
      </w:r>
      <w:r>
        <w:rPr>
          <w:rFonts w:ascii="Times New Roman" w:hAnsi="Times New Roman"/>
        </w:rPr>
        <w:t>mperhatikan</w:t>
      </w:r>
      <w:r w:rsidRPr="00B1425D">
        <w:rPr>
          <w:rFonts w:ascii="Times New Roman" w:hAnsi="Times New Roman"/>
          <w:lang w:val="id-ID"/>
        </w:rPr>
        <w:t xml:space="preserve"> tujuan pembelajaran yang</w:t>
      </w:r>
      <w:r>
        <w:rPr>
          <w:rFonts w:ascii="Times New Roman" w:hAnsi="Times New Roman"/>
          <w:lang w:val="id-ID"/>
        </w:rPr>
        <w:t xml:space="preserve"> disampaikan oleh </w:t>
      </w:r>
      <w:r>
        <w:rPr>
          <w:rFonts w:ascii="Times New Roman" w:hAnsi="Times New Roman"/>
        </w:rPr>
        <w:t> </w:t>
      </w:r>
      <w:r>
        <w:rPr>
          <w:rFonts w:ascii="Times New Roman" w:hAnsi="Times New Roman"/>
          <w:lang w:val="id-ID"/>
        </w:rPr>
        <w:t>guru</w:t>
      </w:r>
      <w:r w:rsidRPr="00B1425D">
        <w:rPr>
          <w:rFonts w:ascii="Times New Roman" w:hAnsi="Times New Roman"/>
          <w:lang w:val="id-ID"/>
        </w:rPr>
        <w:t xml:space="preserve"> </w:t>
      </w:r>
      <w:r>
        <w:rPr>
          <w:rFonts w:ascii="Times New Roman" w:hAnsi="Times New Roman"/>
          <w:lang w:val="id-ID"/>
        </w:rPr>
        <w:t>oleh guru secara keseluruhan.</w:t>
      </w:r>
    </w:p>
    <w:p w:rsidR="00EC10B5" w:rsidRPr="00B23159" w:rsidRDefault="00EC10B5" w:rsidP="00EC10B5">
      <w:pPr>
        <w:rPr>
          <w:sz w:val="12"/>
        </w:rPr>
      </w:pPr>
    </w:p>
    <w:p w:rsidR="00EC10B5" w:rsidRPr="00B23159" w:rsidRDefault="00EC10B5" w:rsidP="003656FA">
      <w:pPr>
        <w:pStyle w:val="Subtitle"/>
        <w:numPr>
          <w:ilvl w:val="0"/>
          <w:numId w:val="59"/>
        </w:numPr>
        <w:ind w:left="360"/>
        <w:jc w:val="both"/>
        <w:rPr>
          <w:rFonts w:ascii="Times New Roman" w:hAnsi="Times New Roman"/>
        </w:rPr>
      </w:pPr>
      <w:r>
        <w:rPr>
          <w:rFonts w:ascii="Times New Roman" w:hAnsi="Times New Roman"/>
        </w:rPr>
        <w:t>I</w:t>
      </w:r>
      <w:r>
        <w:rPr>
          <w:rFonts w:ascii="Times New Roman" w:hAnsi="Times New Roman"/>
          <w:lang w:val="id-ID"/>
        </w:rPr>
        <w:t>ndikator merumuskan masalah:</w:t>
      </w:r>
    </w:p>
    <w:p w:rsidR="00EC10B5" w:rsidRPr="005C0373" w:rsidRDefault="00EC10B5" w:rsidP="003656FA">
      <w:pPr>
        <w:pStyle w:val="Subtitle"/>
        <w:numPr>
          <w:ilvl w:val="1"/>
          <w:numId w:val="92"/>
        </w:numPr>
        <w:ind w:left="720"/>
        <w:jc w:val="both"/>
        <w:rPr>
          <w:rFonts w:ascii="Times New Roman" w:hAnsi="Times New Roman"/>
        </w:rPr>
      </w:pPr>
      <w:r w:rsidRPr="005C0373">
        <w:rPr>
          <w:rFonts w:ascii="Times New Roman" w:hAnsi="Times New Roman"/>
        </w:rPr>
        <w:t>Siswa</w:t>
      </w:r>
      <w:r w:rsidRPr="005C0373">
        <w:rPr>
          <w:rFonts w:ascii="Times New Roman" w:hAnsi="Times New Roman"/>
          <w:lang w:val="id-ID"/>
        </w:rPr>
        <w:t xml:space="preserve"> mengidentifikasi permasalahan yang berkaitan dengan materi.</w:t>
      </w:r>
    </w:p>
    <w:p w:rsidR="00EC10B5" w:rsidRDefault="00EC10B5" w:rsidP="00EC10B5">
      <w:pPr>
        <w:pStyle w:val="Subtitle"/>
        <w:ind w:left="1260" w:hanging="540"/>
        <w:jc w:val="both"/>
        <w:rPr>
          <w:rFonts w:ascii="Times New Roman" w:hAnsi="Times New Roman"/>
          <w:b/>
          <w:lang w:val="id-ID"/>
        </w:rPr>
      </w:pPr>
      <w:r>
        <w:rPr>
          <w:rFonts w:ascii="Times New Roman" w:hAnsi="Times New Roman"/>
        </w:rPr>
        <w:t>B</w:t>
      </w:r>
      <w:r>
        <w:rPr>
          <w:rFonts w:ascii="Times New Roman" w:hAnsi="Times New Roman"/>
          <w:lang w:val="id-ID"/>
        </w:rPr>
        <w:t xml:space="preserve"> </w:t>
      </w:r>
      <w:r>
        <w:rPr>
          <w:rFonts w:ascii="Times New Roman" w:hAnsi="Times New Roman"/>
        </w:rPr>
        <w:t xml:space="preserve"> </w:t>
      </w:r>
      <w:r>
        <w:rPr>
          <w:rFonts w:ascii="Times New Roman" w:hAnsi="Times New Roman"/>
          <w:lang w:val="id-ID"/>
        </w:rPr>
        <w:t xml:space="preserve">= </w:t>
      </w:r>
      <w:r>
        <w:rPr>
          <w:rFonts w:ascii="Times New Roman" w:hAnsi="Times New Roman"/>
        </w:rPr>
        <w:t xml:space="preserve"> </w:t>
      </w:r>
      <w:r>
        <w:rPr>
          <w:rFonts w:ascii="Times New Roman" w:hAnsi="Times New Roman"/>
          <w:lang w:val="id-ID"/>
        </w:rPr>
        <w:t xml:space="preserve">Jika </w:t>
      </w:r>
      <w:r>
        <w:rPr>
          <w:rFonts w:ascii="Times New Roman" w:hAnsi="Times New Roman"/>
        </w:rPr>
        <w:t>siswa</w:t>
      </w:r>
      <w:r w:rsidRPr="00116617">
        <w:rPr>
          <w:rFonts w:ascii="Times New Roman" w:hAnsi="Times New Roman"/>
          <w:lang w:val="id-ID"/>
        </w:rPr>
        <w:t xml:space="preserve"> mengidentifikasi permasalahan yang berkaitan dengan materi.</w:t>
      </w:r>
    </w:p>
    <w:p w:rsidR="00EC10B5" w:rsidRDefault="00EC10B5" w:rsidP="00EC10B5">
      <w:pPr>
        <w:pStyle w:val="Subtitle"/>
        <w:ind w:left="1260" w:hanging="540"/>
        <w:jc w:val="both"/>
        <w:rPr>
          <w:rFonts w:ascii="Times New Roman" w:hAnsi="Times New Roman"/>
          <w:b/>
          <w:lang w:val="id-ID"/>
        </w:rPr>
      </w:pPr>
      <w:r>
        <w:rPr>
          <w:rFonts w:ascii="Times New Roman" w:hAnsi="Times New Roman"/>
        </w:rPr>
        <w:t>C</w:t>
      </w:r>
      <w:r>
        <w:rPr>
          <w:rFonts w:ascii="Times New Roman" w:hAnsi="Times New Roman"/>
          <w:lang w:val="id-ID"/>
        </w:rPr>
        <w:t xml:space="preserve">  = </w:t>
      </w:r>
      <w:r>
        <w:rPr>
          <w:rFonts w:ascii="Times New Roman" w:hAnsi="Times New Roman"/>
        </w:rPr>
        <w:t xml:space="preserve"> </w:t>
      </w:r>
      <w:r>
        <w:rPr>
          <w:rFonts w:ascii="Times New Roman" w:hAnsi="Times New Roman"/>
          <w:lang w:val="id-ID"/>
        </w:rPr>
        <w:t xml:space="preserve">Jika </w:t>
      </w:r>
      <w:r>
        <w:rPr>
          <w:rFonts w:ascii="Times New Roman" w:hAnsi="Times New Roman"/>
        </w:rPr>
        <w:t>siswa</w:t>
      </w:r>
      <w:r w:rsidRPr="00116617">
        <w:rPr>
          <w:rFonts w:ascii="Times New Roman" w:hAnsi="Times New Roman"/>
          <w:lang w:val="id-ID"/>
        </w:rPr>
        <w:t xml:space="preserve"> mengidentifikasi permasalahan </w:t>
      </w:r>
      <w:r>
        <w:rPr>
          <w:rFonts w:ascii="Times New Roman" w:hAnsi="Times New Roman"/>
          <w:lang w:val="id-ID"/>
        </w:rPr>
        <w:t xml:space="preserve">tidak </w:t>
      </w:r>
      <w:r w:rsidRPr="00116617">
        <w:rPr>
          <w:rFonts w:ascii="Times New Roman" w:hAnsi="Times New Roman"/>
          <w:lang w:val="id-ID"/>
        </w:rPr>
        <w:t>berkaitan dengan materi.</w:t>
      </w:r>
    </w:p>
    <w:p w:rsidR="00EC10B5" w:rsidRPr="0044369F" w:rsidRDefault="00EC10B5" w:rsidP="00EC10B5">
      <w:pPr>
        <w:pStyle w:val="Subtitle"/>
        <w:ind w:left="1260" w:hanging="540"/>
        <w:jc w:val="both"/>
        <w:rPr>
          <w:rFonts w:ascii="Times New Roman" w:hAnsi="Times New Roman"/>
          <w:b/>
        </w:rPr>
      </w:pPr>
      <w:r>
        <w:rPr>
          <w:rFonts w:ascii="Times New Roman" w:hAnsi="Times New Roman"/>
        </w:rPr>
        <w:t xml:space="preserve">K </w:t>
      </w:r>
      <w:r>
        <w:rPr>
          <w:rFonts w:ascii="Times New Roman" w:hAnsi="Times New Roman"/>
          <w:lang w:val="id-ID"/>
        </w:rPr>
        <w:t>=</w:t>
      </w:r>
      <w:r>
        <w:rPr>
          <w:rFonts w:ascii="Times New Roman" w:hAnsi="Times New Roman"/>
        </w:rPr>
        <w:t xml:space="preserve"> </w:t>
      </w:r>
      <w:r>
        <w:rPr>
          <w:rFonts w:ascii="Times New Roman" w:hAnsi="Times New Roman"/>
          <w:lang w:val="id-ID"/>
        </w:rPr>
        <w:t xml:space="preserve">Jika tidak </w:t>
      </w:r>
      <w:r>
        <w:rPr>
          <w:rFonts w:ascii="Times New Roman" w:hAnsi="Times New Roman"/>
        </w:rPr>
        <w:t>siswa</w:t>
      </w:r>
      <w:r w:rsidRPr="00116617">
        <w:rPr>
          <w:rFonts w:ascii="Times New Roman" w:hAnsi="Times New Roman"/>
          <w:lang w:val="id-ID"/>
        </w:rPr>
        <w:t xml:space="preserve"> </w:t>
      </w:r>
      <w:r>
        <w:rPr>
          <w:rFonts w:ascii="Times New Roman" w:hAnsi="Times New Roman"/>
          <w:lang w:val="id-ID"/>
        </w:rPr>
        <w:t xml:space="preserve">mengidentifikasi permasalahanyang </w:t>
      </w:r>
      <w:r w:rsidRPr="00116617">
        <w:rPr>
          <w:rFonts w:ascii="Times New Roman" w:hAnsi="Times New Roman"/>
          <w:lang w:val="id-ID"/>
        </w:rPr>
        <w:t xml:space="preserve">berkaitan dengan </w:t>
      </w:r>
      <w:r>
        <w:rPr>
          <w:rFonts w:ascii="Times New Roman" w:hAnsi="Times New Roman"/>
        </w:rPr>
        <w:t> </w:t>
      </w:r>
      <w:r w:rsidRPr="00116617">
        <w:rPr>
          <w:rFonts w:ascii="Times New Roman" w:hAnsi="Times New Roman"/>
          <w:lang w:val="id-ID"/>
        </w:rPr>
        <w:t>materi.</w:t>
      </w:r>
    </w:p>
    <w:p w:rsidR="00EC10B5" w:rsidRPr="0044369F" w:rsidRDefault="00EC10B5" w:rsidP="00EC10B5">
      <w:pPr>
        <w:rPr>
          <w:sz w:val="12"/>
        </w:rPr>
      </w:pPr>
    </w:p>
    <w:p w:rsidR="00EC10B5" w:rsidRDefault="00EC10B5" w:rsidP="003656FA">
      <w:pPr>
        <w:pStyle w:val="Subtitle"/>
        <w:numPr>
          <w:ilvl w:val="0"/>
          <w:numId w:val="59"/>
        </w:numPr>
        <w:ind w:left="360"/>
        <w:jc w:val="both"/>
        <w:rPr>
          <w:rFonts w:ascii="Times New Roman" w:hAnsi="Times New Roman"/>
        </w:rPr>
      </w:pPr>
      <w:r w:rsidRPr="005C0373">
        <w:rPr>
          <w:rFonts w:ascii="Times New Roman" w:hAnsi="Times New Roman"/>
        </w:rPr>
        <w:t>I</w:t>
      </w:r>
      <w:r w:rsidRPr="005C0373">
        <w:rPr>
          <w:rFonts w:ascii="Times New Roman" w:hAnsi="Times New Roman"/>
          <w:lang w:val="id-ID"/>
        </w:rPr>
        <w:t xml:space="preserve">ndikator </w:t>
      </w:r>
      <w:r w:rsidRPr="005C0373">
        <w:rPr>
          <w:rFonts w:ascii="Times New Roman" w:hAnsi="Times New Roman"/>
        </w:rPr>
        <w:t>merumuskan</w:t>
      </w:r>
      <w:r w:rsidRPr="005C0373">
        <w:rPr>
          <w:rFonts w:ascii="Times New Roman" w:hAnsi="Times New Roman"/>
          <w:lang w:val="id-ID"/>
        </w:rPr>
        <w:t xml:space="preserve"> hipotesis</w:t>
      </w:r>
      <w:r w:rsidRPr="005C0373">
        <w:rPr>
          <w:rFonts w:ascii="Times New Roman" w:hAnsi="Times New Roman"/>
        </w:rPr>
        <w:t xml:space="preserve"> </w:t>
      </w:r>
      <w:r w:rsidRPr="005C0373">
        <w:rPr>
          <w:rFonts w:ascii="Times New Roman" w:hAnsi="Times New Roman"/>
          <w:lang w:val="id-ID"/>
        </w:rPr>
        <w:t>:</w:t>
      </w:r>
    </w:p>
    <w:p w:rsidR="00EC10B5" w:rsidRPr="0044369F" w:rsidRDefault="00EC10B5" w:rsidP="003656FA">
      <w:pPr>
        <w:pStyle w:val="Subtitle"/>
        <w:numPr>
          <w:ilvl w:val="1"/>
          <w:numId w:val="92"/>
        </w:numPr>
        <w:ind w:left="720"/>
        <w:jc w:val="both"/>
        <w:rPr>
          <w:rFonts w:ascii="Times New Roman" w:hAnsi="Times New Roman"/>
        </w:rPr>
      </w:pPr>
      <w:r w:rsidRPr="0044369F">
        <w:rPr>
          <w:rFonts w:ascii="Times New Roman" w:hAnsi="Times New Roman"/>
        </w:rPr>
        <w:t>Siswa</w:t>
      </w:r>
      <w:r w:rsidRPr="0044369F">
        <w:rPr>
          <w:rFonts w:ascii="Times New Roman" w:hAnsi="Times New Roman"/>
          <w:lang w:val="id-ID"/>
        </w:rPr>
        <w:t xml:space="preserve"> dapat merumuskan jawaban yang bersifat dugaan sementara sesuai dengan pertanyaan yang diberikan oleh guru.</w:t>
      </w:r>
    </w:p>
    <w:p w:rsidR="00EC10B5" w:rsidRPr="00116617" w:rsidRDefault="00EC10B5" w:rsidP="00EC10B5">
      <w:pPr>
        <w:pStyle w:val="Subtitle"/>
        <w:ind w:left="1260" w:hanging="540"/>
        <w:jc w:val="both"/>
        <w:rPr>
          <w:rFonts w:ascii="Times New Roman" w:hAnsi="Times New Roman"/>
          <w:b/>
          <w:lang w:val="id-ID"/>
        </w:rPr>
      </w:pPr>
      <w:r>
        <w:rPr>
          <w:rFonts w:ascii="Times New Roman" w:hAnsi="Times New Roman"/>
        </w:rPr>
        <w:t>B</w:t>
      </w:r>
      <w:r>
        <w:rPr>
          <w:rFonts w:ascii="Times New Roman" w:hAnsi="Times New Roman"/>
          <w:lang w:val="id-ID"/>
        </w:rPr>
        <w:t xml:space="preserve"> =</w:t>
      </w:r>
      <w:r>
        <w:rPr>
          <w:rFonts w:ascii="Times New Roman" w:hAnsi="Times New Roman"/>
        </w:rPr>
        <w:t xml:space="preserve"> </w:t>
      </w:r>
      <w:r>
        <w:rPr>
          <w:rFonts w:ascii="Times New Roman" w:hAnsi="Times New Roman"/>
          <w:lang w:val="id-ID"/>
        </w:rPr>
        <w:t xml:space="preserve">Jika </w:t>
      </w:r>
      <w:r>
        <w:rPr>
          <w:rFonts w:ascii="Times New Roman" w:hAnsi="Times New Roman"/>
        </w:rPr>
        <w:t>siswa</w:t>
      </w:r>
      <w:r w:rsidRPr="00116617">
        <w:rPr>
          <w:rFonts w:ascii="Times New Roman" w:hAnsi="Times New Roman"/>
          <w:lang w:val="id-ID"/>
        </w:rPr>
        <w:t xml:space="preserve"> dapat merumuskan jawaban yang bersifat dugaan sementara </w:t>
      </w:r>
      <w:r>
        <w:rPr>
          <w:rFonts w:ascii="Times New Roman" w:hAnsi="Times New Roman"/>
        </w:rPr>
        <w:t>     </w:t>
      </w:r>
      <w:r w:rsidRPr="00116617">
        <w:rPr>
          <w:rFonts w:ascii="Times New Roman" w:hAnsi="Times New Roman"/>
          <w:lang w:val="id-ID"/>
        </w:rPr>
        <w:t>sesuai dengan pertanyaan yang diberikan oleh guru.</w:t>
      </w:r>
    </w:p>
    <w:p w:rsidR="00EC10B5" w:rsidRDefault="00EC10B5" w:rsidP="00EC10B5">
      <w:pPr>
        <w:pStyle w:val="Subtitle"/>
        <w:ind w:left="1260" w:hanging="540"/>
        <w:jc w:val="both"/>
        <w:rPr>
          <w:rFonts w:ascii="Times New Roman" w:hAnsi="Times New Roman"/>
          <w:b/>
          <w:lang w:val="id-ID"/>
        </w:rPr>
      </w:pPr>
      <w:r>
        <w:rPr>
          <w:rFonts w:ascii="Times New Roman" w:hAnsi="Times New Roman"/>
        </w:rPr>
        <w:t>C</w:t>
      </w:r>
      <w:r>
        <w:rPr>
          <w:rFonts w:ascii="Times New Roman" w:hAnsi="Times New Roman"/>
          <w:lang w:val="id-ID"/>
        </w:rPr>
        <w:t xml:space="preserve"> = Jika </w:t>
      </w:r>
      <w:r>
        <w:rPr>
          <w:rFonts w:ascii="Times New Roman" w:hAnsi="Times New Roman"/>
        </w:rPr>
        <w:t>siswa</w:t>
      </w:r>
      <w:r w:rsidRPr="00116617">
        <w:rPr>
          <w:rFonts w:ascii="Times New Roman" w:hAnsi="Times New Roman"/>
          <w:lang w:val="id-ID"/>
        </w:rPr>
        <w:t xml:space="preserve"> dapat merumuskan jawaban yang bersifat dugaan sementara </w:t>
      </w:r>
      <w:r>
        <w:rPr>
          <w:rFonts w:ascii="Times New Roman" w:hAnsi="Times New Roman"/>
        </w:rPr>
        <w:t>  </w:t>
      </w:r>
      <w:r>
        <w:rPr>
          <w:rFonts w:ascii="Times New Roman" w:hAnsi="Times New Roman"/>
          <w:lang w:val="id-ID"/>
        </w:rPr>
        <w:t xml:space="preserve">tidak </w:t>
      </w:r>
      <w:r w:rsidRPr="00116617">
        <w:rPr>
          <w:rFonts w:ascii="Times New Roman" w:hAnsi="Times New Roman"/>
          <w:lang w:val="id-ID"/>
        </w:rPr>
        <w:t>sesuai dengan pertanyaan yang diberikan oleh guru.</w:t>
      </w:r>
    </w:p>
    <w:p w:rsidR="00EC10B5" w:rsidRDefault="00EC10B5" w:rsidP="00EC10B5">
      <w:pPr>
        <w:ind w:left="1260" w:hanging="540"/>
      </w:pPr>
      <w:r>
        <w:rPr>
          <w:rFonts w:ascii="Times New Roman" w:hAnsi="Times New Roman"/>
        </w:rPr>
        <w:t xml:space="preserve">K  </w:t>
      </w:r>
      <w:r>
        <w:rPr>
          <w:rFonts w:ascii="Times New Roman" w:hAnsi="Times New Roman"/>
          <w:lang w:val="id-ID"/>
        </w:rPr>
        <w:t>=</w:t>
      </w:r>
      <w:r>
        <w:rPr>
          <w:rFonts w:ascii="Times New Roman" w:hAnsi="Times New Roman"/>
        </w:rPr>
        <w:t xml:space="preserve">  </w:t>
      </w:r>
      <w:r>
        <w:rPr>
          <w:rFonts w:ascii="Times New Roman" w:hAnsi="Times New Roman"/>
          <w:lang w:val="id-ID"/>
        </w:rPr>
        <w:t xml:space="preserve">Jika </w:t>
      </w:r>
      <w:r>
        <w:rPr>
          <w:rFonts w:ascii="Times New Roman" w:hAnsi="Times New Roman"/>
        </w:rPr>
        <w:t xml:space="preserve">siswa </w:t>
      </w:r>
      <w:r>
        <w:rPr>
          <w:rFonts w:ascii="Times New Roman" w:hAnsi="Times New Roman"/>
          <w:lang w:val="id-ID"/>
        </w:rPr>
        <w:t xml:space="preserve">tidak </w:t>
      </w:r>
      <w:r w:rsidRPr="00116617">
        <w:rPr>
          <w:rFonts w:ascii="Times New Roman" w:hAnsi="Times New Roman"/>
          <w:lang w:val="id-ID"/>
        </w:rPr>
        <w:t xml:space="preserve">dapat merumuskan jawaban yang bersifat dugaan </w:t>
      </w:r>
      <w:r>
        <w:rPr>
          <w:rFonts w:ascii="Times New Roman" w:hAnsi="Times New Roman"/>
        </w:rPr>
        <w:t xml:space="preserve">     </w:t>
      </w:r>
      <w:r w:rsidRPr="00116617">
        <w:rPr>
          <w:rFonts w:ascii="Times New Roman" w:hAnsi="Times New Roman"/>
          <w:lang w:val="id-ID"/>
        </w:rPr>
        <w:t xml:space="preserve">sementara </w:t>
      </w:r>
      <w:r>
        <w:rPr>
          <w:rFonts w:ascii="Times New Roman" w:hAnsi="Times New Roman"/>
          <w:lang w:val="id-ID"/>
        </w:rPr>
        <w:t xml:space="preserve">tidak </w:t>
      </w:r>
      <w:r w:rsidRPr="00116617">
        <w:rPr>
          <w:rFonts w:ascii="Times New Roman" w:hAnsi="Times New Roman"/>
          <w:lang w:val="id-ID"/>
        </w:rPr>
        <w:t>sesuai dengan pertanyaan yang diberikan oleh guru.</w:t>
      </w:r>
    </w:p>
    <w:p w:rsidR="00EC10B5" w:rsidRDefault="00EC10B5" w:rsidP="00EC10B5"/>
    <w:p w:rsidR="00EC10B5" w:rsidRDefault="00EC10B5" w:rsidP="00EC10B5"/>
    <w:p w:rsidR="00EC10B5" w:rsidRDefault="00EC10B5" w:rsidP="00EC10B5"/>
    <w:p w:rsidR="00EC10B5" w:rsidRPr="0044369F" w:rsidRDefault="00EC10B5" w:rsidP="00EC10B5"/>
    <w:p w:rsidR="00EC10B5" w:rsidRDefault="00EC10B5" w:rsidP="003656FA">
      <w:pPr>
        <w:pStyle w:val="Subtitle"/>
        <w:numPr>
          <w:ilvl w:val="0"/>
          <w:numId w:val="59"/>
        </w:numPr>
        <w:ind w:left="360"/>
        <w:jc w:val="both"/>
        <w:rPr>
          <w:rFonts w:ascii="Times New Roman" w:hAnsi="Times New Roman"/>
        </w:rPr>
      </w:pPr>
      <w:r w:rsidRPr="0044369F">
        <w:rPr>
          <w:rFonts w:ascii="Times New Roman" w:hAnsi="Times New Roman"/>
        </w:rPr>
        <w:lastRenderedPageBreak/>
        <w:t>I</w:t>
      </w:r>
      <w:r w:rsidRPr="0044369F">
        <w:rPr>
          <w:rFonts w:ascii="Times New Roman" w:hAnsi="Times New Roman"/>
          <w:lang w:val="id-ID"/>
        </w:rPr>
        <w:t>ndikator mengumpulkan data:</w:t>
      </w:r>
    </w:p>
    <w:p w:rsidR="00EC10B5" w:rsidRPr="00172207" w:rsidRDefault="00EC10B5" w:rsidP="003656FA">
      <w:pPr>
        <w:pStyle w:val="Subtitle"/>
        <w:numPr>
          <w:ilvl w:val="1"/>
          <w:numId w:val="92"/>
        </w:numPr>
        <w:ind w:left="720"/>
        <w:jc w:val="both"/>
        <w:rPr>
          <w:rFonts w:ascii="Times New Roman" w:hAnsi="Times New Roman"/>
        </w:rPr>
      </w:pPr>
      <w:r w:rsidRPr="00172207">
        <w:rPr>
          <w:rFonts w:ascii="Times New Roman" w:hAnsi="Times New Roman"/>
        </w:rPr>
        <w:t>Siswa</w:t>
      </w:r>
      <w:r w:rsidRPr="00172207">
        <w:rPr>
          <w:rFonts w:ascii="Times New Roman" w:hAnsi="Times New Roman"/>
          <w:lang w:val="id-ID"/>
        </w:rPr>
        <w:t xml:space="preserve"> membentuk kelompok sesuai dengan petunjuk guru</w:t>
      </w:r>
    </w:p>
    <w:p w:rsidR="00EC10B5" w:rsidRDefault="00EC10B5" w:rsidP="00EC10B5">
      <w:pPr>
        <w:pStyle w:val="Subtitle"/>
        <w:ind w:left="1260" w:hanging="540"/>
        <w:jc w:val="both"/>
        <w:rPr>
          <w:rFonts w:ascii="Times New Roman" w:hAnsi="Times New Roman"/>
          <w:b/>
          <w:lang w:val="id-ID"/>
        </w:rPr>
      </w:pPr>
      <w:r>
        <w:rPr>
          <w:rFonts w:ascii="Times New Roman" w:hAnsi="Times New Roman"/>
        </w:rPr>
        <w:t>B</w:t>
      </w:r>
      <w:r>
        <w:rPr>
          <w:rFonts w:ascii="Times New Roman" w:hAnsi="Times New Roman"/>
          <w:lang w:val="id-ID"/>
        </w:rPr>
        <w:t xml:space="preserve">  = </w:t>
      </w:r>
      <w:r>
        <w:rPr>
          <w:rFonts w:ascii="Times New Roman" w:hAnsi="Times New Roman"/>
        </w:rPr>
        <w:t xml:space="preserve"> </w:t>
      </w:r>
      <w:r>
        <w:rPr>
          <w:rFonts w:ascii="Times New Roman" w:hAnsi="Times New Roman"/>
          <w:lang w:val="id-ID"/>
        </w:rPr>
        <w:t xml:space="preserve"> Jika </w:t>
      </w:r>
      <w:r>
        <w:rPr>
          <w:rFonts w:ascii="Times New Roman" w:hAnsi="Times New Roman"/>
        </w:rPr>
        <w:t>siswa</w:t>
      </w:r>
      <w:r w:rsidRPr="00A86429">
        <w:rPr>
          <w:rFonts w:ascii="Times New Roman" w:hAnsi="Times New Roman"/>
          <w:lang w:val="id-ID"/>
        </w:rPr>
        <w:t xml:space="preserve"> membentuk kelompok sesuai dengan petunjuk guru</w:t>
      </w:r>
    </w:p>
    <w:p w:rsidR="00EC10B5" w:rsidRDefault="00EC10B5" w:rsidP="00EC10B5">
      <w:pPr>
        <w:pStyle w:val="Subtitle"/>
        <w:ind w:left="1260" w:hanging="540"/>
        <w:jc w:val="both"/>
        <w:rPr>
          <w:rFonts w:ascii="Times New Roman" w:hAnsi="Times New Roman"/>
          <w:b/>
          <w:lang w:val="id-ID"/>
        </w:rPr>
      </w:pPr>
      <w:r>
        <w:rPr>
          <w:rFonts w:ascii="Times New Roman" w:hAnsi="Times New Roman"/>
        </w:rPr>
        <w:t>C</w:t>
      </w:r>
      <w:r>
        <w:rPr>
          <w:rFonts w:ascii="Times New Roman" w:hAnsi="Times New Roman"/>
          <w:lang w:val="id-ID"/>
        </w:rPr>
        <w:t xml:space="preserve">  = </w:t>
      </w:r>
      <w:r>
        <w:rPr>
          <w:rFonts w:ascii="Times New Roman" w:hAnsi="Times New Roman"/>
        </w:rPr>
        <w:t xml:space="preserve"> </w:t>
      </w:r>
      <w:r>
        <w:rPr>
          <w:rFonts w:ascii="Times New Roman" w:hAnsi="Times New Roman"/>
          <w:lang w:val="id-ID"/>
        </w:rPr>
        <w:t xml:space="preserve"> Jika </w:t>
      </w:r>
      <w:r>
        <w:rPr>
          <w:rFonts w:ascii="Times New Roman" w:hAnsi="Times New Roman"/>
        </w:rPr>
        <w:t>siswa</w:t>
      </w:r>
      <w:r w:rsidRPr="00A86429">
        <w:rPr>
          <w:rFonts w:ascii="Times New Roman" w:hAnsi="Times New Roman"/>
          <w:lang w:val="id-ID"/>
        </w:rPr>
        <w:t xml:space="preserve"> membentuk kelompok </w:t>
      </w:r>
      <w:r>
        <w:rPr>
          <w:rFonts w:ascii="Times New Roman" w:hAnsi="Times New Roman"/>
          <w:lang w:val="id-ID"/>
        </w:rPr>
        <w:t xml:space="preserve">tidak </w:t>
      </w:r>
      <w:r w:rsidRPr="00A86429">
        <w:rPr>
          <w:rFonts w:ascii="Times New Roman" w:hAnsi="Times New Roman"/>
          <w:lang w:val="id-ID"/>
        </w:rPr>
        <w:t>sesuai dengan petunjuk guru</w:t>
      </w:r>
    </w:p>
    <w:p w:rsidR="00EC10B5" w:rsidRDefault="00EC10B5" w:rsidP="00EC10B5">
      <w:pPr>
        <w:pStyle w:val="Subtitle"/>
        <w:ind w:left="1260" w:hanging="540"/>
        <w:jc w:val="both"/>
        <w:rPr>
          <w:rFonts w:ascii="Times New Roman" w:hAnsi="Times New Roman"/>
        </w:rPr>
      </w:pPr>
      <w:r>
        <w:rPr>
          <w:rFonts w:ascii="Times New Roman" w:hAnsi="Times New Roman"/>
        </w:rPr>
        <w:t xml:space="preserve">K </w:t>
      </w:r>
      <w:r>
        <w:rPr>
          <w:rFonts w:ascii="Times New Roman" w:hAnsi="Times New Roman"/>
          <w:lang w:val="id-ID"/>
        </w:rPr>
        <w:t xml:space="preserve"> = </w:t>
      </w:r>
      <w:r>
        <w:rPr>
          <w:rFonts w:ascii="Times New Roman" w:hAnsi="Times New Roman"/>
        </w:rPr>
        <w:t xml:space="preserve"> </w:t>
      </w:r>
      <w:r>
        <w:rPr>
          <w:rFonts w:ascii="Times New Roman" w:hAnsi="Times New Roman"/>
          <w:lang w:val="id-ID"/>
        </w:rPr>
        <w:t xml:space="preserve">Jika </w:t>
      </w:r>
      <w:r>
        <w:rPr>
          <w:rFonts w:ascii="Times New Roman" w:hAnsi="Times New Roman"/>
        </w:rPr>
        <w:t>siswa</w:t>
      </w:r>
      <w:r>
        <w:rPr>
          <w:rFonts w:ascii="Times New Roman" w:hAnsi="Times New Roman"/>
          <w:lang w:val="id-ID"/>
        </w:rPr>
        <w:t xml:space="preserve"> tidak</w:t>
      </w:r>
      <w:r w:rsidRPr="00A86429">
        <w:rPr>
          <w:rFonts w:ascii="Times New Roman" w:hAnsi="Times New Roman"/>
          <w:lang w:val="id-ID"/>
        </w:rPr>
        <w:t xml:space="preserve"> membentuk kelompok </w:t>
      </w:r>
      <w:r>
        <w:rPr>
          <w:rFonts w:ascii="Times New Roman" w:hAnsi="Times New Roman"/>
          <w:lang w:val="id-ID"/>
        </w:rPr>
        <w:t xml:space="preserve">tidak </w:t>
      </w:r>
      <w:r w:rsidRPr="00A86429">
        <w:rPr>
          <w:rFonts w:ascii="Times New Roman" w:hAnsi="Times New Roman"/>
          <w:lang w:val="id-ID"/>
        </w:rPr>
        <w:t>sesuai dengan petunjuk guru</w:t>
      </w:r>
    </w:p>
    <w:p w:rsidR="00EC10B5" w:rsidRPr="003649A3" w:rsidRDefault="00EC10B5" w:rsidP="00EC10B5">
      <w:pPr>
        <w:rPr>
          <w:sz w:val="10"/>
        </w:rPr>
      </w:pPr>
    </w:p>
    <w:p w:rsidR="00EC10B5" w:rsidRPr="003649A3" w:rsidRDefault="00EC10B5" w:rsidP="003656FA">
      <w:pPr>
        <w:pStyle w:val="Subtitle"/>
        <w:numPr>
          <w:ilvl w:val="1"/>
          <w:numId w:val="92"/>
        </w:numPr>
        <w:ind w:left="720"/>
        <w:jc w:val="both"/>
        <w:rPr>
          <w:rFonts w:ascii="Times New Roman" w:hAnsi="Times New Roman"/>
          <w:b/>
          <w:lang w:val="id-ID"/>
        </w:rPr>
      </w:pPr>
      <w:r>
        <w:rPr>
          <w:rFonts w:ascii="Times New Roman" w:hAnsi="Times New Roman"/>
        </w:rPr>
        <w:t>Siswa</w:t>
      </w:r>
      <w:r w:rsidRPr="00A86429">
        <w:rPr>
          <w:rFonts w:ascii="Times New Roman" w:hAnsi="Times New Roman"/>
          <w:lang w:val="id-ID"/>
        </w:rPr>
        <w:t xml:space="preserve"> melakukan percobaan untuk mengumpulkan data sesuai dengan bimbingan guru.</w:t>
      </w:r>
    </w:p>
    <w:p w:rsidR="00EC10B5" w:rsidRPr="00A86429" w:rsidRDefault="00EC10B5" w:rsidP="00EC10B5">
      <w:pPr>
        <w:pStyle w:val="Subtitle"/>
        <w:ind w:left="1260" w:hanging="540"/>
        <w:jc w:val="both"/>
        <w:rPr>
          <w:rFonts w:ascii="Times New Roman" w:hAnsi="Times New Roman"/>
          <w:b/>
          <w:lang w:val="id-ID"/>
        </w:rPr>
      </w:pPr>
      <w:r>
        <w:rPr>
          <w:rFonts w:ascii="Times New Roman" w:hAnsi="Times New Roman"/>
        </w:rPr>
        <w:t>B</w:t>
      </w:r>
      <w:r>
        <w:rPr>
          <w:rFonts w:ascii="Times New Roman" w:hAnsi="Times New Roman"/>
          <w:lang w:val="id-ID"/>
        </w:rPr>
        <w:t xml:space="preserve"> </w:t>
      </w:r>
      <w:r>
        <w:rPr>
          <w:rFonts w:ascii="Times New Roman" w:hAnsi="Times New Roman"/>
        </w:rPr>
        <w:t xml:space="preserve"> </w:t>
      </w:r>
      <w:r>
        <w:rPr>
          <w:rFonts w:ascii="Times New Roman" w:hAnsi="Times New Roman"/>
          <w:lang w:val="id-ID"/>
        </w:rPr>
        <w:t>=</w:t>
      </w:r>
      <w:r>
        <w:rPr>
          <w:rFonts w:ascii="Times New Roman" w:hAnsi="Times New Roman"/>
        </w:rPr>
        <w:t xml:space="preserve"> </w:t>
      </w:r>
      <w:r>
        <w:rPr>
          <w:rFonts w:ascii="Times New Roman" w:hAnsi="Times New Roman"/>
          <w:lang w:val="id-ID"/>
        </w:rPr>
        <w:t xml:space="preserve">Jika </w:t>
      </w:r>
      <w:r>
        <w:rPr>
          <w:rFonts w:ascii="Times New Roman" w:hAnsi="Times New Roman"/>
        </w:rPr>
        <w:t>siswa</w:t>
      </w:r>
      <w:r w:rsidRPr="00A86429">
        <w:rPr>
          <w:rFonts w:ascii="Times New Roman" w:hAnsi="Times New Roman"/>
          <w:lang w:val="id-ID"/>
        </w:rPr>
        <w:t xml:space="preserve"> melakukan percobaan untuk </w:t>
      </w:r>
      <w:r>
        <w:rPr>
          <w:rFonts w:ascii="Times New Roman" w:hAnsi="Times New Roman"/>
          <w:lang w:val="id-ID"/>
        </w:rPr>
        <w:t>mengumpulkan data sesuai denga</w:t>
      </w:r>
      <w:r>
        <w:rPr>
          <w:rFonts w:ascii="Times New Roman" w:hAnsi="Times New Roman"/>
        </w:rPr>
        <w:t>n </w:t>
      </w:r>
      <w:r w:rsidRPr="00A86429">
        <w:rPr>
          <w:rFonts w:ascii="Times New Roman" w:hAnsi="Times New Roman"/>
          <w:lang w:val="id-ID"/>
        </w:rPr>
        <w:t>bimbingan guru.</w:t>
      </w:r>
    </w:p>
    <w:p w:rsidR="00EC10B5" w:rsidRDefault="00EC10B5" w:rsidP="00EC10B5">
      <w:pPr>
        <w:pStyle w:val="Subtitle"/>
        <w:ind w:left="1260" w:hanging="540"/>
        <w:jc w:val="both"/>
        <w:rPr>
          <w:rFonts w:ascii="Times New Roman" w:hAnsi="Times New Roman"/>
          <w:b/>
          <w:lang w:val="id-ID"/>
        </w:rPr>
      </w:pPr>
      <w:r>
        <w:rPr>
          <w:rFonts w:ascii="Times New Roman" w:hAnsi="Times New Roman"/>
        </w:rPr>
        <w:t>C</w:t>
      </w:r>
      <w:r>
        <w:rPr>
          <w:rFonts w:ascii="Times New Roman" w:hAnsi="Times New Roman"/>
          <w:lang w:val="id-ID"/>
        </w:rPr>
        <w:t xml:space="preserve">  = Jika </w:t>
      </w:r>
      <w:r>
        <w:rPr>
          <w:rFonts w:ascii="Times New Roman" w:hAnsi="Times New Roman"/>
        </w:rPr>
        <w:t>siswa</w:t>
      </w:r>
      <w:r w:rsidRPr="00A86429">
        <w:rPr>
          <w:rFonts w:ascii="Times New Roman" w:hAnsi="Times New Roman"/>
          <w:lang w:val="id-ID"/>
        </w:rPr>
        <w:t xml:space="preserve"> melakukan percobaan untuk mengumpulkan data </w:t>
      </w:r>
      <w:r>
        <w:rPr>
          <w:rFonts w:ascii="Times New Roman" w:hAnsi="Times New Roman"/>
          <w:lang w:val="id-ID"/>
        </w:rPr>
        <w:t xml:space="preserve">tidak </w:t>
      </w:r>
      <w:r w:rsidRPr="00A86429">
        <w:rPr>
          <w:rFonts w:ascii="Times New Roman" w:hAnsi="Times New Roman"/>
          <w:lang w:val="id-ID"/>
        </w:rPr>
        <w:t xml:space="preserve">sesuai </w:t>
      </w:r>
      <w:r>
        <w:rPr>
          <w:rFonts w:ascii="Times New Roman" w:hAnsi="Times New Roman"/>
        </w:rPr>
        <w:t> </w:t>
      </w:r>
      <w:r w:rsidRPr="00A86429">
        <w:rPr>
          <w:rFonts w:ascii="Times New Roman" w:hAnsi="Times New Roman"/>
          <w:lang w:val="id-ID"/>
        </w:rPr>
        <w:t>dengan bimbingan guru.</w:t>
      </w:r>
    </w:p>
    <w:p w:rsidR="00EC10B5" w:rsidRDefault="00EC10B5" w:rsidP="00EC10B5">
      <w:pPr>
        <w:pStyle w:val="Subtitle"/>
        <w:ind w:left="1260" w:hanging="540"/>
        <w:jc w:val="both"/>
        <w:rPr>
          <w:rFonts w:ascii="Times New Roman" w:hAnsi="Times New Roman"/>
        </w:rPr>
      </w:pPr>
      <w:r>
        <w:rPr>
          <w:rFonts w:ascii="Times New Roman" w:hAnsi="Times New Roman"/>
        </w:rPr>
        <w:t>K</w:t>
      </w:r>
      <w:r>
        <w:rPr>
          <w:rFonts w:ascii="Times New Roman" w:hAnsi="Times New Roman"/>
          <w:lang w:val="id-ID"/>
        </w:rPr>
        <w:t xml:space="preserve">  = Jika </w:t>
      </w:r>
      <w:r>
        <w:rPr>
          <w:rFonts w:ascii="Times New Roman" w:hAnsi="Times New Roman"/>
        </w:rPr>
        <w:t>siswa</w:t>
      </w:r>
      <w:r w:rsidRPr="00A86429">
        <w:rPr>
          <w:rFonts w:ascii="Times New Roman" w:hAnsi="Times New Roman"/>
          <w:lang w:val="id-ID"/>
        </w:rPr>
        <w:t xml:space="preserve"> </w:t>
      </w:r>
      <w:r>
        <w:rPr>
          <w:rFonts w:ascii="Times New Roman" w:hAnsi="Times New Roman"/>
          <w:lang w:val="id-ID"/>
        </w:rPr>
        <w:t xml:space="preserve">tidak </w:t>
      </w:r>
      <w:r w:rsidRPr="00A86429">
        <w:rPr>
          <w:rFonts w:ascii="Times New Roman" w:hAnsi="Times New Roman"/>
          <w:lang w:val="id-ID"/>
        </w:rPr>
        <w:t>melakukan percobaan untuk mengumpulkan data</w:t>
      </w:r>
      <w:r>
        <w:rPr>
          <w:rFonts w:ascii="Times New Roman" w:hAnsi="Times New Roman"/>
          <w:lang w:val="id-ID"/>
        </w:rPr>
        <w:t xml:space="preserve"> sesuai dengan bimbingan guru.</w:t>
      </w:r>
    </w:p>
    <w:p w:rsidR="00EC10B5" w:rsidRPr="003649A3" w:rsidRDefault="00EC10B5" w:rsidP="00EC10B5">
      <w:pPr>
        <w:rPr>
          <w:sz w:val="10"/>
        </w:rPr>
      </w:pPr>
    </w:p>
    <w:p w:rsidR="00EC10B5" w:rsidRDefault="00EC10B5" w:rsidP="003656FA">
      <w:pPr>
        <w:pStyle w:val="Subtitle"/>
        <w:numPr>
          <w:ilvl w:val="0"/>
          <w:numId w:val="60"/>
        </w:numPr>
        <w:ind w:left="360"/>
        <w:jc w:val="both"/>
        <w:rPr>
          <w:rFonts w:ascii="Times New Roman" w:hAnsi="Times New Roman"/>
        </w:rPr>
      </w:pPr>
      <w:r>
        <w:rPr>
          <w:rFonts w:ascii="Times New Roman" w:hAnsi="Times New Roman"/>
        </w:rPr>
        <w:t>I</w:t>
      </w:r>
      <w:r>
        <w:rPr>
          <w:rFonts w:ascii="Times New Roman" w:hAnsi="Times New Roman"/>
          <w:lang w:val="id-ID"/>
        </w:rPr>
        <w:t>ndikator menguji hipotesis:</w:t>
      </w:r>
    </w:p>
    <w:p w:rsidR="00EC10B5" w:rsidRPr="003649A3" w:rsidRDefault="00EC10B5" w:rsidP="003656FA">
      <w:pPr>
        <w:pStyle w:val="Subtitle"/>
        <w:numPr>
          <w:ilvl w:val="1"/>
          <w:numId w:val="92"/>
        </w:numPr>
        <w:ind w:left="720"/>
        <w:jc w:val="both"/>
        <w:rPr>
          <w:rFonts w:ascii="Times New Roman" w:hAnsi="Times New Roman"/>
        </w:rPr>
      </w:pPr>
      <w:r w:rsidRPr="003649A3">
        <w:rPr>
          <w:rFonts w:ascii="Times New Roman" w:hAnsi="Times New Roman"/>
        </w:rPr>
        <w:t>Siswa</w:t>
      </w:r>
      <w:r w:rsidRPr="003649A3">
        <w:rPr>
          <w:rFonts w:ascii="Times New Roman" w:hAnsi="Times New Roman"/>
          <w:lang w:val="id-ID"/>
        </w:rPr>
        <w:t xml:space="preserve"> mempersentasikan hasil laporan kelompoknya dengan kurang tepat.</w:t>
      </w:r>
    </w:p>
    <w:p w:rsidR="00EC10B5" w:rsidRPr="00A86429" w:rsidRDefault="00EC10B5" w:rsidP="00EC10B5">
      <w:pPr>
        <w:pStyle w:val="Subtitle"/>
        <w:ind w:left="1260" w:hanging="540"/>
        <w:jc w:val="both"/>
        <w:rPr>
          <w:rFonts w:ascii="Times New Roman" w:hAnsi="Times New Roman"/>
          <w:b/>
          <w:lang w:val="id-ID"/>
        </w:rPr>
      </w:pPr>
      <w:r>
        <w:rPr>
          <w:rFonts w:ascii="Times New Roman" w:hAnsi="Times New Roman"/>
        </w:rPr>
        <w:t xml:space="preserve">B </w:t>
      </w:r>
      <w:r>
        <w:rPr>
          <w:rFonts w:ascii="Times New Roman" w:hAnsi="Times New Roman"/>
          <w:lang w:val="id-ID"/>
        </w:rPr>
        <w:t>=</w:t>
      </w:r>
      <w:r>
        <w:rPr>
          <w:rFonts w:ascii="Times New Roman" w:hAnsi="Times New Roman"/>
        </w:rPr>
        <w:t xml:space="preserve"> </w:t>
      </w:r>
      <w:r>
        <w:rPr>
          <w:rFonts w:ascii="Times New Roman" w:hAnsi="Times New Roman"/>
          <w:lang w:val="id-ID"/>
        </w:rPr>
        <w:t xml:space="preserve">Jika </w:t>
      </w:r>
      <w:r>
        <w:rPr>
          <w:rFonts w:ascii="Times New Roman" w:hAnsi="Times New Roman"/>
        </w:rPr>
        <w:t>siswa</w:t>
      </w:r>
      <w:r w:rsidRPr="00A86429">
        <w:rPr>
          <w:rFonts w:ascii="Times New Roman" w:hAnsi="Times New Roman"/>
          <w:lang w:val="id-ID"/>
        </w:rPr>
        <w:t xml:space="preserve"> mempersentasikan hasil la</w:t>
      </w:r>
      <w:r>
        <w:rPr>
          <w:rFonts w:ascii="Times New Roman" w:hAnsi="Times New Roman"/>
          <w:lang w:val="id-ID"/>
        </w:rPr>
        <w:t>poran kelompoknya dengan kurang</w:t>
      </w:r>
      <w:r w:rsidRPr="00A86429">
        <w:rPr>
          <w:rFonts w:ascii="Times New Roman" w:hAnsi="Times New Roman"/>
          <w:lang w:val="id-ID"/>
        </w:rPr>
        <w:t xml:space="preserve"> tepat.</w:t>
      </w:r>
    </w:p>
    <w:p w:rsidR="00EC10B5" w:rsidRDefault="00EC10B5" w:rsidP="00EC10B5">
      <w:pPr>
        <w:pStyle w:val="Subtitle"/>
        <w:ind w:left="1260" w:hanging="540"/>
        <w:jc w:val="both"/>
        <w:rPr>
          <w:rFonts w:ascii="Times New Roman" w:hAnsi="Times New Roman"/>
          <w:b/>
          <w:lang w:val="id-ID"/>
        </w:rPr>
      </w:pPr>
      <w:r>
        <w:rPr>
          <w:rFonts w:ascii="Times New Roman" w:hAnsi="Times New Roman"/>
        </w:rPr>
        <w:t xml:space="preserve">C </w:t>
      </w:r>
      <w:r>
        <w:rPr>
          <w:rFonts w:ascii="Times New Roman" w:hAnsi="Times New Roman"/>
          <w:lang w:val="id-ID"/>
        </w:rPr>
        <w:t>=</w:t>
      </w:r>
      <w:r>
        <w:rPr>
          <w:rFonts w:ascii="Times New Roman" w:hAnsi="Times New Roman"/>
        </w:rPr>
        <w:t xml:space="preserve"> </w:t>
      </w:r>
      <w:r>
        <w:rPr>
          <w:rFonts w:ascii="Times New Roman" w:hAnsi="Times New Roman"/>
          <w:lang w:val="id-ID"/>
        </w:rPr>
        <w:t xml:space="preserve">Jika </w:t>
      </w:r>
      <w:r>
        <w:rPr>
          <w:rFonts w:ascii="Times New Roman" w:hAnsi="Times New Roman"/>
        </w:rPr>
        <w:t>siswa</w:t>
      </w:r>
      <w:r w:rsidRPr="00A86429">
        <w:rPr>
          <w:rFonts w:ascii="Times New Roman" w:hAnsi="Times New Roman"/>
          <w:lang w:val="id-ID"/>
        </w:rPr>
        <w:t xml:space="preserve"> mempersentasikan hasil la</w:t>
      </w:r>
      <w:r>
        <w:rPr>
          <w:rFonts w:ascii="Times New Roman" w:hAnsi="Times New Roman"/>
          <w:lang w:val="id-ID"/>
        </w:rPr>
        <w:t>poran kelompoknya dengan kurang</w:t>
      </w:r>
      <w:r w:rsidRPr="00A86429">
        <w:rPr>
          <w:rFonts w:ascii="Times New Roman" w:hAnsi="Times New Roman"/>
          <w:lang w:val="id-ID"/>
        </w:rPr>
        <w:t xml:space="preserve"> tepat.</w:t>
      </w:r>
    </w:p>
    <w:p w:rsidR="00EC10B5" w:rsidRDefault="00EC10B5" w:rsidP="00EC10B5">
      <w:pPr>
        <w:pStyle w:val="Subtitle"/>
        <w:ind w:left="1260" w:hanging="540"/>
        <w:jc w:val="both"/>
        <w:rPr>
          <w:rFonts w:ascii="Times New Roman" w:hAnsi="Times New Roman"/>
        </w:rPr>
      </w:pPr>
      <w:r>
        <w:rPr>
          <w:rFonts w:ascii="Times New Roman" w:hAnsi="Times New Roman"/>
        </w:rPr>
        <w:t>K  </w:t>
      </w:r>
      <w:r>
        <w:rPr>
          <w:rFonts w:ascii="Times New Roman" w:hAnsi="Times New Roman"/>
          <w:lang w:val="id-ID"/>
        </w:rPr>
        <w:t>=</w:t>
      </w:r>
      <w:r>
        <w:rPr>
          <w:rFonts w:ascii="Times New Roman" w:hAnsi="Times New Roman"/>
        </w:rPr>
        <w:t xml:space="preserve">  </w:t>
      </w:r>
      <w:r>
        <w:rPr>
          <w:rFonts w:ascii="Times New Roman" w:hAnsi="Times New Roman"/>
          <w:lang w:val="id-ID"/>
        </w:rPr>
        <w:t xml:space="preserve">Jika </w:t>
      </w:r>
      <w:r>
        <w:rPr>
          <w:rFonts w:ascii="Times New Roman" w:hAnsi="Times New Roman"/>
        </w:rPr>
        <w:t>siswa</w:t>
      </w:r>
      <w:r>
        <w:rPr>
          <w:rFonts w:ascii="Times New Roman" w:hAnsi="Times New Roman"/>
          <w:lang w:val="id-ID"/>
        </w:rPr>
        <w:t xml:space="preserve"> tidak</w:t>
      </w:r>
      <w:r w:rsidRPr="00A86429">
        <w:rPr>
          <w:rFonts w:ascii="Times New Roman" w:hAnsi="Times New Roman"/>
          <w:lang w:val="id-ID"/>
        </w:rPr>
        <w:t xml:space="preserve"> mempersentasikan hasil la</w:t>
      </w:r>
      <w:r>
        <w:rPr>
          <w:rFonts w:ascii="Times New Roman" w:hAnsi="Times New Roman"/>
          <w:lang w:val="id-ID"/>
        </w:rPr>
        <w:t>poran kelompoknya dengan kurang</w:t>
      </w:r>
      <w:r>
        <w:rPr>
          <w:rFonts w:ascii="Times New Roman" w:hAnsi="Times New Roman"/>
        </w:rPr>
        <w:t> </w:t>
      </w:r>
      <w:r w:rsidRPr="00A86429">
        <w:rPr>
          <w:rFonts w:ascii="Times New Roman" w:hAnsi="Times New Roman"/>
          <w:lang w:val="id-ID"/>
        </w:rPr>
        <w:t>tepat.</w:t>
      </w:r>
    </w:p>
    <w:p w:rsidR="00EC10B5" w:rsidRPr="00B72D68" w:rsidRDefault="00EC10B5" w:rsidP="00EC10B5"/>
    <w:p w:rsidR="00EC10B5" w:rsidRPr="00B72D68" w:rsidRDefault="00EC10B5" w:rsidP="003656FA">
      <w:pPr>
        <w:pStyle w:val="Subtitle"/>
        <w:numPr>
          <w:ilvl w:val="0"/>
          <w:numId w:val="61"/>
        </w:numPr>
        <w:ind w:left="360"/>
        <w:jc w:val="both"/>
        <w:rPr>
          <w:rFonts w:ascii="Times New Roman" w:hAnsi="Times New Roman"/>
          <w:lang w:val="id-ID"/>
        </w:rPr>
      </w:pPr>
      <w:r>
        <w:rPr>
          <w:rFonts w:ascii="Times New Roman" w:hAnsi="Times New Roman"/>
        </w:rPr>
        <w:t>I</w:t>
      </w:r>
      <w:r>
        <w:rPr>
          <w:rFonts w:ascii="Times New Roman" w:hAnsi="Times New Roman"/>
          <w:lang w:val="id-ID"/>
        </w:rPr>
        <w:t>ndikator me</w:t>
      </w:r>
      <w:r>
        <w:rPr>
          <w:rFonts w:ascii="Times New Roman" w:hAnsi="Times New Roman"/>
        </w:rPr>
        <w:t>rumuskan</w:t>
      </w:r>
      <w:r>
        <w:rPr>
          <w:rFonts w:ascii="Times New Roman" w:hAnsi="Times New Roman"/>
          <w:lang w:val="id-ID"/>
        </w:rPr>
        <w:t xml:space="preserve"> kesimpulan:</w:t>
      </w:r>
    </w:p>
    <w:p w:rsidR="00EC10B5" w:rsidRPr="00B72D68" w:rsidRDefault="00EC10B5" w:rsidP="003656FA">
      <w:pPr>
        <w:pStyle w:val="Subtitle"/>
        <w:numPr>
          <w:ilvl w:val="1"/>
          <w:numId w:val="92"/>
        </w:numPr>
        <w:ind w:left="720"/>
        <w:jc w:val="both"/>
        <w:rPr>
          <w:rFonts w:ascii="Times New Roman" w:hAnsi="Times New Roman"/>
          <w:lang w:val="id-ID"/>
        </w:rPr>
      </w:pPr>
      <w:r w:rsidRPr="00B72D68">
        <w:rPr>
          <w:rFonts w:ascii="Times New Roman" w:hAnsi="Times New Roman"/>
        </w:rPr>
        <w:t>Siswa</w:t>
      </w:r>
      <w:r w:rsidRPr="00B72D68">
        <w:rPr>
          <w:rFonts w:ascii="Times New Roman" w:hAnsi="Times New Roman"/>
          <w:lang w:val="id-ID"/>
        </w:rPr>
        <w:t xml:space="preserve"> menarik kesimpulan berdasarkan hasil pengujian hipotesis yang relevan.</w:t>
      </w:r>
    </w:p>
    <w:p w:rsidR="00EC10B5" w:rsidRPr="00F97B97" w:rsidRDefault="00EC10B5" w:rsidP="00EC10B5">
      <w:pPr>
        <w:pStyle w:val="Subtitle"/>
        <w:ind w:left="1260" w:hanging="540"/>
        <w:jc w:val="both"/>
        <w:rPr>
          <w:rFonts w:ascii="Times New Roman" w:hAnsi="Times New Roman"/>
          <w:b/>
          <w:lang w:val="id-ID"/>
        </w:rPr>
      </w:pPr>
      <w:r>
        <w:rPr>
          <w:rFonts w:ascii="Times New Roman" w:hAnsi="Times New Roman"/>
        </w:rPr>
        <w:t>B</w:t>
      </w:r>
      <w:r>
        <w:rPr>
          <w:rFonts w:ascii="Times New Roman" w:hAnsi="Times New Roman"/>
          <w:lang w:val="id-ID"/>
        </w:rPr>
        <w:t xml:space="preserve"> </w:t>
      </w:r>
      <w:r>
        <w:rPr>
          <w:rFonts w:ascii="Times New Roman" w:hAnsi="Times New Roman"/>
        </w:rPr>
        <w:t xml:space="preserve"> </w:t>
      </w:r>
      <w:r>
        <w:rPr>
          <w:rFonts w:ascii="Times New Roman" w:hAnsi="Times New Roman"/>
          <w:lang w:val="id-ID"/>
        </w:rPr>
        <w:t xml:space="preserve">= </w:t>
      </w:r>
      <w:r>
        <w:rPr>
          <w:rFonts w:ascii="Times New Roman" w:hAnsi="Times New Roman"/>
        </w:rPr>
        <w:t xml:space="preserve"> </w:t>
      </w:r>
      <w:r>
        <w:rPr>
          <w:rFonts w:ascii="Times New Roman" w:hAnsi="Times New Roman"/>
          <w:lang w:val="id-ID"/>
        </w:rPr>
        <w:t xml:space="preserve">Jika </w:t>
      </w:r>
      <w:r>
        <w:rPr>
          <w:rFonts w:ascii="Times New Roman" w:hAnsi="Times New Roman"/>
        </w:rPr>
        <w:t>siswa</w:t>
      </w:r>
      <w:r w:rsidRPr="00F97B97">
        <w:rPr>
          <w:rFonts w:ascii="Times New Roman" w:hAnsi="Times New Roman"/>
          <w:lang w:val="id-ID"/>
        </w:rPr>
        <w:t xml:space="preserve"> menarik kesimpulan berdasarkan hasil pengujian hipotesis yang </w:t>
      </w:r>
      <w:r>
        <w:rPr>
          <w:rFonts w:ascii="Times New Roman" w:hAnsi="Times New Roman"/>
        </w:rPr>
        <w:t>  </w:t>
      </w:r>
      <w:r w:rsidRPr="00F97B97">
        <w:rPr>
          <w:rFonts w:ascii="Times New Roman" w:hAnsi="Times New Roman"/>
          <w:lang w:val="id-ID"/>
        </w:rPr>
        <w:t>relevan.</w:t>
      </w:r>
    </w:p>
    <w:p w:rsidR="00EC10B5" w:rsidRDefault="00EC10B5" w:rsidP="00EC10B5">
      <w:pPr>
        <w:pStyle w:val="Subtitle"/>
        <w:ind w:left="1260" w:hanging="540"/>
        <w:jc w:val="both"/>
        <w:rPr>
          <w:rFonts w:ascii="Times New Roman" w:hAnsi="Times New Roman"/>
          <w:b/>
          <w:lang w:val="id-ID"/>
        </w:rPr>
      </w:pPr>
      <w:r>
        <w:rPr>
          <w:rFonts w:ascii="Times New Roman" w:hAnsi="Times New Roman"/>
        </w:rPr>
        <w:t xml:space="preserve">C  </w:t>
      </w:r>
      <w:r>
        <w:rPr>
          <w:rFonts w:ascii="Times New Roman" w:hAnsi="Times New Roman"/>
          <w:lang w:val="id-ID"/>
        </w:rPr>
        <w:t xml:space="preserve">= </w:t>
      </w:r>
      <w:r>
        <w:rPr>
          <w:rFonts w:ascii="Times New Roman" w:hAnsi="Times New Roman"/>
        </w:rPr>
        <w:t xml:space="preserve"> </w:t>
      </w:r>
      <w:r>
        <w:rPr>
          <w:rFonts w:ascii="Times New Roman" w:hAnsi="Times New Roman"/>
          <w:lang w:val="id-ID"/>
        </w:rPr>
        <w:t xml:space="preserve">Jika </w:t>
      </w:r>
      <w:r>
        <w:rPr>
          <w:rFonts w:ascii="Times New Roman" w:hAnsi="Times New Roman"/>
        </w:rPr>
        <w:t>siswa</w:t>
      </w:r>
      <w:r>
        <w:rPr>
          <w:rFonts w:ascii="Times New Roman" w:hAnsi="Times New Roman"/>
          <w:lang w:val="id-ID"/>
        </w:rPr>
        <w:t xml:space="preserve"> manarik kesimpulan berdasarkan hasil pengujian hipotesis tetapi tidak relevan. </w:t>
      </w:r>
    </w:p>
    <w:p w:rsidR="00EC10B5" w:rsidRPr="00F97B97" w:rsidRDefault="00EC10B5" w:rsidP="00EC10B5">
      <w:pPr>
        <w:pStyle w:val="Subtitle"/>
        <w:ind w:left="1260" w:hanging="540"/>
        <w:jc w:val="both"/>
        <w:rPr>
          <w:rFonts w:ascii="Times New Roman" w:hAnsi="Times New Roman"/>
          <w:b/>
          <w:lang w:val="id-ID"/>
        </w:rPr>
      </w:pPr>
      <w:r>
        <w:rPr>
          <w:rFonts w:ascii="Times New Roman" w:hAnsi="Times New Roman"/>
        </w:rPr>
        <w:t>K  </w:t>
      </w:r>
      <w:r>
        <w:rPr>
          <w:rFonts w:ascii="Times New Roman" w:hAnsi="Times New Roman"/>
          <w:lang w:val="id-ID"/>
        </w:rPr>
        <w:t>=</w:t>
      </w:r>
      <w:r>
        <w:rPr>
          <w:rFonts w:ascii="Times New Roman" w:hAnsi="Times New Roman"/>
        </w:rPr>
        <w:t xml:space="preserve">  </w:t>
      </w:r>
      <w:r>
        <w:rPr>
          <w:rFonts w:ascii="Times New Roman" w:hAnsi="Times New Roman"/>
          <w:lang w:val="id-ID"/>
        </w:rPr>
        <w:t xml:space="preserve">Jika </w:t>
      </w:r>
      <w:r>
        <w:rPr>
          <w:rFonts w:ascii="Times New Roman" w:hAnsi="Times New Roman"/>
        </w:rPr>
        <w:t>siswa</w:t>
      </w:r>
      <w:r>
        <w:rPr>
          <w:rFonts w:ascii="Times New Roman" w:hAnsi="Times New Roman"/>
          <w:lang w:val="id-ID"/>
        </w:rPr>
        <w:t xml:space="preserve"> tidak menarik kesimpulan berdasarkan hasil pengujian hipotesis yang relevan.</w:t>
      </w:r>
    </w:p>
    <w:p w:rsidR="00EC10B5" w:rsidRDefault="00EC10B5" w:rsidP="008929E7">
      <w:pPr>
        <w:autoSpaceDE w:val="0"/>
        <w:autoSpaceDN w:val="0"/>
        <w:adjustRightInd w:val="0"/>
        <w:spacing w:line="360" w:lineRule="auto"/>
        <w:contextualSpacing/>
        <w:jc w:val="center"/>
        <w:rPr>
          <w:rFonts w:ascii="Times New Roman" w:hAnsi="Times New Roman"/>
          <w:b/>
          <w:bCs/>
        </w:rPr>
      </w:pPr>
    </w:p>
    <w:p w:rsidR="00EC10B5" w:rsidRDefault="00EC10B5" w:rsidP="008929E7">
      <w:pPr>
        <w:autoSpaceDE w:val="0"/>
        <w:autoSpaceDN w:val="0"/>
        <w:adjustRightInd w:val="0"/>
        <w:spacing w:line="360" w:lineRule="auto"/>
        <w:contextualSpacing/>
        <w:jc w:val="center"/>
        <w:rPr>
          <w:rFonts w:ascii="Times New Roman" w:hAnsi="Times New Roman"/>
          <w:b/>
          <w:bCs/>
        </w:rPr>
      </w:pPr>
    </w:p>
    <w:p w:rsidR="00EC10B5" w:rsidRDefault="00EC10B5" w:rsidP="008929E7">
      <w:pPr>
        <w:autoSpaceDE w:val="0"/>
        <w:autoSpaceDN w:val="0"/>
        <w:adjustRightInd w:val="0"/>
        <w:spacing w:line="360" w:lineRule="auto"/>
        <w:contextualSpacing/>
        <w:jc w:val="center"/>
        <w:rPr>
          <w:rFonts w:ascii="Times New Roman" w:hAnsi="Times New Roman"/>
          <w:b/>
          <w:bCs/>
        </w:rPr>
      </w:pPr>
    </w:p>
    <w:p w:rsidR="00EC10B5" w:rsidRDefault="00EC10B5" w:rsidP="008929E7">
      <w:pPr>
        <w:autoSpaceDE w:val="0"/>
        <w:autoSpaceDN w:val="0"/>
        <w:adjustRightInd w:val="0"/>
        <w:spacing w:line="360" w:lineRule="auto"/>
        <w:contextualSpacing/>
        <w:jc w:val="center"/>
        <w:rPr>
          <w:rFonts w:ascii="Times New Roman" w:hAnsi="Times New Roman"/>
          <w:b/>
          <w:bCs/>
        </w:rPr>
      </w:pPr>
    </w:p>
    <w:p w:rsidR="00EC10B5" w:rsidRDefault="00EC10B5" w:rsidP="008929E7">
      <w:pPr>
        <w:autoSpaceDE w:val="0"/>
        <w:autoSpaceDN w:val="0"/>
        <w:adjustRightInd w:val="0"/>
        <w:spacing w:line="360" w:lineRule="auto"/>
        <w:contextualSpacing/>
        <w:jc w:val="center"/>
        <w:rPr>
          <w:rFonts w:ascii="Times New Roman" w:hAnsi="Times New Roman"/>
          <w:b/>
          <w:bCs/>
        </w:rPr>
      </w:pPr>
    </w:p>
    <w:p w:rsidR="00EC10B5" w:rsidRDefault="00EC10B5" w:rsidP="008929E7">
      <w:pPr>
        <w:autoSpaceDE w:val="0"/>
        <w:autoSpaceDN w:val="0"/>
        <w:adjustRightInd w:val="0"/>
        <w:spacing w:line="360" w:lineRule="auto"/>
        <w:contextualSpacing/>
        <w:jc w:val="center"/>
        <w:rPr>
          <w:rFonts w:ascii="Times New Roman" w:hAnsi="Times New Roman"/>
          <w:b/>
          <w:bCs/>
        </w:rPr>
      </w:pPr>
    </w:p>
    <w:p w:rsidR="00EC10B5" w:rsidRDefault="00EC10B5" w:rsidP="00EC10B5">
      <w:pPr>
        <w:spacing w:line="276" w:lineRule="auto"/>
        <w:rPr>
          <w:rFonts w:ascii="Times New Roman" w:hAnsi="Times New Roman"/>
          <w:b/>
          <w:u w:val="single"/>
        </w:rPr>
      </w:pPr>
      <w:r>
        <w:rPr>
          <w:rFonts w:ascii="Times New Roman" w:hAnsi="Times New Roman"/>
          <w:b/>
          <w:u w:val="single"/>
        </w:rPr>
        <w:lastRenderedPageBreak/>
        <w:t>Lampiran 11</w:t>
      </w:r>
    </w:p>
    <w:p w:rsidR="00100809" w:rsidRDefault="00100809" w:rsidP="00100809">
      <w:pPr>
        <w:jc w:val="center"/>
        <w:rPr>
          <w:rFonts w:ascii="Times New Roman" w:hAnsi="Times New Roman"/>
          <w:b/>
        </w:rPr>
      </w:pPr>
    </w:p>
    <w:p w:rsidR="00100809" w:rsidRPr="00E01FCC" w:rsidRDefault="00100809" w:rsidP="00100809">
      <w:pPr>
        <w:spacing w:line="360" w:lineRule="auto"/>
        <w:jc w:val="center"/>
        <w:rPr>
          <w:rFonts w:ascii="Times New Roman" w:hAnsi="Times New Roman"/>
          <w:b/>
          <w:lang w:val="id-ID"/>
        </w:rPr>
      </w:pPr>
      <w:r>
        <w:rPr>
          <w:rFonts w:ascii="Times New Roman" w:hAnsi="Times New Roman"/>
          <w:b/>
        </w:rPr>
        <w:t>HASIL</w:t>
      </w:r>
      <w:r w:rsidRPr="00E01FCC">
        <w:rPr>
          <w:rFonts w:ascii="Times New Roman" w:hAnsi="Times New Roman"/>
          <w:b/>
          <w:lang w:val="id-ID"/>
        </w:rPr>
        <w:t xml:space="preserve"> LEMBAR KERJA SISWA</w:t>
      </w:r>
    </w:p>
    <w:p w:rsidR="00100809" w:rsidRPr="00E01FCC" w:rsidRDefault="00100809" w:rsidP="00100809">
      <w:pPr>
        <w:spacing w:line="360" w:lineRule="auto"/>
        <w:ind w:left="1980"/>
        <w:rPr>
          <w:rFonts w:ascii="Times New Roman" w:hAnsi="Times New Roman"/>
          <w:b/>
        </w:rPr>
      </w:pPr>
      <w:r w:rsidRPr="00E01FCC">
        <w:rPr>
          <w:rFonts w:ascii="Times New Roman" w:hAnsi="Times New Roman"/>
          <w:b/>
          <w:lang w:val="id-ID"/>
        </w:rPr>
        <w:t>Siklus</w:t>
      </w:r>
      <w:r>
        <w:rPr>
          <w:rFonts w:ascii="Times New Roman" w:hAnsi="Times New Roman"/>
          <w:b/>
        </w:rPr>
        <w:t>/</w:t>
      </w:r>
      <w:r>
        <w:rPr>
          <w:rFonts w:ascii="Times New Roman" w:hAnsi="Times New Roman"/>
          <w:b/>
          <w:lang w:val="id-ID"/>
        </w:rPr>
        <w:t xml:space="preserve">Tindakan </w:t>
      </w:r>
      <w:r>
        <w:rPr>
          <w:rFonts w:ascii="Times New Roman" w:hAnsi="Times New Roman"/>
          <w:b/>
        </w:rPr>
        <w:t xml:space="preserve">      </w:t>
      </w:r>
      <w:r w:rsidRPr="00E01FCC">
        <w:rPr>
          <w:rFonts w:ascii="Times New Roman" w:hAnsi="Times New Roman"/>
          <w:b/>
          <w:lang w:val="id-ID"/>
        </w:rPr>
        <w:t>: I</w:t>
      </w:r>
    </w:p>
    <w:p w:rsidR="00100809" w:rsidRPr="00E01FCC" w:rsidRDefault="00100809" w:rsidP="00100809">
      <w:pPr>
        <w:tabs>
          <w:tab w:val="left" w:pos="2268"/>
        </w:tabs>
        <w:spacing w:line="360" w:lineRule="auto"/>
        <w:ind w:left="1980"/>
        <w:rPr>
          <w:rFonts w:ascii="Times New Roman" w:hAnsi="Times New Roman"/>
          <w:b/>
        </w:rPr>
      </w:pPr>
      <w:r>
        <w:rPr>
          <w:rFonts w:ascii="Times New Roman" w:hAnsi="Times New Roman"/>
          <w:b/>
        </w:rPr>
        <w:t>Hari/Tanggal</w:t>
      </w:r>
      <w:r>
        <w:rPr>
          <w:rFonts w:ascii="Times New Roman" w:hAnsi="Times New Roman"/>
          <w:b/>
        </w:rPr>
        <w:tab/>
        <w:t xml:space="preserve">        </w:t>
      </w:r>
      <w:r w:rsidRPr="00E01FCC">
        <w:rPr>
          <w:rFonts w:ascii="Times New Roman" w:hAnsi="Times New Roman"/>
          <w:b/>
        </w:rPr>
        <w:t>:</w:t>
      </w:r>
      <w:r>
        <w:rPr>
          <w:rFonts w:ascii="Times New Roman" w:hAnsi="Times New Roman"/>
          <w:b/>
        </w:rPr>
        <w:t xml:space="preserve"> Selasa, 9 Agustus 2011</w:t>
      </w:r>
    </w:p>
    <w:p w:rsidR="00100809" w:rsidRPr="00E01FCC" w:rsidRDefault="00100809" w:rsidP="00100809">
      <w:pPr>
        <w:pStyle w:val="ListParagraph"/>
        <w:spacing w:line="276" w:lineRule="auto"/>
        <w:ind w:left="0"/>
        <w:jc w:val="center"/>
        <w:rPr>
          <w:rFonts w:ascii="Times New Roman" w:hAnsi="Times New Roman"/>
          <w:b/>
        </w:rPr>
      </w:pPr>
    </w:p>
    <w:tbl>
      <w:tblPr>
        <w:tblStyle w:val="TableGrid"/>
        <w:tblW w:w="8095" w:type="dxa"/>
        <w:jc w:val="center"/>
        <w:tblInd w:w="349" w:type="dxa"/>
        <w:tblLayout w:type="fixed"/>
        <w:tblLook w:val="04A0"/>
      </w:tblPr>
      <w:tblGrid>
        <w:gridCol w:w="1339"/>
        <w:gridCol w:w="2520"/>
        <w:gridCol w:w="630"/>
        <w:gridCol w:w="630"/>
        <w:gridCol w:w="630"/>
        <w:gridCol w:w="990"/>
        <w:gridCol w:w="1356"/>
      </w:tblGrid>
      <w:tr w:rsidR="00100809" w:rsidRPr="004404EA" w:rsidTr="00B422E1">
        <w:trPr>
          <w:jc w:val="center"/>
        </w:trPr>
        <w:tc>
          <w:tcPr>
            <w:tcW w:w="1339" w:type="dxa"/>
            <w:vMerge w:val="restart"/>
            <w:vAlign w:val="center"/>
          </w:tcPr>
          <w:p w:rsidR="00100809" w:rsidRDefault="00100809" w:rsidP="00B422E1">
            <w:pPr>
              <w:tabs>
                <w:tab w:val="left" w:pos="7938"/>
              </w:tabs>
              <w:ind w:left="0"/>
              <w:rPr>
                <w:b/>
                <w:szCs w:val="24"/>
              </w:rPr>
            </w:pPr>
          </w:p>
          <w:p w:rsidR="00100809" w:rsidRPr="004404EA" w:rsidRDefault="00100809" w:rsidP="00B422E1">
            <w:pPr>
              <w:tabs>
                <w:tab w:val="left" w:pos="7938"/>
              </w:tabs>
              <w:ind w:left="0"/>
              <w:jc w:val="center"/>
              <w:rPr>
                <w:b/>
              </w:rPr>
            </w:pPr>
            <w:r w:rsidRPr="004404EA">
              <w:rPr>
                <w:b/>
              </w:rPr>
              <w:t>Kelompok</w:t>
            </w:r>
          </w:p>
          <w:p w:rsidR="00100809" w:rsidRPr="004404EA" w:rsidRDefault="00100809" w:rsidP="00B422E1">
            <w:pPr>
              <w:pStyle w:val="ListParagraph"/>
              <w:ind w:left="0"/>
              <w:jc w:val="center"/>
              <w:rPr>
                <w:b/>
                <w:szCs w:val="24"/>
              </w:rPr>
            </w:pPr>
          </w:p>
        </w:tc>
        <w:tc>
          <w:tcPr>
            <w:tcW w:w="2520" w:type="dxa"/>
            <w:vMerge w:val="restart"/>
            <w:vAlign w:val="center"/>
          </w:tcPr>
          <w:p w:rsidR="00100809" w:rsidRPr="004404EA" w:rsidRDefault="00100809" w:rsidP="00B422E1">
            <w:pPr>
              <w:tabs>
                <w:tab w:val="left" w:pos="7938"/>
              </w:tabs>
              <w:ind w:left="0"/>
              <w:jc w:val="center"/>
              <w:rPr>
                <w:b/>
              </w:rPr>
            </w:pPr>
            <w:r w:rsidRPr="004404EA">
              <w:rPr>
                <w:b/>
              </w:rPr>
              <w:t>Nama Anggota Kelompok</w:t>
            </w:r>
          </w:p>
        </w:tc>
        <w:tc>
          <w:tcPr>
            <w:tcW w:w="1890" w:type="dxa"/>
            <w:gridSpan w:val="3"/>
            <w:vAlign w:val="center"/>
          </w:tcPr>
          <w:p w:rsidR="00100809" w:rsidRPr="004404EA" w:rsidRDefault="00100809" w:rsidP="00B422E1">
            <w:pPr>
              <w:pStyle w:val="ListParagraph"/>
              <w:ind w:left="0"/>
              <w:jc w:val="center"/>
              <w:rPr>
                <w:b/>
                <w:szCs w:val="24"/>
              </w:rPr>
            </w:pPr>
            <w:r w:rsidRPr="004404EA">
              <w:rPr>
                <w:b/>
                <w:szCs w:val="24"/>
              </w:rPr>
              <w:t>Hasil Tes</w:t>
            </w:r>
          </w:p>
        </w:tc>
        <w:tc>
          <w:tcPr>
            <w:tcW w:w="990" w:type="dxa"/>
            <w:vMerge w:val="restart"/>
            <w:vAlign w:val="center"/>
          </w:tcPr>
          <w:p w:rsidR="00100809" w:rsidRPr="004404EA" w:rsidRDefault="00100809" w:rsidP="00B422E1">
            <w:pPr>
              <w:pStyle w:val="ListParagraph"/>
              <w:ind w:left="0"/>
              <w:rPr>
                <w:b/>
                <w:szCs w:val="24"/>
              </w:rPr>
            </w:pPr>
            <w:r w:rsidRPr="004404EA">
              <w:rPr>
                <w:b/>
                <w:szCs w:val="24"/>
              </w:rPr>
              <w:t>Jumlah</w:t>
            </w:r>
          </w:p>
        </w:tc>
        <w:tc>
          <w:tcPr>
            <w:tcW w:w="1356" w:type="dxa"/>
            <w:vMerge w:val="restart"/>
            <w:vAlign w:val="center"/>
          </w:tcPr>
          <w:p w:rsidR="00100809" w:rsidRPr="004404EA" w:rsidRDefault="00100809" w:rsidP="00B422E1">
            <w:pPr>
              <w:pStyle w:val="ListParagraph"/>
              <w:ind w:left="0"/>
              <w:jc w:val="center"/>
              <w:rPr>
                <w:b/>
                <w:szCs w:val="24"/>
              </w:rPr>
            </w:pPr>
            <w:r w:rsidRPr="004404EA">
              <w:rPr>
                <w:b/>
                <w:szCs w:val="24"/>
              </w:rPr>
              <w:t>Rata-Rata Kelompok</w:t>
            </w:r>
          </w:p>
        </w:tc>
      </w:tr>
      <w:tr w:rsidR="00100809" w:rsidRPr="004404EA" w:rsidTr="00B422E1">
        <w:trPr>
          <w:jc w:val="center"/>
        </w:trPr>
        <w:tc>
          <w:tcPr>
            <w:tcW w:w="1339" w:type="dxa"/>
            <w:vMerge/>
          </w:tcPr>
          <w:p w:rsidR="00100809" w:rsidRPr="004404EA" w:rsidRDefault="00100809" w:rsidP="00B422E1">
            <w:pPr>
              <w:pStyle w:val="ListParagraph"/>
              <w:tabs>
                <w:tab w:val="left" w:pos="7938"/>
              </w:tabs>
              <w:ind w:left="0" w:hanging="360"/>
              <w:jc w:val="center"/>
              <w:rPr>
                <w:szCs w:val="24"/>
              </w:rPr>
            </w:pPr>
          </w:p>
        </w:tc>
        <w:tc>
          <w:tcPr>
            <w:tcW w:w="2520" w:type="dxa"/>
            <w:vMerge/>
          </w:tcPr>
          <w:p w:rsidR="00100809" w:rsidRPr="004404EA" w:rsidRDefault="00100809" w:rsidP="00B422E1">
            <w:pPr>
              <w:pStyle w:val="ListParagraph"/>
              <w:tabs>
                <w:tab w:val="left" w:pos="7938"/>
              </w:tabs>
              <w:ind w:left="0" w:hanging="360"/>
              <w:jc w:val="center"/>
              <w:rPr>
                <w:szCs w:val="24"/>
              </w:rPr>
            </w:pPr>
          </w:p>
        </w:tc>
        <w:tc>
          <w:tcPr>
            <w:tcW w:w="1890" w:type="dxa"/>
            <w:gridSpan w:val="3"/>
          </w:tcPr>
          <w:p w:rsidR="00100809" w:rsidRPr="004404EA" w:rsidRDefault="00100809" w:rsidP="00B422E1">
            <w:pPr>
              <w:pStyle w:val="ListParagraph"/>
              <w:ind w:left="0"/>
              <w:jc w:val="center"/>
              <w:rPr>
                <w:b/>
                <w:szCs w:val="24"/>
              </w:rPr>
            </w:pPr>
            <w:r w:rsidRPr="004404EA">
              <w:rPr>
                <w:b/>
                <w:szCs w:val="24"/>
              </w:rPr>
              <w:t>Skor Soal</w:t>
            </w:r>
          </w:p>
        </w:tc>
        <w:tc>
          <w:tcPr>
            <w:tcW w:w="990" w:type="dxa"/>
            <w:vMerge/>
          </w:tcPr>
          <w:p w:rsidR="00100809" w:rsidRPr="004404EA" w:rsidRDefault="00100809" w:rsidP="00B422E1">
            <w:pPr>
              <w:pStyle w:val="ListParagraph"/>
              <w:tabs>
                <w:tab w:val="left" w:pos="7938"/>
              </w:tabs>
              <w:ind w:left="0" w:hanging="360"/>
              <w:jc w:val="center"/>
              <w:rPr>
                <w:szCs w:val="24"/>
              </w:rPr>
            </w:pPr>
          </w:p>
        </w:tc>
        <w:tc>
          <w:tcPr>
            <w:tcW w:w="1356" w:type="dxa"/>
            <w:vMerge/>
          </w:tcPr>
          <w:p w:rsidR="00100809" w:rsidRPr="004404EA" w:rsidRDefault="00100809" w:rsidP="00B422E1">
            <w:pPr>
              <w:pStyle w:val="ListParagraph"/>
              <w:tabs>
                <w:tab w:val="left" w:pos="7938"/>
              </w:tabs>
              <w:ind w:left="0" w:hanging="360"/>
              <w:jc w:val="center"/>
              <w:rPr>
                <w:szCs w:val="24"/>
              </w:rPr>
            </w:pPr>
          </w:p>
        </w:tc>
      </w:tr>
      <w:tr w:rsidR="00100809" w:rsidRPr="004404EA" w:rsidTr="00B422E1">
        <w:trPr>
          <w:jc w:val="center"/>
        </w:trPr>
        <w:tc>
          <w:tcPr>
            <w:tcW w:w="1339" w:type="dxa"/>
            <w:vMerge/>
          </w:tcPr>
          <w:p w:rsidR="00100809" w:rsidRPr="004404EA" w:rsidRDefault="00100809" w:rsidP="00B422E1">
            <w:pPr>
              <w:pStyle w:val="ListParagraph"/>
              <w:tabs>
                <w:tab w:val="left" w:pos="7938"/>
              </w:tabs>
              <w:ind w:left="0" w:hanging="360"/>
              <w:jc w:val="center"/>
              <w:rPr>
                <w:szCs w:val="24"/>
              </w:rPr>
            </w:pPr>
          </w:p>
        </w:tc>
        <w:tc>
          <w:tcPr>
            <w:tcW w:w="2520" w:type="dxa"/>
            <w:vMerge/>
          </w:tcPr>
          <w:p w:rsidR="00100809" w:rsidRPr="004404EA" w:rsidRDefault="00100809" w:rsidP="00B422E1">
            <w:pPr>
              <w:pStyle w:val="ListParagraph"/>
              <w:tabs>
                <w:tab w:val="left" w:pos="7938"/>
              </w:tabs>
              <w:ind w:left="0" w:hanging="360"/>
              <w:jc w:val="center"/>
              <w:rPr>
                <w:szCs w:val="24"/>
              </w:rPr>
            </w:pPr>
          </w:p>
        </w:tc>
        <w:tc>
          <w:tcPr>
            <w:tcW w:w="630" w:type="dxa"/>
          </w:tcPr>
          <w:p w:rsidR="00100809" w:rsidRPr="004404EA" w:rsidRDefault="00100809" w:rsidP="00B422E1">
            <w:pPr>
              <w:pStyle w:val="ListParagraph"/>
              <w:ind w:left="0"/>
              <w:jc w:val="center"/>
              <w:rPr>
                <w:b/>
                <w:szCs w:val="24"/>
              </w:rPr>
            </w:pPr>
            <w:r w:rsidRPr="004404EA">
              <w:rPr>
                <w:b/>
                <w:szCs w:val="24"/>
              </w:rPr>
              <w:t>A</w:t>
            </w:r>
          </w:p>
          <w:p w:rsidR="00100809" w:rsidRPr="004404EA" w:rsidRDefault="00100809" w:rsidP="00B422E1">
            <w:pPr>
              <w:tabs>
                <w:tab w:val="left" w:pos="7938"/>
              </w:tabs>
              <w:ind w:left="0"/>
              <w:jc w:val="center"/>
              <w:rPr>
                <w:b/>
              </w:rPr>
            </w:pPr>
            <w:r w:rsidRPr="004404EA">
              <w:rPr>
                <w:b/>
              </w:rPr>
              <w:t>(25)</w:t>
            </w:r>
          </w:p>
        </w:tc>
        <w:tc>
          <w:tcPr>
            <w:tcW w:w="630" w:type="dxa"/>
          </w:tcPr>
          <w:p w:rsidR="00100809" w:rsidRPr="004404EA" w:rsidRDefault="00100809" w:rsidP="00B422E1">
            <w:pPr>
              <w:pStyle w:val="ListParagraph"/>
              <w:ind w:left="0"/>
              <w:jc w:val="center"/>
              <w:rPr>
                <w:b/>
                <w:szCs w:val="24"/>
              </w:rPr>
            </w:pPr>
            <w:r w:rsidRPr="004404EA">
              <w:rPr>
                <w:b/>
                <w:szCs w:val="24"/>
              </w:rPr>
              <w:t>B</w:t>
            </w:r>
          </w:p>
          <w:p w:rsidR="00100809" w:rsidRPr="004404EA" w:rsidRDefault="00100809" w:rsidP="00B422E1">
            <w:pPr>
              <w:pStyle w:val="ListParagraph"/>
              <w:ind w:left="0"/>
              <w:jc w:val="center"/>
              <w:rPr>
                <w:b/>
                <w:szCs w:val="24"/>
              </w:rPr>
            </w:pPr>
            <w:r w:rsidRPr="004404EA">
              <w:rPr>
                <w:b/>
                <w:szCs w:val="24"/>
              </w:rPr>
              <w:t>(50)</w:t>
            </w:r>
          </w:p>
        </w:tc>
        <w:tc>
          <w:tcPr>
            <w:tcW w:w="630" w:type="dxa"/>
          </w:tcPr>
          <w:p w:rsidR="00100809" w:rsidRPr="004404EA" w:rsidRDefault="00100809" w:rsidP="00B422E1">
            <w:pPr>
              <w:pStyle w:val="ListParagraph"/>
              <w:ind w:left="0"/>
              <w:jc w:val="center"/>
              <w:rPr>
                <w:b/>
                <w:szCs w:val="24"/>
              </w:rPr>
            </w:pPr>
            <w:r w:rsidRPr="004404EA">
              <w:rPr>
                <w:b/>
                <w:szCs w:val="24"/>
              </w:rPr>
              <w:t>C</w:t>
            </w:r>
          </w:p>
          <w:p w:rsidR="00100809" w:rsidRPr="004404EA" w:rsidRDefault="00100809" w:rsidP="00B422E1">
            <w:pPr>
              <w:pStyle w:val="ListParagraph"/>
              <w:ind w:left="0"/>
              <w:jc w:val="center"/>
              <w:rPr>
                <w:b/>
                <w:szCs w:val="24"/>
              </w:rPr>
            </w:pPr>
            <w:r w:rsidRPr="004404EA">
              <w:rPr>
                <w:b/>
                <w:szCs w:val="24"/>
              </w:rPr>
              <w:t>(25)</w:t>
            </w:r>
          </w:p>
        </w:tc>
        <w:tc>
          <w:tcPr>
            <w:tcW w:w="990" w:type="dxa"/>
            <w:vMerge/>
          </w:tcPr>
          <w:p w:rsidR="00100809" w:rsidRPr="004404EA" w:rsidRDefault="00100809" w:rsidP="00B422E1">
            <w:pPr>
              <w:pStyle w:val="ListParagraph"/>
              <w:tabs>
                <w:tab w:val="left" w:pos="7938"/>
              </w:tabs>
              <w:ind w:left="0" w:hanging="360"/>
              <w:jc w:val="center"/>
              <w:rPr>
                <w:szCs w:val="24"/>
              </w:rPr>
            </w:pPr>
          </w:p>
        </w:tc>
        <w:tc>
          <w:tcPr>
            <w:tcW w:w="1356" w:type="dxa"/>
            <w:vMerge/>
          </w:tcPr>
          <w:p w:rsidR="00100809" w:rsidRPr="004404EA" w:rsidRDefault="00100809" w:rsidP="00B422E1">
            <w:pPr>
              <w:pStyle w:val="ListParagraph"/>
              <w:tabs>
                <w:tab w:val="left" w:pos="7938"/>
              </w:tabs>
              <w:ind w:left="0" w:hanging="360"/>
              <w:jc w:val="center"/>
              <w:rPr>
                <w:szCs w:val="24"/>
              </w:rPr>
            </w:pPr>
          </w:p>
        </w:tc>
      </w:tr>
      <w:tr w:rsidR="00100809" w:rsidRPr="004404EA" w:rsidTr="00B422E1">
        <w:trPr>
          <w:jc w:val="center"/>
        </w:trPr>
        <w:tc>
          <w:tcPr>
            <w:tcW w:w="1339" w:type="dxa"/>
          </w:tcPr>
          <w:p w:rsidR="00100809" w:rsidRPr="004404EA" w:rsidRDefault="00100809" w:rsidP="00B422E1">
            <w:pPr>
              <w:pStyle w:val="ListParagraph"/>
              <w:ind w:left="0"/>
              <w:jc w:val="center"/>
              <w:rPr>
                <w:szCs w:val="24"/>
              </w:rPr>
            </w:pPr>
            <w:r w:rsidRPr="004404EA">
              <w:rPr>
                <w:szCs w:val="24"/>
              </w:rPr>
              <w:t>1.</w:t>
            </w:r>
          </w:p>
        </w:tc>
        <w:tc>
          <w:tcPr>
            <w:tcW w:w="2520" w:type="dxa"/>
          </w:tcPr>
          <w:p w:rsidR="00100809" w:rsidRPr="004404EA" w:rsidRDefault="00100809" w:rsidP="00B422E1">
            <w:pPr>
              <w:pStyle w:val="ListParagraph"/>
              <w:ind w:left="72"/>
              <w:rPr>
                <w:szCs w:val="24"/>
              </w:rPr>
            </w:pPr>
            <w:r w:rsidRPr="005342DB">
              <w:t>M. Zikrullah Reza</w:t>
            </w:r>
            <w:r w:rsidRPr="004404EA">
              <w:rPr>
                <w:szCs w:val="24"/>
              </w:rPr>
              <w:t xml:space="preserve"> </w:t>
            </w:r>
            <w:r w:rsidRPr="004D1214">
              <w:t>Yusril Fauzan</w:t>
            </w:r>
          </w:p>
          <w:p w:rsidR="00100809" w:rsidRPr="004404EA" w:rsidRDefault="00100809" w:rsidP="00B422E1">
            <w:pPr>
              <w:pStyle w:val="ListParagraph"/>
              <w:ind w:left="72"/>
              <w:rPr>
                <w:szCs w:val="24"/>
              </w:rPr>
            </w:pPr>
            <w:r w:rsidRPr="00CD59A4">
              <w:t>Alfi Irtiyah Andidni</w:t>
            </w:r>
            <w:r w:rsidRPr="004404EA">
              <w:rPr>
                <w:szCs w:val="24"/>
              </w:rPr>
              <w:t xml:space="preserve"> </w:t>
            </w:r>
            <w:r w:rsidRPr="00CD59A4">
              <w:t>Ananda Dwi Cantika</w:t>
            </w:r>
          </w:p>
          <w:p w:rsidR="00100809" w:rsidRDefault="00100809" w:rsidP="00B422E1">
            <w:pPr>
              <w:pStyle w:val="ListParagraph"/>
              <w:ind w:left="72"/>
            </w:pPr>
            <w:r w:rsidRPr="00CD59A4">
              <w:t>Sherlita Syahadat</w:t>
            </w:r>
          </w:p>
          <w:p w:rsidR="00100809" w:rsidRPr="00AC69BD" w:rsidRDefault="00100809" w:rsidP="00B422E1">
            <w:pPr>
              <w:pStyle w:val="ListParagraph"/>
              <w:ind w:left="72"/>
            </w:pPr>
          </w:p>
        </w:tc>
        <w:tc>
          <w:tcPr>
            <w:tcW w:w="630" w:type="dxa"/>
          </w:tcPr>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r w:rsidRPr="004404EA">
              <w:rPr>
                <w:szCs w:val="24"/>
              </w:rPr>
              <w:t>25</w:t>
            </w:r>
          </w:p>
        </w:tc>
        <w:tc>
          <w:tcPr>
            <w:tcW w:w="630" w:type="dxa"/>
          </w:tcPr>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r w:rsidRPr="004404EA">
              <w:rPr>
                <w:szCs w:val="24"/>
              </w:rPr>
              <w:t>10</w:t>
            </w:r>
          </w:p>
        </w:tc>
        <w:tc>
          <w:tcPr>
            <w:tcW w:w="630" w:type="dxa"/>
          </w:tcPr>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r w:rsidRPr="004404EA">
              <w:rPr>
                <w:szCs w:val="24"/>
              </w:rPr>
              <w:t>25</w:t>
            </w:r>
          </w:p>
        </w:tc>
        <w:tc>
          <w:tcPr>
            <w:tcW w:w="990" w:type="dxa"/>
          </w:tcPr>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r w:rsidRPr="004404EA">
              <w:rPr>
                <w:szCs w:val="24"/>
              </w:rPr>
              <w:t>60</w:t>
            </w:r>
          </w:p>
        </w:tc>
        <w:tc>
          <w:tcPr>
            <w:tcW w:w="1356" w:type="dxa"/>
            <w:vMerge w:val="restart"/>
          </w:tcPr>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r w:rsidRPr="004404EA">
              <w:rPr>
                <w:szCs w:val="24"/>
              </w:rPr>
              <w:t>61,25</w:t>
            </w:r>
          </w:p>
        </w:tc>
      </w:tr>
      <w:tr w:rsidR="00100809" w:rsidRPr="004404EA" w:rsidTr="00B422E1">
        <w:trPr>
          <w:jc w:val="center"/>
        </w:trPr>
        <w:tc>
          <w:tcPr>
            <w:tcW w:w="1339" w:type="dxa"/>
          </w:tcPr>
          <w:p w:rsidR="00100809" w:rsidRPr="004404EA" w:rsidRDefault="00100809" w:rsidP="00B422E1">
            <w:pPr>
              <w:pStyle w:val="ListParagraph"/>
              <w:ind w:left="0"/>
              <w:jc w:val="center"/>
              <w:rPr>
                <w:szCs w:val="24"/>
              </w:rPr>
            </w:pPr>
            <w:r w:rsidRPr="004404EA">
              <w:rPr>
                <w:szCs w:val="24"/>
              </w:rPr>
              <w:t>2.</w:t>
            </w:r>
          </w:p>
        </w:tc>
        <w:tc>
          <w:tcPr>
            <w:tcW w:w="2520" w:type="dxa"/>
          </w:tcPr>
          <w:p w:rsidR="00100809" w:rsidRDefault="00100809" w:rsidP="00B422E1">
            <w:pPr>
              <w:pStyle w:val="ListParagraph"/>
              <w:ind w:left="72"/>
              <w:rPr>
                <w:szCs w:val="24"/>
              </w:rPr>
            </w:pPr>
            <w:r w:rsidRPr="004D1214">
              <w:t>Pandu Jagat</w:t>
            </w:r>
            <w:r w:rsidRPr="004404EA">
              <w:rPr>
                <w:szCs w:val="24"/>
              </w:rPr>
              <w:t xml:space="preserve"> </w:t>
            </w:r>
          </w:p>
          <w:p w:rsidR="00100809" w:rsidRPr="004404EA" w:rsidRDefault="00100809" w:rsidP="00B422E1">
            <w:pPr>
              <w:pStyle w:val="ListParagraph"/>
              <w:ind w:left="72"/>
              <w:rPr>
                <w:szCs w:val="24"/>
              </w:rPr>
            </w:pPr>
            <w:r w:rsidRPr="004D1214">
              <w:t>Rahmat aulia</w:t>
            </w:r>
          </w:p>
          <w:p w:rsidR="00100809" w:rsidRDefault="00100809" w:rsidP="00B422E1">
            <w:pPr>
              <w:pStyle w:val="ListParagraph"/>
              <w:ind w:left="72"/>
            </w:pPr>
            <w:r w:rsidRPr="004D1214">
              <w:t>Madania</w:t>
            </w:r>
          </w:p>
          <w:p w:rsidR="00100809" w:rsidRDefault="00100809" w:rsidP="00B422E1">
            <w:pPr>
              <w:pStyle w:val="ListParagraph"/>
              <w:ind w:left="72"/>
            </w:pPr>
            <w:r w:rsidRPr="004D1214">
              <w:t>Dwi Wahyuni</w:t>
            </w:r>
          </w:p>
          <w:p w:rsidR="00100809" w:rsidRDefault="00100809" w:rsidP="00B422E1">
            <w:pPr>
              <w:pStyle w:val="ListParagraph"/>
              <w:ind w:left="72"/>
            </w:pPr>
            <w:r w:rsidRPr="004D1214">
              <w:t>Lili  Febriyanti</w:t>
            </w:r>
          </w:p>
          <w:p w:rsidR="00100809" w:rsidRPr="004404EA" w:rsidRDefault="00100809" w:rsidP="00B422E1">
            <w:pPr>
              <w:pStyle w:val="ListParagraph"/>
              <w:ind w:left="72"/>
              <w:rPr>
                <w:szCs w:val="24"/>
              </w:rPr>
            </w:pPr>
          </w:p>
        </w:tc>
        <w:tc>
          <w:tcPr>
            <w:tcW w:w="630" w:type="dxa"/>
          </w:tcPr>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r w:rsidRPr="004404EA">
              <w:rPr>
                <w:szCs w:val="24"/>
              </w:rPr>
              <w:t>20</w:t>
            </w:r>
          </w:p>
        </w:tc>
        <w:tc>
          <w:tcPr>
            <w:tcW w:w="630" w:type="dxa"/>
          </w:tcPr>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r w:rsidRPr="004404EA">
              <w:rPr>
                <w:szCs w:val="24"/>
              </w:rPr>
              <w:t>30</w:t>
            </w:r>
          </w:p>
        </w:tc>
        <w:tc>
          <w:tcPr>
            <w:tcW w:w="630" w:type="dxa"/>
          </w:tcPr>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r w:rsidRPr="004404EA">
              <w:rPr>
                <w:szCs w:val="24"/>
              </w:rPr>
              <w:t>0</w:t>
            </w:r>
          </w:p>
        </w:tc>
        <w:tc>
          <w:tcPr>
            <w:tcW w:w="990" w:type="dxa"/>
          </w:tcPr>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r w:rsidRPr="004404EA">
              <w:rPr>
                <w:szCs w:val="24"/>
              </w:rPr>
              <w:t>50</w:t>
            </w:r>
          </w:p>
        </w:tc>
        <w:tc>
          <w:tcPr>
            <w:tcW w:w="1356" w:type="dxa"/>
            <w:vMerge/>
          </w:tcPr>
          <w:p w:rsidR="00100809" w:rsidRPr="004404EA" w:rsidRDefault="00100809" w:rsidP="00B422E1">
            <w:pPr>
              <w:pStyle w:val="ListParagraph"/>
              <w:tabs>
                <w:tab w:val="left" w:pos="7938"/>
              </w:tabs>
              <w:ind w:left="0" w:hanging="360"/>
              <w:jc w:val="center"/>
              <w:rPr>
                <w:szCs w:val="24"/>
              </w:rPr>
            </w:pPr>
          </w:p>
        </w:tc>
      </w:tr>
      <w:tr w:rsidR="00100809" w:rsidRPr="004404EA" w:rsidTr="00B422E1">
        <w:trPr>
          <w:jc w:val="center"/>
        </w:trPr>
        <w:tc>
          <w:tcPr>
            <w:tcW w:w="1339" w:type="dxa"/>
          </w:tcPr>
          <w:p w:rsidR="00100809" w:rsidRPr="004404EA" w:rsidRDefault="00100809" w:rsidP="00B422E1">
            <w:pPr>
              <w:pStyle w:val="ListParagraph"/>
              <w:ind w:left="0"/>
              <w:jc w:val="center"/>
              <w:rPr>
                <w:szCs w:val="24"/>
              </w:rPr>
            </w:pPr>
            <w:r w:rsidRPr="004404EA">
              <w:rPr>
                <w:szCs w:val="24"/>
              </w:rPr>
              <w:t>3.</w:t>
            </w:r>
          </w:p>
        </w:tc>
        <w:tc>
          <w:tcPr>
            <w:tcW w:w="2520" w:type="dxa"/>
          </w:tcPr>
          <w:p w:rsidR="00100809" w:rsidRPr="004404EA" w:rsidRDefault="00100809" w:rsidP="00B422E1">
            <w:pPr>
              <w:pStyle w:val="ListParagraph"/>
              <w:ind w:left="72"/>
              <w:rPr>
                <w:szCs w:val="24"/>
              </w:rPr>
            </w:pPr>
            <w:r w:rsidRPr="00CD59A4">
              <w:t>Fatimah Azzahrah</w:t>
            </w:r>
            <w:r w:rsidRPr="004404EA">
              <w:rPr>
                <w:szCs w:val="24"/>
              </w:rPr>
              <w:t xml:space="preserve"> </w:t>
            </w:r>
          </w:p>
          <w:p w:rsidR="00100809" w:rsidRDefault="00100809" w:rsidP="00B422E1">
            <w:pPr>
              <w:pStyle w:val="ListParagraph"/>
              <w:ind w:left="72"/>
              <w:rPr>
                <w:szCs w:val="24"/>
              </w:rPr>
            </w:pPr>
            <w:r w:rsidRPr="004D1214">
              <w:t>M. Hijir Ismail</w:t>
            </w:r>
            <w:r w:rsidRPr="004404EA">
              <w:rPr>
                <w:szCs w:val="24"/>
              </w:rPr>
              <w:t xml:space="preserve"> </w:t>
            </w:r>
          </w:p>
          <w:p w:rsidR="00100809" w:rsidRDefault="00100809" w:rsidP="00B422E1">
            <w:pPr>
              <w:pStyle w:val="ListParagraph"/>
              <w:ind w:left="72"/>
            </w:pPr>
            <w:r w:rsidRPr="004D1214">
              <w:t>Achyar Amar</w:t>
            </w:r>
          </w:p>
          <w:p w:rsidR="00100809" w:rsidRDefault="00100809" w:rsidP="00B422E1">
            <w:pPr>
              <w:pStyle w:val="ListParagraph"/>
              <w:ind w:left="72"/>
            </w:pPr>
            <w:r w:rsidRPr="00AC69BD">
              <w:t>Meliana Masa</w:t>
            </w:r>
          </w:p>
          <w:p w:rsidR="00100809" w:rsidRPr="00AC69BD" w:rsidRDefault="00100809" w:rsidP="00B422E1">
            <w:pPr>
              <w:pStyle w:val="ListParagraph"/>
              <w:ind w:left="72"/>
              <w:rPr>
                <w:szCs w:val="24"/>
              </w:rPr>
            </w:pPr>
            <w:r w:rsidRPr="00AC69BD">
              <w:t>Nur Aisya Amanda</w:t>
            </w:r>
          </w:p>
          <w:p w:rsidR="00100809" w:rsidRPr="004404EA" w:rsidRDefault="00100809" w:rsidP="00B422E1">
            <w:pPr>
              <w:pStyle w:val="ListParagraph"/>
              <w:tabs>
                <w:tab w:val="left" w:pos="7938"/>
              </w:tabs>
              <w:ind w:left="72" w:hanging="360"/>
              <w:rPr>
                <w:szCs w:val="24"/>
              </w:rPr>
            </w:pPr>
          </w:p>
        </w:tc>
        <w:tc>
          <w:tcPr>
            <w:tcW w:w="630" w:type="dxa"/>
          </w:tcPr>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r w:rsidRPr="004404EA">
              <w:rPr>
                <w:szCs w:val="24"/>
              </w:rPr>
              <w:t>25</w:t>
            </w:r>
          </w:p>
        </w:tc>
        <w:tc>
          <w:tcPr>
            <w:tcW w:w="630" w:type="dxa"/>
          </w:tcPr>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r w:rsidRPr="004404EA">
              <w:rPr>
                <w:szCs w:val="24"/>
              </w:rPr>
              <w:t>30</w:t>
            </w:r>
          </w:p>
        </w:tc>
        <w:tc>
          <w:tcPr>
            <w:tcW w:w="630" w:type="dxa"/>
          </w:tcPr>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r w:rsidRPr="004404EA">
              <w:rPr>
                <w:szCs w:val="24"/>
              </w:rPr>
              <w:t>20</w:t>
            </w:r>
          </w:p>
        </w:tc>
        <w:tc>
          <w:tcPr>
            <w:tcW w:w="990" w:type="dxa"/>
          </w:tcPr>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r w:rsidRPr="004404EA">
              <w:rPr>
                <w:szCs w:val="24"/>
              </w:rPr>
              <w:t>75</w:t>
            </w:r>
          </w:p>
        </w:tc>
        <w:tc>
          <w:tcPr>
            <w:tcW w:w="1356" w:type="dxa"/>
            <w:vMerge/>
          </w:tcPr>
          <w:p w:rsidR="00100809" w:rsidRPr="004404EA" w:rsidRDefault="00100809" w:rsidP="00B422E1">
            <w:pPr>
              <w:pStyle w:val="ListParagraph"/>
              <w:tabs>
                <w:tab w:val="left" w:pos="7938"/>
              </w:tabs>
              <w:ind w:left="0" w:hanging="360"/>
              <w:jc w:val="center"/>
              <w:rPr>
                <w:szCs w:val="24"/>
              </w:rPr>
            </w:pPr>
          </w:p>
        </w:tc>
      </w:tr>
      <w:tr w:rsidR="00100809" w:rsidRPr="004404EA" w:rsidTr="00B422E1">
        <w:trPr>
          <w:jc w:val="center"/>
        </w:trPr>
        <w:tc>
          <w:tcPr>
            <w:tcW w:w="1339" w:type="dxa"/>
          </w:tcPr>
          <w:p w:rsidR="00100809" w:rsidRPr="004404EA" w:rsidRDefault="00100809" w:rsidP="00B422E1">
            <w:pPr>
              <w:pStyle w:val="ListParagraph"/>
              <w:ind w:left="0"/>
              <w:jc w:val="center"/>
              <w:rPr>
                <w:szCs w:val="24"/>
              </w:rPr>
            </w:pPr>
            <w:r w:rsidRPr="004404EA">
              <w:rPr>
                <w:szCs w:val="24"/>
              </w:rPr>
              <w:t>4.</w:t>
            </w:r>
          </w:p>
        </w:tc>
        <w:tc>
          <w:tcPr>
            <w:tcW w:w="2520" w:type="dxa"/>
          </w:tcPr>
          <w:p w:rsidR="00100809" w:rsidRDefault="00100809" w:rsidP="00B422E1">
            <w:pPr>
              <w:pStyle w:val="ListParagraph"/>
              <w:ind w:left="72"/>
              <w:rPr>
                <w:szCs w:val="24"/>
              </w:rPr>
            </w:pPr>
            <w:r w:rsidRPr="004D1214">
              <w:t>Raihan Rabbani</w:t>
            </w:r>
            <w:r w:rsidRPr="004404EA">
              <w:rPr>
                <w:szCs w:val="24"/>
              </w:rPr>
              <w:t xml:space="preserve"> Indah</w:t>
            </w:r>
          </w:p>
          <w:p w:rsidR="00100809" w:rsidRPr="004404EA" w:rsidRDefault="00100809" w:rsidP="00B422E1">
            <w:pPr>
              <w:pStyle w:val="ListParagraph"/>
              <w:ind w:left="72"/>
              <w:rPr>
                <w:szCs w:val="24"/>
              </w:rPr>
            </w:pPr>
            <w:r w:rsidRPr="00CD59A4">
              <w:t>Deulana mahadewi</w:t>
            </w:r>
          </w:p>
          <w:p w:rsidR="00100809" w:rsidRDefault="00100809" w:rsidP="00B422E1">
            <w:pPr>
              <w:pStyle w:val="ListParagraph"/>
              <w:ind w:left="72"/>
            </w:pPr>
            <w:r w:rsidRPr="00CD59A4">
              <w:t>Aulia Rezky.S</w:t>
            </w:r>
          </w:p>
          <w:p w:rsidR="00100809" w:rsidRDefault="00100809" w:rsidP="00B422E1">
            <w:pPr>
              <w:pStyle w:val="ListParagraph"/>
              <w:ind w:left="72"/>
            </w:pPr>
            <w:r w:rsidRPr="00CD59A4">
              <w:t>Nurul Fadillah. P</w:t>
            </w:r>
          </w:p>
          <w:p w:rsidR="00100809" w:rsidRDefault="00100809" w:rsidP="00B422E1">
            <w:pPr>
              <w:pStyle w:val="ListParagraph"/>
              <w:ind w:left="72"/>
            </w:pPr>
            <w:r w:rsidRPr="00CD59A4">
              <w:t>Alfi Irtiyah Andidni</w:t>
            </w:r>
          </w:p>
          <w:p w:rsidR="00100809" w:rsidRPr="004404EA" w:rsidRDefault="00100809" w:rsidP="00B422E1">
            <w:pPr>
              <w:pStyle w:val="ListParagraph"/>
              <w:ind w:left="72"/>
              <w:rPr>
                <w:szCs w:val="24"/>
              </w:rPr>
            </w:pPr>
          </w:p>
        </w:tc>
        <w:tc>
          <w:tcPr>
            <w:tcW w:w="630" w:type="dxa"/>
          </w:tcPr>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r w:rsidRPr="004404EA">
              <w:rPr>
                <w:szCs w:val="24"/>
              </w:rPr>
              <w:t>25</w:t>
            </w:r>
          </w:p>
        </w:tc>
        <w:tc>
          <w:tcPr>
            <w:tcW w:w="630" w:type="dxa"/>
          </w:tcPr>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r w:rsidRPr="004404EA">
              <w:rPr>
                <w:szCs w:val="24"/>
              </w:rPr>
              <w:t>10</w:t>
            </w:r>
          </w:p>
        </w:tc>
        <w:tc>
          <w:tcPr>
            <w:tcW w:w="630" w:type="dxa"/>
          </w:tcPr>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r w:rsidRPr="004404EA">
              <w:rPr>
                <w:szCs w:val="24"/>
              </w:rPr>
              <w:t>25</w:t>
            </w:r>
          </w:p>
        </w:tc>
        <w:tc>
          <w:tcPr>
            <w:tcW w:w="990" w:type="dxa"/>
          </w:tcPr>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p>
          <w:p w:rsidR="00100809" w:rsidRPr="004404EA" w:rsidRDefault="00100809" w:rsidP="00B422E1">
            <w:pPr>
              <w:pStyle w:val="ListParagraph"/>
              <w:ind w:left="0"/>
              <w:jc w:val="center"/>
              <w:rPr>
                <w:szCs w:val="24"/>
              </w:rPr>
            </w:pPr>
            <w:r w:rsidRPr="004404EA">
              <w:rPr>
                <w:szCs w:val="24"/>
              </w:rPr>
              <w:t>60</w:t>
            </w:r>
          </w:p>
        </w:tc>
        <w:tc>
          <w:tcPr>
            <w:tcW w:w="1356" w:type="dxa"/>
            <w:vMerge/>
          </w:tcPr>
          <w:p w:rsidR="00100809" w:rsidRPr="004404EA" w:rsidRDefault="00100809" w:rsidP="00B422E1">
            <w:pPr>
              <w:pStyle w:val="ListParagraph"/>
              <w:tabs>
                <w:tab w:val="left" w:pos="7938"/>
              </w:tabs>
              <w:ind w:left="0" w:hanging="360"/>
              <w:jc w:val="center"/>
              <w:rPr>
                <w:szCs w:val="24"/>
              </w:rPr>
            </w:pPr>
          </w:p>
        </w:tc>
      </w:tr>
    </w:tbl>
    <w:p w:rsidR="0097482F" w:rsidRDefault="0097482F" w:rsidP="00EC10B5">
      <w:pPr>
        <w:pStyle w:val="NoSpacing"/>
        <w:jc w:val="center"/>
        <w:rPr>
          <w:rFonts w:ascii="Times New Roman" w:hAnsi="Times New Roman"/>
          <w:b/>
          <w:szCs w:val="24"/>
        </w:rPr>
      </w:pPr>
    </w:p>
    <w:p w:rsidR="0097482F" w:rsidRDefault="0097482F" w:rsidP="00EC10B5">
      <w:pPr>
        <w:pStyle w:val="NoSpacing"/>
        <w:jc w:val="center"/>
        <w:rPr>
          <w:rFonts w:ascii="Times New Roman" w:hAnsi="Times New Roman"/>
          <w:b/>
          <w:szCs w:val="24"/>
        </w:rPr>
      </w:pPr>
    </w:p>
    <w:p w:rsidR="0097482F" w:rsidRDefault="0097482F" w:rsidP="00EC10B5">
      <w:pPr>
        <w:pStyle w:val="NoSpacing"/>
        <w:jc w:val="center"/>
        <w:rPr>
          <w:rFonts w:ascii="Times New Roman" w:hAnsi="Times New Roman"/>
          <w:b/>
          <w:szCs w:val="24"/>
        </w:rPr>
      </w:pPr>
    </w:p>
    <w:p w:rsidR="0097482F" w:rsidRDefault="0097482F" w:rsidP="00EC10B5">
      <w:pPr>
        <w:pStyle w:val="NoSpacing"/>
        <w:jc w:val="center"/>
        <w:rPr>
          <w:rFonts w:ascii="Times New Roman" w:hAnsi="Times New Roman"/>
          <w:b/>
          <w:szCs w:val="24"/>
        </w:rPr>
      </w:pPr>
    </w:p>
    <w:p w:rsidR="0097482F" w:rsidRDefault="0097482F" w:rsidP="00EC10B5">
      <w:pPr>
        <w:pStyle w:val="NoSpacing"/>
        <w:jc w:val="center"/>
        <w:rPr>
          <w:rFonts w:ascii="Times New Roman" w:hAnsi="Times New Roman"/>
          <w:b/>
          <w:szCs w:val="24"/>
        </w:rPr>
      </w:pPr>
    </w:p>
    <w:p w:rsidR="0097482F" w:rsidRDefault="0097482F" w:rsidP="00EC10B5">
      <w:pPr>
        <w:pStyle w:val="NoSpacing"/>
        <w:jc w:val="center"/>
        <w:rPr>
          <w:rFonts w:ascii="Times New Roman" w:hAnsi="Times New Roman"/>
          <w:b/>
          <w:szCs w:val="24"/>
        </w:rPr>
      </w:pPr>
    </w:p>
    <w:p w:rsidR="0097482F" w:rsidRDefault="0097482F" w:rsidP="00EC10B5">
      <w:pPr>
        <w:pStyle w:val="NoSpacing"/>
        <w:jc w:val="center"/>
        <w:rPr>
          <w:rFonts w:ascii="Times New Roman" w:hAnsi="Times New Roman"/>
          <w:b/>
          <w:szCs w:val="24"/>
        </w:rPr>
      </w:pPr>
    </w:p>
    <w:p w:rsidR="0097482F" w:rsidRDefault="0097482F" w:rsidP="00EC10B5">
      <w:pPr>
        <w:pStyle w:val="NoSpacing"/>
        <w:jc w:val="center"/>
        <w:rPr>
          <w:rFonts w:ascii="Times New Roman" w:hAnsi="Times New Roman"/>
          <w:b/>
          <w:szCs w:val="24"/>
        </w:rPr>
      </w:pPr>
    </w:p>
    <w:p w:rsidR="0097482F" w:rsidRDefault="0097482F" w:rsidP="00EC10B5">
      <w:pPr>
        <w:pStyle w:val="NoSpacing"/>
        <w:jc w:val="center"/>
        <w:rPr>
          <w:rFonts w:ascii="Times New Roman" w:hAnsi="Times New Roman"/>
          <w:b/>
          <w:szCs w:val="24"/>
        </w:rPr>
      </w:pPr>
    </w:p>
    <w:p w:rsidR="0097482F" w:rsidRDefault="0097482F" w:rsidP="00EC10B5">
      <w:pPr>
        <w:pStyle w:val="NoSpacing"/>
        <w:jc w:val="center"/>
        <w:rPr>
          <w:rFonts w:ascii="Times New Roman" w:hAnsi="Times New Roman"/>
          <w:b/>
          <w:szCs w:val="24"/>
        </w:rPr>
      </w:pPr>
    </w:p>
    <w:p w:rsidR="0097482F" w:rsidRDefault="0097482F" w:rsidP="0097482F">
      <w:pPr>
        <w:rPr>
          <w:rFonts w:ascii="Times New Roman" w:hAnsi="Times New Roman"/>
          <w:b/>
          <w:u w:val="single"/>
        </w:rPr>
      </w:pPr>
      <w:r>
        <w:rPr>
          <w:rFonts w:ascii="Times New Roman" w:hAnsi="Times New Roman"/>
          <w:b/>
          <w:u w:val="single"/>
        </w:rPr>
        <w:lastRenderedPageBreak/>
        <w:t>Lampiran 12</w:t>
      </w:r>
    </w:p>
    <w:p w:rsidR="004D4C54" w:rsidRPr="00E01FCC" w:rsidRDefault="004D4C54" w:rsidP="0097482F">
      <w:pPr>
        <w:rPr>
          <w:rFonts w:ascii="Times New Roman" w:hAnsi="Times New Roman"/>
          <w:b/>
          <w:u w:val="single"/>
        </w:rPr>
      </w:pPr>
    </w:p>
    <w:p w:rsidR="0097482F" w:rsidRDefault="0097482F" w:rsidP="0097482F">
      <w:pPr>
        <w:pStyle w:val="NoSpacing"/>
        <w:rPr>
          <w:rFonts w:ascii="Times New Roman" w:hAnsi="Times New Roman"/>
          <w:b/>
          <w:szCs w:val="24"/>
        </w:rPr>
      </w:pPr>
    </w:p>
    <w:p w:rsidR="00EC10B5" w:rsidRDefault="00EC10B5" w:rsidP="00EC10B5">
      <w:pPr>
        <w:pStyle w:val="NoSpacing"/>
        <w:jc w:val="center"/>
        <w:rPr>
          <w:rFonts w:ascii="Times New Roman" w:hAnsi="Times New Roman"/>
          <w:b/>
          <w:szCs w:val="24"/>
        </w:rPr>
      </w:pPr>
      <w:r w:rsidRPr="00D65C35">
        <w:rPr>
          <w:rFonts w:ascii="Times New Roman" w:hAnsi="Times New Roman"/>
          <w:b/>
          <w:szCs w:val="24"/>
          <w:lang w:val="id-ID"/>
        </w:rPr>
        <w:t>DATA HASIL TES SIKLUS I</w:t>
      </w:r>
      <w:r w:rsidRPr="007F385B">
        <w:rPr>
          <w:rFonts w:ascii="Times New Roman" w:hAnsi="Times New Roman"/>
          <w:b/>
          <w:szCs w:val="24"/>
        </w:rPr>
        <w:t xml:space="preserve"> </w:t>
      </w:r>
    </w:p>
    <w:p w:rsidR="00EC10B5" w:rsidRDefault="00EC10B5" w:rsidP="00EC10B5">
      <w:pPr>
        <w:pStyle w:val="NoSpacing"/>
        <w:jc w:val="center"/>
        <w:rPr>
          <w:rFonts w:ascii="Times New Roman" w:hAnsi="Times New Roman"/>
          <w:b/>
          <w:szCs w:val="24"/>
        </w:rPr>
      </w:pPr>
      <w:r w:rsidRPr="00A56D0D">
        <w:rPr>
          <w:rFonts w:ascii="Times New Roman" w:hAnsi="Times New Roman"/>
          <w:b/>
          <w:szCs w:val="24"/>
        </w:rPr>
        <w:t>Penerapan Metode Inkuiri pada Pembelajaran IPA untuk Meningkatkan Hasi</w:t>
      </w:r>
      <w:r>
        <w:rPr>
          <w:rFonts w:ascii="Times New Roman" w:hAnsi="Times New Roman"/>
          <w:b/>
          <w:szCs w:val="24"/>
        </w:rPr>
        <w:t xml:space="preserve">l Belajar Siswa Kelas IV SD 128 Panatakan </w:t>
      </w:r>
    </w:p>
    <w:p w:rsidR="00EC10B5" w:rsidRPr="00A56D0D" w:rsidRDefault="00EC10B5" w:rsidP="00EC10B5">
      <w:pPr>
        <w:pStyle w:val="NoSpacing"/>
        <w:jc w:val="center"/>
        <w:rPr>
          <w:rFonts w:ascii="Times New Roman" w:hAnsi="Times New Roman"/>
          <w:b/>
          <w:szCs w:val="24"/>
        </w:rPr>
      </w:pPr>
      <w:r>
        <w:rPr>
          <w:rFonts w:ascii="Times New Roman" w:hAnsi="Times New Roman"/>
          <w:b/>
          <w:szCs w:val="24"/>
        </w:rPr>
        <w:t>Kec. Bungin Kab. Enrekang</w:t>
      </w:r>
    </w:p>
    <w:p w:rsidR="00EC10B5" w:rsidRPr="002D4ADF" w:rsidRDefault="00EC10B5" w:rsidP="00EC10B5">
      <w:pPr>
        <w:pStyle w:val="NoSpacing"/>
        <w:rPr>
          <w:sz w:val="32"/>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610"/>
        <w:gridCol w:w="540"/>
        <w:gridCol w:w="540"/>
        <w:gridCol w:w="540"/>
        <w:gridCol w:w="540"/>
        <w:gridCol w:w="540"/>
        <w:gridCol w:w="990"/>
        <w:gridCol w:w="810"/>
        <w:gridCol w:w="1530"/>
      </w:tblGrid>
      <w:tr w:rsidR="00EC10B5" w:rsidRPr="00D65C35" w:rsidTr="00242AF6">
        <w:trPr>
          <w:trHeight w:val="299"/>
        </w:trPr>
        <w:tc>
          <w:tcPr>
            <w:tcW w:w="540" w:type="dxa"/>
            <w:vMerge w:val="restart"/>
          </w:tcPr>
          <w:p w:rsidR="00EC10B5" w:rsidRPr="00D65C35" w:rsidRDefault="00EC10B5" w:rsidP="00242AF6">
            <w:pPr>
              <w:autoSpaceDE w:val="0"/>
              <w:autoSpaceDN w:val="0"/>
              <w:adjustRightInd w:val="0"/>
              <w:jc w:val="both"/>
              <w:rPr>
                <w:rFonts w:ascii="Times New Roman" w:hAnsi="Times New Roman"/>
                <w:b/>
                <w:bCs/>
              </w:rPr>
            </w:pPr>
          </w:p>
          <w:p w:rsidR="00EC10B5" w:rsidRPr="00D65C35" w:rsidRDefault="00EC10B5" w:rsidP="00242AF6">
            <w:pPr>
              <w:autoSpaceDE w:val="0"/>
              <w:autoSpaceDN w:val="0"/>
              <w:adjustRightInd w:val="0"/>
              <w:jc w:val="both"/>
              <w:rPr>
                <w:rFonts w:ascii="Times New Roman" w:hAnsi="Times New Roman"/>
                <w:b/>
                <w:bCs/>
              </w:rPr>
            </w:pPr>
            <w:r w:rsidRPr="00D65C35">
              <w:rPr>
                <w:rFonts w:ascii="Times New Roman" w:hAnsi="Times New Roman"/>
                <w:b/>
                <w:bCs/>
              </w:rPr>
              <w:t xml:space="preserve">No </w:t>
            </w:r>
          </w:p>
        </w:tc>
        <w:tc>
          <w:tcPr>
            <w:tcW w:w="2610" w:type="dxa"/>
            <w:vMerge w:val="restart"/>
          </w:tcPr>
          <w:p w:rsidR="00EC10B5" w:rsidRPr="00D65C35" w:rsidRDefault="00EC10B5" w:rsidP="00242AF6">
            <w:pPr>
              <w:autoSpaceDE w:val="0"/>
              <w:autoSpaceDN w:val="0"/>
              <w:adjustRightInd w:val="0"/>
              <w:ind w:left="-108"/>
              <w:jc w:val="center"/>
              <w:rPr>
                <w:rFonts w:ascii="Times New Roman" w:hAnsi="Times New Roman"/>
                <w:b/>
                <w:bCs/>
              </w:rPr>
            </w:pPr>
          </w:p>
          <w:p w:rsidR="00EC10B5" w:rsidRPr="00D65C35" w:rsidRDefault="00EC10B5" w:rsidP="00242AF6">
            <w:pPr>
              <w:autoSpaceDE w:val="0"/>
              <w:autoSpaceDN w:val="0"/>
              <w:adjustRightInd w:val="0"/>
              <w:ind w:left="-108"/>
              <w:jc w:val="center"/>
              <w:rPr>
                <w:rFonts w:ascii="Times New Roman" w:hAnsi="Times New Roman"/>
                <w:b/>
                <w:bCs/>
              </w:rPr>
            </w:pPr>
            <w:r w:rsidRPr="00D65C35">
              <w:rPr>
                <w:rFonts w:ascii="Times New Roman" w:hAnsi="Times New Roman"/>
                <w:b/>
                <w:bCs/>
              </w:rPr>
              <w:t xml:space="preserve">Nama </w:t>
            </w:r>
            <w:r>
              <w:rPr>
                <w:rFonts w:ascii="Times New Roman" w:hAnsi="Times New Roman"/>
                <w:b/>
                <w:bCs/>
              </w:rPr>
              <w:t>Siswa</w:t>
            </w:r>
          </w:p>
        </w:tc>
        <w:tc>
          <w:tcPr>
            <w:tcW w:w="2700" w:type="dxa"/>
            <w:gridSpan w:val="5"/>
            <w:tcBorders>
              <w:bottom w:val="single" w:sz="4" w:space="0" w:color="auto"/>
            </w:tcBorders>
          </w:tcPr>
          <w:p w:rsidR="00EC10B5" w:rsidRPr="00D65C35" w:rsidRDefault="00EC10B5" w:rsidP="00242AF6">
            <w:pPr>
              <w:autoSpaceDE w:val="0"/>
              <w:autoSpaceDN w:val="0"/>
              <w:adjustRightInd w:val="0"/>
              <w:jc w:val="both"/>
              <w:rPr>
                <w:rFonts w:ascii="Times New Roman" w:hAnsi="Times New Roman"/>
                <w:b/>
                <w:bCs/>
              </w:rPr>
            </w:pPr>
            <w:r w:rsidRPr="00D65C35">
              <w:rPr>
                <w:rFonts w:ascii="Times New Roman" w:hAnsi="Times New Roman"/>
                <w:b/>
                <w:bCs/>
              </w:rPr>
              <w:t xml:space="preserve">Jumlah soal dan skor </w:t>
            </w:r>
          </w:p>
        </w:tc>
        <w:tc>
          <w:tcPr>
            <w:tcW w:w="990" w:type="dxa"/>
            <w:vMerge w:val="restart"/>
            <w:vAlign w:val="center"/>
          </w:tcPr>
          <w:p w:rsidR="00EC10B5" w:rsidRPr="00D65C35" w:rsidRDefault="00EC10B5" w:rsidP="00242AF6">
            <w:pPr>
              <w:autoSpaceDE w:val="0"/>
              <w:autoSpaceDN w:val="0"/>
              <w:adjustRightInd w:val="0"/>
              <w:jc w:val="center"/>
              <w:rPr>
                <w:rFonts w:ascii="Times New Roman" w:hAnsi="Times New Roman"/>
                <w:b/>
                <w:bCs/>
              </w:rPr>
            </w:pPr>
            <w:r w:rsidRPr="00D65C35">
              <w:rPr>
                <w:rFonts w:ascii="Times New Roman" w:hAnsi="Times New Roman"/>
                <w:b/>
                <w:bCs/>
              </w:rPr>
              <w:t>Jumlah</w:t>
            </w:r>
          </w:p>
          <w:p w:rsidR="00EC10B5" w:rsidRPr="00D65C35" w:rsidRDefault="00EC10B5" w:rsidP="00242AF6">
            <w:pPr>
              <w:autoSpaceDE w:val="0"/>
              <w:autoSpaceDN w:val="0"/>
              <w:adjustRightInd w:val="0"/>
              <w:jc w:val="center"/>
              <w:rPr>
                <w:rFonts w:ascii="Times New Roman" w:hAnsi="Times New Roman"/>
                <w:b/>
                <w:bCs/>
              </w:rPr>
            </w:pPr>
            <w:r w:rsidRPr="00D65C35">
              <w:rPr>
                <w:rFonts w:ascii="Times New Roman" w:hAnsi="Times New Roman"/>
                <w:b/>
                <w:bCs/>
              </w:rPr>
              <w:t>Skor</w:t>
            </w:r>
          </w:p>
        </w:tc>
        <w:tc>
          <w:tcPr>
            <w:tcW w:w="810" w:type="dxa"/>
            <w:vMerge w:val="restart"/>
            <w:vAlign w:val="center"/>
          </w:tcPr>
          <w:p w:rsidR="00EC10B5" w:rsidRPr="00D65C35" w:rsidRDefault="00EC10B5" w:rsidP="00242AF6">
            <w:pPr>
              <w:autoSpaceDE w:val="0"/>
              <w:autoSpaceDN w:val="0"/>
              <w:adjustRightInd w:val="0"/>
              <w:jc w:val="center"/>
              <w:rPr>
                <w:rFonts w:ascii="Times New Roman" w:hAnsi="Times New Roman"/>
                <w:b/>
                <w:bCs/>
              </w:rPr>
            </w:pPr>
            <w:r w:rsidRPr="00D65C35">
              <w:rPr>
                <w:rFonts w:ascii="Times New Roman" w:hAnsi="Times New Roman"/>
                <w:b/>
                <w:bCs/>
              </w:rPr>
              <w:t>Nilai</w:t>
            </w:r>
          </w:p>
        </w:tc>
        <w:tc>
          <w:tcPr>
            <w:tcW w:w="1530" w:type="dxa"/>
            <w:vMerge w:val="restart"/>
            <w:vAlign w:val="center"/>
          </w:tcPr>
          <w:p w:rsidR="00EC10B5" w:rsidRPr="00D65C35" w:rsidRDefault="00EC10B5" w:rsidP="00242AF6">
            <w:pPr>
              <w:autoSpaceDE w:val="0"/>
              <w:autoSpaceDN w:val="0"/>
              <w:adjustRightInd w:val="0"/>
              <w:jc w:val="center"/>
              <w:rPr>
                <w:rFonts w:ascii="Times New Roman" w:hAnsi="Times New Roman"/>
                <w:b/>
                <w:bCs/>
              </w:rPr>
            </w:pPr>
            <w:r w:rsidRPr="00D65C35">
              <w:rPr>
                <w:rFonts w:ascii="Times New Roman" w:hAnsi="Times New Roman"/>
                <w:b/>
                <w:bCs/>
              </w:rPr>
              <w:t>Keterangan</w:t>
            </w:r>
          </w:p>
        </w:tc>
      </w:tr>
      <w:tr w:rsidR="00EC10B5" w:rsidRPr="00D65C35" w:rsidTr="00242AF6">
        <w:trPr>
          <w:trHeight w:val="243"/>
        </w:trPr>
        <w:tc>
          <w:tcPr>
            <w:tcW w:w="540" w:type="dxa"/>
            <w:vMerge/>
          </w:tcPr>
          <w:p w:rsidR="00EC10B5" w:rsidRPr="00D65C35" w:rsidRDefault="00EC10B5" w:rsidP="00242AF6">
            <w:pPr>
              <w:autoSpaceDE w:val="0"/>
              <w:autoSpaceDN w:val="0"/>
              <w:adjustRightInd w:val="0"/>
              <w:jc w:val="both"/>
              <w:rPr>
                <w:rFonts w:ascii="Times New Roman" w:hAnsi="Times New Roman"/>
                <w:b/>
                <w:bCs/>
              </w:rPr>
            </w:pPr>
          </w:p>
        </w:tc>
        <w:tc>
          <w:tcPr>
            <w:tcW w:w="2610" w:type="dxa"/>
            <w:vMerge/>
          </w:tcPr>
          <w:p w:rsidR="00EC10B5" w:rsidRPr="00D65C35" w:rsidRDefault="00EC10B5" w:rsidP="00242AF6">
            <w:pPr>
              <w:autoSpaceDE w:val="0"/>
              <w:autoSpaceDN w:val="0"/>
              <w:adjustRightInd w:val="0"/>
              <w:ind w:left="-108"/>
              <w:jc w:val="center"/>
              <w:rPr>
                <w:rFonts w:ascii="Times New Roman" w:hAnsi="Times New Roman"/>
                <w:b/>
                <w:bCs/>
              </w:rPr>
            </w:pPr>
          </w:p>
        </w:tc>
        <w:tc>
          <w:tcPr>
            <w:tcW w:w="540" w:type="dxa"/>
            <w:tcBorders>
              <w:top w:val="single" w:sz="4" w:space="0" w:color="auto"/>
              <w:right w:val="single" w:sz="4" w:space="0" w:color="auto"/>
            </w:tcBorders>
          </w:tcPr>
          <w:p w:rsidR="00EC10B5" w:rsidRPr="00D65C35" w:rsidRDefault="00EC10B5" w:rsidP="00242AF6">
            <w:pPr>
              <w:autoSpaceDE w:val="0"/>
              <w:autoSpaceDN w:val="0"/>
              <w:adjustRightInd w:val="0"/>
              <w:jc w:val="center"/>
              <w:rPr>
                <w:rFonts w:ascii="Times New Roman" w:hAnsi="Times New Roman"/>
                <w:b/>
                <w:bCs/>
              </w:rPr>
            </w:pPr>
            <w:r w:rsidRPr="00D65C35">
              <w:rPr>
                <w:rFonts w:ascii="Times New Roman" w:hAnsi="Times New Roman"/>
                <w:b/>
                <w:bCs/>
              </w:rPr>
              <w:t>1</w:t>
            </w:r>
          </w:p>
          <w:p w:rsidR="00EC10B5" w:rsidRPr="00D65C35" w:rsidRDefault="00EC10B5" w:rsidP="00242AF6">
            <w:pPr>
              <w:autoSpaceDE w:val="0"/>
              <w:autoSpaceDN w:val="0"/>
              <w:adjustRightInd w:val="0"/>
              <w:jc w:val="center"/>
              <w:rPr>
                <w:rFonts w:ascii="Times New Roman" w:hAnsi="Times New Roman"/>
                <w:b/>
                <w:bCs/>
              </w:rPr>
            </w:pPr>
            <w:r w:rsidRPr="00D65C35">
              <w:rPr>
                <w:rFonts w:ascii="Times New Roman" w:hAnsi="Times New Roman"/>
                <w:b/>
                <w:bCs/>
              </w:rPr>
              <w:t>(3)</w:t>
            </w:r>
          </w:p>
        </w:tc>
        <w:tc>
          <w:tcPr>
            <w:tcW w:w="540" w:type="dxa"/>
            <w:tcBorders>
              <w:top w:val="single" w:sz="4" w:space="0" w:color="auto"/>
              <w:left w:val="single" w:sz="4" w:space="0" w:color="auto"/>
              <w:right w:val="single" w:sz="4" w:space="0" w:color="auto"/>
            </w:tcBorders>
          </w:tcPr>
          <w:p w:rsidR="00EC10B5" w:rsidRPr="00D65C35" w:rsidRDefault="00EC10B5" w:rsidP="00242AF6">
            <w:pPr>
              <w:autoSpaceDE w:val="0"/>
              <w:autoSpaceDN w:val="0"/>
              <w:adjustRightInd w:val="0"/>
              <w:jc w:val="both"/>
              <w:rPr>
                <w:rFonts w:ascii="Times New Roman" w:hAnsi="Times New Roman"/>
                <w:b/>
                <w:bCs/>
              </w:rPr>
            </w:pPr>
            <w:r w:rsidRPr="00D65C35">
              <w:rPr>
                <w:rFonts w:ascii="Times New Roman" w:hAnsi="Times New Roman"/>
                <w:b/>
                <w:bCs/>
              </w:rPr>
              <w:t xml:space="preserve"> 2</w:t>
            </w:r>
          </w:p>
          <w:p w:rsidR="00EC10B5" w:rsidRPr="00D65C35" w:rsidRDefault="00EC10B5" w:rsidP="00242AF6">
            <w:pPr>
              <w:autoSpaceDE w:val="0"/>
              <w:autoSpaceDN w:val="0"/>
              <w:adjustRightInd w:val="0"/>
              <w:jc w:val="both"/>
              <w:rPr>
                <w:rFonts w:ascii="Times New Roman" w:hAnsi="Times New Roman"/>
                <w:b/>
                <w:bCs/>
              </w:rPr>
            </w:pPr>
            <w:r w:rsidRPr="00D65C35">
              <w:rPr>
                <w:rFonts w:ascii="Times New Roman" w:hAnsi="Times New Roman"/>
                <w:b/>
                <w:bCs/>
              </w:rPr>
              <w:t>(3)</w:t>
            </w:r>
          </w:p>
        </w:tc>
        <w:tc>
          <w:tcPr>
            <w:tcW w:w="540" w:type="dxa"/>
            <w:tcBorders>
              <w:top w:val="single" w:sz="4" w:space="0" w:color="auto"/>
              <w:left w:val="single" w:sz="4" w:space="0" w:color="auto"/>
              <w:right w:val="single" w:sz="4" w:space="0" w:color="auto"/>
            </w:tcBorders>
          </w:tcPr>
          <w:p w:rsidR="00EC10B5" w:rsidRPr="00D65C35" w:rsidRDefault="00EC10B5" w:rsidP="00242AF6">
            <w:pPr>
              <w:autoSpaceDE w:val="0"/>
              <w:autoSpaceDN w:val="0"/>
              <w:adjustRightInd w:val="0"/>
              <w:jc w:val="center"/>
              <w:rPr>
                <w:rFonts w:ascii="Times New Roman" w:hAnsi="Times New Roman"/>
                <w:b/>
                <w:bCs/>
              </w:rPr>
            </w:pPr>
            <w:r w:rsidRPr="00D65C35">
              <w:rPr>
                <w:rFonts w:ascii="Times New Roman" w:hAnsi="Times New Roman"/>
                <w:b/>
                <w:bCs/>
              </w:rPr>
              <w:t>3</w:t>
            </w:r>
          </w:p>
          <w:p w:rsidR="00EC10B5" w:rsidRPr="00D65C35" w:rsidRDefault="00EC10B5" w:rsidP="00242AF6">
            <w:pPr>
              <w:autoSpaceDE w:val="0"/>
              <w:autoSpaceDN w:val="0"/>
              <w:adjustRightInd w:val="0"/>
              <w:jc w:val="center"/>
              <w:rPr>
                <w:rFonts w:ascii="Times New Roman" w:hAnsi="Times New Roman"/>
                <w:b/>
                <w:bCs/>
              </w:rPr>
            </w:pPr>
            <w:r>
              <w:rPr>
                <w:rFonts w:ascii="Times New Roman" w:hAnsi="Times New Roman"/>
                <w:b/>
                <w:bCs/>
              </w:rPr>
              <w:t>(4</w:t>
            </w:r>
            <w:r w:rsidRPr="00D65C35">
              <w:rPr>
                <w:rFonts w:ascii="Times New Roman" w:hAnsi="Times New Roman"/>
                <w:b/>
                <w:bCs/>
              </w:rPr>
              <w:t>)</w:t>
            </w:r>
          </w:p>
        </w:tc>
        <w:tc>
          <w:tcPr>
            <w:tcW w:w="540" w:type="dxa"/>
            <w:tcBorders>
              <w:top w:val="single" w:sz="4" w:space="0" w:color="auto"/>
              <w:left w:val="single" w:sz="4" w:space="0" w:color="auto"/>
              <w:right w:val="single" w:sz="4" w:space="0" w:color="auto"/>
            </w:tcBorders>
          </w:tcPr>
          <w:p w:rsidR="00EC10B5" w:rsidRPr="00D65C35" w:rsidRDefault="00EC10B5" w:rsidP="00242AF6">
            <w:pPr>
              <w:autoSpaceDE w:val="0"/>
              <w:autoSpaceDN w:val="0"/>
              <w:adjustRightInd w:val="0"/>
              <w:jc w:val="center"/>
              <w:rPr>
                <w:rFonts w:ascii="Times New Roman" w:hAnsi="Times New Roman"/>
                <w:b/>
                <w:bCs/>
              </w:rPr>
            </w:pPr>
            <w:r w:rsidRPr="00D65C35">
              <w:rPr>
                <w:rFonts w:ascii="Times New Roman" w:hAnsi="Times New Roman"/>
                <w:b/>
                <w:bCs/>
              </w:rPr>
              <w:t>4</w:t>
            </w:r>
          </w:p>
          <w:p w:rsidR="00EC10B5" w:rsidRPr="00D65C35" w:rsidRDefault="00EC10B5" w:rsidP="00242AF6">
            <w:pPr>
              <w:autoSpaceDE w:val="0"/>
              <w:autoSpaceDN w:val="0"/>
              <w:adjustRightInd w:val="0"/>
              <w:jc w:val="center"/>
              <w:rPr>
                <w:rFonts w:ascii="Times New Roman" w:hAnsi="Times New Roman"/>
                <w:b/>
                <w:bCs/>
              </w:rPr>
            </w:pPr>
            <w:r w:rsidRPr="00D65C35">
              <w:rPr>
                <w:rFonts w:ascii="Times New Roman" w:hAnsi="Times New Roman"/>
                <w:b/>
                <w:bCs/>
              </w:rPr>
              <w:t>(</w:t>
            </w:r>
            <w:r>
              <w:rPr>
                <w:rFonts w:ascii="Times New Roman" w:hAnsi="Times New Roman"/>
                <w:b/>
                <w:bCs/>
              </w:rPr>
              <w:t>5</w:t>
            </w:r>
            <w:r w:rsidRPr="00D65C35">
              <w:rPr>
                <w:rFonts w:ascii="Times New Roman" w:hAnsi="Times New Roman"/>
                <w:b/>
                <w:bCs/>
              </w:rPr>
              <w:t>)</w:t>
            </w:r>
          </w:p>
        </w:tc>
        <w:tc>
          <w:tcPr>
            <w:tcW w:w="540" w:type="dxa"/>
            <w:tcBorders>
              <w:top w:val="single" w:sz="4" w:space="0" w:color="auto"/>
              <w:left w:val="single" w:sz="4" w:space="0" w:color="auto"/>
            </w:tcBorders>
          </w:tcPr>
          <w:p w:rsidR="00EC10B5" w:rsidRPr="00D65C35" w:rsidRDefault="00EC10B5" w:rsidP="00242AF6">
            <w:pPr>
              <w:autoSpaceDE w:val="0"/>
              <w:autoSpaceDN w:val="0"/>
              <w:adjustRightInd w:val="0"/>
              <w:jc w:val="center"/>
              <w:rPr>
                <w:rFonts w:ascii="Times New Roman" w:hAnsi="Times New Roman"/>
                <w:b/>
                <w:bCs/>
              </w:rPr>
            </w:pPr>
            <w:r w:rsidRPr="00D65C35">
              <w:rPr>
                <w:rFonts w:ascii="Times New Roman" w:hAnsi="Times New Roman"/>
                <w:b/>
                <w:bCs/>
              </w:rPr>
              <w:t>5</w:t>
            </w:r>
          </w:p>
          <w:p w:rsidR="00EC10B5" w:rsidRPr="00D65C35" w:rsidRDefault="00EC10B5" w:rsidP="00242AF6">
            <w:pPr>
              <w:autoSpaceDE w:val="0"/>
              <w:autoSpaceDN w:val="0"/>
              <w:adjustRightInd w:val="0"/>
              <w:jc w:val="center"/>
              <w:rPr>
                <w:rFonts w:ascii="Times New Roman" w:hAnsi="Times New Roman"/>
                <w:b/>
                <w:bCs/>
              </w:rPr>
            </w:pPr>
            <w:r>
              <w:rPr>
                <w:rFonts w:ascii="Times New Roman" w:hAnsi="Times New Roman"/>
                <w:b/>
                <w:bCs/>
              </w:rPr>
              <w:t>(5</w:t>
            </w:r>
            <w:r w:rsidRPr="00D65C35">
              <w:rPr>
                <w:rFonts w:ascii="Times New Roman" w:hAnsi="Times New Roman"/>
                <w:b/>
                <w:bCs/>
              </w:rPr>
              <w:t>)</w:t>
            </w:r>
          </w:p>
        </w:tc>
        <w:tc>
          <w:tcPr>
            <w:tcW w:w="990" w:type="dxa"/>
            <w:vMerge/>
          </w:tcPr>
          <w:p w:rsidR="00EC10B5" w:rsidRPr="00D65C35" w:rsidRDefault="00EC10B5" w:rsidP="00242AF6">
            <w:pPr>
              <w:autoSpaceDE w:val="0"/>
              <w:autoSpaceDN w:val="0"/>
              <w:adjustRightInd w:val="0"/>
              <w:jc w:val="center"/>
              <w:rPr>
                <w:rFonts w:ascii="Times New Roman" w:hAnsi="Times New Roman"/>
                <w:b/>
                <w:bCs/>
              </w:rPr>
            </w:pPr>
          </w:p>
        </w:tc>
        <w:tc>
          <w:tcPr>
            <w:tcW w:w="810" w:type="dxa"/>
            <w:vMerge/>
          </w:tcPr>
          <w:p w:rsidR="00EC10B5" w:rsidRPr="00D65C35" w:rsidRDefault="00EC10B5" w:rsidP="00242AF6">
            <w:pPr>
              <w:autoSpaceDE w:val="0"/>
              <w:autoSpaceDN w:val="0"/>
              <w:adjustRightInd w:val="0"/>
              <w:jc w:val="both"/>
              <w:rPr>
                <w:rFonts w:ascii="Times New Roman" w:hAnsi="Times New Roman"/>
                <w:b/>
                <w:bCs/>
              </w:rPr>
            </w:pPr>
          </w:p>
        </w:tc>
        <w:tc>
          <w:tcPr>
            <w:tcW w:w="1530" w:type="dxa"/>
            <w:vMerge/>
          </w:tcPr>
          <w:p w:rsidR="00EC10B5" w:rsidRPr="00D65C35" w:rsidRDefault="00EC10B5" w:rsidP="00242AF6">
            <w:pPr>
              <w:autoSpaceDE w:val="0"/>
              <w:autoSpaceDN w:val="0"/>
              <w:adjustRightInd w:val="0"/>
              <w:jc w:val="both"/>
              <w:rPr>
                <w:rFonts w:ascii="Times New Roman" w:hAnsi="Times New Roman"/>
                <w:b/>
                <w:bCs/>
              </w:rPr>
            </w:pPr>
          </w:p>
        </w:tc>
      </w:tr>
      <w:tr w:rsidR="00EC10B5" w:rsidRPr="00D65C35" w:rsidTr="00242AF6">
        <w:tc>
          <w:tcPr>
            <w:tcW w:w="54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1</w:t>
            </w:r>
          </w:p>
        </w:tc>
        <w:tc>
          <w:tcPr>
            <w:tcW w:w="2610" w:type="dxa"/>
          </w:tcPr>
          <w:p w:rsidR="00EC10B5" w:rsidRPr="005342DB" w:rsidRDefault="00EC10B5" w:rsidP="00242AF6">
            <w:pPr>
              <w:rPr>
                <w:rFonts w:ascii="Times New Roman" w:hAnsi="Times New Roman"/>
              </w:rPr>
            </w:pPr>
            <w:r w:rsidRPr="005342DB">
              <w:rPr>
                <w:rFonts w:ascii="Times New Roman" w:hAnsi="Times New Roman"/>
              </w:rPr>
              <w:t>M. Zikrullah Reza</w:t>
            </w:r>
          </w:p>
        </w:tc>
        <w:tc>
          <w:tcPr>
            <w:tcW w:w="540" w:type="dxa"/>
            <w:tcBorders>
              <w:right w:val="single" w:sz="4" w:space="0" w:color="auto"/>
            </w:tcBorders>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2</w:t>
            </w:r>
          </w:p>
        </w:tc>
        <w:tc>
          <w:tcPr>
            <w:tcW w:w="540" w:type="dxa"/>
            <w:tcBorders>
              <w:left w:val="single" w:sz="4" w:space="0" w:color="auto"/>
              <w:right w:val="single" w:sz="4" w:space="0" w:color="auto"/>
            </w:tcBorders>
          </w:tcPr>
          <w:p w:rsidR="00EC10B5" w:rsidRPr="00D65C35" w:rsidRDefault="00EC10B5" w:rsidP="00242AF6">
            <w:pPr>
              <w:autoSpaceDE w:val="0"/>
              <w:autoSpaceDN w:val="0"/>
              <w:adjustRightInd w:val="0"/>
              <w:jc w:val="center"/>
              <w:rPr>
                <w:rFonts w:ascii="Times New Roman" w:hAnsi="Times New Roman"/>
                <w:bCs/>
              </w:rPr>
            </w:pPr>
            <w:r>
              <w:rPr>
                <w:rFonts w:ascii="Times New Roman" w:hAnsi="Times New Roman"/>
                <w:bCs/>
              </w:rPr>
              <w:t>3</w:t>
            </w:r>
          </w:p>
        </w:tc>
        <w:tc>
          <w:tcPr>
            <w:tcW w:w="540" w:type="dxa"/>
            <w:tcBorders>
              <w:left w:val="single" w:sz="4" w:space="0" w:color="auto"/>
              <w:right w:val="single" w:sz="4" w:space="0" w:color="auto"/>
            </w:tcBorders>
          </w:tcPr>
          <w:p w:rsidR="00EC10B5" w:rsidRPr="00D65C35" w:rsidRDefault="00EC10B5" w:rsidP="00242AF6">
            <w:pPr>
              <w:autoSpaceDE w:val="0"/>
              <w:autoSpaceDN w:val="0"/>
              <w:adjustRightInd w:val="0"/>
              <w:jc w:val="center"/>
              <w:rPr>
                <w:rFonts w:ascii="Times New Roman" w:hAnsi="Times New Roman"/>
                <w:bCs/>
              </w:rPr>
            </w:pPr>
            <w:r>
              <w:rPr>
                <w:rFonts w:ascii="Times New Roman" w:hAnsi="Times New Roman"/>
                <w:bCs/>
              </w:rPr>
              <w:t>1</w:t>
            </w:r>
          </w:p>
        </w:tc>
        <w:tc>
          <w:tcPr>
            <w:tcW w:w="540" w:type="dxa"/>
            <w:tcBorders>
              <w:left w:val="single" w:sz="4" w:space="0" w:color="auto"/>
              <w:right w:val="single" w:sz="4" w:space="0" w:color="auto"/>
            </w:tcBorders>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1</w:t>
            </w:r>
          </w:p>
        </w:tc>
        <w:tc>
          <w:tcPr>
            <w:tcW w:w="540" w:type="dxa"/>
            <w:tcBorders>
              <w:left w:val="single" w:sz="4" w:space="0" w:color="auto"/>
            </w:tcBorders>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3</w:t>
            </w:r>
          </w:p>
        </w:tc>
        <w:tc>
          <w:tcPr>
            <w:tcW w:w="990" w:type="dxa"/>
          </w:tcPr>
          <w:p w:rsidR="00EC10B5" w:rsidRPr="00D65C35" w:rsidRDefault="00EC10B5" w:rsidP="00242AF6">
            <w:pPr>
              <w:autoSpaceDE w:val="0"/>
              <w:autoSpaceDN w:val="0"/>
              <w:adjustRightInd w:val="0"/>
              <w:jc w:val="center"/>
              <w:rPr>
                <w:rFonts w:ascii="Times New Roman" w:hAnsi="Times New Roman"/>
                <w:bCs/>
              </w:rPr>
            </w:pPr>
            <w:r>
              <w:rPr>
                <w:rFonts w:ascii="Times New Roman" w:hAnsi="Times New Roman"/>
                <w:bCs/>
              </w:rPr>
              <w:t>10</w:t>
            </w:r>
          </w:p>
        </w:tc>
        <w:tc>
          <w:tcPr>
            <w:tcW w:w="810" w:type="dxa"/>
          </w:tcPr>
          <w:p w:rsidR="00EC10B5" w:rsidRPr="00D65C35" w:rsidRDefault="00EC10B5" w:rsidP="00242AF6">
            <w:pPr>
              <w:autoSpaceDE w:val="0"/>
              <w:autoSpaceDN w:val="0"/>
              <w:adjustRightInd w:val="0"/>
              <w:jc w:val="center"/>
              <w:rPr>
                <w:rFonts w:ascii="Times New Roman" w:hAnsi="Times New Roman"/>
                <w:bCs/>
              </w:rPr>
            </w:pPr>
            <w:r>
              <w:rPr>
                <w:rFonts w:ascii="Times New Roman" w:hAnsi="Times New Roman"/>
                <w:bCs/>
              </w:rPr>
              <w:t>5</w:t>
            </w:r>
            <w:r w:rsidRPr="00D65C35">
              <w:rPr>
                <w:rFonts w:ascii="Times New Roman" w:hAnsi="Times New Roman"/>
                <w:bCs/>
              </w:rPr>
              <w:t>0</w:t>
            </w:r>
          </w:p>
        </w:tc>
        <w:tc>
          <w:tcPr>
            <w:tcW w:w="153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Tidak Tuntas</w:t>
            </w:r>
          </w:p>
        </w:tc>
      </w:tr>
      <w:tr w:rsidR="00EC10B5" w:rsidRPr="00D65C35" w:rsidTr="00242AF6">
        <w:trPr>
          <w:trHeight w:val="92"/>
        </w:trPr>
        <w:tc>
          <w:tcPr>
            <w:tcW w:w="54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2</w:t>
            </w:r>
          </w:p>
        </w:tc>
        <w:tc>
          <w:tcPr>
            <w:tcW w:w="2610" w:type="dxa"/>
          </w:tcPr>
          <w:p w:rsidR="00EC10B5" w:rsidRPr="004D1214" w:rsidRDefault="00EC10B5" w:rsidP="00242AF6">
            <w:pPr>
              <w:rPr>
                <w:rFonts w:ascii="Times New Roman" w:hAnsi="Times New Roman"/>
              </w:rPr>
            </w:pPr>
            <w:r w:rsidRPr="004D1214">
              <w:rPr>
                <w:rFonts w:ascii="Times New Roman" w:hAnsi="Times New Roman"/>
              </w:rPr>
              <w:t>Yusril Fauzan</w:t>
            </w:r>
          </w:p>
        </w:tc>
        <w:tc>
          <w:tcPr>
            <w:tcW w:w="540" w:type="dxa"/>
            <w:tcBorders>
              <w:right w:val="single" w:sz="4" w:space="0" w:color="auto"/>
            </w:tcBorders>
          </w:tcPr>
          <w:p w:rsidR="00EC10B5" w:rsidRPr="00B572AC" w:rsidRDefault="00EC10B5" w:rsidP="00242AF6">
            <w:pPr>
              <w:jc w:val="center"/>
              <w:rPr>
                <w:rFonts w:ascii="Times New Roman" w:hAnsi="Times New Roman"/>
                <w:szCs w:val="20"/>
              </w:rPr>
            </w:pPr>
            <w:r w:rsidRPr="00B572AC">
              <w:rPr>
                <w:rFonts w:ascii="Times New Roman" w:hAnsi="Times New Roman"/>
                <w:szCs w:val="20"/>
              </w:rPr>
              <w:t>3</w:t>
            </w:r>
          </w:p>
        </w:tc>
        <w:tc>
          <w:tcPr>
            <w:tcW w:w="540" w:type="dxa"/>
            <w:tcBorders>
              <w:left w:val="single" w:sz="4" w:space="0" w:color="auto"/>
              <w:right w:val="single" w:sz="4" w:space="0" w:color="auto"/>
            </w:tcBorders>
          </w:tcPr>
          <w:p w:rsidR="00EC10B5" w:rsidRPr="00B572AC" w:rsidRDefault="00EC10B5" w:rsidP="00242AF6">
            <w:pPr>
              <w:jc w:val="center"/>
              <w:rPr>
                <w:rFonts w:ascii="Times New Roman" w:hAnsi="Times New Roman"/>
                <w:szCs w:val="20"/>
              </w:rPr>
            </w:pPr>
            <w:r w:rsidRPr="00B572AC">
              <w:rPr>
                <w:rFonts w:ascii="Times New Roman" w:hAnsi="Times New Roman"/>
                <w:szCs w:val="20"/>
              </w:rPr>
              <w:t>3</w:t>
            </w:r>
          </w:p>
        </w:tc>
        <w:tc>
          <w:tcPr>
            <w:tcW w:w="540" w:type="dxa"/>
            <w:tcBorders>
              <w:left w:val="single" w:sz="4" w:space="0" w:color="auto"/>
              <w:right w:val="single" w:sz="4" w:space="0" w:color="auto"/>
            </w:tcBorders>
          </w:tcPr>
          <w:p w:rsidR="00EC10B5" w:rsidRPr="00B572AC" w:rsidRDefault="00EC10B5" w:rsidP="00242AF6">
            <w:pPr>
              <w:jc w:val="center"/>
              <w:rPr>
                <w:rFonts w:ascii="Times New Roman" w:hAnsi="Times New Roman"/>
                <w:szCs w:val="20"/>
              </w:rPr>
            </w:pPr>
            <w:r w:rsidRPr="00B572AC">
              <w:rPr>
                <w:rFonts w:ascii="Times New Roman" w:hAnsi="Times New Roman"/>
                <w:szCs w:val="20"/>
              </w:rPr>
              <w:t>4</w:t>
            </w:r>
          </w:p>
        </w:tc>
        <w:tc>
          <w:tcPr>
            <w:tcW w:w="540" w:type="dxa"/>
            <w:tcBorders>
              <w:left w:val="single" w:sz="4" w:space="0" w:color="auto"/>
              <w:right w:val="single" w:sz="4" w:space="0" w:color="auto"/>
            </w:tcBorders>
          </w:tcPr>
          <w:p w:rsidR="00EC10B5" w:rsidRPr="00B572AC" w:rsidRDefault="00EC10B5" w:rsidP="00242AF6">
            <w:pPr>
              <w:jc w:val="center"/>
              <w:rPr>
                <w:rFonts w:ascii="Times New Roman" w:hAnsi="Times New Roman"/>
                <w:szCs w:val="20"/>
              </w:rPr>
            </w:pPr>
            <w:r w:rsidRPr="00B572AC">
              <w:rPr>
                <w:rFonts w:ascii="Times New Roman" w:hAnsi="Times New Roman"/>
                <w:szCs w:val="20"/>
              </w:rPr>
              <w:t>3</w:t>
            </w:r>
          </w:p>
        </w:tc>
        <w:tc>
          <w:tcPr>
            <w:tcW w:w="540" w:type="dxa"/>
            <w:tcBorders>
              <w:left w:val="single" w:sz="4" w:space="0" w:color="auto"/>
            </w:tcBorders>
          </w:tcPr>
          <w:p w:rsidR="00EC10B5" w:rsidRPr="00B572AC" w:rsidRDefault="00EC10B5" w:rsidP="00242AF6">
            <w:pPr>
              <w:jc w:val="center"/>
              <w:rPr>
                <w:rFonts w:ascii="Times New Roman" w:hAnsi="Times New Roman"/>
                <w:szCs w:val="20"/>
              </w:rPr>
            </w:pPr>
            <w:r w:rsidRPr="00B572AC">
              <w:rPr>
                <w:rFonts w:ascii="Times New Roman" w:hAnsi="Times New Roman"/>
                <w:szCs w:val="20"/>
              </w:rPr>
              <w:t>3</w:t>
            </w:r>
          </w:p>
        </w:tc>
        <w:tc>
          <w:tcPr>
            <w:tcW w:w="990" w:type="dxa"/>
          </w:tcPr>
          <w:p w:rsidR="00EC10B5" w:rsidRPr="00B572AC" w:rsidRDefault="00EC10B5" w:rsidP="00242AF6">
            <w:pPr>
              <w:jc w:val="center"/>
              <w:rPr>
                <w:rFonts w:ascii="Times New Roman" w:hAnsi="Times New Roman"/>
                <w:szCs w:val="20"/>
              </w:rPr>
            </w:pPr>
            <w:r w:rsidRPr="00B572AC">
              <w:rPr>
                <w:rFonts w:ascii="Times New Roman" w:hAnsi="Times New Roman"/>
                <w:szCs w:val="20"/>
              </w:rPr>
              <w:t>16</w:t>
            </w:r>
          </w:p>
        </w:tc>
        <w:tc>
          <w:tcPr>
            <w:tcW w:w="810" w:type="dxa"/>
          </w:tcPr>
          <w:p w:rsidR="00EC10B5" w:rsidRPr="00B572AC" w:rsidRDefault="00EC10B5" w:rsidP="00242AF6">
            <w:pPr>
              <w:jc w:val="center"/>
              <w:rPr>
                <w:rFonts w:ascii="Times New Roman" w:hAnsi="Times New Roman"/>
                <w:szCs w:val="20"/>
              </w:rPr>
            </w:pPr>
            <w:r w:rsidRPr="00B572AC">
              <w:rPr>
                <w:rFonts w:ascii="Times New Roman" w:hAnsi="Times New Roman"/>
                <w:szCs w:val="20"/>
              </w:rPr>
              <w:t>80</w:t>
            </w:r>
          </w:p>
        </w:tc>
        <w:tc>
          <w:tcPr>
            <w:tcW w:w="153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Tuntas</w:t>
            </w:r>
          </w:p>
        </w:tc>
      </w:tr>
      <w:tr w:rsidR="00EC10B5" w:rsidRPr="00D65C35" w:rsidTr="00242AF6">
        <w:tc>
          <w:tcPr>
            <w:tcW w:w="54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3</w:t>
            </w:r>
          </w:p>
        </w:tc>
        <w:tc>
          <w:tcPr>
            <w:tcW w:w="2610" w:type="dxa"/>
          </w:tcPr>
          <w:p w:rsidR="00EC10B5" w:rsidRPr="004D1214" w:rsidRDefault="00EC10B5" w:rsidP="00242AF6">
            <w:pPr>
              <w:rPr>
                <w:rFonts w:ascii="Times New Roman" w:hAnsi="Times New Roman"/>
              </w:rPr>
            </w:pPr>
            <w:r w:rsidRPr="004D1214">
              <w:rPr>
                <w:rFonts w:ascii="Times New Roman" w:hAnsi="Times New Roman"/>
              </w:rPr>
              <w:t>M. Hijir Ismail</w:t>
            </w:r>
          </w:p>
        </w:tc>
        <w:tc>
          <w:tcPr>
            <w:tcW w:w="540" w:type="dxa"/>
            <w:tcBorders>
              <w:right w:val="single" w:sz="4" w:space="0" w:color="auto"/>
            </w:tcBorders>
            <w:vAlign w:val="center"/>
          </w:tcPr>
          <w:p w:rsidR="00EC10B5" w:rsidRPr="00B572AC" w:rsidRDefault="00EC10B5" w:rsidP="00242AF6">
            <w:pPr>
              <w:jc w:val="center"/>
              <w:rPr>
                <w:rFonts w:ascii="Times New Roman" w:hAnsi="Times New Roman"/>
                <w:szCs w:val="20"/>
              </w:rPr>
            </w:pPr>
            <w:r w:rsidRPr="00B572AC">
              <w:rPr>
                <w:rFonts w:ascii="Times New Roman" w:hAnsi="Times New Roman"/>
                <w:szCs w:val="20"/>
              </w:rPr>
              <w:t xml:space="preserve">3 </w:t>
            </w:r>
          </w:p>
        </w:tc>
        <w:tc>
          <w:tcPr>
            <w:tcW w:w="540" w:type="dxa"/>
            <w:tcBorders>
              <w:left w:val="single" w:sz="4" w:space="0" w:color="auto"/>
              <w:right w:val="single" w:sz="4" w:space="0" w:color="auto"/>
            </w:tcBorders>
            <w:vAlign w:val="center"/>
          </w:tcPr>
          <w:p w:rsidR="00EC10B5" w:rsidRPr="00B572AC" w:rsidRDefault="00EC10B5" w:rsidP="00242AF6">
            <w:pPr>
              <w:jc w:val="center"/>
              <w:rPr>
                <w:rFonts w:ascii="Times New Roman" w:hAnsi="Times New Roman"/>
                <w:szCs w:val="20"/>
              </w:rPr>
            </w:pPr>
            <w:r w:rsidRPr="00B572AC">
              <w:rPr>
                <w:rFonts w:ascii="Times New Roman" w:hAnsi="Times New Roman"/>
                <w:szCs w:val="20"/>
              </w:rPr>
              <w:t>3</w:t>
            </w:r>
          </w:p>
        </w:tc>
        <w:tc>
          <w:tcPr>
            <w:tcW w:w="540" w:type="dxa"/>
            <w:tcBorders>
              <w:left w:val="single" w:sz="4" w:space="0" w:color="auto"/>
              <w:right w:val="single" w:sz="4" w:space="0" w:color="auto"/>
            </w:tcBorders>
            <w:vAlign w:val="center"/>
          </w:tcPr>
          <w:p w:rsidR="00EC10B5" w:rsidRPr="00B572AC" w:rsidRDefault="00EC10B5" w:rsidP="00242AF6">
            <w:pPr>
              <w:jc w:val="center"/>
              <w:rPr>
                <w:rFonts w:ascii="Times New Roman" w:hAnsi="Times New Roman"/>
                <w:szCs w:val="20"/>
              </w:rPr>
            </w:pPr>
            <w:r w:rsidRPr="00B572AC">
              <w:rPr>
                <w:rFonts w:ascii="Times New Roman" w:hAnsi="Times New Roman"/>
                <w:szCs w:val="20"/>
              </w:rPr>
              <w:t>4</w:t>
            </w:r>
          </w:p>
        </w:tc>
        <w:tc>
          <w:tcPr>
            <w:tcW w:w="540" w:type="dxa"/>
            <w:tcBorders>
              <w:left w:val="single" w:sz="4" w:space="0" w:color="auto"/>
              <w:right w:val="single" w:sz="4" w:space="0" w:color="auto"/>
            </w:tcBorders>
          </w:tcPr>
          <w:p w:rsidR="00EC10B5" w:rsidRPr="00B572AC" w:rsidRDefault="00EC10B5" w:rsidP="00242AF6">
            <w:pPr>
              <w:jc w:val="center"/>
              <w:rPr>
                <w:rFonts w:ascii="Times New Roman" w:hAnsi="Times New Roman"/>
                <w:szCs w:val="20"/>
              </w:rPr>
            </w:pPr>
            <w:r w:rsidRPr="00B572AC">
              <w:rPr>
                <w:rFonts w:ascii="Times New Roman" w:hAnsi="Times New Roman"/>
                <w:szCs w:val="20"/>
              </w:rPr>
              <w:t>3</w:t>
            </w:r>
          </w:p>
        </w:tc>
        <w:tc>
          <w:tcPr>
            <w:tcW w:w="540" w:type="dxa"/>
            <w:tcBorders>
              <w:left w:val="single" w:sz="4" w:space="0" w:color="auto"/>
            </w:tcBorders>
          </w:tcPr>
          <w:p w:rsidR="00EC10B5" w:rsidRPr="00B572AC" w:rsidRDefault="00EC10B5" w:rsidP="00242AF6">
            <w:pPr>
              <w:jc w:val="center"/>
              <w:rPr>
                <w:rFonts w:ascii="Times New Roman" w:hAnsi="Times New Roman"/>
                <w:szCs w:val="20"/>
              </w:rPr>
            </w:pPr>
            <w:r w:rsidRPr="00B572AC">
              <w:rPr>
                <w:rFonts w:ascii="Times New Roman" w:hAnsi="Times New Roman"/>
                <w:szCs w:val="20"/>
              </w:rPr>
              <w:t>2</w:t>
            </w:r>
          </w:p>
        </w:tc>
        <w:tc>
          <w:tcPr>
            <w:tcW w:w="990" w:type="dxa"/>
            <w:vAlign w:val="center"/>
          </w:tcPr>
          <w:p w:rsidR="00EC10B5" w:rsidRPr="00B572AC" w:rsidRDefault="00EC10B5" w:rsidP="00242AF6">
            <w:pPr>
              <w:jc w:val="center"/>
              <w:rPr>
                <w:rFonts w:ascii="Times New Roman" w:hAnsi="Times New Roman"/>
                <w:szCs w:val="20"/>
              </w:rPr>
            </w:pPr>
            <w:r w:rsidRPr="00B572AC">
              <w:rPr>
                <w:rFonts w:ascii="Times New Roman" w:hAnsi="Times New Roman"/>
                <w:szCs w:val="20"/>
              </w:rPr>
              <w:t>15</w:t>
            </w:r>
          </w:p>
        </w:tc>
        <w:tc>
          <w:tcPr>
            <w:tcW w:w="810" w:type="dxa"/>
            <w:vAlign w:val="center"/>
          </w:tcPr>
          <w:p w:rsidR="00EC10B5" w:rsidRPr="00B572AC" w:rsidRDefault="00EC10B5" w:rsidP="00242AF6">
            <w:pPr>
              <w:jc w:val="center"/>
              <w:rPr>
                <w:rFonts w:ascii="Times New Roman" w:hAnsi="Times New Roman"/>
                <w:szCs w:val="20"/>
              </w:rPr>
            </w:pPr>
            <w:r w:rsidRPr="00B572AC">
              <w:rPr>
                <w:rFonts w:ascii="Times New Roman" w:hAnsi="Times New Roman"/>
                <w:szCs w:val="20"/>
              </w:rPr>
              <w:t>75</w:t>
            </w:r>
          </w:p>
        </w:tc>
        <w:tc>
          <w:tcPr>
            <w:tcW w:w="153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Tuntas</w:t>
            </w:r>
          </w:p>
        </w:tc>
      </w:tr>
      <w:tr w:rsidR="00EC10B5" w:rsidRPr="00D65C35" w:rsidTr="00242AF6">
        <w:tc>
          <w:tcPr>
            <w:tcW w:w="54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4</w:t>
            </w:r>
          </w:p>
        </w:tc>
        <w:tc>
          <w:tcPr>
            <w:tcW w:w="2610" w:type="dxa"/>
          </w:tcPr>
          <w:p w:rsidR="00EC10B5" w:rsidRPr="004D1214" w:rsidRDefault="00EC10B5" w:rsidP="00242AF6">
            <w:pPr>
              <w:rPr>
                <w:rFonts w:ascii="Times New Roman" w:hAnsi="Times New Roman"/>
              </w:rPr>
            </w:pPr>
            <w:r w:rsidRPr="004D1214">
              <w:rPr>
                <w:rFonts w:ascii="Times New Roman" w:hAnsi="Times New Roman"/>
              </w:rPr>
              <w:t>Achyar Amar</w:t>
            </w:r>
          </w:p>
        </w:tc>
        <w:tc>
          <w:tcPr>
            <w:tcW w:w="540" w:type="dxa"/>
            <w:tcBorders>
              <w:right w:val="single" w:sz="4" w:space="0" w:color="auto"/>
            </w:tcBorders>
            <w:vAlign w:val="center"/>
          </w:tcPr>
          <w:p w:rsidR="00EC10B5" w:rsidRPr="00617259" w:rsidRDefault="00EC10B5" w:rsidP="00242AF6">
            <w:pPr>
              <w:jc w:val="center"/>
              <w:rPr>
                <w:rFonts w:ascii="Times New Roman" w:hAnsi="Times New Roman"/>
              </w:rPr>
            </w:pPr>
            <w:r w:rsidRPr="00617259">
              <w:rPr>
                <w:rFonts w:ascii="Times New Roman" w:hAnsi="Times New Roman"/>
              </w:rPr>
              <w:t>3</w:t>
            </w:r>
          </w:p>
        </w:tc>
        <w:tc>
          <w:tcPr>
            <w:tcW w:w="540" w:type="dxa"/>
            <w:tcBorders>
              <w:left w:val="single" w:sz="4" w:space="0" w:color="auto"/>
              <w:right w:val="single" w:sz="4" w:space="0" w:color="auto"/>
            </w:tcBorders>
            <w:vAlign w:val="center"/>
          </w:tcPr>
          <w:p w:rsidR="00EC10B5" w:rsidRPr="00617259" w:rsidRDefault="00EC10B5" w:rsidP="00242AF6">
            <w:pPr>
              <w:jc w:val="center"/>
              <w:rPr>
                <w:rFonts w:ascii="Times New Roman" w:hAnsi="Times New Roman"/>
              </w:rPr>
            </w:pPr>
            <w:r w:rsidRPr="00617259">
              <w:rPr>
                <w:rFonts w:ascii="Times New Roman" w:hAnsi="Times New Roman"/>
              </w:rPr>
              <w:t>2</w:t>
            </w:r>
          </w:p>
        </w:tc>
        <w:tc>
          <w:tcPr>
            <w:tcW w:w="540" w:type="dxa"/>
            <w:tcBorders>
              <w:left w:val="single" w:sz="4" w:space="0" w:color="auto"/>
              <w:right w:val="single" w:sz="4" w:space="0" w:color="auto"/>
            </w:tcBorders>
            <w:vAlign w:val="center"/>
          </w:tcPr>
          <w:p w:rsidR="00EC10B5" w:rsidRPr="00617259" w:rsidRDefault="00EC10B5" w:rsidP="00242AF6">
            <w:pPr>
              <w:jc w:val="center"/>
              <w:rPr>
                <w:rFonts w:ascii="Times New Roman" w:hAnsi="Times New Roman"/>
              </w:rPr>
            </w:pPr>
            <w:r w:rsidRPr="00617259">
              <w:rPr>
                <w:rFonts w:ascii="Times New Roman" w:hAnsi="Times New Roman"/>
              </w:rPr>
              <w:t>4</w:t>
            </w:r>
          </w:p>
        </w:tc>
        <w:tc>
          <w:tcPr>
            <w:tcW w:w="540" w:type="dxa"/>
            <w:tcBorders>
              <w:left w:val="single" w:sz="4" w:space="0" w:color="auto"/>
              <w:right w:val="single" w:sz="4" w:space="0" w:color="auto"/>
            </w:tcBorders>
          </w:tcPr>
          <w:p w:rsidR="00EC10B5" w:rsidRPr="00617259" w:rsidRDefault="00EC10B5" w:rsidP="00242AF6">
            <w:pPr>
              <w:jc w:val="center"/>
              <w:rPr>
                <w:rFonts w:ascii="Times New Roman" w:hAnsi="Times New Roman"/>
              </w:rPr>
            </w:pPr>
            <w:r w:rsidRPr="00617259">
              <w:rPr>
                <w:rFonts w:ascii="Times New Roman" w:hAnsi="Times New Roman"/>
              </w:rPr>
              <w:t>3</w:t>
            </w:r>
          </w:p>
        </w:tc>
        <w:tc>
          <w:tcPr>
            <w:tcW w:w="540" w:type="dxa"/>
            <w:tcBorders>
              <w:left w:val="single" w:sz="4" w:space="0" w:color="auto"/>
            </w:tcBorders>
          </w:tcPr>
          <w:p w:rsidR="00EC10B5" w:rsidRPr="00617259" w:rsidRDefault="00EC10B5" w:rsidP="00242AF6">
            <w:pPr>
              <w:jc w:val="center"/>
              <w:rPr>
                <w:rFonts w:ascii="Times New Roman" w:hAnsi="Times New Roman"/>
              </w:rPr>
            </w:pPr>
            <w:r w:rsidRPr="00617259">
              <w:rPr>
                <w:rFonts w:ascii="Times New Roman" w:hAnsi="Times New Roman"/>
              </w:rPr>
              <w:t>0</w:t>
            </w:r>
          </w:p>
        </w:tc>
        <w:tc>
          <w:tcPr>
            <w:tcW w:w="990" w:type="dxa"/>
            <w:vAlign w:val="center"/>
          </w:tcPr>
          <w:p w:rsidR="00EC10B5" w:rsidRPr="00617259" w:rsidRDefault="00EC10B5" w:rsidP="00242AF6">
            <w:pPr>
              <w:jc w:val="center"/>
              <w:rPr>
                <w:rFonts w:ascii="Times New Roman" w:hAnsi="Times New Roman"/>
              </w:rPr>
            </w:pPr>
            <w:r w:rsidRPr="00617259">
              <w:rPr>
                <w:rFonts w:ascii="Times New Roman" w:hAnsi="Times New Roman"/>
              </w:rPr>
              <w:t>12</w:t>
            </w:r>
          </w:p>
        </w:tc>
        <w:tc>
          <w:tcPr>
            <w:tcW w:w="810" w:type="dxa"/>
            <w:vAlign w:val="center"/>
          </w:tcPr>
          <w:p w:rsidR="00EC10B5" w:rsidRPr="00253FA5" w:rsidRDefault="00EC10B5" w:rsidP="00242AF6">
            <w:pPr>
              <w:jc w:val="center"/>
              <w:rPr>
                <w:rFonts w:ascii="Times New Roman" w:hAnsi="Times New Roman"/>
              </w:rPr>
            </w:pPr>
            <w:r w:rsidRPr="00253FA5">
              <w:rPr>
                <w:rFonts w:ascii="Times New Roman" w:hAnsi="Times New Roman"/>
              </w:rPr>
              <w:t>60</w:t>
            </w:r>
          </w:p>
        </w:tc>
        <w:tc>
          <w:tcPr>
            <w:tcW w:w="153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Tidak Tuntas</w:t>
            </w:r>
          </w:p>
        </w:tc>
      </w:tr>
      <w:tr w:rsidR="00EC10B5" w:rsidRPr="00D65C35" w:rsidTr="00242AF6">
        <w:tc>
          <w:tcPr>
            <w:tcW w:w="54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5</w:t>
            </w:r>
          </w:p>
        </w:tc>
        <w:tc>
          <w:tcPr>
            <w:tcW w:w="2610" w:type="dxa"/>
          </w:tcPr>
          <w:p w:rsidR="00EC10B5" w:rsidRPr="004D1214" w:rsidRDefault="00EC10B5" w:rsidP="00242AF6">
            <w:pPr>
              <w:rPr>
                <w:rFonts w:ascii="Times New Roman" w:hAnsi="Times New Roman"/>
              </w:rPr>
            </w:pPr>
            <w:r w:rsidRPr="004D1214">
              <w:rPr>
                <w:rFonts w:ascii="Times New Roman" w:hAnsi="Times New Roman"/>
              </w:rPr>
              <w:t>Raihan Rabbani</w:t>
            </w:r>
          </w:p>
        </w:tc>
        <w:tc>
          <w:tcPr>
            <w:tcW w:w="540" w:type="dxa"/>
            <w:tcBorders>
              <w:right w:val="single" w:sz="4" w:space="0" w:color="auto"/>
            </w:tcBorders>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1</w:t>
            </w:r>
          </w:p>
        </w:tc>
        <w:tc>
          <w:tcPr>
            <w:tcW w:w="540" w:type="dxa"/>
            <w:tcBorders>
              <w:left w:val="single" w:sz="4" w:space="0" w:color="auto"/>
              <w:right w:val="single" w:sz="4" w:space="0" w:color="auto"/>
            </w:tcBorders>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3</w:t>
            </w:r>
          </w:p>
        </w:tc>
        <w:tc>
          <w:tcPr>
            <w:tcW w:w="540" w:type="dxa"/>
            <w:tcBorders>
              <w:left w:val="single" w:sz="4" w:space="0" w:color="auto"/>
              <w:right w:val="single" w:sz="4" w:space="0" w:color="auto"/>
            </w:tcBorders>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3</w:t>
            </w:r>
          </w:p>
        </w:tc>
        <w:tc>
          <w:tcPr>
            <w:tcW w:w="540" w:type="dxa"/>
            <w:tcBorders>
              <w:left w:val="single" w:sz="4" w:space="0" w:color="auto"/>
              <w:right w:val="single" w:sz="4" w:space="0" w:color="auto"/>
            </w:tcBorders>
          </w:tcPr>
          <w:p w:rsidR="00EC10B5" w:rsidRPr="00D65C35" w:rsidRDefault="00EC10B5" w:rsidP="00242AF6">
            <w:pPr>
              <w:autoSpaceDE w:val="0"/>
              <w:autoSpaceDN w:val="0"/>
              <w:adjustRightInd w:val="0"/>
              <w:jc w:val="center"/>
              <w:rPr>
                <w:rFonts w:ascii="Times New Roman" w:hAnsi="Times New Roman"/>
                <w:bCs/>
              </w:rPr>
            </w:pPr>
            <w:r>
              <w:rPr>
                <w:rFonts w:ascii="Times New Roman" w:hAnsi="Times New Roman"/>
                <w:bCs/>
              </w:rPr>
              <w:t>3</w:t>
            </w:r>
          </w:p>
        </w:tc>
        <w:tc>
          <w:tcPr>
            <w:tcW w:w="540" w:type="dxa"/>
            <w:tcBorders>
              <w:left w:val="single" w:sz="4" w:space="0" w:color="auto"/>
            </w:tcBorders>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1</w:t>
            </w:r>
          </w:p>
        </w:tc>
        <w:tc>
          <w:tcPr>
            <w:tcW w:w="990" w:type="dxa"/>
          </w:tcPr>
          <w:p w:rsidR="00EC10B5" w:rsidRPr="00D65C35" w:rsidRDefault="00EC10B5" w:rsidP="00242AF6">
            <w:pPr>
              <w:autoSpaceDE w:val="0"/>
              <w:autoSpaceDN w:val="0"/>
              <w:adjustRightInd w:val="0"/>
              <w:ind w:left="-75"/>
              <w:jc w:val="center"/>
              <w:rPr>
                <w:rFonts w:ascii="Times New Roman" w:hAnsi="Times New Roman"/>
                <w:bCs/>
              </w:rPr>
            </w:pPr>
            <w:r>
              <w:rPr>
                <w:rFonts w:ascii="Times New Roman" w:hAnsi="Times New Roman"/>
                <w:bCs/>
              </w:rPr>
              <w:t xml:space="preserve"> 11</w:t>
            </w:r>
          </w:p>
        </w:tc>
        <w:tc>
          <w:tcPr>
            <w:tcW w:w="810" w:type="dxa"/>
          </w:tcPr>
          <w:p w:rsidR="00EC10B5" w:rsidRPr="00D65C35" w:rsidRDefault="00EC10B5" w:rsidP="00242AF6">
            <w:pPr>
              <w:autoSpaceDE w:val="0"/>
              <w:autoSpaceDN w:val="0"/>
              <w:adjustRightInd w:val="0"/>
              <w:jc w:val="center"/>
              <w:rPr>
                <w:rFonts w:ascii="Times New Roman" w:hAnsi="Times New Roman"/>
                <w:bCs/>
              </w:rPr>
            </w:pPr>
            <w:r>
              <w:rPr>
                <w:rFonts w:ascii="Times New Roman" w:hAnsi="Times New Roman"/>
                <w:bCs/>
              </w:rPr>
              <w:t>55</w:t>
            </w:r>
          </w:p>
        </w:tc>
        <w:tc>
          <w:tcPr>
            <w:tcW w:w="153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Tidak Tuntas</w:t>
            </w:r>
          </w:p>
        </w:tc>
      </w:tr>
      <w:tr w:rsidR="00EC10B5" w:rsidRPr="00D65C35" w:rsidTr="00242AF6">
        <w:tc>
          <w:tcPr>
            <w:tcW w:w="54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6</w:t>
            </w:r>
          </w:p>
        </w:tc>
        <w:tc>
          <w:tcPr>
            <w:tcW w:w="2610" w:type="dxa"/>
          </w:tcPr>
          <w:p w:rsidR="00EC10B5" w:rsidRPr="004D1214" w:rsidRDefault="00EC10B5" w:rsidP="00242AF6">
            <w:pPr>
              <w:rPr>
                <w:rFonts w:ascii="Times New Roman" w:hAnsi="Times New Roman"/>
              </w:rPr>
            </w:pPr>
            <w:r w:rsidRPr="004D1214">
              <w:rPr>
                <w:rFonts w:ascii="Times New Roman" w:hAnsi="Times New Roman"/>
              </w:rPr>
              <w:t>Pandu Jagat</w:t>
            </w:r>
          </w:p>
        </w:tc>
        <w:tc>
          <w:tcPr>
            <w:tcW w:w="540" w:type="dxa"/>
            <w:tcBorders>
              <w:right w:val="single" w:sz="4" w:space="0" w:color="auto"/>
            </w:tcBorders>
            <w:vAlign w:val="center"/>
          </w:tcPr>
          <w:p w:rsidR="00EC10B5" w:rsidRPr="001278D3" w:rsidRDefault="00EC10B5" w:rsidP="00242AF6">
            <w:pPr>
              <w:jc w:val="center"/>
              <w:rPr>
                <w:rFonts w:ascii="Times New Roman" w:hAnsi="Times New Roman"/>
              </w:rPr>
            </w:pPr>
            <w:r w:rsidRPr="001278D3">
              <w:rPr>
                <w:rFonts w:ascii="Times New Roman" w:hAnsi="Times New Roman"/>
              </w:rPr>
              <w:t xml:space="preserve">3 </w:t>
            </w:r>
          </w:p>
        </w:tc>
        <w:tc>
          <w:tcPr>
            <w:tcW w:w="540" w:type="dxa"/>
            <w:tcBorders>
              <w:left w:val="single" w:sz="4" w:space="0" w:color="auto"/>
              <w:right w:val="single" w:sz="4" w:space="0" w:color="auto"/>
            </w:tcBorders>
            <w:vAlign w:val="center"/>
          </w:tcPr>
          <w:p w:rsidR="00EC10B5" w:rsidRPr="001278D3" w:rsidRDefault="00EC10B5" w:rsidP="00242AF6">
            <w:pPr>
              <w:jc w:val="center"/>
              <w:rPr>
                <w:rFonts w:ascii="Times New Roman" w:hAnsi="Times New Roman"/>
              </w:rPr>
            </w:pPr>
            <w:r w:rsidRPr="001278D3">
              <w:rPr>
                <w:rFonts w:ascii="Times New Roman" w:hAnsi="Times New Roman"/>
              </w:rPr>
              <w:t>3</w:t>
            </w:r>
          </w:p>
        </w:tc>
        <w:tc>
          <w:tcPr>
            <w:tcW w:w="540" w:type="dxa"/>
            <w:tcBorders>
              <w:left w:val="single" w:sz="4" w:space="0" w:color="auto"/>
              <w:right w:val="single" w:sz="4" w:space="0" w:color="auto"/>
            </w:tcBorders>
            <w:vAlign w:val="center"/>
          </w:tcPr>
          <w:p w:rsidR="00EC10B5" w:rsidRPr="001278D3" w:rsidRDefault="00EC10B5" w:rsidP="00242AF6">
            <w:pPr>
              <w:jc w:val="center"/>
              <w:rPr>
                <w:rFonts w:ascii="Times New Roman" w:hAnsi="Times New Roman"/>
              </w:rPr>
            </w:pPr>
            <w:r w:rsidRPr="001278D3">
              <w:rPr>
                <w:rFonts w:ascii="Times New Roman" w:hAnsi="Times New Roman"/>
              </w:rPr>
              <w:t>4</w:t>
            </w:r>
          </w:p>
        </w:tc>
        <w:tc>
          <w:tcPr>
            <w:tcW w:w="540" w:type="dxa"/>
            <w:tcBorders>
              <w:left w:val="single" w:sz="4" w:space="0" w:color="auto"/>
              <w:right w:val="single" w:sz="4" w:space="0" w:color="auto"/>
            </w:tcBorders>
          </w:tcPr>
          <w:p w:rsidR="00EC10B5" w:rsidRPr="001278D3" w:rsidRDefault="00EC10B5" w:rsidP="00242AF6">
            <w:pPr>
              <w:jc w:val="center"/>
              <w:rPr>
                <w:rFonts w:ascii="Times New Roman" w:hAnsi="Times New Roman"/>
              </w:rPr>
            </w:pPr>
            <w:r w:rsidRPr="001278D3">
              <w:rPr>
                <w:rFonts w:ascii="Times New Roman" w:hAnsi="Times New Roman"/>
              </w:rPr>
              <w:t>4</w:t>
            </w:r>
          </w:p>
        </w:tc>
        <w:tc>
          <w:tcPr>
            <w:tcW w:w="540" w:type="dxa"/>
            <w:tcBorders>
              <w:left w:val="single" w:sz="4" w:space="0" w:color="auto"/>
            </w:tcBorders>
          </w:tcPr>
          <w:p w:rsidR="00EC10B5" w:rsidRPr="001278D3" w:rsidRDefault="00EC10B5" w:rsidP="00242AF6">
            <w:pPr>
              <w:jc w:val="center"/>
              <w:rPr>
                <w:rFonts w:ascii="Times New Roman" w:hAnsi="Times New Roman"/>
              </w:rPr>
            </w:pPr>
            <w:r w:rsidRPr="001278D3">
              <w:rPr>
                <w:rFonts w:ascii="Times New Roman" w:hAnsi="Times New Roman"/>
              </w:rPr>
              <w:t>3</w:t>
            </w:r>
          </w:p>
        </w:tc>
        <w:tc>
          <w:tcPr>
            <w:tcW w:w="990" w:type="dxa"/>
            <w:vAlign w:val="center"/>
          </w:tcPr>
          <w:p w:rsidR="00EC10B5" w:rsidRPr="001278D3" w:rsidRDefault="00EC10B5" w:rsidP="00242AF6">
            <w:pPr>
              <w:jc w:val="center"/>
              <w:rPr>
                <w:rFonts w:ascii="Times New Roman" w:hAnsi="Times New Roman"/>
              </w:rPr>
            </w:pPr>
            <w:r w:rsidRPr="001278D3">
              <w:rPr>
                <w:rFonts w:ascii="Times New Roman" w:hAnsi="Times New Roman"/>
              </w:rPr>
              <w:t>17</w:t>
            </w:r>
          </w:p>
        </w:tc>
        <w:tc>
          <w:tcPr>
            <w:tcW w:w="810" w:type="dxa"/>
            <w:vAlign w:val="center"/>
          </w:tcPr>
          <w:p w:rsidR="00EC10B5" w:rsidRPr="001278D3" w:rsidRDefault="00EC10B5" w:rsidP="00242AF6">
            <w:pPr>
              <w:jc w:val="center"/>
              <w:rPr>
                <w:rFonts w:ascii="Times New Roman" w:hAnsi="Times New Roman"/>
              </w:rPr>
            </w:pPr>
            <w:r w:rsidRPr="001278D3">
              <w:rPr>
                <w:rFonts w:ascii="Times New Roman" w:hAnsi="Times New Roman"/>
              </w:rPr>
              <w:t>85</w:t>
            </w:r>
          </w:p>
        </w:tc>
        <w:tc>
          <w:tcPr>
            <w:tcW w:w="153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Tuntas</w:t>
            </w:r>
          </w:p>
        </w:tc>
      </w:tr>
      <w:tr w:rsidR="00EC10B5" w:rsidRPr="00D65C35" w:rsidTr="00242AF6">
        <w:tc>
          <w:tcPr>
            <w:tcW w:w="54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7</w:t>
            </w:r>
          </w:p>
        </w:tc>
        <w:tc>
          <w:tcPr>
            <w:tcW w:w="2610" w:type="dxa"/>
          </w:tcPr>
          <w:p w:rsidR="00EC10B5" w:rsidRPr="004D1214" w:rsidRDefault="00EC10B5" w:rsidP="00242AF6">
            <w:pPr>
              <w:rPr>
                <w:rFonts w:ascii="Times New Roman" w:hAnsi="Times New Roman"/>
              </w:rPr>
            </w:pPr>
            <w:r w:rsidRPr="004D1214">
              <w:rPr>
                <w:rFonts w:ascii="Times New Roman" w:hAnsi="Times New Roman"/>
              </w:rPr>
              <w:t>Rahmat aulia</w:t>
            </w:r>
          </w:p>
        </w:tc>
        <w:tc>
          <w:tcPr>
            <w:tcW w:w="540" w:type="dxa"/>
            <w:tcBorders>
              <w:right w:val="single" w:sz="4" w:space="0" w:color="auto"/>
            </w:tcBorders>
            <w:vAlign w:val="center"/>
          </w:tcPr>
          <w:p w:rsidR="00EC10B5" w:rsidRPr="00BB2474" w:rsidRDefault="00EC10B5" w:rsidP="00242AF6">
            <w:pPr>
              <w:jc w:val="center"/>
              <w:rPr>
                <w:rFonts w:ascii="Times New Roman" w:hAnsi="Times New Roman"/>
                <w:szCs w:val="20"/>
              </w:rPr>
            </w:pPr>
            <w:r w:rsidRPr="00BB2474">
              <w:rPr>
                <w:rFonts w:ascii="Times New Roman" w:hAnsi="Times New Roman"/>
                <w:szCs w:val="20"/>
              </w:rPr>
              <w:t xml:space="preserve">2 </w:t>
            </w:r>
          </w:p>
        </w:tc>
        <w:tc>
          <w:tcPr>
            <w:tcW w:w="540" w:type="dxa"/>
            <w:tcBorders>
              <w:left w:val="single" w:sz="4" w:space="0" w:color="auto"/>
              <w:right w:val="single" w:sz="4" w:space="0" w:color="auto"/>
            </w:tcBorders>
            <w:vAlign w:val="center"/>
          </w:tcPr>
          <w:p w:rsidR="00EC10B5" w:rsidRPr="00BB2474" w:rsidRDefault="00EC10B5" w:rsidP="00242AF6">
            <w:pPr>
              <w:jc w:val="center"/>
              <w:rPr>
                <w:rFonts w:ascii="Times New Roman" w:hAnsi="Times New Roman"/>
                <w:szCs w:val="20"/>
              </w:rPr>
            </w:pPr>
            <w:r w:rsidRPr="00BB2474">
              <w:rPr>
                <w:rFonts w:ascii="Times New Roman" w:hAnsi="Times New Roman"/>
                <w:szCs w:val="20"/>
              </w:rPr>
              <w:t>3</w:t>
            </w:r>
          </w:p>
        </w:tc>
        <w:tc>
          <w:tcPr>
            <w:tcW w:w="540" w:type="dxa"/>
            <w:tcBorders>
              <w:left w:val="single" w:sz="4" w:space="0" w:color="auto"/>
              <w:right w:val="single" w:sz="4" w:space="0" w:color="auto"/>
            </w:tcBorders>
            <w:vAlign w:val="center"/>
          </w:tcPr>
          <w:p w:rsidR="00EC10B5" w:rsidRPr="00BB2474" w:rsidRDefault="00EC10B5" w:rsidP="00242AF6">
            <w:pPr>
              <w:jc w:val="center"/>
              <w:rPr>
                <w:rFonts w:ascii="Times New Roman" w:hAnsi="Times New Roman"/>
                <w:szCs w:val="20"/>
              </w:rPr>
            </w:pPr>
            <w:r w:rsidRPr="00BB2474">
              <w:rPr>
                <w:rFonts w:ascii="Times New Roman" w:hAnsi="Times New Roman"/>
                <w:szCs w:val="20"/>
              </w:rPr>
              <w:t>3</w:t>
            </w:r>
          </w:p>
        </w:tc>
        <w:tc>
          <w:tcPr>
            <w:tcW w:w="540" w:type="dxa"/>
            <w:tcBorders>
              <w:left w:val="single" w:sz="4" w:space="0" w:color="auto"/>
              <w:right w:val="single" w:sz="4" w:space="0" w:color="auto"/>
            </w:tcBorders>
          </w:tcPr>
          <w:p w:rsidR="00EC10B5" w:rsidRPr="00BB2474" w:rsidRDefault="00EC10B5" w:rsidP="00242AF6">
            <w:pPr>
              <w:jc w:val="center"/>
              <w:rPr>
                <w:rFonts w:ascii="Times New Roman" w:hAnsi="Times New Roman"/>
                <w:szCs w:val="20"/>
              </w:rPr>
            </w:pPr>
            <w:r w:rsidRPr="00BB2474">
              <w:rPr>
                <w:rFonts w:ascii="Times New Roman" w:hAnsi="Times New Roman"/>
                <w:szCs w:val="20"/>
              </w:rPr>
              <w:t>3</w:t>
            </w:r>
          </w:p>
        </w:tc>
        <w:tc>
          <w:tcPr>
            <w:tcW w:w="540" w:type="dxa"/>
            <w:tcBorders>
              <w:left w:val="single" w:sz="4" w:space="0" w:color="auto"/>
            </w:tcBorders>
          </w:tcPr>
          <w:p w:rsidR="00EC10B5" w:rsidRPr="00BB2474" w:rsidRDefault="00EC10B5" w:rsidP="00242AF6">
            <w:pPr>
              <w:jc w:val="center"/>
              <w:rPr>
                <w:rFonts w:ascii="Times New Roman" w:hAnsi="Times New Roman"/>
                <w:szCs w:val="20"/>
              </w:rPr>
            </w:pPr>
            <w:r w:rsidRPr="00BB2474">
              <w:rPr>
                <w:rFonts w:ascii="Times New Roman" w:hAnsi="Times New Roman"/>
                <w:szCs w:val="20"/>
              </w:rPr>
              <w:t>2</w:t>
            </w:r>
          </w:p>
        </w:tc>
        <w:tc>
          <w:tcPr>
            <w:tcW w:w="990" w:type="dxa"/>
            <w:vAlign w:val="center"/>
          </w:tcPr>
          <w:p w:rsidR="00EC10B5" w:rsidRPr="00BB2474" w:rsidRDefault="00EC10B5" w:rsidP="00242AF6">
            <w:pPr>
              <w:jc w:val="center"/>
              <w:rPr>
                <w:rFonts w:ascii="Times New Roman" w:hAnsi="Times New Roman"/>
                <w:szCs w:val="20"/>
              </w:rPr>
            </w:pPr>
            <w:r w:rsidRPr="00BB2474">
              <w:rPr>
                <w:rFonts w:ascii="Times New Roman" w:hAnsi="Times New Roman"/>
                <w:szCs w:val="20"/>
              </w:rPr>
              <w:t>13</w:t>
            </w:r>
          </w:p>
        </w:tc>
        <w:tc>
          <w:tcPr>
            <w:tcW w:w="810" w:type="dxa"/>
            <w:vAlign w:val="center"/>
          </w:tcPr>
          <w:p w:rsidR="00EC10B5" w:rsidRPr="00BB2474" w:rsidRDefault="00EC10B5" w:rsidP="00242AF6">
            <w:pPr>
              <w:jc w:val="center"/>
              <w:rPr>
                <w:rFonts w:ascii="Times New Roman" w:hAnsi="Times New Roman"/>
                <w:szCs w:val="20"/>
              </w:rPr>
            </w:pPr>
            <w:r w:rsidRPr="00BB2474">
              <w:rPr>
                <w:rFonts w:ascii="Times New Roman" w:hAnsi="Times New Roman"/>
                <w:szCs w:val="20"/>
              </w:rPr>
              <w:t>65</w:t>
            </w:r>
          </w:p>
        </w:tc>
        <w:tc>
          <w:tcPr>
            <w:tcW w:w="153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Tidak Tuntas</w:t>
            </w:r>
          </w:p>
        </w:tc>
      </w:tr>
      <w:tr w:rsidR="00EC10B5" w:rsidRPr="00D65C35" w:rsidTr="00242AF6">
        <w:tc>
          <w:tcPr>
            <w:tcW w:w="54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8</w:t>
            </w:r>
          </w:p>
        </w:tc>
        <w:tc>
          <w:tcPr>
            <w:tcW w:w="2610" w:type="dxa"/>
          </w:tcPr>
          <w:p w:rsidR="00EC10B5" w:rsidRPr="00CD59A4" w:rsidRDefault="00EC10B5" w:rsidP="00242AF6">
            <w:pPr>
              <w:rPr>
                <w:rFonts w:ascii="Times New Roman" w:hAnsi="Times New Roman"/>
              </w:rPr>
            </w:pPr>
            <w:r w:rsidRPr="00CD59A4">
              <w:rPr>
                <w:rFonts w:ascii="Times New Roman" w:hAnsi="Times New Roman"/>
              </w:rPr>
              <w:t>Alfi Irtiyah Andidni</w:t>
            </w:r>
          </w:p>
        </w:tc>
        <w:tc>
          <w:tcPr>
            <w:tcW w:w="540" w:type="dxa"/>
            <w:tcBorders>
              <w:right w:val="single" w:sz="4" w:space="0" w:color="auto"/>
            </w:tcBorders>
            <w:vAlign w:val="center"/>
          </w:tcPr>
          <w:p w:rsidR="00EC10B5" w:rsidRPr="00BB2474" w:rsidRDefault="00EC10B5" w:rsidP="00242AF6">
            <w:pPr>
              <w:jc w:val="center"/>
              <w:rPr>
                <w:rFonts w:ascii="Times New Roman" w:hAnsi="Times New Roman"/>
                <w:szCs w:val="20"/>
              </w:rPr>
            </w:pPr>
            <w:r w:rsidRPr="00BB2474">
              <w:rPr>
                <w:rFonts w:ascii="Times New Roman" w:hAnsi="Times New Roman"/>
                <w:szCs w:val="20"/>
              </w:rPr>
              <w:t>3</w:t>
            </w:r>
          </w:p>
        </w:tc>
        <w:tc>
          <w:tcPr>
            <w:tcW w:w="540" w:type="dxa"/>
            <w:tcBorders>
              <w:left w:val="single" w:sz="4" w:space="0" w:color="auto"/>
              <w:right w:val="single" w:sz="4" w:space="0" w:color="auto"/>
            </w:tcBorders>
            <w:vAlign w:val="center"/>
          </w:tcPr>
          <w:p w:rsidR="00EC10B5" w:rsidRPr="00BB2474" w:rsidRDefault="00EC10B5" w:rsidP="00242AF6">
            <w:pPr>
              <w:jc w:val="center"/>
              <w:rPr>
                <w:rFonts w:ascii="Times New Roman" w:hAnsi="Times New Roman"/>
                <w:szCs w:val="20"/>
              </w:rPr>
            </w:pPr>
            <w:r w:rsidRPr="00BB2474">
              <w:rPr>
                <w:rFonts w:ascii="Times New Roman" w:hAnsi="Times New Roman"/>
                <w:szCs w:val="20"/>
              </w:rPr>
              <w:t>2</w:t>
            </w:r>
          </w:p>
        </w:tc>
        <w:tc>
          <w:tcPr>
            <w:tcW w:w="540" w:type="dxa"/>
            <w:tcBorders>
              <w:left w:val="single" w:sz="4" w:space="0" w:color="auto"/>
              <w:right w:val="single" w:sz="4" w:space="0" w:color="auto"/>
            </w:tcBorders>
            <w:vAlign w:val="center"/>
          </w:tcPr>
          <w:p w:rsidR="00EC10B5" w:rsidRPr="00BB2474" w:rsidRDefault="00EC10B5" w:rsidP="00242AF6">
            <w:pPr>
              <w:jc w:val="center"/>
              <w:rPr>
                <w:rFonts w:ascii="Times New Roman" w:hAnsi="Times New Roman"/>
                <w:szCs w:val="20"/>
              </w:rPr>
            </w:pPr>
            <w:r w:rsidRPr="00BB2474">
              <w:rPr>
                <w:rFonts w:ascii="Times New Roman" w:hAnsi="Times New Roman"/>
                <w:szCs w:val="20"/>
              </w:rPr>
              <w:t>2</w:t>
            </w:r>
          </w:p>
        </w:tc>
        <w:tc>
          <w:tcPr>
            <w:tcW w:w="540" w:type="dxa"/>
            <w:tcBorders>
              <w:left w:val="single" w:sz="4" w:space="0" w:color="auto"/>
              <w:right w:val="single" w:sz="4" w:space="0" w:color="auto"/>
            </w:tcBorders>
          </w:tcPr>
          <w:p w:rsidR="00EC10B5" w:rsidRPr="00BB2474" w:rsidRDefault="00EC10B5" w:rsidP="00242AF6">
            <w:pPr>
              <w:jc w:val="center"/>
              <w:rPr>
                <w:rFonts w:ascii="Times New Roman" w:hAnsi="Times New Roman"/>
                <w:szCs w:val="20"/>
              </w:rPr>
            </w:pPr>
            <w:r w:rsidRPr="00BB2474">
              <w:rPr>
                <w:rFonts w:ascii="Times New Roman" w:hAnsi="Times New Roman"/>
                <w:szCs w:val="20"/>
              </w:rPr>
              <w:t>4</w:t>
            </w:r>
          </w:p>
        </w:tc>
        <w:tc>
          <w:tcPr>
            <w:tcW w:w="540" w:type="dxa"/>
            <w:tcBorders>
              <w:left w:val="single" w:sz="4" w:space="0" w:color="auto"/>
            </w:tcBorders>
          </w:tcPr>
          <w:p w:rsidR="00EC10B5" w:rsidRPr="00BB2474" w:rsidRDefault="00EC10B5" w:rsidP="00242AF6">
            <w:pPr>
              <w:jc w:val="center"/>
              <w:rPr>
                <w:rFonts w:ascii="Times New Roman" w:hAnsi="Times New Roman"/>
                <w:szCs w:val="20"/>
              </w:rPr>
            </w:pPr>
            <w:r>
              <w:rPr>
                <w:rFonts w:ascii="Times New Roman" w:hAnsi="Times New Roman"/>
                <w:szCs w:val="20"/>
              </w:rPr>
              <w:t>3</w:t>
            </w:r>
          </w:p>
        </w:tc>
        <w:tc>
          <w:tcPr>
            <w:tcW w:w="990" w:type="dxa"/>
            <w:vAlign w:val="center"/>
          </w:tcPr>
          <w:p w:rsidR="00EC10B5" w:rsidRPr="00BB2474" w:rsidRDefault="00EC10B5" w:rsidP="00242AF6">
            <w:pPr>
              <w:jc w:val="center"/>
              <w:rPr>
                <w:rFonts w:ascii="Times New Roman" w:hAnsi="Times New Roman"/>
                <w:szCs w:val="20"/>
              </w:rPr>
            </w:pPr>
            <w:r w:rsidRPr="00BB2474">
              <w:rPr>
                <w:rFonts w:ascii="Times New Roman" w:hAnsi="Times New Roman"/>
                <w:szCs w:val="20"/>
              </w:rPr>
              <w:t>1</w:t>
            </w:r>
            <w:r>
              <w:rPr>
                <w:rFonts w:ascii="Times New Roman" w:hAnsi="Times New Roman"/>
                <w:szCs w:val="20"/>
              </w:rPr>
              <w:t>4</w:t>
            </w:r>
          </w:p>
        </w:tc>
        <w:tc>
          <w:tcPr>
            <w:tcW w:w="810" w:type="dxa"/>
            <w:vAlign w:val="center"/>
          </w:tcPr>
          <w:p w:rsidR="00EC10B5" w:rsidRPr="00BB2474" w:rsidRDefault="00EC10B5" w:rsidP="00242AF6">
            <w:pPr>
              <w:jc w:val="center"/>
              <w:rPr>
                <w:rFonts w:ascii="Times New Roman" w:hAnsi="Times New Roman"/>
                <w:szCs w:val="20"/>
              </w:rPr>
            </w:pPr>
            <w:r>
              <w:rPr>
                <w:rFonts w:ascii="Times New Roman" w:hAnsi="Times New Roman"/>
                <w:szCs w:val="20"/>
              </w:rPr>
              <w:t>70</w:t>
            </w:r>
          </w:p>
        </w:tc>
        <w:tc>
          <w:tcPr>
            <w:tcW w:w="153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Tuntas</w:t>
            </w:r>
          </w:p>
        </w:tc>
      </w:tr>
      <w:tr w:rsidR="00EC10B5" w:rsidRPr="00D65C35" w:rsidTr="00242AF6">
        <w:tc>
          <w:tcPr>
            <w:tcW w:w="54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9</w:t>
            </w:r>
          </w:p>
        </w:tc>
        <w:tc>
          <w:tcPr>
            <w:tcW w:w="2610" w:type="dxa"/>
          </w:tcPr>
          <w:p w:rsidR="00EC10B5" w:rsidRPr="00CD59A4" w:rsidRDefault="00EC10B5" w:rsidP="00242AF6">
            <w:pPr>
              <w:rPr>
                <w:rFonts w:ascii="Times New Roman" w:hAnsi="Times New Roman"/>
              </w:rPr>
            </w:pPr>
            <w:r w:rsidRPr="00CD59A4">
              <w:rPr>
                <w:rFonts w:ascii="Times New Roman" w:hAnsi="Times New Roman"/>
              </w:rPr>
              <w:t>Ananda Dwi Cantika</w:t>
            </w:r>
          </w:p>
        </w:tc>
        <w:tc>
          <w:tcPr>
            <w:tcW w:w="540" w:type="dxa"/>
            <w:tcBorders>
              <w:right w:val="single" w:sz="4" w:space="0" w:color="auto"/>
            </w:tcBorders>
            <w:vAlign w:val="center"/>
          </w:tcPr>
          <w:p w:rsidR="00EC10B5" w:rsidRPr="00682B4B" w:rsidRDefault="00EC10B5" w:rsidP="00242AF6">
            <w:pPr>
              <w:jc w:val="center"/>
              <w:rPr>
                <w:rFonts w:ascii="Times New Roman" w:hAnsi="Times New Roman"/>
                <w:szCs w:val="20"/>
              </w:rPr>
            </w:pPr>
            <w:r w:rsidRPr="00682B4B">
              <w:rPr>
                <w:rFonts w:ascii="Times New Roman" w:hAnsi="Times New Roman"/>
                <w:szCs w:val="20"/>
              </w:rPr>
              <w:t xml:space="preserve">2 </w:t>
            </w:r>
          </w:p>
        </w:tc>
        <w:tc>
          <w:tcPr>
            <w:tcW w:w="540" w:type="dxa"/>
            <w:tcBorders>
              <w:left w:val="single" w:sz="4" w:space="0" w:color="auto"/>
              <w:right w:val="single" w:sz="4" w:space="0" w:color="auto"/>
            </w:tcBorders>
            <w:vAlign w:val="center"/>
          </w:tcPr>
          <w:p w:rsidR="00EC10B5" w:rsidRPr="00682B4B" w:rsidRDefault="00EC10B5" w:rsidP="00242AF6">
            <w:pPr>
              <w:jc w:val="center"/>
              <w:rPr>
                <w:rFonts w:ascii="Times New Roman" w:hAnsi="Times New Roman"/>
                <w:szCs w:val="20"/>
              </w:rPr>
            </w:pPr>
            <w:r w:rsidRPr="00682B4B">
              <w:rPr>
                <w:rFonts w:ascii="Times New Roman" w:hAnsi="Times New Roman"/>
                <w:szCs w:val="20"/>
              </w:rPr>
              <w:t>3</w:t>
            </w:r>
          </w:p>
        </w:tc>
        <w:tc>
          <w:tcPr>
            <w:tcW w:w="540" w:type="dxa"/>
            <w:tcBorders>
              <w:left w:val="single" w:sz="4" w:space="0" w:color="auto"/>
              <w:right w:val="single" w:sz="4" w:space="0" w:color="auto"/>
            </w:tcBorders>
            <w:vAlign w:val="center"/>
          </w:tcPr>
          <w:p w:rsidR="00EC10B5" w:rsidRPr="00682B4B" w:rsidRDefault="00EC10B5" w:rsidP="00242AF6">
            <w:pPr>
              <w:jc w:val="center"/>
              <w:rPr>
                <w:rFonts w:ascii="Times New Roman" w:hAnsi="Times New Roman"/>
                <w:szCs w:val="20"/>
              </w:rPr>
            </w:pPr>
            <w:r w:rsidRPr="00682B4B">
              <w:rPr>
                <w:rFonts w:ascii="Times New Roman" w:hAnsi="Times New Roman"/>
                <w:szCs w:val="20"/>
              </w:rPr>
              <w:t>3</w:t>
            </w:r>
          </w:p>
        </w:tc>
        <w:tc>
          <w:tcPr>
            <w:tcW w:w="540" w:type="dxa"/>
            <w:tcBorders>
              <w:left w:val="single" w:sz="4" w:space="0" w:color="auto"/>
              <w:right w:val="single" w:sz="4" w:space="0" w:color="auto"/>
            </w:tcBorders>
          </w:tcPr>
          <w:p w:rsidR="00EC10B5" w:rsidRPr="00682B4B" w:rsidRDefault="00EC10B5" w:rsidP="00242AF6">
            <w:pPr>
              <w:jc w:val="center"/>
              <w:rPr>
                <w:rFonts w:ascii="Times New Roman" w:hAnsi="Times New Roman"/>
                <w:szCs w:val="20"/>
              </w:rPr>
            </w:pPr>
            <w:r w:rsidRPr="00682B4B">
              <w:rPr>
                <w:rFonts w:ascii="Times New Roman" w:hAnsi="Times New Roman"/>
                <w:szCs w:val="20"/>
              </w:rPr>
              <w:t>3</w:t>
            </w:r>
          </w:p>
        </w:tc>
        <w:tc>
          <w:tcPr>
            <w:tcW w:w="540" w:type="dxa"/>
            <w:tcBorders>
              <w:left w:val="single" w:sz="4" w:space="0" w:color="auto"/>
            </w:tcBorders>
          </w:tcPr>
          <w:p w:rsidR="00EC10B5" w:rsidRPr="00682B4B" w:rsidRDefault="00EC10B5" w:rsidP="00242AF6">
            <w:pPr>
              <w:jc w:val="center"/>
              <w:rPr>
                <w:rFonts w:ascii="Times New Roman" w:hAnsi="Times New Roman"/>
                <w:szCs w:val="20"/>
              </w:rPr>
            </w:pPr>
            <w:r w:rsidRPr="00682B4B">
              <w:rPr>
                <w:rFonts w:ascii="Times New Roman" w:hAnsi="Times New Roman"/>
                <w:szCs w:val="20"/>
              </w:rPr>
              <w:t>2</w:t>
            </w:r>
          </w:p>
        </w:tc>
        <w:tc>
          <w:tcPr>
            <w:tcW w:w="990" w:type="dxa"/>
            <w:vAlign w:val="center"/>
          </w:tcPr>
          <w:p w:rsidR="00EC10B5" w:rsidRPr="00682B4B" w:rsidRDefault="00EC10B5" w:rsidP="00242AF6">
            <w:pPr>
              <w:jc w:val="center"/>
              <w:rPr>
                <w:rFonts w:ascii="Times New Roman" w:hAnsi="Times New Roman"/>
                <w:szCs w:val="20"/>
              </w:rPr>
            </w:pPr>
            <w:r w:rsidRPr="00682B4B">
              <w:rPr>
                <w:rFonts w:ascii="Times New Roman" w:hAnsi="Times New Roman"/>
                <w:szCs w:val="20"/>
              </w:rPr>
              <w:t>13</w:t>
            </w:r>
          </w:p>
        </w:tc>
        <w:tc>
          <w:tcPr>
            <w:tcW w:w="810" w:type="dxa"/>
            <w:vAlign w:val="center"/>
          </w:tcPr>
          <w:p w:rsidR="00EC10B5" w:rsidRPr="00682B4B" w:rsidRDefault="00EC10B5" w:rsidP="00242AF6">
            <w:pPr>
              <w:jc w:val="center"/>
              <w:rPr>
                <w:rFonts w:ascii="Times New Roman" w:hAnsi="Times New Roman"/>
                <w:szCs w:val="20"/>
              </w:rPr>
            </w:pPr>
            <w:r w:rsidRPr="00682B4B">
              <w:rPr>
                <w:rFonts w:ascii="Times New Roman" w:hAnsi="Times New Roman"/>
                <w:szCs w:val="20"/>
              </w:rPr>
              <w:t>65</w:t>
            </w:r>
          </w:p>
        </w:tc>
        <w:tc>
          <w:tcPr>
            <w:tcW w:w="153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Tidak Tuntas</w:t>
            </w:r>
          </w:p>
        </w:tc>
      </w:tr>
      <w:tr w:rsidR="00EC10B5" w:rsidRPr="00D65C35" w:rsidTr="00242AF6">
        <w:tc>
          <w:tcPr>
            <w:tcW w:w="54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10</w:t>
            </w:r>
          </w:p>
        </w:tc>
        <w:tc>
          <w:tcPr>
            <w:tcW w:w="2610" w:type="dxa"/>
          </w:tcPr>
          <w:p w:rsidR="00EC10B5" w:rsidRPr="00CD59A4" w:rsidRDefault="00EC10B5" w:rsidP="00242AF6">
            <w:pPr>
              <w:rPr>
                <w:rFonts w:ascii="Times New Roman" w:hAnsi="Times New Roman"/>
              </w:rPr>
            </w:pPr>
            <w:r w:rsidRPr="00CD59A4">
              <w:rPr>
                <w:rFonts w:ascii="Times New Roman" w:hAnsi="Times New Roman"/>
              </w:rPr>
              <w:t>Sherlita Syahadat</w:t>
            </w:r>
          </w:p>
        </w:tc>
        <w:tc>
          <w:tcPr>
            <w:tcW w:w="540" w:type="dxa"/>
            <w:tcBorders>
              <w:right w:val="single" w:sz="4" w:space="0" w:color="auto"/>
            </w:tcBorders>
            <w:vAlign w:val="center"/>
          </w:tcPr>
          <w:p w:rsidR="00EC10B5" w:rsidRPr="00617259" w:rsidRDefault="00EC10B5" w:rsidP="00242AF6">
            <w:pPr>
              <w:jc w:val="center"/>
              <w:rPr>
                <w:rFonts w:ascii="Times New Roman" w:hAnsi="Times New Roman"/>
              </w:rPr>
            </w:pPr>
            <w:r w:rsidRPr="00617259">
              <w:rPr>
                <w:rFonts w:ascii="Times New Roman" w:hAnsi="Times New Roman"/>
              </w:rPr>
              <w:t>3</w:t>
            </w:r>
          </w:p>
        </w:tc>
        <w:tc>
          <w:tcPr>
            <w:tcW w:w="540" w:type="dxa"/>
            <w:tcBorders>
              <w:left w:val="single" w:sz="4" w:space="0" w:color="auto"/>
              <w:right w:val="single" w:sz="4" w:space="0" w:color="auto"/>
            </w:tcBorders>
            <w:vAlign w:val="center"/>
          </w:tcPr>
          <w:p w:rsidR="00EC10B5" w:rsidRPr="00617259" w:rsidRDefault="00EC10B5" w:rsidP="00242AF6">
            <w:pPr>
              <w:jc w:val="center"/>
              <w:rPr>
                <w:rFonts w:ascii="Times New Roman" w:hAnsi="Times New Roman"/>
              </w:rPr>
            </w:pPr>
            <w:r w:rsidRPr="00617259">
              <w:rPr>
                <w:rFonts w:ascii="Times New Roman" w:hAnsi="Times New Roman"/>
              </w:rPr>
              <w:t>2</w:t>
            </w:r>
          </w:p>
        </w:tc>
        <w:tc>
          <w:tcPr>
            <w:tcW w:w="540" w:type="dxa"/>
            <w:tcBorders>
              <w:left w:val="single" w:sz="4" w:space="0" w:color="auto"/>
              <w:right w:val="single" w:sz="4" w:space="0" w:color="auto"/>
            </w:tcBorders>
            <w:vAlign w:val="center"/>
          </w:tcPr>
          <w:p w:rsidR="00EC10B5" w:rsidRPr="00617259" w:rsidRDefault="00EC10B5" w:rsidP="00242AF6">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tcPr>
          <w:p w:rsidR="00EC10B5" w:rsidRPr="00617259" w:rsidRDefault="00EC10B5" w:rsidP="00242AF6">
            <w:pPr>
              <w:jc w:val="center"/>
              <w:rPr>
                <w:rFonts w:ascii="Times New Roman" w:hAnsi="Times New Roman"/>
              </w:rPr>
            </w:pPr>
            <w:r w:rsidRPr="00617259">
              <w:rPr>
                <w:rFonts w:ascii="Times New Roman" w:hAnsi="Times New Roman"/>
              </w:rPr>
              <w:t>4</w:t>
            </w:r>
          </w:p>
        </w:tc>
        <w:tc>
          <w:tcPr>
            <w:tcW w:w="540" w:type="dxa"/>
            <w:tcBorders>
              <w:left w:val="single" w:sz="4" w:space="0" w:color="auto"/>
            </w:tcBorders>
          </w:tcPr>
          <w:p w:rsidR="00EC10B5" w:rsidRPr="00617259" w:rsidRDefault="00EC10B5" w:rsidP="00242AF6">
            <w:pPr>
              <w:jc w:val="center"/>
              <w:rPr>
                <w:rFonts w:ascii="Times New Roman" w:hAnsi="Times New Roman"/>
              </w:rPr>
            </w:pPr>
            <w:r>
              <w:rPr>
                <w:rFonts w:ascii="Times New Roman" w:hAnsi="Times New Roman"/>
              </w:rPr>
              <w:t>4</w:t>
            </w:r>
          </w:p>
        </w:tc>
        <w:tc>
          <w:tcPr>
            <w:tcW w:w="990" w:type="dxa"/>
            <w:vAlign w:val="center"/>
          </w:tcPr>
          <w:p w:rsidR="00EC10B5" w:rsidRPr="00617259" w:rsidRDefault="00EC10B5" w:rsidP="00242AF6">
            <w:pPr>
              <w:jc w:val="center"/>
              <w:rPr>
                <w:rFonts w:ascii="Times New Roman" w:hAnsi="Times New Roman"/>
              </w:rPr>
            </w:pPr>
            <w:r>
              <w:rPr>
                <w:rFonts w:ascii="Times New Roman" w:hAnsi="Times New Roman"/>
              </w:rPr>
              <w:t>16</w:t>
            </w:r>
          </w:p>
        </w:tc>
        <w:tc>
          <w:tcPr>
            <w:tcW w:w="810" w:type="dxa"/>
            <w:vAlign w:val="center"/>
          </w:tcPr>
          <w:p w:rsidR="00EC10B5" w:rsidRPr="00253FA5" w:rsidRDefault="00EC10B5" w:rsidP="00242AF6">
            <w:pPr>
              <w:jc w:val="center"/>
              <w:rPr>
                <w:rFonts w:ascii="Times New Roman" w:hAnsi="Times New Roman"/>
              </w:rPr>
            </w:pPr>
            <w:r>
              <w:rPr>
                <w:rFonts w:ascii="Times New Roman" w:hAnsi="Times New Roman"/>
              </w:rPr>
              <w:t>80</w:t>
            </w:r>
          </w:p>
        </w:tc>
        <w:tc>
          <w:tcPr>
            <w:tcW w:w="153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Tuntas</w:t>
            </w:r>
          </w:p>
        </w:tc>
      </w:tr>
      <w:tr w:rsidR="00EC10B5" w:rsidRPr="00D65C35" w:rsidTr="00242AF6">
        <w:tc>
          <w:tcPr>
            <w:tcW w:w="54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11</w:t>
            </w:r>
          </w:p>
        </w:tc>
        <w:tc>
          <w:tcPr>
            <w:tcW w:w="2610" w:type="dxa"/>
          </w:tcPr>
          <w:p w:rsidR="00EC10B5" w:rsidRPr="00CD59A4" w:rsidRDefault="00EC10B5" w:rsidP="00242AF6">
            <w:pPr>
              <w:rPr>
                <w:rFonts w:ascii="Times New Roman" w:hAnsi="Times New Roman"/>
              </w:rPr>
            </w:pPr>
            <w:r w:rsidRPr="00CD59A4">
              <w:rPr>
                <w:rFonts w:ascii="Times New Roman" w:hAnsi="Times New Roman"/>
              </w:rPr>
              <w:t>Fatimah Azzahrah</w:t>
            </w:r>
          </w:p>
        </w:tc>
        <w:tc>
          <w:tcPr>
            <w:tcW w:w="540" w:type="dxa"/>
            <w:tcBorders>
              <w:right w:val="single" w:sz="4" w:space="0" w:color="auto"/>
            </w:tcBorders>
          </w:tcPr>
          <w:p w:rsidR="00EC10B5" w:rsidRPr="00B572AC" w:rsidRDefault="00EC10B5" w:rsidP="00242AF6">
            <w:pPr>
              <w:jc w:val="center"/>
              <w:rPr>
                <w:rFonts w:ascii="Times New Roman" w:hAnsi="Times New Roman"/>
                <w:szCs w:val="20"/>
              </w:rPr>
            </w:pPr>
            <w:r w:rsidRPr="00B572AC">
              <w:rPr>
                <w:rFonts w:ascii="Times New Roman" w:hAnsi="Times New Roman"/>
                <w:szCs w:val="20"/>
              </w:rPr>
              <w:t>3</w:t>
            </w:r>
          </w:p>
        </w:tc>
        <w:tc>
          <w:tcPr>
            <w:tcW w:w="540" w:type="dxa"/>
            <w:tcBorders>
              <w:left w:val="single" w:sz="4" w:space="0" w:color="auto"/>
              <w:right w:val="single" w:sz="4" w:space="0" w:color="auto"/>
            </w:tcBorders>
          </w:tcPr>
          <w:p w:rsidR="00EC10B5" w:rsidRPr="00B572AC" w:rsidRDefault="00EC10B5" w:rsidP="00242AF6">
            <w:pPr>
              <w:jc w:val="center"/>
              <w:rPr>
                <w:rFonts w:ascii="Times New Roman" w:hAnsi="Times New Roman"/>
                <w:szCs w:val="20"/>
              </w:rPr>
            </w:pPr>
            <w:r w:rsidRPr="00B572AC">
              <w:rPr>
                <w:rFonts w:ascii="Times New Roman" w:hAnsi="Times New Roman"/>
                <w:szCs w:val="20"/>
              </w:rPr>
              <w:t>3</w:t>
            </w:r>
          </w:p>
        </w:tc>
        <w:tc>
          <w:tcPr>
            <w:tcW w:w="540" w:type="dxa"/>
            <w:tcBorders>
              <w:left w:val="single" w:sz="4" w:space="0" w:color="auto"/>
              <w:right w:val="single" w:sz="4" w:space="0" w:color="auto"/>
            </w:tcBorders>
          </w:tcPr>
          <w:p w:rsidR="00EC10B5" w:rsidRPr="00B572AC" w:rsidRDefault="00EC10B5" w:rsidP="00242AF6">
            <w:pPr>
              <w:jc w:val="center"/>
              <w:rPr>
                <w:rFonts w:ascii="Times New Roman" w:hAnsi="Times New Roman"/>
                <w:szCs w:val="20"/>
              </w:rPr>
            </w:pPr>
            <w:r w:rsidRPr="00B572AC">
              <w:rPr>
                <w:rFonts w:ascii="Times New Roman" w:hAnsi="Times New Roman"/>
                <w:szCs w:val="20"/>
              </w:rPr>
              <w:t>4</w:t>
            </w:r>
          </w:p>
        </w:tc>
        <w:tc>
          <w:tcPr>
            <w:tcW w:w="540" w:type="dxa"/>
            <w:tcBorders>
              <w:left w:val="single" w:sz="4" w:space="0" w:color="auto"/>
              <w:right w:val="single" w:sz="4" w:space="0" w:color="auto"/>
            </w:tcBorders>
          </w:tcPr>
          <w:p w:rsidR="00EC10B5" w:rsidRPr="00B572AC" w:rsidRDefault="00EC10B5" w:rsidP="00242AF6">
            <w:pPr>
              <w:jc w:val="center"/>
              <w:rPr>
                <w:rFonts w:ascii="Times New Roman" w:hAnsi="Times New Roman"/>
                <w:szCs w:val="20"/>
              </w:rPr>
            </w:pPr>
            <w:r w:rsidRPr="00B572AC">
              <w:rPr>
                <w:rFonts w:ascii="Times New Roman" w:hAnsi="Times New Roman"/>
                <w:szCs w:val="20"/>
              </w:rPr>
              <w:t>5</w:t>
            </w:r>
          </w:p>
        </w:tc>
        <w:tc>
          <w:tcPr>
            <w:tcW w:w="540" w:type="dxa"/>
            <w:tcBorders>
              <w:left w:val="single" w:sz="4" w:space="0" w:color="auto"/>
            </w:tcBorders>
          </w:tcPr>
          <w:p w:rsidR="00EC10B5" w:rsidRPr="00B572AC" w:rsidRDefault="00EC10B5" w:rsidP="00242AF6">
            <w:pPr>
              <w:jc w:val="center"/>
              <w:rPr>
                <w:rFonts w:ascii="Times New Roman" w:hAnsi="Times New Roman"/>
                <w:szCs w:val="20"/>
              </w:rPr>
            </w:pPr>
            <w:r w:rsidRPr="00B572AC">
              <w:rPr>
                <w:rFonts w:ascii="Times New Roman" w:hAnsi="Times New Roman"/>
                <w:szCs w:val="20"/>
              </w:rPr>
              <w:t>5</w:t>
            </w:r>
          </w:p>
        </w:tc>
        <w:tc>
          <w:tcPr>
            <w:tcW w:w="990" w:type="dxa"/>
          </w:tcPr>
          <w:p w:rsidR="00EC10B5" w:rsidRPr="00B572AC" w:rsidRDefault="00EC10B5" w:rsidP="00242AF6">
            <w:pPr>
              <w:jc w:val="center"/>
              <w:rPr>
                <w:rFonts w:ascii="Times New Roman" w:hAnsi="Times New Roman"/>
                <w:szCs w:val="20"/>
              </w:rPr>
            </w:pPr>
            <w:r w:rsidRPr="00B572AC">
              <w:rPr>
                <w:rFonts w:ascii="Times New Roman" w:hAnsi="Times New Roman"/>
                <w:szCs w:val="20"/>
              </w:rPr>
              <w:t>20</w:t>
            </w:r>
          </w:p>
        </w:tc>
        <w:tc>
          <w:tcPr>
            <w:tcW w:w="810" w:type="dxa"/>
          </w:tcPr>
          <w:p w:rsidR="00EC10B5" w:rsidRPr="00B572AC" w:rsidRDefault="00EC10B5" w:rsidP="00242AF6">
            <w:pPr>
              <w:jc w:val="center"/>
              <w:rPr>
                <w:rFonts w:ascii="Times New Roman" w:hAnsi="Times New Roman"/>
                <w:szCs w:val="20"/>
              </w:rPr>
            </w:pPr>
            <w:r w:rsidRPr="00B572AC">
              <w:rPr>
                <w:rFonts w:ascii="Times New Roman" w:hAnsi="Times New Roman"/>
                <w:szCs w:val="20"/>
              </w:rPr>
              <w:t>100</w:t>
            </w:r>
          </w:p>
        </w:tc>
        <w:tc>
          <w:tcPr>
            <w:tcW w:w="153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Tuntas</w:t>
            </w:r>
          </w:p>
        </w:tc>
      </w:tr>
      <w:tr w:rsidR="00EC10B5" w:rsidRPr="00D65C35" w:rsidTr="00242AF6">
        <w:tc>
          <w:tcPr>
            <w:tcW w:w="54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12</w:t>
            </w:r>
          </w:p>
        </w:tc>
        <w:tc>
          <w:tcPr>
            <w:tcW w:w="2610" w:type="dxa"/>
          </w:tcPr>
          <w:p w:rsidR="00EC10B5" w:rsidRPr="004D1214" w:rsidRDefault="00EC10B5" w:rsidP="00242AF6">
            <w:pPr>
              <w:rPr>
                <w:rFonts w:ascii="Times New Roman" w:hAnsi="Times New Roman"/>
              </w:rPr>
            </w:pPr>
            <w:r w:rsidRPr="004D1214">
              <w:rPr>
                <w:rFonts w:ascii="Times New Roman" w:hAnsi="Times New Roman"/>
              </w:rPr>
              <w:t>Madania</w:t>
            </w:r>
          </w:p>
        </w:tc>
        <w:tc>
          <w:tcPr>
            <w:tcW w:w="540" w:type="dxa"/>
            <w:tcBorders>
              <w:right w:val="single" w:sz="4" w:space="0" w:color="auto"/>
            </w:tcBorders>
          </w:tcPr>
          <w:p w:rsidR="00EC10B5" w:rsidRPr="00B572AC" w:rsidRDefault="00EC10B5" w:rsidP="00242AF6">
            <w:pPr>
              <w:jc w:val="center"/>
              <w:rPr>
                <w:rFonts w:ascii="Times New Roman" w:hAnsi="Times New Roman"/>
                <w:szCs w:val="20"/>
              </w:rPr>
            </w:pPr>
            <w:r w:rsidRPr="00B572AC">
              <w:rPr>
                <w:rFonts w:ascii="Times New Roman" w:hAnsi="Times New Roman"/>
                <w:szCs w:val="20"/>
              </w:rPr>
              <w:t>3</w:t>
            </w:r>
          </w:p>
        </w:tc>
        <w:tc>
          <w:tcPr>
            <w:tcW w:w="540" w:type="dxa"/>
            <w:tcBorders>
              <w:left w:val="single" w:sz="4" w:space="0" w:color="auto"/>
              <w:right w:val="single" w:sz="4" w:space="0" w:color="auto"/>
            </w:tcBorders>
          </w:tcPr>
          <w:p w:rsidR="00EC10B5" w:rsidRPr="00B572AC" w:rsidRDefault="00EC10B5" w:rsidP="00242AF6">
            <w:pPr>
              <w:jc w:val="center"/>
              <w:rPr>
                <w:rFonts w:ascii="Times New Roman" w:hAnsi="Times New Roman"/>
                <w:szCs w:val="20"/>
              </w:rPr>
            </w:pPr>
            <w:r w:rsidRPr="00B572AC">
              <w:rPr>
                <w:rFonts w:ascii="Times New Roman" w:hAnsi="Times New Roman"/>
                <w:szCs w:val="20"/>
              </w:rPr>
              <w:t>3</w:t>
            </w:r>
          </w:p>
        </w:tc>
        <w:tc>
          <w:tcPr>
            <w:tcW w:w="540" w:type="dxa"/>
            <w:tcBorders>
              <w:left w:val="single" w:sz="4" w:space="0" w:color="auto"/>
              <w:right w:val="single" w:sz="4" w:space="0" w:color="auto"/>
            </w:tcBorders>
          </w:tcPr>
          <w:p w:rsidR="00EC10B5" w:rsidRPr="00B572AC" w:rsidRDefault="00EC10B5" w:rsidP="00242AF6">
            <w:pPr>
              <w:jc w:val="center"/>
              <w:rPr>
                <w:rFonts w:ascii="Times New Roman" w:hAnsi="Times New Roman"/>
                <w:szCs w:val="20"/>
              </w:rPr>
            </w:pPr>
            <w:r w:rsidRPr="00B572AC">
              <w:rPr>
                <w:rFonts w:ascii="Times New Roman" w:hAnsi="Times New Roman"/>
                <w:szCs w:val="20"/>
              </w:rPr>
              <w:t>4</w:t>
            </w:r>
          </w:p>
        </w:tc>
        <w:tc>
          <w:tcPr>
            <w:tcW w:w="540" w:type="dxa"/>
            <w:tcBorders>
              <w:left w:val="single" w:sz="4" w:space="0" w:color="auto"/>
              <w:right w:val="single" w:sz="4" w:space="0" w:color="auto"/>
            </w:tcBorders>
          </w:tcPr>
          <w:p w:rsidR="00EC10B5" w:rsidRPr="00B572AC" w:rsidRDefault="00EC10B5" w:rsidP="00242AF6">
            <w:pPr>
              <w:jc w:val="center"/>
              <w:rPr>
                <w:rFonts w:ascii="Times New Roman" w:hAnsi="Times New Roman"/>
                <w:szCs w:val="20"/>
              </w:rPr>
            </w:pPr>
            <w:r w:rsidRPr="00B572AC">
              <w:rPr>
                <w:rFonts w:ascii="Times New Roman" w:hAnsi="Times New Roman"/>
                <w:szCs w:val="20"/>
              </w:rPr>
              <w:t>4</w:t>
            </w:r>
          </w:p>
        </w:tc>
        <w:tc>
          <w:tcPr>
            <w:tcW w:w="540" w:type="dxa"/>
            <w:tcBorders>
              <w:left w:val="single" w:sz="4" w:space="0" w:color="auto"/>
            </w:tcBorders>
          </w:tcPr>
          <w:p w:rsidR="00EC10B5" w:rsidRPr="00B572AC" w:rsidRDefault="00EC10B5" w:rsidP="00242AF6">
            <w:pPr>
              <w:jc w:val="center"/>
              <w:rPr>
                <w:rFonts w:ascii="Times New Roman" w:hAnsi="Times New Roman"/>
                <w:szCs w:val="20"/>
              </w:rPr>
            </w:pPr>
            <w:r w:rsidRPr="00B572AC">
              <w:rPr>
                <w:rFonts w:ascii="Times New Roman" w:hAnsi="Times New Roman"/>
                <w:szCs w:val="20"/>
              </w:rPr>
              <w:t>1</w:t>
            </w:r>
          </w:p>
        </w:tc>
        <w:tc>
          <w:tcPr>
            <w:tcW w:w="990" w:type="dxa"/>
          </w:tcPr>
          <w:p w:rsidR="00EC10B5" w:rsidRPr="00B572AC" w:rsidRDefault="00EC10B5" w:rsidP="00242AF6">
            <w:pPr>
              <w:jc w:val="center"/>
              <w:rPr>
                <w:rFonts w:ascii="Times New Roman" w:hAnsi="Times New Roman"/>
                <w:szCs w:val="20"/>
              </w:rPr>
            </w:pPr>
            <w:r w:rsidRPr="00B572AC">
              <w:rPr>
                <w:rFonts w:ascii="Times New Roman" w:hAnsi="Times New Roman"/>
                <w:szCs w:val="20"/>
              </w:rPr>
              <w:t>15</w:t>
            </w:r>
          </w:p>
        </w:tc>
        <w:tc>
          <w:tcPr>
            <w:tcW w:w="810" w:type="dxa"/>
          </w:tcPr>
          <w:p w:rsidR="00EC10B5" w:rsidRPr="00B572AC" w:rsidRDefault="00EC10B5" w:rsidP="00242AF6">
            <w:pPr>
              <w:jc w:val="center"/>
              <w:rPr>
                <w:rFonts w:ascii="Times New Roman" w:hAnsi="Times New Roman"/>
                <w:szCs w:val="20"/>
              </w:rPr>
            </w:pPr>
            <w:r w:rsidRPr="00B572AC">
              <w:rPr>
                <w:rFonts w:ascii="Times New Roman" w:hAnsi="Times New Roman"/>
                <w:szCs w:val="20"/>
              </w:rPr>
              <w:t>75</w:t>
            </w:r>
          </w:p>
        </w:tc>
        <w:tc>
          <w:tcPr>
            <w:tcW w:w="153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Tuntas</w:t>
            </w:r>
          </w:p>
        </w:tc>
      </w:tr>
      <w:tr w:rsidR="00EC10B5" w:rsidRPr="00D65C35" w:rsidTr="00242AF6">
        <w:tc>
          <w:tcPr>
            <w:tcW w:w="54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13</w:t>
            </w:r>
          </w:p>
        </w:tc>
        <w:tc>
          <w:tcPr>
            <w:tcW w:w="2610" w:type="dxa"/>
          </w:tcPr>
          <w:p w:rsidR="00EC10B5" w:rsidRPr="004D1214" w:rsidRDefault="00EC10B5" w:rsidP="00242AF6">
            <w:pPr>
              <w:rPr>
                <w:rFonts w:ascii="Times New Roman" w:hAnsi="Times New Roman"/>
              </w:rPr>
            </w:pPr>
            <w:r w:rsidRPr="004D1214">
              <w:rPr>
                <w:rFonts w:ascii="Times New Roman" w:hAnsi="Times New Roman"/>
              </w:rPr>
              <w:t>Dwi Wahyuni</w:t>
            </w:r>
          </w:p>
        </w:tc>
        <w:tc>
          <w:tcPr>
            <w:tcW w:w="540" w:type="dxa"/>
            <w:tcBorders>
              <w:right w:val="single" w:sz="4" w:space="0" w:color="auto"/>
            </w:tcBorders>
          </w:tcPr>
          <w:p w:rsidR="00EC10B5" w:rsidRPr="00617259" w:rsidRDefault="00EC10B5" w:rsidP="00242AF6">
            <w:pPr>
              <w:jc w:val="center"/>
              <w:rPr>
                <w:rFonts w:ascii="Times New Roman" w:hAnsi="Times New Roman"/>
              </w:rPr>
            </w:pPr>
            <w:r w:rsidRPr="00617259">
              <w:rPr>
                <w:rFonts w:ascii="Times New Roman" w:hAnsi="Times New Roman"/>
              </w:rPr>
              <w:t>2</w:t>
            </w:r>
          </w:p>
        </w:tc>
        <w:tc>
          <w:tcPr>
            <w:tcW w:w="540" w:type="dxa"/>
            <w:tcBorders>
              <w:left w:val="single" w:sz="4" w:space="0" w:color="auto"/>
              <w:right w:val="single" w:sz="4" w:space="0" w:color="auto"/>
            </w:tcBorders>
          </w:tcPr>
          <w:p w:rsidR="00EC10B5" w:rsidRPr="00617259" w:rsidRDefault="00EC10B5" w:rsidP="00242AF6">
            <w:pPr>
              <w:jc w:val="center"/>
              <w:rPr>
                <w:rFonts w:ascii="Times New Roman" w:hAnsi="Times New Roman"/>
              </w:rPr>
            </w:pPr>
            <w:r w:rsidRPr="00617259">
              <w:rPr>
                <w:rFonts w:ascii="Times New Roman" w:hAnsi="Times New Roman"/>
              </w:rPr>
              <w:t>3</w:t>
            </w:r>
          </w:p>
        </w:tc>
        <w:tc>
          <w:tcPr>
            <w:tcW w:w="540" w:type="dxa"/>
            <w:tcBorders>
              <w:left w:val="single" w:sz="4" w:space="0" w:color="auto"/>
              <w:right w:val="single" w:sz="4" w:space="0" w:color="auto"/>
            </w:tcBorders>
          </w:tcPr>
          <w:p w:rsidR="00EC10B5" w:rsidRPr="00617259" w:rsidRDefault="00EC10B5" w:rsidP="00242AF6">
            <w:pPr>
              <w:jc w:val="center"/>
              <w:rPr>
                <w:rFonts w:ascii="Times New Roman" w:hAnsi="Times New Roman"/>
              </w:rPr>
            </w:pPr>
            <w:r w:rsidRPr="00617259">
              <w:rPr>
                <w:rFonts w:ascii="Times New Roman" w:hAnsi="Times New Roman"/>
              </w:rPr>
              <w:t>4</w:t>
            </w:r>
          </w:p>
        </w:tc>
        <w:tc>
          <w:tcPr>
            <w:tcW w:w="540" w:type="dxa"/>
            <w:tcBorders>
              <w:left w:val="single" w:sz="4" w:space="0" w:color="auto"/>
              <w:right w:val="single" w:sz="4" w:space="0" w:color="auto"/>
            </w:tcBorders>
          </w:tcPr>
          <w:p w:rsidR="00EC10B5" w:rsidRPr="00617259" w:rsidRDefault="00EC10B5" w:rsidP="00242AF6">
            <w:pPr>
              <w:jc w:val="center"/>
              <w:rPr>
                <w:rFonts w:ascii="Times New Roman" w:hAnsi="Times New Roman"/>
              </w:rPr>
            </w:pPr>
            <w:r w:rsidRPr="00617259">
              <w:rPr>
                <w:rFonts w:ascii="Times New Roman" w:hAnsi="Times New Roman"/>
              </w:rPr>
              <w:t>3</w:t>
            </w:r>
          </w:p>
        </w:tc>
        <w:tc>
          <w:tcPr>
            <w:tcW w:w="540" w:type="dxa"/>
            <w:tcBorders>
              <w:left w:val="single" w:sz="4" w:space="0" w:color="auto"/>
            </w:tcBorders>
          </w:tcPr>
          <w:p w:rsidR="00EC10B5" w:rsidRPr="00617259" w:rsidRDefault="00EC10B5" w:rsidP="00242AF6">
            <w:pPr>
              <w:jc w:val="center"/>
              <w:rPr>
                <w:rFonts w:ascii="Times New Roman" w:hAnsi="Times New Roman"/>
              </w:rPr>
            </w:pPr>
            <w:r w:rsidRPr="00617259">
              <w:rPr>
                <w:rFonts w:ascii="Times New Roman" w:hAnsi="Times New Roman"/>
              </w:rPr>
              <w:t>1</w:t>
            </w:r>
          </w:p>
        </w:tc>
        <w:tc>
          <w:tcPr>
            <w:tcW w:w="990" w:type="dxa"/>
          </w:tcPr>
          <w:p w:rsidR="00EC10B5" w:rsidRPr="00617259" w:rsidRDefault="00EC10B5" w:rsidP="00242AF6">
            <w:pPr>
              <w:jc w:val="center"/>
              <w:rPr>
                <w:rFonts w:ascii="Times New Roman" w:hAnsi="Times New Roman"/>
              </w:rPr>
            </w:pPr>
            <w:r w:rsidRPr="00617259">
              <w:rPr>
                <w:rFonts w:ascii="Times New Roman" w:hAnsi="Times New Roman"/>
              </w:rPr>
              <w:t>12</w:t>
            </w:r>
          </w:p>
        </w:tc>
        <w:tc>
          <w:tcPr>
            <w:tcW w:w="810" w:type="dxa"/>
          </w:tcPr>
          <w:p w:rsidR="00EC10B5" w:rsidRPr="00253FA5" w:rsidRDefault="00EC10B5" w:rsidP="00242AF6">
            <w:pPr>
              <w:jc w:val="center"/>
              <w:rPr>
                <w:rFonts w:ascii="Times New Roman" w:hAnsi="Times New Roman"/>
              </w:rPr>
            </w:pPr>
            <w:r w:rsidRPr="00253FA5">
              <w:rPr>
                <w:rFonts w:ascii="Times New Roman" w:hAnsi="Times New Roman"/>
              </w:rPr>
              <w:t>60</w:t>
            </w:r>
          </w:p>
        </w:tc>
        <w:tc>
          <w:tcPr>
            <w:tcW w:w="153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Tidak Tuntas</w:t>
            </w:r>
          </w:p>
        </w:tc>
      </w:tr>
      <w:tr w:rsidR="00EC10B5" w:rsidRPr="00D65C35" w:rsidTr="00242AF6">
        <w:tc>
          <w:tcPr>
            <w:tcW w:w="54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14</w:t>
            </w:r>
          </w:p>
        </w:tc>
        <w:tc>
          <w:tcPr>
            <w:tcW w:w="2610" w:type="dxa"/>
          </w:tcPr>
          <w:p w:rsidR="00EC10B5" w:rsidRPr="004D1214" w:rsidRDefault="00EC10B5" w:rsidP="00242AF6">
            <w:pPr>
              <w:rPr>
                <w:rFonts w:ascii="Times New Roman" w:hAnsi="Times New Roman"/>
              </w:rPr>
            </w:pPr>
            <w:r w:rsidRPr="004D1214">
              <w:rPr>
                <w:rFonts w:ascii="Times New Roman" w:hAnsi="Times New Roman"/>
              </w:rPr>
              <w:t>Lili  Febriyanti</w:t>
            </w:r>
          </w:p>
        </w:tc>
        <w:tc>
          <w:tcPr>
            <w:tcW w:w="540" w:type="dxa"/>
            <w:tcBorders>
              <w:right w:val="single" w:sz="4" w:space="0" w:color="auto"/>
            </w:tcBorders>
            <w:vAlign w:val="center"/>
          </w:tcPr>
          <w:p w:rsidR="00EC10B5" w:rsidRPr="00617259" w:rsidRDefault="00EC10B5" w:rsidP="00242AF6">
            <w:pPr>
              <w:jc w:val="center"/>
              <w:rPr>
                <w:rFonts w:ascii="Times New Roman" w:hAnsi="Times New Roman"/>
              </w:rPr>
            </w:pPr>
            <w:r w:rsidRPr="00617259">
              <w:rPr>
                <w:rFonts w:ascii="Times New Roman" w:hAnsi="Times New Roman"/>
              </w:rPr>
              <w:t>3</w:t>
            </w:r>
          </w:p>
        </w:tc>
        <w:tc>
          <w:tcPr>
            <w:tcW w:w="540" w:type="dxa"/>
            <w:tcBorders>
              <w:left w:val="single" w:sz="4" w:space="0" w:color="auto"/>
              <w:right w:val="single" w:sz="4" w:space="0" w:color="auto"/>
            </w:tcBorders>
            <w:vAlign w:val="center"/>
          </w:tcPr>
          <w:p w:rsidR="00EC10B5" w:rsidRPr="00617259" w:rsidRDefault="00EC10B5" w:rsidP="00242AF6">
            <w:pPr>
              <w:jc w:val="center"/>
              <w:rPr>
                <w:rFonts w:ascii="Times New Roman" w:hAnsi="Times New Roman"/>
              </w:rPr>
            </w:pPr>
            <w:r w:rsidRPr="00617259">
              <w:rPr>
                <w:rFonts w:ascii="Times New Roman" w:hAnsi="Times New Roman"/>
              </w:rPr>
              <w:t>3</w:t>
            </w:r>
          </w:p>
        </w:tc>
        <w:tc>
          <w:tcPr>
            <w:tcW w:w="540" w:type="dxa"/>
            <w:tcBorders>
              <w:left w:val="single" w:sz="4" w:space="0" w:color="auto"/>
              <w:right w:val="single" w:sz="4" w:space="0" w:color="auto"/>
            </w:tcBorders>
            <w:vAlign w:val="center"/>
          </w:tcPr>
          <w:p w:rsidR="00EC10B5" w:rsidRPr="00617259" w:rsidRDefault="00EC10B5" w:rsidP="00242AF6">
            <w:pPr>
              <w:jc w:val="center"/>
              <w:rPr>
                <w:rFonts w:ascii="Times New Roman" w:hAnsi="Times New Roman"/>
              </w:rPr>
            </w:pPr>
            <w:r w:rsidRPr="00617259">
              <w:rPr>
                <w:rFonts w:ascii="Times New Roman" w:hAnsi="Times New Roman"/>
              </w:rPr>
              <w:t>2</w:t>
            </w:r>
          </w:p>
        </w:tc>
        <w:tc>
          <w:tcPr>
            <w:tcW w:w="540" w:type="dxa"/>
            <w:tcBorders>
              <w:left w:val="single" w:sz="4" w:space="0" w:color="auto"/>
              <w:right w:val="single" w:sz="4" w:space="0" w:color="auto"/>
            </w:tcBorders>
          </w:tcPr>
          <w:p w:rsidR="00EC10B5" w:rsidRPr="00617259" w:rsidRDefault="00EC10B5" w:rsidP="00242AF6">
            <w:pPr>
              <w:jc w:val="center"/>
              <w:rPr>
                <w:rFonts w:ascii="Times New Roman" w:hAnsi="Times New Roman"/>
              </w:rPr>
            </w:pPr>
            <w:r w:rsidRPr="00617259">
              <w:rPr>
                <w:rFonts w:ascii="Times New Roman" w:hAnsi="Times New Roman"/>
              </w:rPr>
              <w:t>1</w:t>
            </w:r>
          </w:p>
        </w:tc>
        <w:tc>
          <w:tcPr>
            <w:tcW w:w="540" w:type="dxa"/>
            <w:tcBorders>
              <w:left w:val="single" w:sz="4" w:space="0" w:color="auto"/>
            </w:tcBorders>
          </w:tcPr>
          <w:p w:rsidR="00EC10B5" w:rsidRPr="00617259" w:rsidRDefault="00EC10B5" w:rsidP="00242AF6">
            <w:pPr>
              <w:jc w:val="center"/>
              <w:rPr>
                <w:rFonts w:ascii="Times New Roman" w:hAnsi="Times New Roman"/>
              </w:rPr>
            </w:pPr>
            <w:r>
              <w:rPr>
                <w:rFonts w:ascii="Times New Roman" w:hAnsi="Times New Roman"/>
              </w:rPr>
              <w:t>2</w:t>
            </w:r>
          </w:p>
        </w:tc>
        <w:tc>
          <w:tcPr>
            <w:tcW w:w="990" w:type="dxa"/>
            <w:vAlign w:val="center"/>
          </w:tcPr>
          <w:p w:rsidR="00EC10B5" w:rsidRPr="00617259" w:rsidRDefault="00EC10B5" w:rsidP="00242AF6">
            <w:pPr>
              <w:jc w:val="center"/>
              <w:rPr>
                <w:rFonts w:ascii="Times New Roman" w:hAnsi="Times New Roman"/>
              </w:rPr>
            </w:pPr>
            <w:r w:rsidRPr="00617259">
              <w:rPr>
                <w:rFonts w:ascii="Times New Roman" w:hAnsi="Times New Roman"/>
              </w:rPr>
              <w:t>9</w:t>
            </w:r>
          </w:p>
        </w:tc>
        <w:tc>
          <w:tcPr>
            <w:tcW w:w="810" w:type="dxa"/>
            <w:vAlign w:val="center"/>
          </w:tcPr>
          <w:p w:rsidR="00EC10B5" w:rsidRPr="00253FA5" w:rsidRDefault="00EC10B5" w:rsidP="00242AF6">
            <w:pPr>
              <w:jc w:val="center"/>
              <w:rPr>
                <w:rFonts w:ascii="Times New Roman" w:hAnsi="Times New Roman"/>
              </w:rPr>
            </w:pPr>
            <w:r>
              <w:rPr>
                <w:rFonts w:ascii="Times New Roman" w:hAnsi="Times New Roman"/>
              </w:rPr>
              <w:t>55</w:t>
            </w:r>
          </w:p>
        </w:tc>
        <w:tc>
          <w:tcPr>
            <w:tcW w:w="153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Tidak Tuntas</w:t>
            </w:r>
          </w:p>
        </w:tc>
      </w:tr>
      <w:tr w:rsidR="00EC10B5" w:rsidRPr="00D65C35" w:rsidTr="00242AF6">
        <w:tc>
          <w:tcPr>
            <w:tcW w:w="54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15</w:t>
            </w:r>
          </w:p>
        </w:tc>
        <w:tc>
          <w:tcPr>
            <w:tcW w:w="2610" w:type="dxa"/>
          </w:tcPr>
          <w:p w:rsidR="00EC10B5" w:rsidRPr="004D1214" w:rsidRDefault="00EC10B5" w:rsidP="00242AF6">
            <w:pPr>
              <w:rPr>
                <w:rFonts w:ascii="Times New Roman" w:hAnsi="Times New Roman"/>
              </w:rPr>
            </w:pPr>
            <w:r w:rsidRPr="004D1214">
              <w:rPr>
                <w:rFonts w:ascii="Times New Roman" w:hAnsi="Times New Roman"/>
              </w:rPr>
              <w:t>Me</w:t>
            </w:r>
            <w:r>
              <w:rPr>
                <w:rFonts w:ascii="Times New Roman" w:hAnsi="Times New Roman"/>
              </w:rPr>
              <w:t>lia</w:t>
            </w:r>
            <w:r w:rsidRPr="004D1214">
              <w:rPr>
                <w:rFonts w:ascii="Times New Roman" w:hAnsi="Times New Roman"/>
              </w:rPr>
              <w:t>na Masa</w:t>
            </w:r>
          </w:p>
        </w:tc>
        <w:tc>
          <w:tcPr>
            <w:tcW w:w="540" w:type="dxa"/>
            <w:tcBorders>
              <w:right w:val="single" w:sz="4" w:space="0" w:color="auto"/>
            </w:tcBorders>
          </w:tcPr>
          <w:p w:rsidR="00EC10B5" w:rsidRPr="00B572AC" w:rsidRDefault="00EC10B5" w:rsidP="00242AF6">
            <w:pPr>
              <w:jc w:val="center"/>
              <w:rPr>
                <w:rFonts w:ascii="Times New Roman" w:hAnsi="Times New Roman"/>
                <w:szCs w:val="20"/>
              </w:rPr>
            </w:pPr>
            <w:r w:rsidRPr="00B572AC">
              <w:rPr>
                <w:rFonts w:ascii="Times New Roman" w:hAnsi="Times New Roman"/>
                <w:szCs w:val="20"/>
              </w:rPr>
              <w:t>3</w:t>
            </w:r>
          </w:p>
        </w:tc>
        <w:tc>
          <w:tcPr>
            <w:tcW w:w="540" w:type="dxa"/>
            <w:tcBorders>
              <w:left w:val="single" w:sz="4" w:space="0" w:color="auto"/>
              <w:right w:val="single" w:sz="4" w:space="0" w:color="auto"/>
            </w:tcBorders>
          </w:tcPr>
          <w:p w:rsidR="00EC10B5" w:rsidRPr="00B572AC" w:rsidRDefault="00EC10B5" w:rsidP="00242AF6">
            <w:pPr>
              <w:jc w:val="center"/>
              <w:rPr>
                <w:rFonts w:ascii="Times New Roman" w:hAnsi="Times New Roman"/>
                <w:szCs w:val="20"/>
              </w:rPr>
            </w:pPr>
            <w:r w:rsidRPr="00B572AC">
              <w:rPr>
                <w:rFonts w:ascii="Times New Roman" w:hAnsi="Times New Roman"/>
                <w:szCs w:val="20"/>
              </w:rPr>
              <w:t>3</w:t>
            </w:r>
          </w:p>
        </w:tc>
        <w:tc>
          <w:tcPr>
            <w:tcW w:w="540" w:type="dxa"/>
            <w:tcBorders>
              <w:left w:val="single" w:sz="4" w:space="0" w:color="auto"/>
              <w:right w:val="single" w:sz="4" w:space="0" w:color="auto"/>
            </w:tcBorders>
          </w:tcPr>
          <w:p w:rsidR="00EC10B5" w:rsidRPr="00B572AC" w:rsidRDefault="00EC10B5" w:rsidP="00242AF6">
            <w:pPr>
              <w:jc w:val="center"/>
              <w:rPr>
                <w:rFonts w:ascii="Times New Roman" w:hAnsi="Times New Roman"/>
                <w:szCs w:val="20"/>
              </w:rPr>
            </w:pPr>
            <w:r w:rsidRPr="00B572AC">
              <w:rPr>
                <w:rFonts w:ascii="Times New Roman" w:hAnsi="Times New Roman"/>
                <w:szCs w:val="20"/>
              </w:rPr>
              <w:t>4</w:t>
            </w:r>
          </w:p>
        </w:tc>
        <w:tc>
          <w:tcPr>
            <w:tcW w:w="540" w:type="dxa"/>
            <w:tcBorders>
              <w:left w:val="single" w:sz="4" w:space="0" w:color="auto"/>
              <w:right w:val="single" w:sz="4" w:space="0" w:color="auto"/>
            </w:tcBorders>
          </w:tcPr>
          <w:p w:rsidR="00EC10B5" w:rsidRPr="00B572AC" w:rsidRDefault="00EC10B5" w:rsidP="00242AF6">
            <w:pPr>
              <w:jc w:val="center"/>
              <w:rPr>
                <w:rFonts w:ascii="Times New Roman" w:hAnsi="Times New Roman"/>
                <w:szCs w:val="20"/>
              </w:rPr>
            </w:pPr>
            <w:r w:rsidRPr="00B572AC">
              <w:rPr>
                <w:rFonts w:ascii="Times New Roman" w:hAnsi="Times New Roman"/>
                <w:szCs w:val="20"/>
              </w:rPr>
              <w:t>4</w:t>
            </w:r>
          </w:p>
        </w:tc>
        <w:tc>
          <w:tcPr>
            <w:tcW w:w="540" w:type="dxa"/>
            <w:tcBorders>
              <w:left w:val="single" w:sz="4" w:space="0" w:color="auto"/>
            </w:tcBorders>
          </w:tcPr>
          <w:p w:rsidR="00EC10B5" w:rsidRPr="00B572AC" w:rsidRDefault="00EC10B5" w:rsidP="00242AF6">
            <w:pPr>
              <w:jc w:val="center"/>
              <w:rPr>
                <w:rFonts w:ascii="Times New Roman" w:hAnsi="Times New Roman"/>
                <w:szCs w:val="20"/>
              </w:rPr>
            </w:pPr>
            <w:r w:rsidRPr="00B572AC">
              <w:rPr>
                <w:rFonts w:ascii="Times New Roman" w:hAnsi="Times New Roman"/>
                <w:szCs w:val="20"/>
              </w:rPr>
              <w:t>4</w:t>
            </w:r>
          </w:p>
        </w:tc>
        <w:tc>
          <w:tcPr>
            <w:tcW w:w="990" w:type="dxa"/>
          </w:tcPr>
          <w:p w:rsidR="00EC10B5" w:rsidRPr="00B572AC" w:rsidRDefault="00EC10B5" w:rsidP="00242AF6">
            <w:pPr>
              <w:jc w:val="center"/>
              <w:rPr>
                <w:rFonts w:ascii="Times New Roman" w:hAnsi="Times New Roman"/>
                <w:szCs w:val="20"/>
              </w:rPr>
            </w:pPr>
            <w:r w:rsidRPr="00B572AC">
              <w:rPr>
                <w:rFonts w:ascii="Times New Roman" w:hAnsi="Times New Roman"/>
                <w:szCs w:val="20"/>
              </w:rPr>
              <w:t>18</w:t>
            </w:r>
          </w:p>
        </w:tc>
        <w:tc>
          <w:tcPr>
            <w:tcW w:w="810" w:type="dxa"/>
          </w:tcPr>
          <w:p w:rsidR="00EC10B5" w:rsidRPr="00B572AC" w:rsidRDefault="00EC10B5" w:rsidP="00242AF6">
            <w:pPr>
              <w:jc w:val="center"/>
              <w:rPr>
                <w:rFonts w:ascii="Times New Roman" w:hAnsi="Times New Roman"/>
                <w:szCs w:val="20"/>
              </w:rPr>
            </w:pPr>
            <w:r w:rsidRPr="00B572AC">
              <w:rPr>
                <w:rFonts w:ascii="Times New Roman" w:hAnsi="Times New Roman"/>
                <w:szCs w:val="20"/>
              </w:rPr>
              <w:t>90</w:t>
            </w:r>
          </w:p>
        </w:tc>
        <w:tc>
          <w:tcPr>
            <w:tcW w:w="153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Tuntas</w:t>
            </w:r>
          </w:p>
        </w:tc>
      </w:tr>
      <w:tr w:rsidR="00EC10B5" w:rsidRPr="00D65C35" w:rsidTr="00242AF6">
        <w:tc>
          <w:tcPr>
            <w:tcW w:w="54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16</w:t>
            </w:r>
          </w:p>
        </w:tc>
        <w:tc>
          <w:tcPr>
            <w:tcW w:w="2610" w:type="dxa"/>
          </w:tcPr>
          <w:p w:rsidR="00EC10B5" w:rsidRPr="00CD59A4" w:rsidRDefault="00EC10B5" w:rsidP="00242AF6">
            <w:pPr>
              <w:rPr>
                <w:rFonts w:ascii="Times New Roman" w:hAnsi="Times New Roman"/>
              </w:rPr>
            </w:pPr>
            <w:r w:rsidRPr="00CD59A4">
              <w:rPr>
                <w:rFonts w:ascii="Times New Roman" w:hAnsi="Times New Roman"/>
              </w:rPr>
              <w:t>Nur Aisya Amanda</w:t>
            </w:r>
          </w:p>
        </w:tc>
        <w:tc>
          <w:tcPr>
            <w:tcW w:w="540" w:type="dxa"/>
            <w:tcBorders>
              <w:right w:val="single" w:sz="4" w:space="0" w:color="auto"/>
            </w:tcBorders>
            <w:vAlign w:val="center"/>
          </w:tcPr>
          <w:p w:rsidR="00EC10B5" w:rsidRPr="00B572AC" w:rsidRDefault="00EC10B5" w:rsidP="00242AF6">
            <w:pPr>
              <w:jc w:val="center"/>
              <w:rPr>
                <w:rFonts w:ascii="Times New Roman" w:hAnsi="Times New Roman"/>
                <w:szCs w:val="20"/>
              </w:rPr>
            </w:pPr>
            <w:r w:rsidRPr="00B572AC">
              <w:rPr>
                <w:rFonts w:ascii="Times New Roman" w:hAnsi="Times New Roman"/>
                <w:szCs w:val="20"/>
              </w:rPr>
              <w:t xml:space="preserve">3 </w:t>
            </w:r>
          </w:p>
        </w:tc>
        <w:tc>
          <w:tcPr>
            <w:tcW w:w="540" w:type="dxa"/>
            <w:tcBorders>
              <w:left w:val="single" w:sz="4" w:space="0" w:color="auto"/>
              <w:right w:val="single" w:sz="4" w:space="0" w:color="auto"/>
            </w:tcBorders>
            <w:vAlign w:val="center"/>
          </w:tcPr>
          <w:p w:rsidR="00EC10B5" w:rsidRPr="00B572AC" w:rsidRDefault="00EC10B5" w:rsidP="00242AF6">
            <w:pPr>
              <w:jc w:val="center"/>
              <w:rPr>
                <w:rFonts w:ascii="Times New Roman" w:hAnsi="Times New Roman"/>
                <w:szCs w:val="20"/>
              </w:rPr>
            </w:pPr>
            <w:r w:rsidRPr="00B572AC">
              <w:rPr>
                <w:rFonts w:ascii="Times New Roman" w:hAnsi="Times New Roman"/>
                <w:szCs w:val="20"/>
              </w:rPr>
              <w:t>3</w:t>
            </w:r>
          </w:p>
        </w:tc>
        <w:tc>
          <w:tcPr>
            <w:tcW w:w="540" w:type="dxa"/>
            <w:tcBorders>
              <w:left w:val="single" w:sz="4" w:space="0" w:color="auto"/>
              <w:right w:val="single" w:sz="4" w:space="0" w:color="auto"/>
            </w:tcBorders>
            <w:vAlign w:val="center"/>
          </w:tcPr>
          <w:p w:rsidR="00EC10B5" w:rsidRPr="00B572AC" w:rsidRDefault="00EC10B5" w:rsidP="00242AF6">
            <w:pPr>
              <w:jc w:val="center"/>
              <w:rPr>
                <w:rFonts w:ascii="Times New Roman" w:hAnsi="Times New Roman"/>
                <w:szCs w:val="20"/>
              </w:rPr>
            </w:pPr>
            <w:r w:rsidRPr="00B572AC">
              <w:rPr>
                <w:rFonts w:ascii="Times New Roman" w:hAnsi="Times New Roman"/>
                <w:szCs w:val="20"/>
              </w:rPr>
              <w:t>3</w:t>
            </w:r>
          </w:p>
        </w:tc>
        <w:tc>
          <w:tcPr>
            <w:tcW w:w="540" w:type="dxa"/>
            <w:tcBorders>
              <w:left w:val="single" w:sz="4" w:space="0" w:color="auto"/>
              <w:right w:val="single" w:sz="4" w:space="0" w:color="auto"/>
            </w:tcBorders>
          </w:tcPr>
          <w:p w:rsidR="00EC10B5" w:rsidRPr="00B572AC" w:rsidRDefault="00EC10B5" w:rsidP="00242AF6">
            <w:pPr>
              <w:jc w:val="center"/>
              <w:rPr>
                <w:rFonts w:ascii="Times New Roman" w:hAnsi="Times New Roman"/>
                <w:szCs w:val="20"/>
              </w:rPr>
            </w:pPr>
            <w:r w:rsidRPr="00B572AC">
              <w:rPr>
                <w:rFonts w:ascii="Times New Roman" w:hAnsi="Times New Roman"/>
                <w:szCs w:val="20"/>
              </w:rPr>
              <w:t>3</w:t>
            </w:r>
          </w:p>
        </w:tc>
        <w:tc>
          <w:tcPr>
            <w:tcW w:w="540" w:type="dxa"/>
            <w:tcBorders>
              <w:left w:val="single" w:sz="4" w:space="0" w:color="auto"/>
            </w:tcBorders>
          </w:tcPr>
          <w:p w:rsidR="00EC10B5" w:rsidRPr="00B572AC" w:rsidRDefault="00EC10B5" w:rsidP="00242AF6">
            <w:pPr>
              <w:jc w:val="center"/>
              <w:rPr>
                <w:rFonts w:ascii="Times New Roman" w:hAnsi="Times New Roman"/>
                <w:szCs w:val="20"/>
              </w:rPr>
            </w:pPr>
            <w:r w:rsidRPr="00B572AC">
              <w:rPr>
                <w:rFonts w:ascii="Times New Roman" w:hAnsi="Times New Roman"/>
                <w:szCs w:val="20"/>
              </w:rPr>
              <w:t>2</w:t>
            </w:r>
          </w:p>
        </w:tc>
        <w:tc>
          <w:tcPr>
            <w:tcW w:w="990" w:type="dxa"/>
            <w:vAlign w:val="center"/>
          </w:tcPr>
          <w:p w:rsidR="00EC10B5" w:rsidRPr="00B572AC" w:rsidRDefault="00EC10B5" w:rsidP="00242AF6">
            <w:pPr>
              <w:jc w:val="center"/>
              <w:rPr>
                <w:rFonts w:ascii="Times New Roman" w:hAnsi="Times New Roman"/>
                <w:szCs w:val="20"/>
              </w:rPr>
            </w:pPr>
            <w:r w:rsidRPr="00B572AC">
              <w:rPr>
                <w:rFonts w:ascii="Times New Roman" w:hAnsi="Times New Roman"/>
                <w:szCs w:val="20"/>
              </w:rPr>
              <w:t>14</w:t>
            </w:r>
          </w:p>
        </w:tc>
        <w:tc>
          <w:tcPr>
            <w:tcW w:w="810" w:type="dxa"/>
            <w:vAlign w:val="center"/>
          </w:tcPr>
          <w:p w:rsidR="00EC10B5" w:rsidRPr="00B572AC" w:rsidRDefault="00EC10B5" w:rsidP="00242AF6">
            <w:pPr>
              <w:jc w:val="center"/>
              <w:rPr>
                <w:rFonts w:ascii="Times New Roman" w:hAnsi="Times New Roman"/>
                <w:szCs w:val="20"/>
              </w:rPr>
            </w:pPr>
            <w:r w:rsidRPr="00B572AC">
              <w:rPr>
                <w:rFonts w:ascii="Times New Roman" w:hAnsi="Times New Roman"/>
                <w:szCs w:val="20"/>
              </w:rPr>
              <w:t>70</w:t>
            </w:r>
          </w:p>
        </w:tc>
        <w:tc>
          <w:tcPr>
            <w:tcW w:w="153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Tuntas</w:t>
            </w:r>
          </w:p>
        </w:tc>
      </w:tr>
      <w:tr w:rsidR="00EC10B5" w:rsidRPr="00D65C35" w:rsidTr="00242AF6">
        <w:tc>
          <w:tcPr>
            <w:tcW w:w="54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17</w:t>
            </w:r>
          </w:p>
        </w:tc>
        <w:tc>
          <w:tcPr>
            <w:tcW w:w="2610" w:type="dxa"/>
          </w:tcPr>
          <w:p w:rsidR="00EC10B5" w:rsidRPr="00CD59A4" w:rsidRDefault="00EC10B5" w:rsidP="00242AF6">
            <w:pPr>
              <w:rPr>
                <w:rFonts w:ascii="Times New Roman" w:hAnsi="Times New Roman"/>
              </w:rPr>
            </w:pPr>
            <w:r w:rsidRPr="00CD59A4">
              <w:rPr>
                <w:rFonts w:ascii="Times New Roman" w:hAnsi="Times New Roman"/>
              </w:rPr>
              <w:t>Deulana mahadewi</w:t>
            </w:r>
          </w:p>
        </w:tc>
        <w:tc>
          <w:tcPr>
            <w:tcW w:w="540" w:type="dxa"/>
            <w:tcBorders>
              <w:right w:val="single" w:sz="4" w:space="0" w:color="auto"/>
            </w:tcBorders>
            <w:vAlign w:val="center"/>
          </w:tcPr>
          <w:p w:rsidR="00EC10B5" w:rsidRPr="00B572AC" w:rsidRDefault="00EC10B5" w:rsidP="00242AF6">
            <w:pPr>
              <w:jc w:val="center"/>
              <w:rPr>
                <w:rFonts w:ascii="Times New Roman" w:hAnsi="Times New Roman"/>
                <w:szCs w:val="20"/>
              </w:rPr>
            </w:pPr>
            <w:r w:rsidRPr="00B572AC">
              <w:rPr>
                <w:rFonts w:ascii="Times New Roman" w:hAnsi="Times New Roman"/>
                <w:szCs w:val="20"/>
              </w:rPr>
              <w:t>3</w:t>
            </w:r>
          </w:p>
        </w:tc>
        <w:tc>
          <w:tcPr>
            <w:tcW w:w="540" w:type="dxa"/>
            <w:tcBorders>
              <w:left w:val="single" w:sz="4" w:space="0" w:color="auto"/>
              <w:right w:val="single" w:sz="4" w:space="0" w:color="auto"/>
            </w:tcBorders>
            <w:vAlign w:val="center"/>
          </w:tcPr>
          <w:p w:rsidR="00EC10B5" w:rsidRPr="00B572AC" w:rsidRDefault="00EC10B5" w:rsidP="00242AF6">
            <w:pPr>
              <w:jc w:val="center"/>
              <w:rPr>
                <w:rFonts w:ascii="Times New Roman" w:hAnsi="Times New Roman"/>
                <w:szCs w:val="20"/>
              </w:rPr>
            </w:pPr>
            <w:r w:rsidRPr="00B572AC">
              <w:rPr>
                <w:rFonts w:ascii="Times New Roman" w:hAnsi="Times New Roman"/>
                <w:szCs w:val="20"/>
              </w:rPr>
              <w:t>3</w:t>
            </w:r>
          </w:p>
        </w:tc>
        <w:tc>
          <w:tcPr>
            <w:tcW w:w="540" w:type="dxa"/>
            <w:tcBorders>
              <w:left w:val="single" w:sz="4" w:space="0" w:color="auto"/>
              <w:right w:val="single" w:sz="4" w:space="0" w:color="auto"/>
            </w:tcBorders>
            <w:vAlign w:val="center"/>
          </w:tcPr>
          <w:p w:rsidR="00EC10B5" w:rsidRPr="00B572AC" w:rsidRDefault="00EC10B5" w:rsidP="00242AF6">
            <w:pPr>
              <w:jc w:val="center"/>
              <w:rPr>
                <w:rFonts w:ascii="Times New Roman" w:hAnsi="Times New Roman"/>
                <w:szCs w:val="20"/>
              </w:rPr>
            </w:pPr>
            <w:r w:rsidRPr="00B572AC">
              <w:rPr>
                <w:rFonts w:ascii="Times New Roman" w:hAnsi="Times New Roman"/>
                <w:szCs w:val="20"/>
              </w:rPr>
              <w:t>4</w:t>
            </w:r>
          </w:p>
        </w:tc>
        <w:tc>
          <w:tcPr>
            <w:tcW w:w="540" w:type="dxa"/>
            <w:tcBorders>
              <w:left w:val="single" w:sz="4" w:space="0" w:color="auto"/>
              <w:right w:val="single" w:sz="4" w:space="0" w:color="auto"/>
            </w:tcBorders>
          </w:tcPr>
          <w:p w:rsidR="00EC10B5" w:rsidRPr="00B572AC" w:rsidRDefault="00EC10B5" w:rsidP="00242AF6">
            <w:pPr>
              <w:jc w:val="center"/>
              <w:rPr>
                <w:rFonts w:ascii="Times New Roman" w:hAnsi="Times New Roman"/>
                <w:szCs w:val="20"/>
              </w:rPr>
            </w:pPr>
            <w:r w:rsidRPr="00B572AC">
              <w:rPr>
                <w:rFonts w:ascii="Times New Roman" w:hAnsi="Times New Roman"/>
                <w:szCs w:val="20"/>
              </w:rPr>
              <w:t>5</w:t>
            </w:r>
          </w:p>
        </w:tc>
        <w:tc>
          <w:tcPr>
            <w:tcW w:w="540" w:type="dxa"/>
            <w:tcBorders>
              <w:left w:val="single" w:sz="4" w:space="0" w:color="auto"/>
            </w:tcBorders>
          </w:tcPr>
          <w:p w:rsidR="00EC10B5" w:rsidRPr="00B572AC" w:rsidRDefault="00EC10B5" w:rsidP="00242AF6">
            <w:pPr>
              <w:jc w:val="center"/>
              <w:rPr>
                <w:rFonts w:ascii="Times New Roman" w:hAnsi="Times New Roman"/>
                <w:szCs w:val="20"/>
              </w:rPr>
            </w:pPr>
            <w:r w:rsidRPr="00B572AC">
              <w:rPr>
                <w:rFonts w:ascii="Times New Roman" w:hAnsi="Times New Roman"/>
                <w:szCs w:val="20"/>
              </w:rPr>
              <w:t>5</w:t>
            </w:r>
          </w:p>
        </w:tc>
        <w:tc>
          <w:tcPr>
            <w:tcW w:w="990" w:type="dxa"/>
            <w:vAlign w:val="center"/>
          </w:tcPr>
          <w:p w:rsidR="00EC10B5" w:rsidRPr="00B572AC" w:rsidRDefault="00EC10B5" w:rsidP="00242AF6">
            <w:pPr>
              <w:jc w:val="center"/>
              <w:rPr>
                <w:rFonts w:ascii="Times New Roman" w:hAnsi="Times New Roman"/>
                <w:szCs w:val="20"/>
              </w:rPr>
            </w:pPr>
            <w:r w:rsidRPr="00B572AC">
              <w:rPr>
                <w:rFonts w:ascii="Times New Roman" w:hAnsi="Times New Roman"/>
                <w:szCs w:val="20"/>
              </w:rPr>
              <w:t>10</w:t>
            </w:r>
          </w:p>
        </w:tc>
        <w:tc>
          <w:tcPr>
            <w:tcW w:w="810" w:type="dxa"/>
            <w:vAlign w:val="center"/>
          </w:tcPr>
          <w:p w:rsidR="00EC10B5" w:rsidRPr="00B572AC" w:rsidRDefault="00EC10B5" w:rsidP="00242AF6">
            <w:pPr>
              <w:jc w:val="center"/>
              <w:rPr>
                <w:rFonts w:ascii="Times New Roman" w:hAnsi="Times New Roman"/>
                <w:szCs w:val="20"/>
              </w:rPr>
            </w:pPr>
            <w:r w:rsidRPr="00B572AC">
              <w:rPr>
                <w:rFonts w:ascii="Times New Roman" w:hAnsi="Times New Roman"/>
                <w:szCs w:val="20"/>
              </w:rPr>
              <w:t>100</w:t>
            </w:r>
          </w:p>
        </w:tc>
        <w:tc>
          <w:tcPr>
            <w:tcW w:w="153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Tuntas</w:t>
            </w:r>
          </w:p>
        </w:tc>
      </w:tr>
      <w:tr w:rsidR="00EC10B5" w:rsidRPr="00D65C35" w:rsidTr="00242AF6">
        <w:tc>
          <w:tcPr>
            <w:tcW w:w="54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18</w:t>
            </w:r>
          </w:p>
        </w:tc>
        <w:tc>
          <w:tcPr>
            <w:tcW w:w="2610" w:type="dxa"/>
          </w:tcPr>
          <w:p w:rsidR="00EC10B5" w:rsidRPr="00CD59A4" w:rsidRDefault="00EC10B5" w:rsidP="00242AF6">
            <w:pPr>
              <w:rPr>
                <w:rFonts w:ascii="Times New Roman" w:hAnsi="Times New Roman"/>
              </w:rPr>
            </w:pPr>
            <w:r w:rsidRPr="00CD59A4">
              <w:rPr>
                <w:rFonts w:ascii="Times New Roman" w:hAnsi="Times New Roman"/>
              </w:rPr>
              <w:t>Aulia Rezky.S</w:t>
            </w:r>
          </w:p>
        </w:tc>
        <w:tc>
          <w:tcPr>
            <w:tcW w:w="540" w:type="dxa"/>
            <w:tcBorders>
              <w:right w:val="single" w:sz="4" w:space="0" w:color="auto"/>
            </w:tcBorders>
          </w:tcPr>
          <w:p w:rsidR="00EC10B5" w:rsidRPr="00B572AC" w:rsidRDefault="00EC10B5" w:rsidP="00242AF6">
            <w:pPr>
              <w:jc w:val="center"/>
              <w:rPr>
                <w:rFonts w:ascii="Times New Roman" w:hAnsi="Times New Roman"/>
                <w:szCs w:val="20"/>
              </w:rPr>
            </w:pPr>
            <w:r w:rsidRPr="00B572AC">
              <w:rPr>
                <w:rFonts w:ascii="Times New Roman" w:hAnsi="Times New Roman"/>
                <w:szCs w:val="20"/>
              </w:rPr>
              <w:t>3</w:t>
            </w:r>
          </w:p>
        </w:tc>
        <w:tc>
          <w:tcPr>
            <w:tcW w:w="540" w:type="dxa"/>
            <w:tcBorders>
              <w:left w:val="single" w:sz="4" w:space="0" w:color="auto"/>
              <w:right w:val="single" w:sz="4" w:space="0" w:color="auto"/>
            </w:tcBorders>
          </w:tcPr>
          <w:p w:rsidR="00EC10B5" w:rsidRPr="00B572AC" w:rsidRDefault="00EC10B5" w:rsidP="00242AF6">
            <w:pPr>
              <w:jc w:val="center"/>
              <w:rPr>
                <w:rFonts w:ascii="Times New Roman" w:hAnsi="Times New Roman"/>
                <w:szCs w:val="20"/>
              </w:rPr>
            </w:pPr>
            <w:r w:rsidRPr="00B572AC">
              <w:rPr>
                <w:rFonts w:ascii="Times New Roman" w:hAnsi="Times New Roman"/>
                <w:szCs w:val="20"/>
              </w:rPr>
              <w:t>3</w:t>
            </w:r>
          </w:p>
        </w:tc>
        <w:tc>
          <w:tcPr>
            <w:tcW w:w="540" w:type="dxa"/>
            <w:tcBorders>
              <w:left w:val="single" w:sz="4" w:space="0" w:color="auto"/>
              <w:right w:val="single" w:sz="4" w:space="0" w:color="auto"/>
            </w:tcBorders>
          </w:tcPr>
          <w:p w:rsidR="00EC10B5" w:rsidRPr="00B572AC" w:rsidRDefault="00EC10B5" w:rsidP="00242AF6">
            <w:pPr>
              <w:jc w:val="center"/>
              <w:rPr>
                <w:rFonts w:ascii="Times New Roman" w:hAnsi="Times New Roman"/>
                <w:szCs w:val="20"/>
              </w:rPr>
            </w:pPr>
            <w:r w:rsidRPr="00B572AC">
              <w:rPr>
                <w:rFonts w:ascii="Times New Roman" w:hAnsi="Times New Roman"/>
                <w:szCs w:val="20"/>
              </w:rPr>
              <w:t>4</w:t>
            </w:r>
          </w:p>
        </w:tc>
        <w:tc>
          <w:tcPr>
            <w:tcW w:w="540" w:type="dxa"/>
            <w:tcBorders>
              <w:left w:val="single" w:sz="4" w:space="0" w:color="auto"/>
              <w:right w:val="single" w:sz="4" w:space="0" w:color="auto"/>
            </w:tcBorders>
          </w:tcPr>
          <w:p w:rsidR="00EC10B5" w:rsidRPr="00B572AC" w:rsidRDefault="00EC10B5" w:rsidP="00242AF6">
            <w:pPr>
              <w:jc w:val="center"/>
              <w:rPr>
                <w:rFonts w:ascii="Times New Roman" w:hAnsi="Times New Roman"/>
                <w:szCs w:val="20"/>
              </w:rPr>
            </w:pPr>
            <w:r w:rsidRPr="00B572AC">
              <w:rPr>
                <w:rFonts w:ascii="Times New Roman" w:hAnsi="Times New Roman"/>
                <w:szCs w:val="20"/>
              </w:rPr>
              <w:t>4</w:t>
            </w:r>
          </w:p>
        </w:tc>
        <w:tc>
          <w:tcPr>
            <w:tcW w:w="540" w:type="dxa"/>
            <w:tcBorders>
              <w:left w:val="single" w:sz="4" w:space="0" w:color="auto"/>
            </w:tcBorders>
          </w:tcPr>
          <w:p w:rsidR="00EC10B5" w:rsidRPr="00B572AC" w:rsidRDefault="00EC10B5" w:rsidP="00242AF6">
            <w:pPr>
              <w:jc w:val="center"/>
              <w:rPr>
                <w:rFonts w:ascii="Times New Roman" w:hAnsi="Times New Roman"/>
                <w:szCs w:val="20"/>
              </w:rPr>
            </w:pPr>
            <w:r w:rsidRPr="00B572AC">
              <w:rPr>
                <w:rFonts w:ascii="Times New Roman" w:hAnsi="Times New Roman"/>
                <w:szCs w:val="20"/>
              </w:rPr>
              <w:t>4</w:t>
            </w:r>
          </w:p>
        </w:tc>
        <w:tc>
          <w:tcPr>
            <w:tcW w:w="990" w:type="dxa"/>
          </w:tcPr>
          <w:p w:rsidR="00EC10B5" w:rsidRPr="00B572AC" w:rsidRDefault="00EC10B5" w:rsidP="00242AF6">
            <w:pPr>
              <w:jc w:val="center"/>
              <w:rPr>
                <w:rFonts w:ascii="Times New Roman" w:hAnsi="Times New Roman"/>
                <w:szCs w:val="20"/>
              </w:rPr>
            </w:pPr>
            <w:r w:rsidRPr="00B572AC">
              <w:rPr>
                <w:rFonts w:ascii="Times New Roman" w:hAnsi="Times New Roman"/>
                <w:szCs w:val="20"/>
              </w:rPr>
              <w:t>18</w:t>
            </w:r>
          </w:p>
        </w:tc>
        <w:tc>
          <w:tcPr>
            <w:tcW w:w="810" w:type="dxa"/>
          </w:tcPr>
          <w:p w:rsidR="00EC10B5" w:rsidRPr="00B572AC" w:rsidRDefault="00EC10B5" w:rsidP="00242AF6">
            <w:pPr>
              <w:jc w:val="center"/>
              <w:rPr>
                <w:rFonts w:ascii="Times New Roman" w:hAnsi="Times New Roman"/>
                <w:szCs w:val="20"/>
              </w:rPr>
            </w:pPr>
            <w:r w:rsidRPr="00B572AC">
              <w:rPr>
                <w:rFonts w:ascii="Times New Roman" w:hAnsi="Times New Roman"/>
                <w:szCs w:val="20"/>
              </w:rPr>
              <w:t>90</w:t>
            </w:r>
          </w:p>
        </w:tc>
        <w:tc>
          <w:tcPr>
            <w:tcW w:w="153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Tuntas</w:t>
            </w:r>
          </w:p>
        </w:tc>
      </w:tr>
      <w:tr w:rsidR="00EC10B5" w:rsidRPr="00D65C35" w:rsidTr="00242AF6">
        <w:tc>
          <w:tcPr>
            <w:tcW w:w="54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19</w:t>
            </w:r>
          </w:p>
        </w:tc>
        <w:tc>
          <w:tcPr>
            <w:tcW w:w="2610" w:type="dxa"/>
          </w:tcPr>
          <w:p w:rsidR="00EC10B5" w:rsidRPr="00CD59A4" w:rsidRDefault="00EC10B5" w:rsidP="00242AF6">
            <w:pPr>
              <w:rPr>
                <w:rFonts w:ascii="Times New Roman" w:hAnsi="Times New Roman"/>
              </w:rPr>
            </w:pPr>
            <w:r w:rsidRPr="00CD59A4">
              <w:rPr>
                <w:rFonts w:ascii="Times New Roman" w:hAnsi="Times New Roman"/>
              </w:rPr>
              <w:t>Nurul Fadillah. P</w:t>
            </w:r>
          </w:p>
        </w:tc>
        <w:tc>
          <w:tcPr>
            <w:tcW w:w="540" w:type="dxa"/>
            <w:tcBorders>
              <w:right w:val="single" w:sz="4" w:space="0" w:color="auto"/>
            </w:tcBorders>
            <w:vAlign w:val="center"/>
          </w:tcPr>
          <w:p w:rsidR="00EC10B5" w:rsidRPr="00682B4B" w:rsidRDefault="00EC10B5" w:rsidP="00242AF6">
            <w:pPr>
              <w:jc w:val="center"/>
              <w:rPr>
                <w:rFonts w:ascii="Times New Roman" w:hAnsi="Times New Roman"/>
                <w:szCs w:val="20"/>
              </w:rPr>
            </w:pPr>
            <w:r w:rsidRPr="00682B4B">
              <w:rPr>
                <w:rFonts w:ascii="Times New Roman" w:hAnsi="Times New Roman"/>
                <w:szCs w:val="20"/>
              </w:rPr>
              <w:t>3</w:t>
            </w:r>
          </w:p>
        </w:tc>
        <w:tc>
          <w:tcPr>
            <w:tcW w:w="540" w:type="dxa"/>
            <w:tcBorders>
              <w:left w:val="single" w:sz="4" w:space="0" w:color="auto"/>
              <w:right w:val="single" w:sz="4" w:space="0" w:color="auto"/>
            </w:tcBorders>
            <w:vAlign w:val="center"/>
          </w:tcPr>
          <w:p w:rsidR="00EC10B5" w:rsidRPr="00682B4B" w:rsidRDefault="00EC10B5" w:rsidP="00242AF6">
            <w:pPr>
              <w:jc w:val="center"/>
              <w:rPr>
                <w:rFonts w:ascii="Times New Roman" w:hAnsi="Times New Roman"/>
                <w:szCs w:val="20"/>
              </w:rPr>
            </w:pPr>
            <w:r w:rsidRPr="00682B4B">
              <w:rPr>
                <w:rFonts w:ascii="Times New Roman" w:hAnsi="Times New Roman"/>
                <w:szCs w:val="20"/>
              </w:rPr>
              <w:t>2</w:t>
            </w:r>
          </w:p>
        </w:tc>
        <w:tc>
          <w:tcPr>
            <w:tcW w:w="540" w:type="dxa"/>
            <w:tcBorders>
              <w:left w:val="single" w:sz="4" w:space="0" w:color="auto"/>
              <w:right w:val="single" w:sz="4" w:space="0" w:color="auto"/>
            </w:tcBorders>
            <w:vAlign w:val="center"/>
          </w:tcPr>
          <w:p w:rsidR="00EC10B5" w:rsidRPr="00682B4B" w:rsidRDefault="00EC10B5" w:rsidP="00242AF6">
            <w:pPr>
              <w:jc w:val="center"/>
              <w:rPr>
                <w:rFonts w:ascii="Times New Roman" w:hAnsi="Times New Roman"/>
                <w:szCs w:val="20"/>
              </w:rPr>
            </w:pPr>
            <w:r w:rsidRPr="00682B4B">
              <w:rPr>
                <w:rFonts w:ascii="Times New Roman" w:hAnsi="Times New Roman"/>
                <w:szCs w:val="20"/>
              </w:rPr>
              <w:t>1</w:t>
            </w:r>
          </w:p>
        </w:tc>
        <w:tc>
          <w:tcPr>
            <w:tcW w:w="540" w:type="dxa"/>
            <w:tcBorders>
              <w:left w:val="single" w:sz="4" w:space="0" w:color="auto"/>
              <w:right w:val="single" w:sz="4" w:space="0" w:color="auto"/>
            </w:tcBorders>
          </w:tcPr>
          <w:p w:rsidR="00EC10B5" w:rsidRPr="00682B4B" w:rsidRDefault="00EC10B5" w:rsidP="00242AF6">
            <w:pPr>
              <w:jc w:val="center"/>
              <w:rPr>
                <w:rFonts w:ascii="Times New Roman" w:hAnsi="Times New Roman"/>
                <w:szCs w:val="20"/>
              </w:rPr>
            </w:pPr>
            <w:r w:rsidRPr="00682B4B">
              <w:rPr>
                <w:rFonts w:ascii="Times New Roman" w:hAnsi="Times New Roman"/>
                <w:szCs w:val="20"/>
              </w:rPr>
              <w:t>3</w:t>
            </w:r>
          </w:p>
        </w:tc>
        <w:tc>
          <w:tcPr>
            <w:tcW w:w="540" w:type="dxa"/>
            <w:tcBorders>
              <w:left w:val="single" w:sz="4" w:space="0" w:color="auto"/>
            </w:tcBorders>
          </w:tcPr>
          <w:p w:rsidR="00EC10B5" w:rsidRPr="00682B4B" w:rsidRDefault="00EC10B5" w:rsidP="00242AF6">
            <w:pPr>
              <w:jc w:val="center"/>
              <w:rPr>
                <w:rFonts w:ascii="Times New Roman" w:hAnsi="Times New Roman"/>
                <w:szCs w:val="20"/>
              </w:rPr>
            </w:pPr>
            <w:r>
              <w:rPr>
                <w:rFonts w:ascii="Times New Roman" w:hAnsi="Times New Roman"/>
                <w:szCs w:val="20"/>
              </w:rPr>
              <w:t>3</w:t>
            </w:r>
          </w:p>
        </w:tc>
        <w:tc>
          <w:tcPr>
            <w:tcW w:w="990" w:type="dxa"/>
            <w:vAlign w:val="center"/>
          </w:tcPr>
          <w:p w:rsidR="00EC10B5" w:rsidRPr="00682B4B" w:rsidRDefault="00EC10B5" w:rsidP="00242AF6">
            <w:pPr>
              <w:jc w:val="center"/>
              <w:rPr>
                <w:rFonts w:ascii="Times New Roman" w:hAnsi="Times New Roman"/>
                <w:szCs w:val="20"/>
              </w:rPr>
            </w:pPr>
            <w:r w:rsidRPr="00682B4B">
              <w:rPr>
                <w:rFonts w:ascii="Times New Roman" w:hAnsi="Times New Roman"/>
                <w:szCs w:val="20"/>
              </w:rPr>
              <w:t>1</w:t>
            </w:r>
            <w:r>
              <w:rPr>
                <w:rFonts w:ascii="Times New Roman" w:hAnsi="Times New Roman"/>
                <w:szCs w:val="20"/>
              </w:rPr>
              <w:t>2</w:t>
            </w:r>
          </w:p>
        </w:tc>
        <w:tc>
          <w:tcPr>
            <w:tcW w:w="810" w:type="dxa"/>
            <w:vAlign w:val="center"/>
          </w:tcPr>
          <w:p w:rsidR="00EC10B5" w:rsidRPr="00682B4B" w:rsidRDefault="00EC10B5" w:rsidP="00242AF6">
            <w:pPr>
              <w:jc w:val="center"/>
              <w:rPr>
                <w:rFonts w:ascii="Times New Roman" w:hAnsi="Times New Roman"/>
                <w:szCs w:val="20"/>
              </w:rPr>
            </w:pPr>
            <w:r>
              <w:rPr>
                <w:rFonts w:ascii="Times New Roman" w:hAnsi="Times New Roman"/>
                <w:szCs w:val="20"/>
              </w:rPr>
              <w:t>6</w:t>
            </w:r>
            <w:r w:rsidRPr="00682B4B">
              <w:rPr>
                <w:rFonts w:ascii="Times New Roman" w:hAnsi="Times New Roman"/>
                <w:szCs w:val="20"/>
              </w:rPr>
              <w:t>0</w:t>
            </w:r>
          </w:p>
        </w:tc>
        <w:tc>
          <w:tcPr>
            <w:tcW w:w="153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Tidak Tuntas</w:t>
            </w:r>
          </w:p>
        </w:tc>
      </w:tr>
      <w:tr w:rsidR="00EC10B5" w:rsidRPr="00D65C35" w:rsidTr="00242AF6">
        <w:tc>
          <w:tcPr>
            <w:tcW w:w="54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20</w:t>
            </w:r>
          </w:p>
        </w:tc>
        <w:tc>
          <w:tcPr>
            <w:tcW w:w="2610" w:type="dxa"/>
          </w:tcPr>
          <w:p w:rsidR="00EC10B5" w:rsidRPr="00CD59A4" w:rsidRDefault="00EC10B5" w:rsidP="00242AF6">
            <w:pPr>
              <w:rPr>
                <w:rFonts w:ascii="Times New Roman" w:hAnsi="Times New Roman"/>
              </w:rPr>
            </w:pPr>
            <w:r w:rsidRPr="00CD59A4">
              <w:rPr>
                <w:rFonts w:ascii="Times New Roman" w:hAnsi="Times New Roman"/>
              </w:rPr>
              <w:t>Alfi Irtiyah Andidni</w:t>
            </w:r>
          </w:p>
        </w:tc>
        <w:tc>
          <w:tcPr>
            <w:tcW w:w="540" w:type="dxa"/>
            <w:tcBorders>
              <w:right w:val="single" w:sz="4" w:space="0" w:color="auto"/>
            </w:tcBorders>
          </w:tcPr>
          <w:p w:rsidR="00EC10B5" w:rsidRPr="00682B4B" w:rsidRDefault="00EC10B5" w:rsidP="00242AF6">
            <w:pPr>
              <w:jc w:val="center"/>
              <w:rPr>
                <w:rFonts w:ascii="Times New Roman" w:hAnsi="Times New Roman"/>
                <w:szCs w:val="20"/>
              </w:rPr>
            </w:pPr>
            <w:r w:rsidRPr="00682B4B">
              <w:rPr>
                <w:rFonts w:ascii="Times New Roman" w:hAnsi="Times New Roman"/>
                <w:szCs w:val="20"/>
              </w:rPr>
              <w:t>2</w:t>
            </w:r>
          </w:p>
        </w:tc>
        <w:tc>
          <w:tcPr>
            <w:tcW w:w="540" w:type="dxa"/>
            <w:tcBorders>
              <w:left w:val="single" w:sz="4" w:space="0" w:color="auto"/>
              <w:right w:val="single" w:sz="4" w:space="0" w:color="auto"/>
            </w:tcBorders>
          </w:tcPr>
          <w:p w:rsidR="00EC10B5" w:rsidRPr="00682B4B" w:rsidRDefault="00EC10B5" w:rsidP="00242AF6">
            <w:pPr>
              <w:jc w:val="center"/>
              <w:rPr>
                <w:rFonts w:ascii="Times New Roman" w:hAnsi="Times New Roman"/>
                <w:szCs w:val="20"/>
              </w:rPr>
            </w:pPr>
            <w:r w:rsidRPr="00682B4B">
              <w:rPr>
                <w:rFonts w:ascii="Times New Roman" w:hAnsi="Times New Roman"/>
                <w:szCs w:val="20"/>
              </w:rPr>
              <w:t>3</w:t>
            </w:r>
          </w:p>
        </w:tc>
        <w:tc>
          <w:tcPr>
            <w:tcW w:w="540" w:type="dxa"/>
            <w:tcBorders>
              <w:left w:val="single" w:sz="4" w:space="0" w:color="auto"/>
              <w:right w:val="single" w:sz="4" w:space="0" w:color="auto"/>
            </w:tcBorders>
          </w:tcPr>
          <w:p w:rsidR="00EC10B5" w:rsidRPr="00682B4B" w:rsidRDefault="00EC10B5" w:rsidP="00242AF6">
            <w:pPr>
              <w:jc w:val="center"/>
              <w:rPr>
                <w:rFonts w:ascii="Times New Roman" w:hAnsi="Times New Roman"/>
                <w:szCs w:val="20"/>
              </w:rPr>
            </w:pPr>
            <w:r w:rsidRPr="00682B4B">
              <w:rPr>
                <w:rFonts w:ascii="Times New Roman" w:hAnsi="Times New Roman"/>
                <w:szCs w:val="20"/>
              </w:rPr>
              <w:t>4</w:t>
            </w:r>
          </w:p>
        </w:tc>
        <w:tc>
          <w:tcPr>
            <w:tcW w:w="540" w:type="dxa"/>
            <w:tcBorders>
              <w:left w:val="single" w:sz="4" w:space="0" w:color="auto"/>
              <w:right w:val="single" w:sz="4" w:space="0" w:color="auto"/>
            </w:tcBorders>
          </w:tcPr>
          <w:p w:rsidR="00EC10B5" w:rsidRPr="00682B4B" w:rsidRDefault="00EC10B5" w:rsidP="00242AF6">
            <w:pPr>
              <w:jc w:val="center"/>
              <w:rPr>
                <w:rFonts w:ascii="Times New Roman" w:hAnsi="Times New Roman"/>
                <w:szCs w:val="20"/>
              </w:rPr>
            </w:pPr>
            <w:r w:rsidRPr="00682B4B">
              <w:rPr>
                <w:rFonts w:ascii="Times New Roman" w:hAnsi="Times New Roman"/>
                <w:szCs w:val="20"/>
              </w:rPr>
              <w:t>3</w:t>
            </w:r>
          </w:p>
        </w:tc>
        <w:tc>
          <w:tcPr>
            <w:tcW w:w="540" w:type="dxa"/>
            <w:tcBorders>
              <w:left w:val="single" w:sz="4" w:space="0" w:color="auto"/>
            </w:tcBorders>
          </w:tcPr>
          <w:p w:rsidR="00EC10B5" w:rsidRPr="00682B4B" w:rsidRDefault="00EC10B5" w:rsidP="00242AF6">
            <w:pPr>
              <w:jc w:val="center"/>
              <w:rPr>
                <w:rFonts w:ascii="Times New Roman" w:hAnsi="Times New Roman"/>
                <w:szCs w:val="20"/>
              </w:rPr>
            </w:pPr>
            <w:r w:rsidRPr="00682B4B">
              <w:rPr>
                <w:rFonts w:ascii="Times New Roman" w:hAnsi="Times New Roman"/>
                <w:szCs w:val="20"/>
              </w:rPr>
              <w:t>1</w:t>
            </w:r>
          </w:p>
        </w:tc>
        <w:tc>
          <w:tcPr>
            <w:tcW w:w="990" w:type="dxa"/>
          </w:tcPr>
          <w:p w:rsidR="00EC10B5" w:rsidRPr="00682B4B" w:rsidRDefault="00EC10B5" w:rsidP="00242AF6">
            <w:pPr>
              <w:jc w:val="center"/>
              <w:rPr>
                <w:rFonts w:ascii="Times New Roman" w:hAnsi="Times New Roman"/>
                <w:szCs w:val="20"/>
              </w:rPr>
            </w:pPr>
            <w:r w:rsidRPr="00682B4B">
              <w:rPr>
                <w:rFonts w:ascii="Times New Roman" w:hAnsi="Times New Roman"/>
                <w:szCs w:val="20"/>
              </w:rPr>
              <w:t>12</w:t>
            </w:r>
          </w:p>
        </w:tc>
        <w:tc>
          <w:tcPr>
            <w:tcW w:w="810" w:type="dxa"/>
          </w:tcPr>
          <w:p w:rsidR="00EC10B5" w:rsidRPr="00682B4B" w:rsidRDefault="00EC10B5" w:rsidP="00242AF6">
            <w:pPr>
              <w:jc w:val="center"/>
              <w:rPr>
                <w:rFonts w:ascii="Times New Roman" w:hAnsi="Times New Roman"/>
                <w:szCs w:val="20"/>
              </w:rPr>
            </w:pPr>
            <w:r w:rsidRPr="00682B4B">
              <w:rPr>
                <w:rFonts w:ascii="Times New Roman" w:hAnsi="Times New Roman"/>
                <w:szCs w:val="20"/>
              </w:rPr>
              <w:t>60</w:t>
            </w:r>
          </w:p>
        </w:tc>
        <w:tc>
          <w:tcPr>
            <w:tcW w:w="1530" w:type="dxa"/>
          </w:tcPr>
          <w:p w:rsidR="00EC10B5" w:rsidRPr="00D65C35" w:rsidRDefault="00EC10B5" w:rsidP="00242AF6">
            <w:pPr>
              <w:autoSpaceDE w:val="0"/>
              <w:autoSpaceDN w:val="0"/>
              <w:adjustRightInd w:val="0"/>
              <w:jc w:val="center"/>
              <w:rPr>
                <w:rFonts w:ascii="Times New Roman" w:hAnsi="Times New Roman"/>
                <w:bCs/>
              </w:rPr>
            </w:pPr>
            <w:r w:rsidRPr="00D65C35">
              <w:rPr>
                <w:rFonts w:ascii="Times New Roman" w:hAnsi="Times New Roman"/>
                <w:bCs/>
              </w:rPr>
              <w:t>Tidak Tuntas</w:t>
            </w:r>
          </w:p>
        </w:tc>
      </w:tr>
      <w:tr w:rsidR="002D4ADF" w:rsidRPr="00D65C35" w:rsidTr="00242AF6">
        <w:trPr>
          <w:trHeight w:val="413"/>
        </w:trPr>
        <w:tc>
          <w:tcPr>
            <w:tcW w:w="6840" w:type="dxa"/>
            <w:gridSpan w:val="8"/>
            <w:vAlign w:val="center"/>
          </w:tcPr>
          <w:p w:rsidR="002D4ADF" w:rsidRPr="00D65C35" w:rsidRDefault="002D4ADF" w:rsidP="00242AF6">
            <w:pPr>
              <w:autoSpaceDE w:val="0"/>
              <w:autoSpaceDN w:val="0"/>
              <w:adjustRightInd w:val="0"/>
              <w:ind w:left="162"/>
              <w:rPr>
                <w:rFonts w:ascii="Times New Roman" w:hAnsi="Times New Roman"/>
                <w:b/>
                <w:bCs/>
              </w:rPr>
            </w:pPr>
            <w:r w:rsidRPr="00D65C35">
              <w:rPr>
                <w:rFonts w:ascii="Times New Roman" w:hAnsi="Times New Roman"/>
                <w:b/>
              </w:rPr>
              <w:t>Jumlah</w:t>
            </w:r>
          </w:p>
        </w:tc>
        <w:tc>
          <w:tcPr>
            <w:tcW w:w="810" w:type="dxa"/>
            <w:vAlign w:val="center"/>
          </w:tcPr>
          <w:p w:rsidR="002D4ADF" w:rsidRPr="00D65C35" w:rsidRDefault="002D4ADF" w:rsidP="00242AF6">
            <w:pPr>
              <w:autoSpaceDE w:val="0"/>
              <w:autoSpaceDN w:val="0"/>
              <w:adjustRightInd w:val="0"/>
              <w:jc w:val="center"/>
              <w:rPr>
                <w:rFonts w:ascii="Times New Roman" w:hAnsi="Times New Roman"/>
                <w:b/>
                <w:bCs/>
              </w:rPr>
            </w:pPr>
            <w:r>
              <w:rPr>
                <w:rFonts w:ascii="Times New Roman" w:hAnsi="Times New Roman"/>
                <w:b/>
                <w:bCs/>
              </w:rPr>
              <w:t>1445</w:t>
            </w:r>
          </w:p>
        </w:tc>
        <w:tc>
          <w:tcPr>
            <w:tcW w:w="1530" w:type="dxa"/>
            <w:vMerge w:val="restart"/>
          </w:tcPr>
          <w:p w:rsidR="002D4ADF" w:rsidRPr="00617259" w:rsidRDefault="002D4ADF" w:rsidP="00242AF6">
            <w:pPr>
              <w:autoSpaceDE w:val="0"/>
              <w:autoSpaceDN w:val="0"/>
              <w:adjustRightInd w:val="0"/>
              <w:rPr>
                <w:rFonts w:ascii="Times New Roman" w:hAnsi="Times New Roman"/>
                <w:b/>
                <w:bCs/>
              </w:rPr>
            </w:pPr>
            <w:r>
              <w:rPr>
                <w:rFonts w:ascii="Times New Roman" w:hAnsi="Times New Roman"/>
                <w:b/>
                <w:bCs/>
              </w:rPr>
              <w:t>11 Tuntas dan 9</w:t>
            </w:r>
            <w:r w:rsidRPr="00617259">
              <w:rPr>
                <w:rFonts w:ascii="Times New Roman" w:hAnsi="Times New Roman"/>
                <w:b/>
                <w:bCs/>
              </w:rPr>
              <w:t xml:space="preserve"> Tidak Tuntas</w:t>
            </w:r>
          </w:p>
        </w:tc>
      </w:tr>
      <w:tr w:rsidR="002D4ADF" w:rsidRPr="00D65C35" w:rsidTr="00242AF6">
        <w:trPr>
          <w:trHeight w:val="350"/>
        </w:trPr>
        <w:tc>
          <w:tcPr>
            <w:tcW w:w="6840" w:type="dxa"/>
            <w:gridSpan w:val="8"/>
            <w:vAlign w:val="center"/>
          </w:tcPr>
          <w:p w:rsidR="002D4ADF" w:rsidRPr="00D65C35" w:rsidRDefault="002D4ADF" w:rsidP="00242AF6">
            <w:pPr>
              <w:autoSpaceDE w:val="0"/>
              <w:autoSpaceDN w:val="0"/>
              <w:adjustRightInd w:val="0"/>
              <w:ind w:left="162"/>
              <w:rPr>
                <w:rFonts w:ascii="Times New Roman" w:hAnsi="Times New Roman"/>
                <w:b/>
                <w:bCs/>
              </w:rPr>
            </w:pPr>
            <w:r w:rsidRPr="00D65C35">
              <w:rPr>
                <w:rFonts w:ascii="Times New Roman" w:hAnsi="Times New Roman"/>
                <w:b/>
              </w:rPr>
              <w:t>Rata-rata</w:t>
            </w:r>
          </w:p>
        </w:tc>
        <w:tc>
          <w:tcPr>
            <w:tcW w:w="810" w:type="dxa"/>
            <w:vAlign w:val="center"/>
          </w:tcPr>
          <w:p w:rsidR="002D4ADF" w:rsidRPr="00D65C35" w:rsidRDefault="002D4ADF" w:rsidP="00242AF6">
            <w:pPr>
              <w:autoSpaceDE w:val="0"/>
              <w:autoSpaceDN w:val="0"/>
              <w:adjustRightInd w:val="0"/>
              <w:ind w:left="-73"/>
              <w:jc w:val="center"/>
              <w:rPr>
                <w:rFonts w:ascii="Times New Roman" w:hAnsi="Times New Roman"/>
                <w:b/>
                <w:bCs/>
              </w:rPr>
            </w:pPr>
            <w:r>
              <w:rPr>
                <w:rFonts w:ascii="Times New Roman" w:hAnsi="Times New Roman"/>
                <w:b/>
                <w:bCs/>
              </w:rPr>
              <w:t>72,2</w:t>
            </w:r>
          </w:p>
        </w:tc>
        <w:tc>
          <w:tcPr>
            <w:tcW w:w="1530" w:type="dxa"/>
            <w:vMerge/>
          </w:tcPr>
          <w:p w:rsidR="002D4ADF" w:rsidRPr="00D65C35" w:rsidRDefault="002D4ADF" w:rsidP="00242AF6">
            <w:pPr>
              <w:autoSpaceDE w:val="0"/>
              <w:autoSpaceDN w:val="0"/>
              <w:adjustRightInd w:val="0"/>
              <w:ind w:left="-73"/>
              <w:jc w:val="center"/>
              <w:rPr>
                <w:rFonts w:ascii="Times New Roman" w:hAnsi="Times New Roman"/>
                <w:b/>
                <w:bCs/>
              </w:rPr>
            </w:pPr>
          </w:p>
        </w:tc>
      </w:tr>
      <w:tr w:rsidR="002D4ADF" w:rsidRPr="00D65C35" w:rsidTr="00242AF6">
        <w:trPr>
          <w:trHeight w:val="440"/>
        </w:trPr>
        <w:tc>
          <w:tcPr>
            <w:tcW w:w="6840" w:type="dxa"/>
            <w:gridSpan w:val="8"/>
            <w:vAlign w:val="center"/>
          </w:tcPr>
          <w:p w:rsidR="002D4ADF" w:rsidRPr="00D65C35" w:rsidRDefault="002D4ADF" w:rsidP="00242AF6">
            <w:pPr>
              <w:autoSpaceDE w:val="0"/>
              <w:autoSpaceDN w:val="0"/>
              <w:adjustRightInd w:val="0"/>
              <w:ind w:left="162"/>
              <w:rPr>
                <w:rFonts w:ascii="Times New Roman" w:hAnsi="Times New Roman"/>
                <w:b/>
                <w:bCs/>
              </w:rPr>
            </w:pPr>
            <w:r w:rsidRPr="00D65C35">
              <w:rPr>
                <w:rFonts w:ascii="Times New Roman" w:hAnsi="Times New Roman"/>
                <w:b/>
              </w:rPr>
              <w:t>Ketuntasan Belajar</w:t>
            </w:r>
          </w:p>
        </w:tc>
        <w:tc>
          <w:tcPr>
            <w:tcW w:w="810" w:type="dxa"/>
            <w:vAlign w:val="center"/>
          </w:tcPr>
          <w:p w:rsidR="002D4ADF" w:rsidRPr="00D65C35" w:rsidRDefault="002D4ADF" w:rsidP="00242AF6">
            <w:pPr>
              <w:autoSpaceDE w:val="0"/>
              <w:autoSpaceDN w:val="0"/>
              <w:adjustRightInd w:val="0"/>
              <w:jc w:val="center"/>
              <w:rPr>
                <w:rFonts w:ascii="Times New Roman" w:hAnsi="Times New Roman"/>
                <w:b/>
                <w:bCs/>
              </w:rPr>
            </w:pPr>
            <w:r>
              <w:rPr>
                <w:rFonts w:ascii="Times New Roman" w:hAnsi="Times New Roman"/>
                <w:b/>
                <w:bCs/>
              </w:rPr>
              <w:t>55</w:t>
            </w:r>
            <w:r w:rsidRPr="00D65C35">
              <w:rPr>
                <w:rFonts w:ascii="Times New Roman" w:hAnsi="Times New Roman"/>
                <w:b/>
                <w:bCs/>
              </w:rPr>
              <w:t xml:space="preserve"> %</w:t>
            </w:r>
          </w:p>
        </w:tc>
        <w:tc>
          <w:tcPr>
            <w:tcW w:w="1530" w:type="dxa"/>
            <w:vMerge/>
          </w:tcPr>
          <w:p w:rsidR="002D4ADF" w:rsidRPr="00D65C35" w:rsidRDefault="002D4ADF" w:rsidP="00242AF6">
            <w:pPr>
              <w:autoSpaceDE w:val="0"/>
              <w:autoSpaceDN w:val="0"/>
              <w:adjustRightInd w:val="0"/>
              <w:rPr>
                <w:rFonts w:ascii="Times New Roman" w:hAnsi="Times New Roman"/>
                <w:b/>
                <w:bCs/>
              </w:rPr>
            </w:pPr>
          </w:p>
        </w:tc>
      </w:tr>
      <w:tr w:rsidR="002D4ADF" w:rsidRPr="00D65C35" w:rsidTr="00242AF6">
        <w:trPr>
          <w:trHeight w:val="440"/>
        </w:trPr>
        <w:tc>
          <w:tcPr>
            <w:tcW w:w="6840" w:type="dxa"/>
            <w:gridSpan w:val="8"/>
            <w:vAlign w:val="center"/>
          </w:tcPr>
          <w:p w:rsidR="002D4ADF" w:rsidRPr="00D65C35" w:rsidRDefault="002D4ADF" w:rsidP="00242AF6">
            <w:pPr>
              <w:autoSpaceDE w:val="0"/>
              <w:autoSpaceDN w:val="0"/>
              <w:adjustRightInd w:val="0"/>
              <w:ind w:left="162"/>
              <w:rPr>
                <w:rFonts w:ascii="Times New Roman" w:hAnsi="Times New Roman"/>
                <w:b/>
              </w:rPr>
            </w:pPr>
            <w:r>
              <w:rPr>
                <w:rFonts w:ascii="Times New Roman" w:hAnsi="Times New Roman"/>
                <w:b/>
              </w:rPr>
              <w:t>Ketidaktuntasan Belajar</w:t>
            </w:r>
          </w:p>
        </w:tc>
        <w:tc>
          <w:tcPr>
            <w:tcW w:w="810" w:type="dxa"/>
            <w:vAlign w:val="center"/>
          </w:tcPr>
          <w:p w:rsidR="002D4ADF" w:rsidRDefault="002D4ADF" w:rsidP="00242AF6">
            <w:pPr>
              <w:autoSpaceDE w:val="0"/>
              <w:autoSpaceDN w:val="0"/>
              <w:adjustRightInd w:val="0"/>
              <w:jc w:val="center"/>
              <w:rPr>
                <w:rFonts w:ascii="Times New Roman" w:hAnsi="Times New Roman"/>
                <w:b/>
                <w:bCs/>
              </w:rPr>
            </w:pPr>
            <w:r>
              <w:rPr>
                <w:rFonts w:ascii="Times New Roman" w:hAnsi="Times New Roman"/>
                <w:b/>
                <w:bCs/>
              </w:rPr>
              <w:t>45 %</w:t>
            </w:r>
          </w:p>
        </w:tc>
        <w:tc>
          <w:tcPr>
            <w:tcW w:w="1530" w:type="dxa"/>
            <w:vMerge/>
          </w:tcPr>
          <w:p w:rsidR="002D4ADF" w:rsidRPr="00D65C35" w:rsidRDefault="002D4ADF" w:rsidP="00242AF6">
            <w:pPr>
              <w:autoSpaceDE w:val="0"/>
              <w:autoSpaceDN w:val="0"/>
              <w:adjustRightInd w:val="0"/>
              <w:rPr>
                <w:rFonts w:ascii="Times New Roman" w:hAnsi="Times New Roman"/>
                <w:b/>
                <w:bCs/>
              </w:rPr>
            </w:pPr>
          </w:p>
        </w:tc>
      </w:tr>
    </w:tbl>
    <w:p w:rsidR="00EC10B5" w:rsidRDefault="00EC10B5" w:rsidP="00EC10B5">
      <w:pPr>
        <w:rPr>
          <w:rFonts w:ascii="Times New Roman" w:hAnsi="Times New Roman"/>
          <w:b/>
          <w:lang w:val="sv-SE"/>
        </w:rPr>
      </w:pPr>
    </w:p>
    <w:p w:rsidR="00EC10B5" w:rsidRDefault="00EC10B5" w:rsidP="00EC10B5">
      <w:pPr>
        <w:jc w:val="center"/>
        <w:rPr>
          <w:rFonts w:ascii="Times New Roman" w:hAnsi="Times New Roman"/>
          <w:b/>
          <w:lang w:val="sv-SE"/>
        </w:rPr>
      </w:pPr>
    </w:p>
    <w:p w:rsidR="00EC10B5" w:rsidRDefault="00EC10B5" w:rsidP="00EC10B5">
      <w:pPr>
        <w:rPr>
          <w:rFonts w:ascii="Times New Roman" w:hAnsi="Times New Roman"/>
          <w:b/>
        </w:rPr>
      </w:pPr>
      <w:r w:rsidRPr="00125336">
        <w:rPr>
          <w:rFonts w:ascii="Times New Roman" w:hAnsi="Times New Roman"/>
          <w:b/>
          <w:lang w:val="id-ID"/>
        </w:rPr>
        <w:t>Rumus menghitung skor nilai :</w:t>
      </w:r>
    </w:p>
    <w:p w:rsidR="00EC10B5" w:rsidRPr="006602B9" w:rsidRDefault="00EC10B5" w:rsidP="00EC10B5">
      <w:pPr>
        <w:rPr>
          <w:rFonts w:ascii="Times New Roman" w:hAnsi="Times New Roman"/>
          <w:b/>
        </w:rPr>
      </w:pPr>
    </w:p>
    <w:p w:rsidR="00EC10B5" w:rsidRPr="009F4F9C" w:rsidRDefault="006B2974" w:rsidP="00EC10B5">
      <w:pPr>
        <w:rPr>
          <w:rFonts w:ascii="Times New Roman" w:hAnsi="Times New Roman"/>
          <w:b/>
        </w:rPr>
      </w:pPr>
      <m:oMath>
        <m:f>
          <m:fPr>
            <m:ctrlPr>
              <w:rPr>
                <w:rFonts w:ascii="Cambria Math" w:hAnsi="Times New Roman"/>
                <w:b/>
                <w:sz w:val="28"/>
                <w:lang w:val="id-ID"/>
              </w:rPr>
            </m:ctrlPr>
          </m:fPr>
          <m:num>
            <m:r>
              <m:rPr>
                <m:sty m:val="b"/>
              </m:rPr>
              <w:rPr>
                <w:rFonts w:ascii="Cambria Math" w:hAnsi="Cambria Math"/>
                <w:sz w:val="28"/>
                <w:lang w:val="id-ID"/>
              </w:rPr>
              <m:t>Jumlah</m:t>
            </m:r>
            <m:r>
              <m:rPr>
                <m:sty m:val="b"/>
              </m:rPr>
              <w:rPr>
                <w:rFonts w:ascii="Cambria Math" w:hAnsi="Times New Roman"/>
                <w:sz w:val="28"/>
                <w:lang w:val="id-ID"/>
              </w:rPr>
              <m:t xml:space="preserve"> </m:t>
            </m:r>
            <m:r>
              <m:rPr>
                <m:sty m:val="b"/>
              </m:rPr>
              <w:rPr>
                <w:rFonts w:ascii="Cambria Math" w:hAnsi="Cambria Math"/>
                <w:sz w:val="28"/>
                <w:lang w:val="id-ID"/>
              </w:rPr>
              <m:t>skor</m:t>
            </m:r>
            <m:r>
              <m:rPr>
                <m:sty m:val="b"/>
              </m:rPr>
              <w:rPr>
                <w:rFonts w:ascii="Cambria Math" w:hAnsi="Times New Roman"/>
                <w:sz w:val="28"/>
                <w:lang w:val="id-ID"/>
              </w:rPr>
              <m:t xml:space="preserve"> </m:t>
            </m:r>
            <m:r>
              <m:rPr>
                <m:sty m:val="b"/>
              </m:rPr>
              <w:rPr>
                <w:rFonts w:ascii="Cambria Math" w:hAnsi="Cambria Math"/>
                <w:sz w:val="28"/>
                <w:lang w:val="id-ID"/>
              </w:rPr>
              <m:t>yang</m:t>
            </m:r>
            <m:r>
              <m:rPr>
                <m:sty m:val="b"/>
              </m:rPr>
              <w:rPr>
                <w:rFonts w:ascii="Cambria Math" w:hAnsi="Times New Roman"/>
                <w:sz w:val="28"/>
                <w:lang w:val="id-ID"/>
              </w:rPr>
              <m:t xml:space="preserve"> </m:t>
            </m:r>
            <m:r>
              <m:rPr>
                <m:sty m:val="b"/>
              </m:rPr>
              <w:rPr>
                <w:rFonts w:ascii="Cambria Math" w:hAnsi="Cambria Math"/>
                <w:sz w:val="28"/>
                <w:lang w:val="id-ID"/>
              </w:rPr>
              <m:t>dicapai</m:t>
            </m:r>
          </m:num>
          <m:den>
            <m:r>
              <m:rPr>
                <m:sty m:val="b"/>
              </m:rPr>
              <w:rPr>
                <w:rFonts w:ascii="Cambria Math" w:hAnsi="Cambria Math"/>
                <w:sz w:val="28"/>
                <w:lang w:val="id-ID"/>
              </w:rPr>
              <m:t>Jumlah</m:t>
            </m:r>
            <m:r>
              <m:rPr>
                <m:sty m:val="b"/>
              </m:rPr>
              <w:rPr>
                <w:rFonts w:ascii="Cambria Math" w:hAnsi="Times New Roman"/>
                <w:sz w:val="28"/>
                <w:lang w:val="id-ID"/>
              </w:rPr>
              <m:t xml:space="preserve"> </m:t>
            </m:r>
            <m:r>
              <m:rPr>
                <m:sty m:val="b"/>
              </m:rPr>
              <w:rPr>
                <w:rFonts w:ascii="Cambria Math" w:hAnsi="Cambria Math"/>
                <w:sz w:val="28"/>
                <w:lang w:val="id-ID"/>
              </w:rPr>
              <m:t>keseluruhan</m:t>
            </m:r>
            <m:r>
              <m:rPr>
                <m:sty m:val="b"/>
              </m:rPr>
              <w:rPr>
                <w:rFonts w:ascii="Cambria Math" w:hAnsi="Times New Roman"/>
                <w:sz w:val="28"/>
                <w:lang w:val="id-ID"/>
              </w:rPr>
              <m:t xml:space="preserve"> </m:t>
            </m:r>
            <m:r>
              <m:rPr>
                <m:sty m:val="b"/>
              </m:rPr>
              <w:rPr>
                <w:rFonts w:ascii="Cambria Math" w:hAnsi="Cambria Math"/>
                <w:sz w:val="28"/>
                <w:lang w:val="id-ID"/>
              </w:rPr>
              <m:t>skor</m:t>
            </m:r>
          </m:den>
        </m:f>
      </m:oMath>
      <w:r w:rsidR="00EC10B5" w:rsidRPr="00125336">
        <w:rPr>
          <w:rFonts w:ascii="Times New Roman" w:hAnsi="Times New Roman"/>
          <w:b/>
          <w:lang w:val="id-ID"/>
        </w:rPr>
        <w:t xml:space="preserve"> x 100%</w:t>
      </w:r>
    </w:p>
    <w:p w:rsidR="00EC10B5" w:rsidRDefault="00EC10B5" w:rsidP="00EC10B5">
      <w:pPr>
        <w:jc w:val="center"/>
        <w:rPr>
          <w:rFonts w:ascii="Times New Roman" w:hAnsi="Times New Roman"/>
          <w:b/>
          <w:lang w:val="sv-SE"/>
        </w:rPr>
      </w:pPr>
    </w:p>
    <w:p w:rsidR="00EC10B5" w:rsidRDefault="00EC10B5" w:rsidP="002D4ADF">
      <w:pPr>
        <w:autoSpaceDE w:val="0"/>
        <w:autoSpaceDN w:val="0"/>
        <w:adjustRightInd w:val="0"/>
        <w:spacing w:line="360" w:lineRule="auto"/>
        <w:contextualSpacing/>
        <w:rPr>
          <w:rFonts w:ascii="Times New Roman" w:hAnsi="Times New Roman"/>
          <w:b/>
          <w:bCs/>
        </w:rPr>
      </w:pPr>
    </w:p>
    <w:p w:rsidR="002D4ADF" w:rsidRPr="002D4ADF" w:rsidRDefault="004D4C54" w:rsidP="002D4ADF">
      <w:pPr>
        <w:autoSpaceDE w:val="0"/>
        <w:autoSpaceDN w:val="0"/>
        <w:adjustRightInd w:val="0"/>
        <w:spacing w:line="360" w:lineRule="auto"/>
        <w:contextualSpacing/>
        <w:rPr>
          <w:rFonts w:ascii="Times New Roman" w:hAnsi="Times New Roman"/>
          <w:b/>
          <w:bCs/>
          <w:u w:val="single"/>
        </w:rPr>
      </w:pPr>
      <w:r>
        <w:rPr>
          <w:rFonts w:ascii="Times New Roman" w:hAnsi="Times New Roman"/>
          <w:b/>
          <w:bCs/>
          <w:u w:val="single"/>
        </w:rPr>
        <w:lastRenderedPageBreak/>
        <w:t>Lampiran 13</w:t>
      </w:r>
    </w:p>
    <w:p w:rsidR="002D4ADF" w:rsidRDefault="002D4ADF" w:rsidP="008929E7">
      <w:pPr>
        <w:autoSpaceDE w:val="0"/>
        <w:autoSpaceDN w:val="0"/>
        <w:adjustRightInd w:val="0"/>
        <w:spacing w:line="360" w:lineRule="auto"/>
        <w:contextualSpacing/>
        <w:jc w:val="center"/>
        <w:rPr>
          <w:rFonts w:ascii="Times New Roman" w:hAnsi="Times New Roman"/>
          <w:b/>
          <w:bCs/>
        </w:rPr>
      </w:pPr>
    </w:p>
    <w:p w:rsidR="00D31001" w:rsidRPr="00956215" w:rsidRDefault="00D31001" w:rsidP="008929E7">
      <w:pPr>
        <w:autoSpaceDE w:val="0"/>
        <w:autoSpaceDN w:val="0"/>
        <w:adjustRightInd w:val="0"/>
        <w:spacing w:line="360" w:lineRule="auto"/>
        <w:contextualSpacing/>
        <w:jc w:val="center"/>
        <w:rPr>
          <w:rFonts w:ascii="Times New Roman" w:hAnsi="Times New Roman"/>
          <w:b/>
          <w:bCs/>
        </w:rPr>
      </w:pPr>
      <w:r w:rsidRPr="00956215">
        <w:rPr>
          <w:rFonts w:ascii="Times New Roman" w:hAnsi="Times New Roman"/>
          <w:b/>
          <w:bCs/>
        </w:rPr>
        <w:t xml:space="preserve">RENCANA PELAKSANAAN PEMBELAJARAN </w:t>
      </w:r>
    </w:p>
    <w:p w:rsidR="00D31001" w:rsidRPr="00956215" w:rsidRDefault="00D31001" w:rsidP="00D31001">
      <w:pPr>
        <w:tabs>
          <w:tab w:val="left" w:pos="2694"/>
          <w:tab w:val="left" w:pos="2977"/>
          <w:tab w:val="left" w:pos="3119"/>
        </w:tabs>
        <w:autoSpaceDE w:val="0"/>
        <w:autoSpaceDN w:val="0"/>
        <w:adjustRightInd w:val="0"/>
        <w:spacing w:line="360" w:lineRule="auto"/>
        <w:contextualSpacing/>
        <w:jc w:val="center"/>
        <w:rPr>
          <w:rFonts w:ascii="Times New Roman" w:hAnsi="Times New Roman"/>
          <w:b/>
          <w:bCs/>
        </w:rPr>
      </w:pPr>
      <w:r w:rsidRPr="00956215">
        <w:rPr>
          <w:rFonts w:ascii="Times New Roman" w:hAnsi="Times New Roman"/>
          <w:b/>
          <w:bCs/>
        </w:rPr>
        <w:t xml:space="preserve">SIKLUS </w:t>
      </w:r>
      <w:r>
        <w:rPr>
          <w:rFonts w:ascii="Times New Roman" w:hAnsi="Times New Roman"/>
          <w:b/>
          <w:bCs/>
        </w:rPr>
        <w:t>II</w:t>
      </w:r>
      <w:r w:rsidR="003F051F">
        <w:rPr>
          <w:rFonts w:ascii="Times New Roman" w:hAnsi="Times New Roman"/>
          <w:b/>
          <w:bCs/>
        </w:rPr>
        <w:t xml:space="preserve"> (Pertemuan I)</w:t>
      </w:r>
    </w:p>
    <w:p w:rsidR="00D31001" w:rsidRPr="00956215" w:rsidRDefault="00D31001" w:rsidP="00D31001">
      <w:pPr>
        <w:tabs>
          <w:tab w:val="left" w:pos="4500"/>
        </w:tabs>
        <w:autoSpaceDE w:val="0"/>
        <w:autoSpaceDN w:val="0"/>
        <w:adjustRightInd w:val="0"/>
        <w:ind w:left="2160"/>
        <w:contextualSpacing/>
        <w:jc w:val="both"/>
        <w:rPr>
          <w:rFonts w:ascii="Times New Roman" w:hAnsi="Times New Roman"/>
          <w:b/>
          <w:bCs/>
        </w:rPr>
      </w:pPr>
      <w:r>
        <w:rPr>
          <w:rFonts w:ascii="Times New Roman" w:hAnsi="Times New Roman"/>
          <w:b/>
          <w:bCs/>
        </w:rPr>
        <w:tab/>
      </w:r>
    </w:p>
    <w:p w:rsidR="00D31001" w:rsidRDefault="00D31001" w:rsidP="00D31001">
      <w:pPr>
        <w:pStyle w:val="ListParagraph"/>
        <w:tabs>
          <w:tab w:val="left" w:pos="3960"/>
        </w:tabs>
        <w:spacing w:line="480" w:lineRule="auto"/>
        <w:ind w:left="1710"/>
        <w:rPr>
          <w:rFonts w:ascii="Times New Roman" w:hAnsi="Times New Roman"/>
          <w:b/>
        </w:rPr>
      </w:pPr>
      <w:r>
        <w:rPr>
          <w:rFonts w:ascii="Times New Roman" w:hAnsi="Times New Roman"/>
          <w:b/>
        </w:rPr>
        <w:t>Sekolah</w:t>
      </w:r>
      <w:r>
        <w:rPr>
          <w:rFonts w:ascii="Times New Roman" w:hAnsi="Times New Roman"/>
          <w:b/>
        </w:rPr>
        <w:tab/>
        <w:t xml:space="preserve">: </w:t>
      </w:r>
      <w:r w:rsidRPr="00956215">
        <w:rPr>
          <w:rFonts w:ascii="Times New Roman" w:hAnsi="Times New Roman"/>
          <w:b/>
        </w:rPr>
        <w:t>SD 128 Panatakan</w:t>
      </w:r>
    </w:p>
    <w:p w:rsidR="00D31001" w:rsidRPr="00480371" w:rsidRDefault="00D31001" w:rsidP="00D31001">
      <w:pPr>
        <w:pStyle w:val="ListParagraph"/>
        <w:tabs>
          <w:tab w:val="left" w:pos="3960"/>
        </w:tabs>
        <w:spacing w:line="480" w:lineRule="auto"/>
        <w:ind w:left="1710"/>
        <w:rPr>
          <w:rFonts w:ascii="Times New Roman" w:hAnsi="Times New Roman"/>
          <w:b/>
        </w:rPr>
      </w:pPr>
      <w:r>
        <w:rPr>
          <w:rFonts w:ascii="Times New Roman" w:hAnsi="Times New Roman"/>
          <w:b/>
        </w:rPr>
        <w:t>Mata Pelajaran</w:t>
      </w:r>
      <w:r>
        <w:rPr>
          <w:rFonts w:ascii="Times New Roman" w:hAnsi="Times New Roman"/>
          <w:b/>
        </w:rPr>
        <w:tab/>
      </w:r>
      <w:r w:rsidRPr="00480371">
        <w:rPr>
          <w:rFonts w:ascii="Times New Roman" w:hAnsi="Times New Roman"/>
          <w:b/>
        </w:rPr>
        <w:t xml:space="preserve">: </w:t>
      </w:r>
      <w:r>
        <w:rPr>
          <w:rFonts w:ascii="Times New Roman" w:hAnsi="Times New Roman"/>
          <w:b/>
        </w:rPr>
        <w:t xml:space="preserve">Ilmu Pengetahuan Alam </w:t>
      </w:r>
    </w:p>
    <w:p w:rsidR="00D31001" w:rsidRPr="00480371" w:rsidRDefault="00D31001" w:rsidP="00D31001">
      <w:pPr>
        <w:pStyle w:val="ListParagraph"/>
        <w:tabs>
          <w:tab w:val="left" w:pos="3960"/>
        </w:tabs>
        <w:spacing w:line="480" w:lineRule="auto"/>
        <w:ind w:left="1710"/>
        <w:rPr>
          <w:rFonts w:ascii="Times New Roman" w:hAnsi="Times New Roman"/>
          <w:b/>
        </w:rPr>
      </w:pPr>
      <w:r w:rsidRPr="00480371">
        <w:rPr>
          <w:rFonts w:ascii="Times New Roman" w:hAnsi="Times New Roman"/>
          <w:b/>
        </w:rPr>
        <w:t>Kelas/Semester</w:t>
      </w:r>
      <w:r>
        <w:rPr>
          <w:rFonts w:ascii="Times New Roman" w:hAnsi="Times New Roman"/>
          <w:b/>
        </w:rPr>
        <w:tab/>
      </w:r>
      <w:r w:rsidRPr="00480371">
        <w:rPr>
          <w:rFonts w:ascii="Times New Roman" w:hAnsi="Times New Roman"/>
          <w:b/>
        </w:rPr>
        <w:t xml:space="preserve">: </w:t>
      </w:r>
      <w:r>
        <w:rPr>
          <w:rFonts w:ascii="Times New Roman" w:hAnsi="Times New Roman"/>
          <w:b/>
        </w:rPr>
        <w:t>I</w:t>
      </w:r>
      <w:r w:rsidRPr="00480371">
        <w:rPr>
          <w:rFonts w:ascii="Times New Roman" w:hAnsi="Times New Roman"/>
          <w:b/>
        </w:rPr>
        <w:t>V (</w:t>
      </w:r>
      <w:r>
        <w:rPr>
          <w:rFonts w:ascii="Times New Roman" w:hAnsi="Times New Roman"/>
          <w:b/>
        </w:rPr>
        <w:t>Empat) /</w:t>
      </w:r>
      <w:r w:rsidR="003F051F">
        <w:rPr>
          <w:rFonts w:ascii="Times New Roman" w:hAnsi="Times New Roman"/>
          <w:b/>
        </w:rPr>
        <w:t xml:space="preserve"> </w:t>
      </w:r>
      <w:r w:rsidRPr="00480371">
        <w:rPr>
          <w:rFonts w:ascii="Times New Roman" w:hAnsi="Times New Roman"/>
          <w:b/>
        </w:rPr>
        <w:t>I (</w:t>
      </w:r>
      <w:r>
        <w:rPr>
          <w:rFonts w:ascii="Times New Roman" w:hAnsi="Times New Roman"/>
          <w:b/>
        </w:rPr>
        <w:t>Satu</w:t>
      </w:r>
      <w:r w:rsidRPr="00480371">
        <w:rPr>
          <w:rFonts w:ascii="Times New Roman" w:hAnsi="Times New Roman"/>
          <w:b/>
        </w:rPr>
        <w:t>)</w:t>
      </w:r>
    </w:p>
    <w:p w:rsidR="00D31001" w:rsidRPr="00480371" w:rsidRDefault="00D31001" w:rsidP="00D31001">
      <w:pPr>
        <w:tabs>
          <w:tab w:val="left" w:pos="3960"/>
        </w:tabs>
        <w:spacing w:line="480" w:lineRule="auto"/>
        <w:ind w:left="1710"/>
        <w:rPr>
          <w:rFonts w:ascii="Times New Roman" w:hAnsi="Times New Roman"/>
          <w:b/>
        </w:rPr>
      </w:pPr>
      <w:r w:rsidRPr="00480371">
        <w:rPr>
          <w:rFonts w:ascii="Times New Roman" w:hAnsi="Times New Roman"/>
          <w:b/>
        </w:rPr>
        <w:t>Alokasi Waktu</w:t>
      </w:r>
      <w:r w:rsidRPr="00480371">
        <w:rPr>
          <w:rFonts w:ascii="Times New Roman" w:hAnsi="Times New Roman"/>
          <w:b/>
        </w:rPr>
        <w:tab/>
      </w:r>
      <w:r>
        <w:rPr>
          <w:rFonts w:ascii="Times New Roman" w:hAnsi="Times New Roman"/>
          <w:b/>
        </w:rPr>
        <w:t>: 2x35</w:t>
      </w:r>
      <w:r w:rsidRPr="00480371">
        <w:rPr>
          <w:rFonts w:ascii="Times New Roman" w:hAnsi="Times New Roman"/>
          <w:b/>
        </w:rPr>
        <w:t xml:space="preserve"> Menit</w:t>
      </w:r>
      <w:r>
        <w:rPr>
          <w:rFonts w:ascii="Times New Roman" w:hAnsi="Times New Roman"/>
          <w:b/>
        </w:rPr>
        <w:t xml:space="preserve"> (1 x Pertemuan)</w:t>
      </w:r>
    </w:p>
    <w:p w:rsidR="00D31001" w:rsidRDefault="00D31001" w:rsidP="00D31001">
      <w:pPr>
        <w:tabs>
          <w:tab w:val="left" w:pos="0"/>
        </w:tabs>
        <w:spacing w:line="480" w:lineRule="auto"/>
        <w:jc w:val="both"/>
        <w:rPr>
          <w:rFonts w:ascii="Times New Roman" w:hAnsi="Times New Roman"/>
        </w:rPr>
      </w:pPr>
    </w:p>
    <w:p w:rsidR="00D31001" w:rsidRDefault="00D31001" w:rsidP="003656FA">
      <w:pPr>
        <w:pStyle w:val="ListParagraph"/>
        <w:numPr>
          <w:ilvl w:val="0"/>
          <w:numId w:val="39"/>
        </w:numPr>
        <w:spacing w:line="480" w:lineRule="auto"/>
        <w:ind w:left="540"/>
        <w:jc w:val="both"/>
        <w:rPr>
          <w:rFonts w:ascii="Times New Roman" w:hAnsi="Times New Roman"/>
          <w:b/>
        </w:rPr>
      </w:pPr>
      <w:r w:rsidRPr="00951912">
        <w:rPr>
          <w:rFonts w:ascii="Times New Roman" w:hAnsi="Times New Roman"/>
          <w:b/>
        </w:rPr>
        <w:t>Standar Kompetensi</w:t>
      </w:r>
    </w:p>
    <w:p w:rsidR="00D31001" w:rsidRDefault="00897773" w:rsidP="00897773">
      <w:pPr>
        <w:spacing w:line="480" w:lineRule="auto"/>
        <w:ind w:left="540"/>
        <w:jc w:val="both"/>
        <w:rPr>
          <w:rFonts w:ascii="Times New Roman" w:hAnsi="Times New Roman"/>
        </w:rPr>
      </w:pPr>
      <w:r>
        <w:rPr>
          <w:rFonts w:ascii="Times New Roman" w:hAnsi="Times New Roman"/>
        </w:rPr>
        <w:t xml:space="preserve">2.  </w:t>
      </w:r>
      <w:r w:rsidR="00D31001" w:rsidRPr="00897773">
        <w:rPr>
          <w:rFonts w:ascii="Times New Roman" w:hAnsi="Times New Roman"/>
        </w:rPr>
        <w:t>Memahami hubungan antara struktur bagian tumbuhan dengan fungsinya.</w:t>
      </w:r>
    </w:p>
    <w:p w:rsidR="00897773" w:rsidRPr="00897773" w:rsidRDefault="00897773" w:rsidP="00897773">
      <w:pPr>
        <w:spacing w:line="480" w:lineRule="auto"/>
        <w:ind w:left="540"/>
        <w:jc w:val="both"/>
        <w:rPr>
          <w:rFonts w:ascii="Times New Roman" w:hAnsi="Times New Roman"/>
          <w:b/>
          <w:sz w:val="10"/>
        </w:rPr>
      </w:pPr>
    </w:p>
    <w:p w:rsidR="00D31001" w:rsidRDefault="00D31001" w:rsidP="003656FA">
      <w:pPr>
        <w:pStyle w:val="ListParagraph"/>
        <w:numPr>
          <w:ilvl w:val="0"/>
          <w:numId w:val="39"/>
        </w:numPr>
        <w:spacing w:line="480" w:lineRule="auto"/>
        <w:ind w:left="540" w:hanging="270"/>
        <w:jc w:val="both"/>
        <w:rPr>
          <w:rFonts w:ascii="Times New Roman" w:hAnsi="Times New Roman"/>
          <w:b/>
        </w:rPr>
      </w:pPr>
      <w:r w:rsidRPr="00951912">
        <w:rPr>
          <w:rFonts w:ascii="Times New Roman" w:hAnsi="Times New Roman"/>
          <w:b/>
        </w:rPr>
        <w:t>Kompetensi Dasar</w:t>
      </w:r>
    </w:p>
    <w:p w:rsidR="00BB5CA9" w:rsidRDefault="007B26A4" w:rsidP="00BB5CA9">
      <w:pPr>
        <w:pStyle w:val="ListParagraph"/>
        <w:spacing w:line="480" w:lineRule="auto"/>
        <w:ind w:left="540"/>
        <w:jc w:val="both"/>
        <w:rPr>
          <w:rFonts w:ascii="Times New Roman" w:hAnsi="Times New Roman"/>
        </w:rPr>
      </w:pPr>
      <w:r>
        <w:rPr>
          <w:rFonts w:ascii="Times New Roman" w:hAnsi="Times New Roman"/>
        </w:rPr>
        <w:t>2.3</w:t>
      </w:r>
      <w:r w:rsidR="00D31001" w:rsidRPr="00951912">
        <w:rPr>
          <w:rFonts w:ascii="Times New Roman" w:hAnsi="Times New Roman"/>
        </w:rPr>
        <w:t xml:space="preserve"> Menjelaskan hubungan antara struktur akar tumbuhan dengan fungsinya.</w:t>
      </w:r>
    </w:p>
    <w:p w:rsidR="00897773" w:rsidRPr="00897773" w:rsidRDefault="00897773" w:rsidP="00BB5CA9">
      <w:pPr>
        <w:pStyle w:val="ListParagraph"/>
        <w:spacing w:line="480" w:lineRule="auto"/>
        <w:ind w:left="540"/>
        <w:jc w:val="both"/>
        <w:rPr>
          <w:rFonts w:ascii="Times New Roman" w:hAnsi="Times New Roman"/>
          <w:sz w:val="10"/>
        </w:rPr>
      </w:pPr>
    </w:p>
    <w:p w:rsidR="00652920" w:rsidRDefault="00D31001" w:rsidP="003656FA">
      <w:pPr>
        <w:pStyle w:val="ListParagraph"/>
        <w:numPr>
          <w:ilvl w:val="0"/>
          <w:numId w:val="39"/>
        </w:numPr>
        <w:spacing w:line="480" w:lineRule="auto"/>
        <w:ind w:left="540" w:hanging="180"/>
        <w:jc w:val="both"/>
        <w:rPr>
          <w:rFonts w:ascii="Times New Roman" w:hAnsi="Times New Roman"/>
          <w:b/>
        </w:rPr>
      </w:pPr>
      <w:r w:rsidRPr="00951912">
        <w:rPr>
          <w:rFonts w:ascii="Times New Roman" w:hAnsi="Times New Roman"/>
          <w:b/>
        </w:rPr>
        <w:t>Indikator</w:t>
      </w:r>
    </w:p>
    <w:p w:rsidR="00652920" w:rsidRPr="00652920" w:rsidRDefault="00652920" w:rsidP="003656FA">
      <w:pPr>
        <w:pStyle w:val="ListParagraph"/>
        <w:numPr>
          <w:ilvl w:val="2"/>
          <w:numId w:val="39"/>
        </w:numPr>
        <w:spacing w:line="480" w:lineRule="auto"/>
        <w:ind w:left="810"/>
        <w:jc w:val="both"/>
        <w:rPr>
          <w:rFonts w:ascii="Times New Roman" w:hAnsi="Times New Roman"/>
          <w:b/>
        </w:rPr>
      </w:pPr>
      <w:r w:rsidRPr="00652920">
        <w:rPr>
          <w:rFonts w:ascii="Times New Roman" w:hAnsi="Times New Roman"/>
          <w:color w:val="000000"/>
          <w:sz w:val="23"/>
          <w:szCs w:val="23"/>
          <w:lang w:bidi="ar-SA"/>
        </w:rPr>
        <w:t xml:space="preserve">Mendeskripsikan berbagai jenis batang tumbuhan. </w:t>
      </w:r>
    </w:p>
    <w:p w:rsidR="00652920" w:rsidRPr="00652920" w:rsidRDefault="00652920" w:rsidP="003656FA">
      <w:pPr>
        <w:pStyle w:val="ListParagraph"/>
        <w:numPr>
          <w:ilvl w:val="2"/>
          <w:numId w:val="39"/>
        </w:numPr>
        <w:spacing w:line="480" w:lineRule="auto"/>
        <w:ind w:left="810"/>
        <w:jc w:val="both"/>
        <w:rPr>
          <w:rFonts w:ascii="Times New Roman" w:hAnsi="Times New Roman"/>
          <w:b/>
        </w:rPr>
      </w:pPr>
      <w:r w:rsidRPr="00652920">
        <w:rPr>
          <w:rFonts w:ascii="Times New Roman" w:hAnsi="Times New Roman"/>
          <w:color w:val="000000"/>
          <w:sz w:val="23"/>
          <w:szCs w:val="23"/>
          <w:lang w:bidi="ar-SA"/>
        </w:rPr>
        <w:t xml:space="preserve">Menjelaskan fungsi berbagai jenis batang berdasarkan jenisnya. </w:t>
      </w:r>
    </w:p>
    <w:p w:rsidR="00897773" w:rsidRPr="00897773" w:rsidRDefault="00897773" w:rsidP="00897773">
      <w:pPr>
        <w:pStyle w:val="ListParagraph"/>
        <w:spacing w:line="480" w:lineRule="auto"/>
        <w:ind w:left="900"/>
        <w:jc w:val="both"/>
        <w:rPr>
          <w:rFonts w:ascii="Times New Roman" w:hAnsi="Times New Roman"/>
          <w:b/>
          <w:sz w:val="10"/>
        </w:rPr>
      </w:pPr>
    </w:p>
    <w:p w:rsidR="00D31001" w:rsidRDefault="00D31001" w:rsidP="003656FA">
      <w:pPr>
        <w:pStyle w:val="ListParagraph"/>
        <w:numPr>
          <w:ilvl w:val="0"/>
          <w:numId w:val="39"/>
        </w:numPr>
        <w:spacing w:line="480" w:lineRule="auto"/>
        <w:ind w:left="540" w:hanging="180"/>
        <w:jc w:val="both"/>
        <w:rPr>
          <w:rFonts w:ascii="Times New Roman" w:hAnsi="Times New Roman"/>
          <w:b/>
        </w:rPr>
      </w:pPr>
      <w:r w:rsidRPr="00951912">
        <w:rPr>
          <w:rFonts w:ascii="Times New Roman" w:hAnsi="Times New Roman"/>
          <w:b/>
        </w:rPr>
        <w:t xml:space="preserve">Tujuan Pembelajaran </w:t>
      </w:r>
    </w:p>
    <w:p w:rsidR="00D31001" w:rsidRDefault="00D31001" w:rsidP="00D31001">
      <w:pPr>
        <w:spacing w:line="480" w:lineRule="auto"/>
        <w:ind w:left="720" w:firstLine="720"/>
        <w:jc w:val="both"/>
        <w:rPr>
          <w:rFonts w:ascii="Times New Roman" w:hAnsi="Times New Roman"/>
          <w:b/>
        </w:rPr>
      </w:pPr>
      <w:r w:rsidRPr="00C26A48">
        <w:rPr>
          <w:rFonts w:ascii="Times New Roman" w:hAnsi="Times New Roman"/>
        </w:rPr>
        <w:t>Setelah pemebelajaran selesai diharapkan siswa dapat</w:t>
      </w:r>
      <w:r>
        <w:rPr>
          <w:rFonts w:ascii="Times New Roman" w:hAnsi="Times New Roman"/>
        </w:rPr>
        <w:t>:</w:t>
      </w:r>
    </w:p>
    <w:p w:rsidR="00D31001" w:rsidRPr="00C26A48" w:rsidRDefault="00D31001" w:rsidP="003656FA">
      <w:pPr>
        <w:pStyle w:val="ListParagraph"/>
        <w:numPr>
          <w:ilvl w:val="3"/>
          <w:numId w:val="23"/>
        </w:numPr>
        <w:tabs>
          <w:tab w:val="clear" w:pos="720"/>
        </w:tabs>
        <w:spacing w:line="480" w:lineRule="auto"/>
        <w:ind w:left="900"/>
        <w:jc w:val="both"/>
        <w:rPr>
          <w:rFonts w:ascii="Times New Roman" w:hAnsi="Times New Roman"/>
          <w:b/>
        </w:rPr>
      </w:pPr>
      <w:r w:rsidRPr="00C26A48">
        <w:rPr>
          <w:rFonts w:ascii="Times New Roman" w:hAnsi="Times New Roman"/>
        </w:rPr>
        <w:t>Menjelaskan jenis-jenis batang</w:t>
      </w:r>
    </w:p>
    <w:p w:rsidR="00D31001" w:rsidRPr="00C26A48" w:rsidRDefault="00D31001" w:rsidP="003656FA">
      <w:pPr>
        <w:pStyle w:val="ListParagraph"/>
        <w:numPr>
          <w:ilvl w:val="3"/>
          <w:numId w:val="23"/>
        </w:numPr>
        <w:tabs>
          <w:tab w:val="clear" w:pos="720"/>
        </w:tabs>
        <w:spacing w:line="480" w:lineRule="auto"/>
        <w:ind w:left="900"/>
        <w:jc w:val="both"/>
        <w:rPr>
          <w:rFonts w:ascii="Times New Roman" w:hAnsi="Times New Roman"/>
          <w:b/>
        </w:rPr>
      </w:pPr>
      <w:r w:rsidRPr="00C26A48">
        <w:rPr>
          <w:rFonts w:ascii="Times New Roman" w:hAnsi="Times New Roman"/>
        </w:rPr>
        <w:t>Menjelaskan fungsi batang sebagai penyalur air dan mineral</w:t>
      </w:r>
    </w:p>
    <w:p w:rsidR="00D31001" w:rsidRPr="00C26A48" w:rsidRDefault="00D31001" w:rsidP="003656FA">
      <w:pPr>
        <w:pStyle w:val="ListParagraph"/>
        <w:numPr>
          <w:ilvl w:val="3"/>
          <w:numId w:val="23"/>
        </w:numPr>
        <w:tabs>
          <w:tab w:val="clear" w:pos="720"/>
        </w:tabs>
        <w:spacing w:line="480" w:lineRule="auto"/>
        <w:ind w:left="900"/>
        <w:jc w:val="both"/>
        <w:rPr>
          <w:rFonts w:ascii="Times New Roman" w:hAnsi="Times New Roman"/>
          <w:b/>
        </w:rPr>
      </w:pPr>
      <w:r w:rsidRPr="00C26A48">
        <w:rPr>
          <w:rFonts w:ascii="Times New Roman" w:hAnsi="Times New Roman"/>
        </w:rPr>
        <w:t xml:space="preserve">Menyebutkan 3 contoh tumbuhan berdasarkan jenis batangnya </w:t>
      </w:r>
    </w:p>
    <w:p w:rsidR="00D31001" w:rsidRDefault="00D31001" w:rsidP="00D31001">
      <w:pPr>
        <w:pStyle w:val="ListParagraph"/>
        <w:spacing w:line="480" w:lineRule="auto"/>
        <w:ind w:left="709"/>
        <w:jc w:val="both"/>
        <w:rPr>
          <w:rFonts w:ascii="Times New Roman" w:hAnsi="Times New Roman"/>
        </w:rPr>
      </w:pPr>
    </w:p>
    <w:p w:rsidR="00D31001" w:rsidRPr="00415BFD" w:rsidRDefault="00D31001" w:rsidP="00D31001">
      <w:pPr>
        <w:pStyle w:val="ListParagraph"/>
        <w:spacing w:line="480" w:lineRule="auto"/>
        <w:ind w:left="709"/>
        <w:jc w:val="both"/>
        <w:rPr>
          <w:rFonts w:ascii="Times New Roman" w:hAnsi="Times New Roman"/>
        </w:rPr>
      </w:pPr>
    </w:p>
    <w:p w:rsidR="00D31001" w:rsidRPr="00897773" w:rsidRDefault="00D31001" w:rsidP="003656FA">
      <w:pPr>
        <w:pStyle w:val="ListParagraph"/>
        <w:numPr>
          <w:ilvl w:val="0"/>
          <w:numId w:val="39"/>
        </w:numPr>
        <w:spacing w:line="480" w:lineRule="auto"/>
        <w:ind w:left="540" w:hanging="270"/>
        <w:jc w:val="both"/>
        <w:rPr>
          <w:rFonts w:ascii="Times New Roman" w:hAnsi="Times New Roman"/>
        </w:rPr>
      </w:pPr>
      <w:r w:rsidRPr="00C26A48">
        <w:rPr>
          <w:rFonts w:ascii="Times New Roman" w:hAnsi="Times New Roman"/>
          <w:b/>
        </w:rPr>
        <w:lastRenderedPageBreak/>
        <w:t>Materi Pembelajaran</w:t>
      </w:r>
    </w:p>
    <w:p w:rsidR="00D31001" w:rsidRDefault="00D31001" w:rsidP="00D31001">
      <w:pPr>
        <w:spacing w:line="480" w:lineRule="auto"/>
        <w:ind w:left="360"/>
        <w:jc w:val="center"/>
        <w:rPr>
          <w:rFonts w:ascii="Times New Roman" w:hAnsi="Times New Roman"/>
          <w:b/>
        </w:rPr>
      </w:pPr>
      <w:r>
        <w:rPr>
          <w:rFonts w:ascii="Times New Roman" w:hAnsi="Times New Roman"/>
          <w:b/>
        </w:rPr>
        <w:t>Bagian Tumbuhan (Batang)</w:t>
      </w:r>
    </w:p>
    <w:p w:rsidR="00D31001" w:rsidRPr="00C26A48" w:rsidRDefault="00D31001" w:rsidP="003656FA">
      <w:pPr>
        <w:pStyle w:val="ListParagraph"/>
        <w:numPr>
          <w:ilvl w:val="0"/>
          <w:numId w:val="40"/>
        </w:numPr>
        <w:spacing w:line="480" w:lineRule="auto"/>
        <w:ind w:left="900"/>
        <w:rPr>
          <w:rFonts w:ascii="Times New Roman" w:hAnsi="Times New Roman"/>
          <w:b/>
        </w:rPr>
      </w:pPr>
      <w:r w:rsidRPr="00C26A48">
        <w:rPr>
          <w:rFonts w:ascii="Times New Roman" w:hAnsi="Times New Roman"/>
        </w:rPr>
        <w:t xml:space="preserve">Batang </w:t>
      </w:r>
    </w:p>
    <w:p w:rsidR="00D31001" w:rsidRDefault="00D31001" w:rsidP="00D31001">
      <w:pPr>
        <w:pStyle w:val="ListParagraph"/>
        <w:spacing w:line="480" w:lineRule="auto"/>
        <w:ind w:left="540" w:firstLine="540"/>
        <w:jc w:val="both"/>
        <w:rPr>
          <w:rFonts w:ascii="Times New Roman" w:hAnsi="Times New Roman"/>
          <w:lang w:eastAsia="id-ID"/>
        </w:rPr>
      </w:pPr>
      <w:r w:rsidRPr="00C26A48">
        <w:rPr>
          <w:rFonts w:ascii="Times New Roman" w:hAnsi="Times New Roman"/>
          <w:lang w:eastAsia="id-ID"/>
        </w:rPr>
        <w:t>Batang dapat diumpamakan sebagai sumbu tubuh tumbuhan. Bagian ini umumnya tumbuh di atas tanah. Arah tumbuh batang tumbuhan menuju sinar matahari. Umumnya batang bercabang, tetapi pada tumbuhan tertentu batangnya tidak memiliki cabang seperti pada tumbuhan pisang, kelapa, dan pepaya.</w:t>
      </w:r>
    </w:p>
    <w:p w:rsidR="00D31001" w:rsidRDefault="00D31001" w:rsidP="003656FA">
      <w:pPr>
        <w:pStyle w:val="ListParagraph"/>
        <w:numPr>
          <w:ilvl w:val="0"/>
          <w:numId w:val="41"/>
        </w:numPr>
        <w:spacing w:line="480" w:lineRule="auto"/>
        <w:ind w:left="900"/>
        <w:jc w:val="both"/>
        <w:rPr>
          <w:rFonts w:ascii="Times New Roman" w:hAnsi="Times New Roman"/>
          <w:lang w:eastAsia="id-ID"/>
        </w:rPr>
      </w:pPr>
      <w:r w:rsidRPr="00C26A48">
        <w:rPr>
          <w:rFonts w:ascii="Times New Roman" w:hAnsi="Times New Roman"/>
        </w:rPr>
        <w:t xml:space="preserve">Jenis-jenis batang </w:t>
      </w:r>
    </w:p>
    <w:p w:rsidR="00D31001" w:rsidRDefault="00D31001" w:rsidP="003656FA">
      <w:pPr>
        <w:pStyle w:val="ListParagraph"/>
        <w:numPr>
          <w:ilvl w:val="0"/>
          <w:numId w:val="42"/>
        </w:numPr>
        <w:tabs>
          <w:tab w:val="clear" w:pos="513"/>
        </w:tabs>
        <w:spacing w:line="480" w:lineRule="auto"/>
        <w:ind w:left="1260"/>
        <w:jc w:val="both"/>
        <w:rPr>
          <w:rFonts w:ascii="Times New Roman" w:hAnsi="Times New Roman"/>
          <w:lang w:eastAsia="id-ID"/>
        </w:rPr>
      </w:pPr>
      <w:r w:rsidRPr="00C26A48">
        <w:rPr>
          <w:rFonts w:ascii="Times New Roman" w:hAnsi="Times New Roman"/>
          <w:lang w:eastAsia="id-ID"/>
        </w:rPr>
        <w:t>Batang berkayu memiliki kambium. Kambium mengalami dua arah pertumbuhan, yaitu ke arah dalam dan ke arah luar. Ke arah dalam, kambium membentuk kayu, sedangkan ke arah luar membentuk kulit. Karena pertumbuhan kambium inilah batang tumbuhan bertambah besar. Contoh tumbuhan yang memiliki batang jenis ini, antara lain, jati,  dan mangga.</w:t>
      </w:r>
    </w:p>
    <w:p w:rsidR="00D31001" w:rsidRDefault="00D31001" w:rsidP="003656FA">
      <w:pPr>
        <w:pStyle w:val="ListParagraph"/>
        <w:numPr>
          <w:ilvl w:val="0"/>
          <w:numId w:val="42"/>
        </w:numPr>
        <w:tabs>
          <w:tab w:val="clear" w:pos="513"/>
        </w:tabs>
        <w:spacing w:line="480" w:lineRule="auto"/>
        <w:ind w:left="1260"/>
        <w:jc w:val="both"/>
        <w:rPr>
          <w:rFonts w:ascii="Times New Roman" w:hAnsi="Times New Roman"/>
          <w:lang w:eastAsia="id-ID"/>
        </w:rPr>
      </w:pPr>
      <w:r w:rsidRPr="00C26A48">
        <w:rPr>
          <w:rFonts w:ascii="Times New Roman" w:hAnsi="Times New Roman"/>
          <w:lang w:eastAsia="id-ID"/>
        </w:rPr>
        <w:t>Tumbuhan batang rumput memiliki ruas-ruas dan umumnya berongga. Batang jenis ini mudah patah dan tumbuhannya tidak sebesar batang berkayu. Misalnya, tanaman padi, jagung, dan rumput.</w:t>
      </w:r>
    </w:p>
    <w:p w:rsidR="00D31001" w:rsidRDefault="00D31001" w:rsidP="003656FA">
      <w:pPr>
        <w:pStyle w:val="ListParagraph"/>
        <w:numPr>
          <w:ilvl w:val="0"/>
          <w:numId w:val="42"/>
        </w:numPr>
        <w:tabs>
          <w:tab w:val="clear" w:pos="513"/>
        </w:tabs>
        <w:spacing w:line="480" w:lineRule="auto"/>
        <w:ind w:left="1260"/>
        <w:jc w:val="both"/>
        <w:rPr>
          <w:rFonts w:ascii="Times New Roman" w:hAnsi="Times New Roman"/>
          <w:lang w:eastAsia="id-ID"/>
        </w:rPr>
      </w:pPr>
      <w:r w:rsidRPr="00C26A48">
        <w:rPr>
          <w:rFonts w:ascii="Times New Roman" w:hAnsi="Times New Roman"/>
          <w:lang w:eastAsia="id-ID"/>
        </w:rPr>
        <w:t>Tumbuhan batang basah memiliki batang yang lunak dan berair. Misalnya, tumbuhan bayam dan patah tulang.</w:t>
      </w:r>
    </w:p>
    <w:p w:rsidR="00D31001" w:rsidRDefault="00D31001" w:rsidP="00D31001">
      <w:pPr>
        <w:spacing w:line="480" w:lineRule="auto"/>
        <w:jc w:val="both"/>
        <w:rPr>
          <w:rFonts w:ascii="Times New Roman" w:hAnsi="Times New Roman"/>
          <w:lang w:eastAsia="id-ID"/>
        </w:rPr>
      </w:pPr>
    </w:p>
    <w:p w:rsidR="00D31001" w:rsidRPr="00C26A48" w:rsidRDefault="00D31001" w:rsidP="00D31001">
      <w:pPr>
        <w:spacing w:line="480" w:lineRule="auto"/>
        <w:jc w:val="both"/>
        <w:rPr>
          <w:rFonts w:ascii="Times New Roman" w:hAnsi="Times New Roman"/>
          <w:lang w:eastAsia="id-ID"/>
        </w:rPr>
      </w:pPr>
    </w:p>
    <w:p w:rsidR="00D31001" w:rsidRPr="00C26A48" w:rsidRDefault="00D31001" w:rsidP="003656FA">
      <w:pPr>
        <w:pStyle w:val="ListParagraph"/>
        <w:numPr>
          <w:ilvl w:val="0"/>
          <w:numId w:val="39"/>
        </w:numPr>
        <w:spacing w:line="480" w:lineRule="auto"/>
        <w:ind w:left="540" w:hanging="180"/>
        <w:jc w:val="both"/>
        <w:rPr>
          <w:rFonts w:ascii="Times New Roman" w:hAnsi="Times New Roman"/>
          <w:lang w:eastAsia="id-ID"/>
        </w:rPr>
      </w:pPr>
      <w:r w:rsidRPr="00C26A48">
        <w:rPr>
          <w:rFonts w:ascii="Times New Roman" w:hAnsi="Times New Roman"/>
          <w:b/>
        </w:rPr>
        <w:lastRenderedPageBreak/>
        <w:t>Metode Pembelajaran</w:t>
      </w:r>
    </w:p>
    <w:p w:rsidR="00D31001" w:rsidRPr="00F65D82" w:rsidRDefault="00D31001" w:rsidP="003656FA">
      <w:pPr>
        <w:pStyle w:val="ListParagraph"/>
        <w:numPr>
          <w:ilvl w:val="3"/>
          <w:numId w:val="43"/>
        </w:numPr>
        <w:spacing w:line="480" w:lineRule="auto"/>
        <w:ind w:left="900" w:hanging="360"/>
        <w:jc w:val="both"/>
        <w:rPr>
          <w:rFonts w:ascii="Times New Roman" w:hAnsi="Times New Roman"/>
        </w:rPr>
      </w:pPr>
      <w:r w:rsidRPr="00F65D82">
        <w:rPr>
          <w:rFonts w:ascii="Times New Roman" w:hAnsi="Times New Roman"/>
        </w:rPr>
        <w:t>Ceramah</w:t>
      </w:r>
    </w:p>
    <w:p w:rsidR="00D31001" w:rsidRPr="00F65D82" w:rsidRDefault="00D31001" w:rsidP="003656FA">
      <w:pPr>
        <w:pStyle w:val="ListParagraph"/>
        <w:numPr>
          <w:ilvl w:val="3"/>
          <w:numId w:val="43"/>
        </w:numPr>
        <w:spacing w:line="480" w:lineRule="auto"/>
        <w:ind w:left="900" w:hanging="360"/>
        <w:jc w:val="both"/>
        <w:rPr>
          <w:rFonts w:ascii="Times New Roman" w:hAnsi="Times New Roman"/>
        </w:rPr>
      </w:pPr>
      <w:r w:rsidRPr="00F65D82">
        <w:rPr>
          <w:rFonts w:ascii="Times New Roman" w:hAnsi="Times New Roman"/>
        </w:rPr>
        <w:t xml:space="preserve">Inkuiri </w:t>
      </w:r>
    </w:p>
    <w:p w:rsidR="00D31001" w:rsidRPr="00F65D82" w:rsidRDefault="00D31001" w:rsidP="003656FA">
      <w:pPr>
        <w:pStyle w:val="ListParagraph"/>
        <w:numPr>
          <w:ilvl w:val="3"/>
          <w:numId w:val="43"/>
        </w:numPr>
        <w:spacing w:line="480" w:lineRule="auto"/>
        <w:ind w:left="900" w:hanging="360"/>
        <w:jc w:val="both"/>
        <w:rPr>
          <w:rFonts w:ascii="Times New Roman" w:hAnsi="Times New Roman"/>
        </w:rPr>
      </w:pPr>
      <w:r w:rsidRPr="00F65D82">
        <w:rPr>
          <w:rFonts w:ascii="Times New Roman" w:hAnsi="Times New Roman"/>
        </w:rPr>
        <w:t>Tanya jawab</w:t>
      </w:r>
    </w:p>
    <w:p w:rsidR="00D31001" w:rsidRPr="00F65D82" w:rsidRDefault="00D31001" w:rsidP="003656FA">
      <w:pPr>
        <w:pStyle w:val="ListParagraph"/>
        <w:numPr>
          <w:ilvl w:val="3"/>
          <w:numId w:val="43"/>
        </w:numPr>
        <w:spacing w:line="480" w:lineRule="auto"/>
        <w:ind w:left="900" w:hanging="360"/>
        <w:jc w:val="both"/>
        <w:rPr>
          <w:rFonts w:ascii="Times New Roman" w:hAnsi="Times New Roman"/>
        </w:rPr>
      </w:pPr>
      <w:r w:rsidRPr="00F65D82">
        <w:rPr>
          <w:rFonts w:ascii="Times New Roman" w:hAnsi="Times New Roman"/>
        </w:rPr>
        <w:t>Diskusi kelompok</w:t>
      </w:r>
    </w:p>
    <w:p w:rsidR="00D31001" w:rsidRPr="00897773" w:rsidRDefault="00D31001" w:rsidP="003656FA">
      <w:pPr>
        <w:pStyle w:val="ListParagraph"/>
        <w:numPr>
          <w:ilvl w:val="3"/>
          <w:numId w:val="43"/>
        </w:numPr>
        <w:spacing w:line="480" w:lineRule="auto"/>
        <w:ind w:left="900" w:hanging="360"/>
        <w:jc w:val="both"/>
        <w:rPr>
          <w:rFonts w:ascii="Times New Roman" w:hAnsi="Times New Roman"/>
        </w:rPr>
      </w:pPr>
      <w:r w:rsidRPr="00F65D82">
        <w:rPr>
          <w:rFonts w:ascii="Times New Roman" w:hAnsi="Times New Roman"/>
        </w:rPr>
        <w:t>Demonstrasi</w:t>
      </w:r>
    </w:p>
    <w:p w:rsidR="00D31001" w:rsidRPr="00C26A48" w:rsidRDefault="00D31001" w:rsidP="003656FA">
      <w:pPr>
        <w:pStyle w:val="ListParagraph"/>
        <w:numPr>
          <w:ilvl w:val="0"/>
          <w:numId w:val="39"/>
        </w:numPr>
        <w:spacing w:line="480" w:lineRule="auto"/>
        <w:ind w:left="540" w:hanging="90"/>
        <w:jc w:val="both"/>
        <w:rPr>
          <w:rFonts w:ascii="Times New Roman" w:hAnsi="Times New Roman"/>
        </w:rPr>
      </w:pPr>
      <w:r w:rsidRPr="00C26A48">
        <w:rPr>
          <w:rFonts w:ascii="Times New Roman" w:hAnsi="Times New Roman"/>
          <w:b/>
        </w:rPr>
        <w:t>Langkah-langkah Pembelajaran</w:t>
      </w:r>
    </w:p>
    <w:p w:rsidR="00D31001" w:rsidRPr="00C26A48" w:rsidRDefault="00D31001" w:rsidP="003656FA">
      <w:pPr>
        <w:pStyle w:val="ListParagraph"/>
        <w:numPr>
          <w:ilvl w:val="0"/>
          <w:numId w:val="44"/>
        </w:numPr>
        <w:tabs>
          <w:tab w:val="clear" w:pos="513"/>
        </w:tabs>
        <w:spacing w:line="480" w:lineRule="auto"/>
        <w:ind w:left="900"/>
        <w:jc w:val="both"/>
        <w:rPr>
          <w:rFonts w:ascii="Times New Roman" w:hAnsi="Times New Roman"/>
        </w:rPr>
      </w:pPr>
      <w:r w:rsidRPr="00C26A48">
        <w:rPr>
          <w:rFonts w:ascii="Times New Roman" w:hAnsi="Times New Roman"/>
          <w:b/>
        </w:rPr>
        <w:t xml:space="preserve">Kegiatan Awal (±10 </w:t>
      </w:r>
      <w:r w:rsidRPr="00C26A48">
        <w:rPr>
          <w:rFonts w:ascii="Times New Roman" w:eastAsia="Times New Roman" w:hAnsi="Times New Roman"/>
          <w:b/>
        </w:rPr>
        <w:t>menit)</w:t>
      </w:r>
    </w:p>
    <w:p w:rsidR="00D31001" w:rsidRPr="009624C1" w:rsidRDefault="00D31001" w:rsidP="003656FA">
      <w:pPr>
        <w:pStyle w:val="ListParagraph"/>
        <w:numPr>
          <w:ilvl w:val="6"/>
          <w:numId w:val="45"/>
        </w:numPr>
        <w:spacing w:line="480" w:lineRule="auto"/>
        <w:ind w:left="1260"/>
        <w:jc w:val="both"/>
        <w:rPr>
          <w:rFonts w:ascii="Times New Roman" w:hAnsi="Times New Roman"/>
          <w:b/>
        </w:rPr>
      </w:pPr>
      <w:r w:rsidRPr="009624C1">
        <w:rPr>
          <w:rFonts w:ascii="Times New Roman" w:hAnsi="Times New Roman"/>
        </w:rPr>
        <w:t xml:space="preserve">Menyiapkan siswa untuk belajar </w:t>
      </w:r>
    </w:p>
    <w:p w:rsidR="00D31001" w:rsidRPr="009624C1" w:rsidRDefault="00D31001" w:rsidP="003656FA">
      <w:pPr>
        <w:pStyle w:val="ListParagraph"/>
        <w:numPr>
          <w:ilvl w:val="6"/>
          <w:numId w:val="45"/>
        </w:numPr>
        <w:spacing w:line="480" w:lineRule="auto"/>
        <w:ind w:left="1260"/>
        <w:jc w:val="both"/>
        <w:rPr>
          <w:rFonts w:ascii="Times New Roman" w:hAnsi="Times New Roman"/>
          <w:b/>
        </w:rPr>
      </w:pPr>
      <w:r w:rsidRPr="009624C1">
        <w:rPr>
          <w:rFonts w:ascii="Times New Roman" w:hAnsi="Times New Roman"/>
        </w:rPr>
        <w:t xml:space="preserve">Mengecek kehadiran siswa </w:t>
      </w:r>
    </w:p>
    <w:p w:rsidR="00D31001" w:rsidRPr="009624C1" w:rsidRDefault="00D31001" w:rsidP="003656FA">
      <w:pPr>
        <w:pStyle w:val="ListParagraph"/>
        <w:numPr>
          <w:ilvl w:val="6"/>
          <w:numId w:val="45"/>
        </w:numPr>
        <w:spacing w:line="480" w:lineRule="auto"/>
        <w:ind w:left="1260"/>
        <w:jc w:val="both"/>
        <w:rPr>
          <w:rFonts w:ascii="Times New Roman" w:hAnsi="Times New Roman"/>
          <w:b/>
        </w:rPr>
      </w:pPr>
      <w:r w:rsidRPr="009624C1">
        <w:rPr>
          <w:rFonts w:ascii="Times New Roman" w:hAnsi="Times New Roman"/>
        </w:rPr>
        <w:t>Mempersiapkan materi dan media</w:t>
      </w:r>
    </w:p>
    <w:p w:rsidR="00D31001" w:rsidRPr="009624C1" w:rsidRDefault="00D31001" w:rsidP="003656FA">
      <w:pPr>
        <w:pStyle w:val="ListParagraph"/>
        <w:numPr>
          <w:ilvl w:val="6"/>
          <w:numId w:val="45"/>
        </w:numPr>
        <w:spacing w:line="480" w:lineRule="auto"/>
        <w:ind w:left="1260"/>
        <w:jc w:val="both"/>
        <w:rPr>
          <w:rFonts w:ascii="Times New Roman" w:hAnsi="Times New Roman"/>
          <w:b/>
        </w:rPr>
      </w:pPr>
      <w:r w:rsidRPr="009624C1">
        <w:rPr>
          <w:rFonts w:ascii="Times New Roman" w:hAnsi="Times New Roman"/>
        </w:rPr>
        <w:t xml:space="preserve">Mengadakan apersepsi </w:t>
      </w:r>
    </w:p>
    <w:p w:rsidR="00D31001" w:rsidRPr="009624C1" w:rsidRDefault="00D31001" w:rsidP="003656FA">
      <w:pPr>
        <w:pStyle w:val="ListParagraph"/>
        <w:numPr>
          <w:ilvl w:val="6"/>
          <w:numId w:val="45"/>
        </w:numPr>
        <w:spacing w:line="480" w:lineRule="auto"/>
        <w:ind w:left="1260"/>
        <w:jc w:val="both"/>
        <w:rPr>
          <w:rFonts w:ascii="Times New Roman" w:hAnsi="Times New Roman"/>
          <w:b/>
        </w:rPr>
      </w:pPr>
      <w:r w:rsidRPr="009624C1">
        <w:rPr>
          <w:rFonts w:ascii="Times New Roman" w:hAnsi="Times New Roman"/>
        </w:rPr>
        <w:t xml:space="preserve">Menyampaikan tujuan pembelajaran </w:t>
      </w:r>
    </w:p>
    <w:p w:rsidR="00D31001" w:rsidRPr="00C26A48" w:rsidRDefault="00D31001" w:rsidP="003656FA">
      <w:pPr>
        <w:pStyle w:val="ListParagraph"/>
        <w:numPr>
          <w:ilvl w:val="0"/>
          <w:numId w:val="44"/>
        </w:numPr>
        <w:tabs>
          <w:tab w:val="clear" w:pos="513"/>
        </w:tabs>
        <w:spacing w:line="480" w:lineRule="auto"/>
        <w:ind w:left="900"/>
        <w:jc w:val="both"/>
        <w:rPr>
          <w:rFonts w:ascii="Times New Roman" w:hAnsi="Times New Roman"/>
          <w:b/>
        </w:rPr>
      </w:pPr>
      <w:r w:rsidRPr="00C26A48">
        <w:rPr>
          <w:rFonts w:ascii="Times New Roman" w:hAnsi="Times New Roman"/>
          <w:b/>
        </w:rPr>
        <w:t>Kegiatan Inti (</w:t>
      </w:r>
      <w:r w:rsidR="0095414C" w:rsidRPr="006B2974">
        <w:rPr>
          <w:position w:val="-11"/>
        </w:rPr>
        <w:pict>
          <v:shape id="_x0000_i1026" type="#_x0000_t75" style="width:9pt;height:16.5pt" equationxml="&lt;">
            <v:imagedata r:id="rId17" o:title="" chromakey="white"/>
          </v:shape>
        </w:pict>
      </w:r>
      <w:r w:rsidRPr="00C26A48">
        <w:rPr>
          <w:rFonts w:ascii="Times New Roman" w:eastAsia="Times New Roman" w:hAnsi="Times New Roman"/>
          <w:b/>
        </w:rPr>
        <w:t xml:space="preserve"> 40 menit)</w:t>
      </w:r>
    </w:p>
    <w:p w:rsidR="00D31001" w:rsidRDefault="00D31001" w:rsidP="003656FA">
      <w:pPr>
        <w:pStyle w:val="ListParagraph"/>
        <w:numPr>
          <w:ilvl w:val="0"/>
          <w:numId w:val="46"/>
        </w:numPr>
        <w:spacing w:line="480" w:lineRule="auto"/>
        <w:ind w:left="1260"/>
        <w:jc w:val="both"/>
        <w:rPr>
          <w:rFonts w:ascii="Times New Roman" w:hAnsi="Times New Roman"/>
        </w:rPr>
      </w:pPr>
      <w:r w:rsidRPr="009624C1">
        <w:rPr>
          <w:rFonts w:ascii="Times New Roman" w:hAnsi="Times New Roman"/>
        </w:rPr>
        <w:t>Orientasi Siswa Kepada Masalah</w:t>
      </w:r>
    </w:p>
    <w:p w:rsidR="00D31001" w:rsidRDefault="00D31001" w:rsidP="003656FA">
      <w:pPr>
        <w:pStyle w:val="ListParagraph"/>
        <w:numPr>
          <w:ilvl w:val="7"/>
          <w:numId w:val="23"/>
        </w:numPr>
        <w:spacing w:line="480" w:lineRule="auto"/>
        <w:ind w:left="1620"/>
        <w:jc w:val="both"/>
        <w:rPr>
          <w:rFonts w:ascii="Times New Roman" w:hAnsi="Times New Roman"/>
        </w:rPr>
      </w:pPr>
      <w:r w:rsidRPr="00C26A48">
        <w:rPr>
          <w:rFonts w:ascii="Times New Roman" w:hAnsi="Times New Roman"/>
        </w:rPr>
        <w:t>Guru menjelaskan langkah-langkah pendekatan inkuiri</w:t>
      </w:r>
    </w:p>
    <w:p w:rsidR="00D31001" w:rsidRPr="00C26A48" w:rsidRDefault="00D31001" w:rsidP="003656FA">
      <w:pPr>
        <w:pStyle w:val="ListParagraph"/>
        <w:numPr>
          <w:ilvl w:val="7"/>
          <w:numId w:val="23"/>
        </w:numPr>
        <w:spacing w:line="480" w:lineRule="auto"/>
        <w:ind w:left="1620"/>
        <w:jc w:val="both"/>
        <w:rPr>
          <w:rFonts w:ascii="Times New Roman" w:hAnsi="Times New Roman"/>
        </w:rPr>
      </w:pPr>
      <w:r w:rsidRPr="00C26A48">
        <w:rPr>
          <w:rFonts w:ascii="Times New Roman" w:hAnsi="Times New Roman"/>
        </w:rPr>
        <w:t>Guru menyamp</w:t>
      </w:r>
      <w:r w:rsidR="00897773">
        <w:rPr>
          <w:rFonts w:ascii="Times New Roman" w:hAnsi="Times New Roman"/>
        </w:rPr>
        <w:t xml:space="preserve">aikan bagian tumbuhan (batang) </w:t>
      </w:r>
      <w:r w:rsidRPr="00C26A48">
        <w:rPr>
          <w:rFonts w:ascii="Times New Roman" w:hAnsi="Times New Roman"/>
        </w:rPr>
        <w:t xml:space="preserve">diantaranya </w:t>
      </w:r>
      <w:r w:rsidR="00897773">
        <w:rPr>
          <w:rFonts w:ascii="Times New Roman" w:hAnsi="Times New Roman"/>
        </w:rPr>
        <w:t xml:space="preserve">jenis-jenis batang, </w:t>
      </w:r>
      <w:r w:rsidR="00897773" w:rsidRPr="00C26A48">
        <w:rPr>
          <w:rFonts w:ascii="Times New Roman" w:hAnsi="Times New Roman"/>
        </w:rPr>
        <w:t>fungsi batang sebagai penyalur air dan mineral</w:t>
      </w:r>
      <w:r w:rsidR="00897773">
        <w:rPr>
          <w:rFonts w:ascii="Times New Roman" w:hAnsi="Times New Roman"/>
        </w:rPr>
        <w:t xml:space="preserve">, dan </w:t>
      </w:r>
      <w:r w:rsidR="00897773" w:rsidRPr="00C26A48">
        <w:rPr>
          <w:rFonts w:ascii="Times New Roman" w:hAnsi="Times New Roman"/>
        </w:rPr>
        <w:t>contoh tumbuhan berdasarkan jenis batangnya</w:t>
      </w:r>
      <w:r w:rsidRPr="00C26A48">
        <w:rPr>
          <w:rFonts w:ascii="Times New Roman" w:hAnsi="Times New Roman"/>
        </w:rPr>
        <w:t xml:space="preserve"> </w:t>
      </w:r>
      <w:r w:rsidRPr="00C26A48">
        <w:rPr>
          <w:rFonts w:ascii="Times New Roman" w:hAnsi="Times New Roman"/>
          <w:b/>
        </w:rPr>
        <w:t xml:space="preserve"> </w:t>
      </w:r>
    </w:p>
    <w:p w:rsidR="00D31001" w:rsidRDefault="00D31001" w:rsidP="003656FA">
      <w:pPr>
        <w:pStyle w:val="ListParagraph"/>
        <w:numPr>
          <w:ilvl w:val="0"/>
          <w:numId w:val="23"/>
        </w:numPr>
        <w:tabs>
          <w:tab w:val="clear" w:pos="720"/>
        </w:tabs>
        <w:spacing w:line="480" w:lineRule="auto"/>
        <w:ind w:left="1260"/>
        <w:jc w:val="both"/>
        <w:rPr>
          <w:rFonts w:ascii="Times New Roman" w:hAnsi="Times New Roman"/>
        </w:rPr>
      </w:pPr>
      <w:r w:rsidRPr="00C26A48">
        <w:rPr>
          <w:rFonts w:ascii="Times New Roman" w:hAnsi="Times New Roman"/>
        </w:rPr>
        <w:t xml:space="preserve">Merumusan Masalah </w:t>
      </w:r>
    </w:p>
    <w:p w:rsidR="00897773" w:rsidRPr="00897773" w:rsidRDefault="00D31001" w:rsidP="003656FA">
      <w:pPr>
        <w:pStyle w:val="ListParagraph"/>
        <w:numPr>
          <w:ilvl w:val="7"/>
          <w:numId w:val="23"/>
        </w:numPr>
        <w:spacing w:line="480" w:lineRule="auto"/>
        <w:ind w:left="1620"/>
        <w:jc w:val="both"/>
        <w:rPr>
          <w:rFonts w:ascii="Times New Roman" w:hAnsi="Times New Roman"/>
        </w:rPr>
      </w:pPr>
      <w:r w:rsidRPr="00C26A48">
        <w:rPr>
          <w:rFonts w:ascii="Times New Roman" w:hAnsi="Times New Roman"/>
        </w:rPr>
        <w:t>Guru memberikan kesempatan kepada siswa untuk mengidentifi</w:t>
      </w:r>
      <w:r w:rsidR="00897773">
        <w:rPr>
          <w:rFonts w:ascii="Times New Roman" w:hAnsi="Times New Roman"/>
        </w:rPr>
        <w:t>-</w:t>
      </w:r>
      <w:r w:rsidRPr="00C26A48">
        <w:rPr>
          <w:rFonts w:ascii="Times New Roman" w:hAnsi="Times New Roman"/>
        </w:rPr>
        <w:t>kasi permasalahan yang erat kaitannya dengan materi bagian tumbuhan (batang)</w:t>
      </w:r>
    </w:p>
    <w:p w:rsidR="00D31001" w:rsidRDefault="00D31001" w:rsidP="003656FA">
      <w:pPr>
        <w:pStyle w:val="ListParagraph"/>
        <w:numPr>
          <w:ilvl w:val="0"/>
          <w:numId w:val="23"/>
        </w:numPr>
        <w:tabs>
          <w:tab w:val="clear" w:pos="720"/>
        </w:tabs>
        <w:spacing w:line="480" w:lineRule="auto"/>
        <w:ind w:left="1260"/>
        <w:jc w:val="both"/>
        <w:rPr>
          <w:rFonts w:ascii="Times New Roman" w:hAnsi="Times New Roman"/>
        </w:rPr>
      </w:pPr>
      <w:r w:rsidRPr="00C26A48">
        <w:rPr>
          <w:rFonts w:ascii="Times New Roman" w:hAnsi="Times New Roman"/>
        </w:rPr>
        <w:lastRenderedPageBreak/>
        <w:t>Merumuskan Hipotesis</w:t>
      </w:r>
    </w:p>
    <w:p w:rsidR="00D31001" w:rsidRDefault="00D31001" w:rsidP="003656FA">
      <w:pPr>
        <w:pStyle w:val="ListParagraph"/>
        <w:numPr>
          <w:ilvl w:val="7"/>
          <w:numId w:val="23"/>
        </w:numPr>
        <w:spacing w:line="480" w:lineRule="auto"/>
        <w:ind w:left="1620"/>
        <w:jc w:val="both"/>
        <w:rPr>
          <w:rFonts w:ascii="Times New Roman" w:hAnsi="Times New Roman"/>
        </w:rPr>
      </w:pPr>
      <w:r w:rsidRPr="00C26A48">
        <w:rPr>
          <w:rFonts w:ascii="Times New Roman" w:hAnsi="Times New Roman"/>
        </w:rPr>
        <w:t>Guru mengajukan berbagai pertanyaan yang dapat mendorong siswa untuk dapat merumuskan jawabannya yang bersifat dugaan sementara.</w:t>
      </w:r>
    </w:p>
    <w:p w:rsidR="00D31001" w:rsidRDefault="00D31001" w:rsidP="003656FA">
      <w:pPr>
        <w:pStyle w:val="ListParagraph"/>
        <w:numPr>
          <w:ilvl w:val="0"/>
          <w:numId w:val="23"/>
        </w:numPr>
        <w:tabs>
          <w:tab w:val="clear" w:pos="720"/>
        </w:tabs>
        <w:spacing w:line="480" w:lineRule="auto"/>
        <w:ind w:left="1260"/>
        <w:jc w:val="both"/>
        <w:rPr>
          <w:rFonts w:ascii="Times New Roman" w:hAnsi="Times New Roman"/>
        </w:rPr>
      </w:pPr>
      <w:r w:rsidRPr="00892C80">
        <w:rPr>
          <w:rFonts w:ascii="Times New Roman" w:hAnsi="Times New Roman"/>
        </w:rPr>
        <w:t>Mengumpulkan Data</w:t>
      </w:r>
    </w:p>
    <w:p w:rsidR="00D31001" w:rsidRDefault="00D31001" w:rsidP="003656FA">
      <w:pPr>
        <w:pStyle w:val="ListParagraph"/>
        <w:numPr>
          <w:ilvl w:val="7"/>
          <w:numId w:val="23"/>
        </w:numPr>
        <w:spacing w:line="480" w:lineRule="auto"/>
        <w:ind w:left="1620"/>
        <w:jc w:val="both"/>
        <w:rPr>
          <w:rFonts w:ascii="Times New Roman" w:hAnsi="Times New Roman"/>
        </w:rPr>
      </w:pPr>
      <w:r w:rsidRPr="00892C80">
        <w:rPr>
          <w:rFonts w:ascii="Times New Roman" w:hAnsi="Times New Roman"/>
        </w:rPr>
        <w:t xml:space="preserve">Guru mengelompokkan siswa menjadi </w:t>
      </w:r>
      <w:r>
        <w:rPr>
          <w:rFonts w:ascii="Times New Roman" w:hAnsi="Times New Roman"/>
        </w:rPr>
        <w:t>4</w:t>
      </w:r>
      <w:r w:rsidRPr="00892C80">
        <w:rPr>
          <w:rFonts w:ascii="Times New Roman" w:hAnsi="Times New Roman"/>
        </w:rPr>
        <w:t xml:space="preserve">  kelompok kecil secara heterogen</w:t>
      </w:r>
    </w:p>
    <w:p w:rsidR="00D31001" w:rsidRDefault="00D31001" w:rsidP="003656FA">
      <w:pPr>
        <w:pStyle w:val="ListParagraph"/>
        <w:numPr>
          <w:ilvl w:val="7"/>
          <w:numId w:val="23"/>
        </w:numPr>
        <w:spacing w:line="480" w:lineRule="auto"/>
        <w:ind w:left="1620"/>
        <w:jc w:val="both"/>
        <w:rPr>
          <w:rFonts w:ascii="Times New Roman" w:hAnsi="Times New Roman"/>
        </w:rPr>
      </w:pPr>
      <w:r w:rsidRPr="003A3CFC">
        <w:rPr>
          <w:rFonts w:ascii="Times New Roman" w:hAnsi="Times New Roman"/>
        </w:rPr>
        <w:t>Guru membimbing setiap kelompok dalam melakukan percobaan untuk mengumpulkan data sesuai dengan materi.</w:t>
      </w:r>
    </w:p>
    <w:p w:rsidR="00D31001" w:rsidRDefault="00D31001" w:rsidP="003656FA">
      <w:pPr>
        <w:pStyle w:val="ListParagraph"/>
        <w:numPr>
          <w:ilvl w:val="0"/>
          <w:numId w:val="23"/>
        </w:numPr>
        <w:tabs>
          <w:tab w:val="clear" w:pos="720"/>
        </w:tabs>
        <w:spacing w:line="480" w:lineRule="auto"/>
        <w:ind w:left="1260"/>
        <w:jc w:val="both"/>
        <w:rPr>
          <w:rFonts w:ascii="Times New Roman" w:hAnsi="Times New Roman"/>
        </w:rPr>
      </w:pPr>
      <w:r w:rsidRPr="003A3CFC">
        <w:rPr>
          <w:rFonts w:ascii="Times New Roman" w:hAnsi="Times New Roman"/>
        </w:rPr>
        <w:t>Menguji Hipotesis</w:t>
      </w:r>
    </w:p>
    <w:p w:rsidR="00D31001" w:rsidRPr="003A3CFC" w:rsidRDefault="00D31001" w:rsidP="003656FA">
      <w:pPr>
        <w:pStyle w:val="ListParagraph"/>
        <w:numPr>
          <w:ilvl w:val="7"/>
          <w:numId w:val="23"/>
        </w:numPr>
        <w:spacing w:line="480" w:lineRule="auto"/>
        <w:ind w:left="1620"/>
        <w:jc w:val="both"/>
        <w:rPr>
          <w:rFonts w:ascii="Times New Roman" w:hAnsi="Times New Roman"/>
        </w:rPr>
      </w:pPr>
      <w:r w:rsidRPr="003A3CFC">
        <w:rPr>
          <w:rFonts w:ascii="Times New Roman" w:hAnsi="Times New Roman"/>
        </w:rPr>
        <w:t>Memberi kesempatan kepada setiap kelompok untuk mengemukakan/mempersentasekan hasil percobaannya di depan kelas.</w:t>
      </w:r>
    </w:p>
    <w:p w:rsidR="00D31001" w:rsidRPr="003A3CFC" w:rsidRDefault="00D31001" w:rsidP="003656FA">
      <w:pPr>
        <w:pStyle w:val="ListParagraph"/>
        <w:numPr>
          <w:ilvl w:val="0"/>
          <w:numId w:val="44"/>
        </w:numPr>
        <w:tabs>
          <w:tab w:val="clear" w:pos="513"/>
        </w:tabs>
        <w:spacing w:line="480" w:lineRule="auto"/>
        <w:ind w:left="900"/>
        <w:jc w:val="both"/>
        <w:rPr>
          <w:rFonts w:ascii="Times New Roman" w:hAnsi="Times New Roman"/>
          <w:b/>
        </w:rPr>
      </w:pPr>
      <w:r w:rsidRPr="003A3CFC">
        <w:rPr>
          <w:rFonts w:ascii="Times New Roman" w:hAnsi="Times New Roman"/>
          <w:b/>
        </w:rPr>
        <w:t xml:space="preserve">Kegiatan </w:t>
      </w:r>
      <w:r w:rsidRPr="003A3CFC">
        <w:rPr>
          <w:rFonts w:ascii="Times New Roman" w:eastAsia="Times New Roman" w:hAnsi="Times New Roman"/>
          <w:b/>
        </w:rPr>
        <w:t xml:space="preserve">Akhir </w:t>
      </w:r>
      <w:r w:rsidRPr="003A3CFC">
        <w:rPr>
          <w:rFonts w:ascii="Times New Roman" w:hAnsi="Times New Roman"/>
          <w:b/>
        </w:rPr>
        <w:t>(±</w:t>
      </w:r>
      <w:r w:rsidRPr="003A3CFC">
        <w:rPr>
          <w:rFonts w:ascii="Times New Roman" w:eastAsia="Times New Roman" w:hAnsi="Times New Roman"/>
          <w:b/>
        </w:rPr>
        <w:t>10 menit)</w:t>
      </w:r>
    </w:p>
    <w:p w:rsidR="00D31001" w:rsidRPr="009624C1" w:rsidRDefault="00D31001" w:rsidP="003656FA">
      <w:pPr>
        <w:pStyle w:val="ListParagraph"/>
        <w:numPr>
          <w:ilvl w:val="0"/>
          <w:numId w:val="23"/>
        </w:numPr>
        <w:tabs>
          <w:tab w:val="clear" w:pos="720"/>
        </w:tabs>
        <w:spacing w:line="480" w:lineRule="auto"/>
        <w:ind w:left="1260"/>
        <w:jc w:val="both"/>
        <w:rPr>
          <w:rFonts w:ascii="Times New Roman" w:hAnsi="Times New Roman"/>
          <w:b/>
        </w:rPr>
      </w:pPr>
      <w:r w:rsidRPr="009624C1">
        <w:rPr>
          <w:rFonts w:ascii="Times New Roman" w:hAnsi="Times New Roman"/>
        </w:rPr>
        <w:t>Merumuskan Kesimpulan</w:t>
      </w:r>
    </w:p>
    <w:p w:rsidR="00F7076F" w:rsidRPr="00F7076F" w:rsidRDefault="00D31001" w:rsidP="003656FA">
      <w:pPr>
        <w:pStyle w:val="ListParagraph"/>
        <w:numPr>
          <w:ilvl w:val="8"/>
          <w:numId w:val="17"/>
        </w:numPr>
        <w:spacing w:line="480" w:lineRule="auto"/>
        <w:ind w:left="1620" w:hanging="360"/>
        <w:jc w:val="both"/>
        <w:rPr>
          <w:rFonts w:ascii="Times New Roman" w:hAnsi="Times New Roman"/>
          <w:b/>
        </w:rPr>
      </w:pPr>
      <w:r w:rsidRPr="009624C1">
        <w:rPr>
          <w:rFonts w:ascii="Times New Roman" w:hAnsi="Times New Roman"/>
        </w:rPr>
        <w:t>Guru menarik kesimpulan berdasarkan hasil pengujian hipotesis yang relevan.</w:t>
      </w:r>
    </w:p>
    <w:p w:rsidR="00D31001" w:rsidRPr="00F7076F" w:rsidRDefault="00D31001" w:rsidP="003656FA">
      <w:pPr>
        <w:pStyle w:val="ListParagraph"/>
        <w:numPr>
          <w:ilvl w:val="8"/>
          <w:numId w:val="17"/>
        </w:numPr>
        <w:spacing w:line="480" w:lineRule="auto"/>
        <w:ind w:left="1620" w:hanging="360"/>
        <w:jc w:val="both"/>
        <w:rPr>
          <w:rFonts w:ascii="Times New Roman" w:hAnsi="Times New Roman"/>
          <w:b/>
        </w:rPr>
      </w:pPr>
      <w:r w:rsidRPr="00F7076F">
        <w:rPr>
          <w:rFonts w:ascii="Times New Roman" w:hAnsi="Times New Roman"/>
        </w:rPr>
        <w:t>Guru melaksanakan penilaian secara tertulis untuk mengetahui hasil belajar siswa mengenai materi bagian tumbuhan (</w:t>
      </w:r>
      <w:r w:rsidR="00997BBB">
        <w:rPr>
          <w:rFonts w:ascii="Times New Roman" w:hAnsi="Times New Roman"/>
        </w:rPr>
        <w:t>batang</w:t>
      </w:r>
      <w:r w:rsidRPr="00F7076F">
        <w:rPr>
          <w:rFonts w:ascii="Times New Roman" w:hAnsi="Times New Roman"/>
        </w:rPr>
        <w:t>).</w:t>
      </w:r>
    </w:p>
    <w:p w:rsidR="00D31001" w:rsidRPr="003A3CFC" w:rsidRDefault="00D31001" w:rsidP="00D31001">
      <w:pPr>
        <w:pStyle w:val="ListParagraph"/>
        <w:spacing w:line="480" w:lineRule="auto"/>
        <w:ind w:left="1620"/>
        <w:jc w:val="both"/>
        <w:rPr>
          <w:rFonts w:ascii="Times New Roman" w:hAnsi="Times New Roman"/>
          <w:b/>
        </w:rPr>
      </w:pPr>
    </w:p>
    <w:p w:rsidR="00D31001" w:rsidRPr="003A3CFC" w:rsidRDefault="00D31001" w:rsidP="003656FA">
      <w:pPr>
        <w:pStyle w:val="ListParagraph"/>
        <w:numPr>
          <w:ilvl w:val="0"/>
          <w:numId w:val="39"/>
        </w:numPr>
        <w:spacing w:line="480" w:lineRule="auto"/>
        <w:ind w:left="540" w:hanging="90"/>
        <w:jc w:val="both"/>
        <w:rPr>
          <w:rFonts w:ascii="Times New Roman" w:hAnsi="Times New Roman"/>
          <w:b/>
        </w:rPr>
      </w:pPr>
      <w:r w:rsidRPr="003A3CFC">
        <w:rPr>
          <w:rFonts w:ascii="Times New Roman" w:hAnsi="Times New Roman"/>
          <w:b/>
        </w:rPr>
        <w:t>Media dan Sumber Pembelajaran</w:t>
      </w:r>
    </w:p>
    <w:p w:rsidR="00D31001" w:rsidRPr="00A67D13" w:rsidRDefault="00D31001" w:rsidP="00D31001">
      <w:pPr>
        <w:pStyle w:val="ListParagraph"/>
        <w:spacing w:line="480" w:lineRule="auto"/>
        <w:ind w:left="540"/>
        <w:jc w:val="both"/>
        <w:rPr>
          <w:rFonts w:ascii="Times New Roman" w:hAnsi="Times New Roman"/>
        </w:rPr>
      </w:pPr>
      <w:r w:rsidRPr="00A67D13">
        <w:rPr>
          <w:rFonts w:ascii="Times New Roman" w:hAnsi="Times New Roman"/>
        </w:rPr>
        <w:t xml:space="preserve">a. </w:t>
      </w:r>
      <w:r>
        <w:rPr>
          <w:rFonts w:ascii="Times New Roman" w:hAnsi="Times New Roman"/>
          <w:b/>
        </w:rPr>
        <w:t xml:space="preserve">   </w:t>
      </w:r>
      <w:r w:rsidRPr="00A67D13">
        <w:rPr>
          <w:rFonts w:ascii="Times New Roman" w:hAnsi="Times New Roman"/>
        </w:rPr>
        <w:t>Media Pembelajaran</w:t>
      </w:r>
    </w:p>
    <w:p w:rsidR="00D31001" w:rsidRPr="003A3CFC" w:rsidRDefault="00D31001" w:rsidP="003656FA">
      <w:pPr>
        <w:pStyle w:val="ListParagraph"/>
        <w:numPr>
          <w:ilvl w:val="3"/>
          <w:numId w:val="39"/>
        </w:numPr>
        <w:spacing w:line="480" w:lineRule="auto"/>
        <w:ind w:left="1260"/>
        <w:jc w:val="both"/>
        <w:rPr>
          <w:rFonts w:ascii="Times New Roman" w:hAnsi="Times New Roman"/>
          <w:b/>
        </w:rPr>
      </w:pPr>
      <w:r w:rsidRPr="00A67D13">
        <w:rPr>
          <w:rFonts w:ascii="Times New Roman" w:hAnsi="Times New Roman"/>
        </w:rPr>
        <w:t>Tumbuhan</w:t>
      </w:r>
      <w:r>
        <w:rPr>
          <w:rFonts w:ascii="Times New Roman" w:hAnsi="Times New Roman"/>
        </w:rPr>
        <w:t>, air, wadah dan pewarna</w:t>
      </w:r>
      <w:r w:rsidRPr="00A67D13">
        <w:rPr>
          <w:rFonts w:ascii="Times New Roman" w:hAnsi="Times New Roman"/>
        </w:rPr>
        <w:t xml:space="preserve"> </w:t>
      </w:r>
    </w:p>
    <w:p w:rsidR="00D31001" w:rsidRPr="00A67D13" w:rsidRDefault="00D31001" w:rsidP="00D31001">
      <w:pPr>
        <w:spacing w:line="480" w:lineRule="auto"/>
        <w:ind w:firstLine="540"/>
        <w:jc w:val="both"/>
        <w:rPr>
          <w:rFonts w:ascii="Times New Roman" w:hAnsi="Times New Roman"/>
          <w:b/>
        </w:rPr>
      </w:pPr>
      <w:r w:rsidRPr="00A67D13">
        <w:rPr>
          <w:rFonts w:ascii="Times New Roman" w:hAnsi="Times New Roman"/>
        </w:rPr>
        <w:lastRenderedPageBreak/>
        <w:t xml:space="preserve">b.  </w:t>
      </w:r>
      <w:r>
        <w:rPr>
          <w:rFonts w:ascii="Times New Roman" w:hAnsi="Times New Roman"/>
        </w:rPr>
        <w:t xml:space="preserve"> </w:t>
      </w:r>
      <w:r w:rsidRPr="00A67D13">
        <w:rPr>
          <w:rFonts w:ascii="Times New Roman" w:hAnsi="Times New Roman"/>
        </w:rPr>
        <w:t xml:space="preserve">Sumber Pembelajaran </w:t>
      </w:r>
    </w:p>
    <w:p w:rsidR="00D31001" w:rsidRDefault="00D31001" w:rsidP="00D31001">
      <w:pPr>
        <w:spacing w:line="480" w:lineRule="auto"/>
        <w:ind w:left="1134" w:hanging="283"/>
        <w:jc w:val="both"/>
        <w:rPr>
          <w:rFonts w:ascii="Times New Roman" w:hAnsi="Times New Roman"/>
        </w:rPr>
      </w:pPr>
      <w:r>
        <w:rPr>
          <w:rFonts w:ascii="Times New Roman" w:hAnsi="Times New Roman"/>
        </w:rPr>
        <w:t xml:space="preserve">1. Buku peket Dunia IPA semester pertama kelas IV (Hal: 47-50) pusat penerbit Yudistira. </w:t>
      </w:r>
    </w:p>
    <w:p w:rsidR="00D31001" w:rsidRDefault="00D31001" w:rsidP="00D31001">
      <w:pPr>
        <w:spacing w:line="480" w:lineRule="auto"/>
        <w:ind w:left="993" w:hanging="142"/>
        <w:jc w:val="both"/>
        <w:rPr>
          <w:rFonts w:ascii="Times New Roman" w:hAnsi="Times New Roman"/>
        </w:rPr>
      </w:pPr>
      <w:r>
        <w:rPr>
          <w:rFonts w:ascii="Times New Roman" w:hAnsi="Times New Roman"/>
        </w:rPr>
        <w:t xml:space="preserve">2. </w:t>
      </w:r>
      <w:r w:rsidRPr="0059159E">
        <w:rPr>
          <w:rFonts w:ascii="Times New Roman" w:hAnsi="Times New Roman"/>
        </w:rPr>
        <w:t xml:space="preserve">Buku paket Sains untuk SD kelas IV (Hal: </w:t>
      </w:r>
      <w:r>
        <w:rPr>
          <w:rFonts w:ascii="Times New Roman" w:hAnsi="Times New Roman"/>
        </w:rPr>
        <w:t>29</w:t>
      </w:r>
      <w:r w:rsidRPr="0059159E">
        <w:rPr>
          <w:rFonts w:ascii="Times New Roman" w:hAnsi="Times New Roman"/>
        </w:rPr>
        <w:t>-</w:t>
      </w:r>
      <w:r>
        <w:rPr>
          <w:rFonts w:ascii="Times New Roman" w:hAnsi="Times New Roman"/>
        </w:rPr>
        <w:t>32</w:t>
      </w:r>
      <w:r w:rsidRPr="0059159E">
        <w:rPr>
          <w:rFonts w:ascii="Times New Roman" w:hAnsi="Times New Roman"/>
        </w:rPr>
        <w:t xml:space="preserve">) Pusat </w:t>
      </w:r>
      <w:r>
        <w:rPr>
          <w:rFonts w:ascii="Times New Roman" w:hAnsi="Times New Roman"/>
        </w:rPr>
        <w:t>BSE</w:t>
      </w:r>
    </w:p>
    <w:p w:rsidR="00D31001" w:rsidRPr="00534DCB" w:rsidRDefault="00D31001" w:rsidP="00D31001">
      <w:pPr>
        <w:spacing w:line="480" w:lineRule="auto"/>
        <w:ind w:left="993" w:hanging="142"/>
        <w:jc w:val="both"/>
        <w:rPr>
          <w:rFonts w:ascii="Times New Roman" w:hAnsi="Times New Roman"/>
        </w:rPr>
      </w:pPr>
    </w:p>
    <w:p w:rsidR="00D31001" w:rsidRDefault="00D31001" w:rsidP="003656FA">
      <w:pPr>
        <w:pStyle w:val="ListParagraph"/>
        <w:numPr>
          <w:ilvl w:val="0"/>
          <w:numId w:val="39"/>
        </w:numPr>
        <w:spacing w:line="480" w:lineRule="auto"/>
        <w:ind w:left="540" w:hanging="180"/>
        <w:jc w:val="both"/>
        <w:rPr>
          <w:rFonts w:ascii="Times New Roman" w:hAnsi="Times New Roman"/>
          <w:b/>
        </w:rPr>
      </w:pPr>
      <w:r w:rsidRPr="001B4E15">
        <w:rPr>
          <w:rFonts w:ascii="Times New Roman" w:hAnsi="Times New Roman"/>
          <w:b/>
        </w:rPr>
        <w:t>Penilaian</w:t>
      </w:r>
    </w:p>
    <w:p w:rsidR="00D31001" w:rsidRPr="00853629" w:rsidRDefault="00D31001" w:rsidP="003656FA">
      <w:pPr>
        <w:pStyle w:val="ListParagraph"/>
        <w:numPr>
          <w:ilvl w:val="3"/>
          <w:numId w:val="39"/>
        </w:numPr>
        <w:spacing w:line="480" w:lineRule="auto"/>
        <w:ind w:left="900"/>
        <w:jc w:val="both"/>
        <w:rPr>
          <w:rFonts w:ascii="Times New Roman" w:hAnsi="Times New Roman"/>
          <w:b/>
        </w:rPr>
      </w:pPr>
      <w:r>
        <w:rPr>
          <w:rFonts w:ascii="Times New Roman" w:hAnsi="Times New Roman"/>
        </w:rPr>
        <w:t>Prosedur Penilaian</w:t>
      </w:r>
    </w:p>
    <w:p w:rsidR="00D31001" w:rsidRPr="00853629" w:rsidRDefault="00D31001" w:rsidP="003656FA">
      <w:pPr>
        <w:pStyle w:val="ListParagraph"/>
        <w:numPr>
          <w:ilvl w:val="0"/>
          <w:numId w:val="71"/>
        </w:numPr>
        <w:spacing w:line="480" w:lineRule="auto"/>
        <w:jc w:val="both"/>
        <w:rPr>
          <w:rFonts w:ascii="Times New Roman" w:hAnsi="Times New Roman"/>
          <w:b/>
        </w:rPr>
      </w:pPr>
      <w:r w:rsidRPr="00853629">
        <w:rPr>
          <w:rFonts w:ascii="Times New Roman" w:hAnsi="Times New Roman"/>
        </w:rPr>
        <w:t>Penilaian Proses</w:t>
      </w:r>
    </w:p>
    <w:p w:rsidR="00D31001" w:rsidRPr="00853629" w:rsidRDefault="00D31001" w:rsidP="003656FA">
      <w:pPr>
        <w:pStyle w:val="ListParagraph"/>
        <w:numPr>
          <w:ilvl w:val="0"/>
          <w:numId w:val="71"/>
        </w:numPr>
        <w:spacing w:line="480" w:lineRule="auto"/>
        <w:jc w:val="both"/>
        <w:rPr>
          <w:rFonts w:ascii="Times New Roman" w:hAnsi="Times New Roman"/>
          <w:b/>
        </w:rPr>
      </w:pPr>
      <w:r w:rsidRPr="00853629">
        <w:rPr>
          <w:rFonts w:ascii="Times New Roman" w:hAnsi="Times New Roman"/>
        </w:rPr>
        <w:t>Penilaian Akhir (Tertulis)</w:t>
      </w:r>
    </w:p>
    <w:p w:rsidR="00D31001" w:rsidRPr="00853629" w:rsidRDefault="00D31001" w:rsidP="003656FA">
      <w:pPr>
        <w:pStyle w:val="ListParagraph"/>
        <w:numPr>
          <w:ilvl w:val="3"/>
          <w:numId w:val="39"/>
        </w:numPr>
        <w:spacing w:line="480" w:lineRule="auto"/>
        <w:ind w:left="900"/>
        <w:jc w:val="both"/>
        <w:rPr>
          <w:rFonts w:ascii="Times New Roman" w:hAnsi="Times New Roman"/>
          <w:b/>
        </w:rPr>
      </w:pPr>
      <w:r w:rsidRPr="00853629">
        <w:rPr>
          <w:rFonts w:ascii="Times New Roman" w:hAnsi="Times New Roman"/>
        </w:rPr>
        <w:t>Alat penilaian</w:t>
      </w:r>
    </w:p>
    <w:p w:rsidR="00D31001" w:rsidRPr="00F7076F" w:rsidRDefault="00F7076F" w:rsidP="00F7076F">
      <w:pPr>
        <w:spacing w:line="480" w:lineRule="auto"/>
        <w:ind w:left="900"/>
        <w:jc w:val="both"/>
        <w:rPr>
          <w:rFonts w:ascii="Times New Roman" w:hAnsi="Times New Roman"/>
          <w:b/>
        </w:rPr>
      </w:pPr>
      <w:r>
        <w:rPr>
          <w:rFonts w:ascii="Times New Roman" w:hAnsi="Times New Roman"/>
        </w:rPr>
        <w:t xml:space="preserve">a.    </w:t>
      </w:r>
      <w:r w:rsidR="00D31001" w:rsidRPr="00F7076F">
        <w:rPr>
          <w:rFonts w:ascii="Times New Roman" w:hAnsi="Times New Roman"/>
        </w:rPr>
        <w:t>Tes Formatif</w:t>
      </w:r>
    </w:p>
    <w:p w:rsidR="00D31001" w:rsidRPr="00C350CB" w:rsidRDefault="00D31001" w:rsidP="00D31001">
      <w:pPr>
        <w:tabs>
          <w:tab w:val="left" w:pos="360"/>
          <w:tab w:val="left" w:pos="6096"/>
        </w:tabs>
        <w:rPr>
          <w:rFonts w:ascii="Times New Roman" w:hAnsi="Times New Roman"/>
        </w:rPr>
      </w:pPr>
    </w:p>
    <w:p w:rsidR="00D31001" w:rsidRDefault="00D31001" w:rsidP="00D31001">
      <w:pPr>
        <w:tabs>
          <w:tab w:val="left" w:pos="360"/>
          <w:tab w:val="left" w:pos="6096"/>
        </w:tabs>
        <w:jc w:val="right"/>
        <w:rPr>
          <w:rFonts w:ascii="Times New Roman" w:hAnsi="Times New Roman"/>
        </w:rPr>
      </w:pPr>
      <w:r w:rsidRPr="00362862">
        <w:rPr>
          <w:rFonts w:ascii="Times New Roman" w:hAnsi="Times New Roman"/>
        </w:rPr>
        <w:t xml:space="preserve">Makassar, </w:t>
      </w:r>
      <w:r w:rsidR="00584462">
        <w:rPr>
          <w:rFonts w:ascii="Times New Roman" w:hAnsi="Times New Roman"/>
        </w:rPr>
        <w:t>24</w:t>
      </w:r>
      <w:r w:rsidRPr="00362862">
        <w:rPr>
          <w:rFonts w:ascii="Times New Roman" w:hAnsi="Times New Roman"/>
        </w:rPr>
        <w:t xml:space="preserve"> </w:t>
      </w:r>
      <w:r>
        <w:rPr>
          <w:rFonts w:ascii="Times New Roman" w:hAnsi="Times New Roman"/>
        </w:rPr>
        <w:t>Agustus</w:t>
      </w:r>
      <w:r w:rsidRPr="00362862">
        <w:rPr>
          <w:rFonts w:ascii="Times New Roman" w:hAnsi="Times New Roman"/>
        </w:rPr>
        <w:t xml:space="preserve"> 2011</w:t>
      </w:r>
    </w:p>
    <w:p w:rsidR="00D31001" w:rsidRDefault="00D31001" w:rsidP="00D31001">
      <w:pPr>
        <w:tabs>
          <w:tab w:val="left" w:pos="360"/>
          <w:tab w:val="left" w:pos="6096"/>
        </w:tabs>
        <w:jc w:val="right"/>
        <w:rPr>
          <w:rFonts w:ascii="Times New Roman" w:hAnsi="Times New Roman"/>
        </w:rPr>
      </w:pPr>
    </w:p>
    <w:p w:rsidR="00D31001" w:rsidRPr="00171BAC" w:rsidRDefault="00A422D6" w:rsidP="00D31001">
      <w:pPr>
        <w:tabs>
          <w:tab w:val="left" w:pos="360"/>
          <w:tab w:val="left" w:pos="6096"/>
        </w:tabs>
        <w:jc w:val="center"/>
        <w:rPr>
          <w:rFonts w:ascii="Times New Roman" w:hAnsi="Times New Roman"/>
          <w:b/>
        </w:rPr>
      </w:pPr>
      <w:r>
        <w:rPr>
          <w:rFonts w:ascii="Times New Roman" w:hAnsi="Times New Roman"/>
          <w:b/>
          <w:noProof/>
          <w:lang w:bidi="ar-SA"/>
        </w:rPr>
        <w:drawing>
          <wp:anchor distT="0" distB="0" distL="114300" distR="114300" simplePos="0" relativeHeight="252217344" behindDoc="0" locked="0" layoutInCell="1" allowOverlap="1">
            <wp:simplePos x="0" y="0"/>
            <wp:positionH relativeFrom="column">
              <wp:posOffset>64770</wp:posOffset>
            </wp:positionH>
            <wp:positionV relativeFrom="paragraph">
              <wp:posOffset>27305</wp:posOffset>
            </wp:positionV>
            <wp:extent cx="2085975" cy="1581150"/>
            <wp:effectExtent l="19050" t="0" r="9525" b="0"/>
            <wp:wrapNone/>
            <wp:docPr id="16" name="Picture 4" descr="D:\2012_01_19\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2_01_19\IMG_0003.jpg"/>
                    <pic:cNvPicPr>
                      <a:picLocks noChangeAspect="1" noChangeArrowheads="1"/>
                    </pic:cNvPicPr>
                  </pic:nvPicPr>
                  <pic:blipFill>
                    <a:blip r:embed="rId20" cstate="print"/>
                    <a:srcRect/>
                    <a:stretch>
                      <a:fillRect/>
                    </a:stretch>
                  </pic:blipFill>
                  <pic:spPr bwMode="auto">
                    <a:xfrm>
                      <a:off x="0" y="0"/>
                      <a:ext cx="2085975" cy="1581150"/>
                    </a:xfrm>
                    <a:prstGeom prst="rect">
                      <a:avLst/>
                    </a:prstGeom>
                    <a:noFill/>
                    <a:ln w="9525">
                      <a:noFill/>
                      <a:miter lim="800000"/>
                      <a:headEnd/>
                      <a:tailEnd/>
                    </a:ln>
                  </pic:spPr>
                </pic:pic>
              </a:graphicData>
            </a:graphic>
          </wp:anchor>
        </w:drawing>
      </w:r>
    </w:p>
    <w:p w:rsidR="00D31001" w:rsidRPr="00A422D6" w:rsidRDefault="00D31001" w:rsidP="00D31001">
      <w:pPr>
        <w:ind w:firstLine="720"/>
        <w:outlineLvl w:val="0"/>
        <w:rPr>
          <w:rFonts w:ascii="Times New Roman" w:hAnsi="Times New Roman"/>
        </w:rPr>
      </w:pPr>
      <w:r w:rsidRPr="00171BAC">
        <w:rPr>
          <w:rFonts w:ascii="Times New Roman" w:hAnsi="Times New Roman"/>
          <w:b/>
          <w:lang w:val="sv-SE"/>
        </w:rPr>
        <w:t xml:space="preserve">  Guru Kelas IV</w:t>
      </w:r>
      <w:r w:rsidRPr="00171BAC">
        <w:rPr>
          <w:rFonts w:ascii="Times New Roman" w:hAnsi="Times New Roman"/>
          <w:b/>
          <w:lang w:val="sv-SE"/>
        </w:rPr>
        <w:tab/>
      </w:r>
      <w:r w:rsidRPr="00171BAC">
        <w:rPr>
          <w:rFonts w:ascii="Times New Roman" w:hAnsi="Times New Roman"/>
          <w:b/>
          <w:lang w:val="sv-SE"/>
        </w:rPr>
        <w:tab/>
      </w:r>
      <w:r w:rsidRPr="00171BAC">
        <w:rPr>
          <w:rFonts w:ascii="Times New Roman" w:hAnsi="Times New Roman"/>
          <w:b/>
          <w:lang w:val="sv-SE"/>
        </w:rPr>
        <w:tab/>
      </w:r>
      <w:r w:rsidRPr="00171BAC">
        <w:rPr>
          <w:rFonts w:ascii="Times New Roman" w:hAnsi="Times New Roman"/>
          <w:b/>
          <w:lang w:val="sv-SE"/>
        </w:rPr>
        <w:tab/>
      </w:r>
      <w:r w:rsidRPr="00171BAC">
        <w:rPr>
          <w:rFonts w:ascii="Times New Roman" w:hAnsi="Times New Roman"/>
          <w:b/>
          <w:lang w:val="sv-SE"/>
        </w:rPr>
        <w:tab/>
      </w:r>
      <w:r w:rsidRPr="00A422D6">
        <w:rPr>
          <w:rFonts w:ascii="Times New Roman" w:hAnsi="Times New Roman"/>
          <w:lang w:val="sv-SE"/>
        </w:rPr>
        <w:t xml:space="preserve">   </w:t>
      </w:r>
      <w:r w:rsidRPr="00A422D6">
        <w:rPr>
          <w:rFonts w:ascii="Times New Roman" w:hAnsi="Times New Roman"/>
        </w:rPr>
        <w:t xml:space="preserve">Peneliti </w:t>
      </w:r>
    </w:p>
    <w:p w:rsidR="00D31001" w:rsidRPr="00A422D6" w:rsidRDefault="00D31001" w:rsidP="00D31001">
      <w:pPr>
        <w:outlineLvl w:val="0"/>
        <w:rPr>
          <w:rFonts w:ascii="Times New Roman" w:hAnsi="Times New Roman"/>
        </w:rPr>
      </w:pPr>
    </w:p>
    <w:p w:rsidR="00D31001" w:rsidRPr="00A422D6" w:rsidRDefault="00D31001" w:rsidP="00D31001">
      <w:pPr>
        <w:outlineLvl w:val="0"/>
        <w:rPr>
          <w:rFonts w:ascii="Times New Roman" w:hAnsi="Times New Roman"/>
        </w:rPr>
      </w:pPr>
    </w:p>
    <w:p w:rsidR="00D31001" w:rsidRPr="00A422D6" w:rsidRDefault="00D31001" w:rsidP="00D31001">
      <w:pPr>
        <w:outlineLvl w:val="0"/>
        <w:rPr>
          <w:rFonts w:ascii="Times New Roman" w:hAnsi="Times New Roman"/>
        </w:rPr>
      </w:pPr>
    </w:p>
    <w:p w:rsidR="00D31001" w:rsidRPr="00A422D6" w:rsidRDefault="00D31001" w:rsidP="00D31001">
      <w:pPr>
        <w:outlineLvl w:val="0"/>
        <w:rPr>
          <w:rFonts w:ascii="Times New Roman" w:hAnsi="Times New Roman"/>
        </w:rPr>
      </w:pPr>
    </w:p>
    <w:p w:rsidR="00D31001" w:rsidRPr="00A422D6" w:rsidRDefault="00D31001" w:rsidP="00D31001">
      <w:pPr>
        <w:tabs>
          <w:tab w:val="left" w:pos="360"/>
        </w:tabs>
        <w:rPr>
          <w:rFonts w:ascii="Times New Roman" w:hAnsi="Times New Roman"/>
        </w:rPr>
      </w:pPr>
      <w:r w:rsidRPr="00A422D6">
        <w:rPr>
          <w:rFonts w:ascii="Times New Roman" w:hAnsi="Times New Roman"/>
        </w:rPr>
        <w:tab/>
        <w:t xml:space="preserve">    </w:t>
      </w:r>
      <w:r w:rsidR="005F7329" w:rsidRPr="00A422D6">
        <w:rPr>
          <w:rFonts w:ascii="Times New Roman" w:hAnsi="Times New Roman"/>
        </w:rPr>
        <w:tab/>
        <w:t xml:space="preserve">      </w:t>
      </w:r>
      <w:r w:rsidR="005F7329" w:rsidRPr="00A422D6">
        <w:rPr>
          <w:rFonts w:ascii="Times New Roman" w:hAnsi="Times New Roman"/>
          <w:u w:val="single"/>
        </w:rPr>
        <w:t>Misbah</w:t>
      </w:r>
      <w:r w:rsidRPr="00A422D6">
        <w:rPr>
          <w:rFonts w:ascii="Times New Roman" w:hAnsi="Times New Roman"/>
          <w:u w:val="single"/>
        </w:rPr>
        <w:t>, S.Pd</w:t>
      </w:r>
      <w:r w:rsidRPr="00A422D6">
        <w:rPr>
          <w:rFonts w:ascii="Times New Roman" w:hAnsi="Times New Roman"/>
        </w:rPr>
        <w:tab/>
      </w:r>
      <w:r w:rsidRPr="00A422D6">
        <w:rPr>
          <w:rFonts w:ascii="Times New Roman" w:hAnsi="Times New Roman"/>
        </w:rPr>
        <w:tab/>
      </w:r>
      <w:r w:rsidRPr="00A422D6">
        <w:rPr>
          <w:rFonts w:ascii="Times New Roman" w:hAnsi="Times New Roman"/>
        </w:rPr>
        <w:tab/>
      </w:r>
      <w:r w:rsidRPr="00A422D6">
        <w:rPr>
          <w:rFonts w:ascii="Times New Roman" w:hAnsi="Times New Roman"/>
        </w:rPr>
        <w:tab/>
        <w:t xml:space="preserve">   </w:t>
      </w:r>
      <w:r w:rsidRPr="00A422D6">
        <w:rPr>
          <w:rFonts w:ascii="Times New Roman" w:hAnsi="Times New Roman"/>
          <w:u w:val="single"/>
        </w:rPr>
        <w:t xml:space="preserve">Yuni Karlina Nur Indah </w:t>
      </w:r>
    </w:p>
    <w:p w:rsidR="00D31001" w:rsidRPr="00A422D6" w:rsidRDefault="00D31001" w:rsidP="00D31001">
      <w:pPr>
        <w:tabs>
          <w:tab w:val="left" w:pos="360"/>
        </w:tabs>
        <w:rPr>
          <w:rFonts w:ascii="Times New Roman" w:hAnsi="Times New Roman"/>
          <w:u w:val="single"/>
        </w:rPr>
      </w:pPr>
      <w:r w:rsidRPr="00A422D6">
        <w:rPr>
          <w:rFonts w:ascii="Times New Roman" w:hAnsi="Times New Roman"/>
        </w:rPr>
        <w:tab/>
      </w:r>
      <w:r w:rsidR="00056656" w:rsidRPr="00A422D6">
        <w:rPr>
          <w:rFonts w:ascii="Times New Roman" w:hAnsi="Times New Roman"/>
        </w:rPr>
        <w:t>NIP</w:t>
      </w:r>
      <w:r w:rsidRPr="00A422D6">
        <w:rPr>
          <w:rFonts w:ascii="Times New Roman" w:hAnsi="Times New Roman"/>
        </w:rPr>
        <w:t>. 19700528</w:t>
      </w:r>
      <w:r w:rsidR="005F7329" w:rsidRPr="00A422D6">
        <w:rPr>
          <w:rFonts w:ascii="Times New Roman" w:hAnsi="Times New Roman"/>
        </w:rPr>
        <w:t xml:space="preserve"> </w:t>
      </w:r>
      <w:r w:rsidRPr="00A422D6">
        <w:rPr>
          <w:rFonts w:ascii="Times New Roman" w:hAnsi="Times New Roman"/>
        </w:rPr>
        <w:t>200801</w:t>
      </w:r>
      <w:r w:rsidR="005F7329" w:rsidRPr="00A422D6">
        <w:rPr>
          <w:rFonts w:ascii="Times New Roman" w:hAnsi="Times New Roman"/>
        </w:rPr>
        <w:t xml:space="preserve"> </w:t>
      </w:r>
      <w:r w:rsidRPr="00A422D6">
        <w:rPr>
          <w:rFonts w:ascii="Times New Roman" w:hAnsi="Times New Roman"/>
        </w:rPr>
        <w:t>2</w:t>
      </w:r>
      <w:r w:rsidR="005F7329" w:rsidRPr="00A422D6">
        <w:rPr>
          <w:rFonts w:ascii="Times New Roman" w:hAnsi="Times New Roman"/>
        </w:rPr>
        <w:t xml:space="preserve"> </w:t>
      </w:r>
      <w:r w:rsidRPr="00A422D6">
        <w:rPr>
          <w:rFonts w:ascii="Times New Roman" w:hAnsi="Times New Roman"/>
        </w:rPr>
        <w:t>009</w:t>
      </w:r>
      <w:r w:rsidRPr="00A422D6">
        <w:rPr>
          <w:rFonts w:ascii="Times New Roman" w:hAnsi="Times New Roman"/>
        </w:rPr>
        <w:tab/>
      </w:r>
      <w:r w:rsidRPr="00A422D6">
        <w:rPr>
          <w:rFonts w:ascii="Times New Roman" w:hAnsi="Times New Roman"/>
        </w:rPr>
        <w:tab/>
      </w:r>
      <w:r w:rsidRPr="00A422D6">
        <w:rPr>
          <w:rFonts w:ascii="Times New Roman" w:hAnsi="Times New Roman"/>
        </w:rPr>
        <w:tab/>
        <w:t xml:space="preserve">   </w:t>
      </w:r>
      <w:r w:rsidR="00056656" w:rsidRPr="00A422D6">
        <w:rPr>
          <w:rFonts w:ascii="Times New Roman" w:hAnsi="Times New Roman"/>
        </w:rPr>
        <w:t>NIM</w:t>
      </w:r>
      <w:r w:rsidRPr="00A422D6">
        <w:rPr>
          <w:rFonts w:ascii="Times New Roman" w:hAnsi="Times New Roman"/>
        </w:rPr>
        <w:t>. 074 704 282</w:t>
      </w:r>
    </w:p>
    <w:p w:rsidR="00D31001" w:rsidRPr="00171BAC" w:rsidRDefault="00A422D6" w:rsidP="00D31001">
      <w:pPr>
        <w:tabs>
          <w:tab w:val="left" w:pos="360"/>
        </w:tabs>
        <w:rPr>
          <w:rFonts w:ascii="Times New Roman" w:hAnsi="Times New Roman"/>
          <w:b/>
        </w:rPr>
      </w:pPr>
      <w:r>
        <w:rPr>
          <w:rFonts w:ascii="Times New Roman" w:hAnsi="Times New Roman"/>
          <w:b/>
          <w:noProof/>
          <w:lang w:bidi="ar-SA"/>
        </w:rPr>
        <w:drawing>
          <wp:anchor distT="0" distB="0" distL="114300" distR="114300" simplePos="0" relativeHeight="252219392" behindDoc="0" locked="0" layoutInCell="1" allowOverlap="1">
            <wp:simplePos x="0" y="0"/>
            <wp:positionH relativeFrom="column">
              <wp:posOffset>1217295</wp:posOffset>
            </wp:positionH>
            <wp:positionV relativeFrom="paragraph">
              <wp:posOffset>158750</wp:posOffset>
            </wp:positionV>
            <wp:extent cx="3009900" cy="1990725"/>
            <wp:effectExtent l="19050" t="0" r="0" b="0"/>
            <wp:wrapNone/>
            <wp:docPr id="17" name="Picture 5" descr="D:\2012_01_19\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2_01_19\IMG.jpg"/>
                    <pic:cNvPicPr>
                      <a:picLocks noChangeAspect="1" noChangeArrowheads="1"/>
                    </pic:cNvPicPr>
                  </pic:nvPicPr>
                  <pic:blipFill>
                    <a:blip r:embed="rId19" cstate="print"/>
                    <a:srcRect/>
                    <a:stretch>
                      <a:fillRect/>
                    </a:stretch>
                  </pic:blipFill>
                  <pic:spPr bwMode="auto">
                    <a:xfrm>
                      <a:off x="0" y="0"/>
                      <a:ext cx="3009900" cy="1990725"/>
                    </a:xfrm>
                    <a:prstGeom prst="rect">
                      <a:avLst/>
                    </a:prstGeom>
                    <a:noFill/>
                    <a:ln w="9525">
                      <a:noFill/>
                      <a:miter lim="800000"/>
                      <a:headEnd/>
                      <a:tailEnd/>
                    </a:ln>
                  </pic:spPr>
                </pic:pic>
              </a:graphicData>
            </a:graphic>
          </wp:anchor>
        </w:drawing>
      </w:r>
    </w:p>
    <w:p w:rsidR="00D31001" w:rsidRPr="008112E7" w:rsidRDefault="00D31001" w:rsidP="00D31001">
      <w:pPr>
        <w:pStyle w:val="ListParagraph"/>
        <w:ind w:left="0"/>
        <w:rPr>
          <w:rFonts w:ascii="Times New Roman" w:hAnsi="Times New Roman"/>
          <w:b/>
        </w:rPr>
      </w:pPr>
    </w:p>
    <w:p w:rsidR="00D31001" w:rsidRPr="00A422D6" w:rsidRDefault="00D31001" w:rsidP="00D31001">
      <w:pPr>
        <w:jc w:val="center"/>
        <w:rPr>
          <w:rFonts w:ascii="Times New Roman" w:hAnsi="Times New Roman"/>
          <w:b/>
          <w:color w:val="FFFFFF" w:themeColor="background1"/>
        </w:rPr>
      </w:pPr>
      <w:r w:rsidRPr="00A422D6">
        <w:rPr>
          <w:rFonts w:ascii="Times New Roman" w:hAnsi="Times New Roman"/>
          <w:b/>
          <w:color w:val="FFFFFF" w:themeColor="background1"/>
        </w:rPr>
        <w:t>Menge</w:t>
      </w:r>
      <w:r w:rsidR="00056656" w:rsidRPr="00A422D6">
        <w:rPr>
          <w:rFonts w:ascii="Times New Roman" w:hAnsi="Times New Roman"/>
          <w:b/>
          <w:color w:val="FFFFFF" w:themeColor="background1"/>
        </w:rPr>
        <w:t>tahui</w:t>
      </w:r>
      <w:r w:rsidRPr="00A422D6">
        <w:rPr>
          <w:rFonts w:ascii="Times New Roman" w:hAnsi="Times New Roman"/>
          <w:b/>
          <w:color w:val="FFFFFF" w:themeColor="background1"/>
        </w:rPr>
        <w:t>,</w:t>
      </w:r>
    </w:p>
    <w:p w:rsidR="00D31001" w:rsidRPr="00A422D6" w:rsidRDefault="00D31001" w:rsidP="00D31001">
      <w:pPr>
        <w:jc w:val="center"/>
        <w:rPr>
          <w:rFonts w:ascii="Times New Roman" w:hAnsi="Times New Roman"/>
          <w:b/>
          <w:color w:val="FFFFFF" w:themeColor="background1"/>
        </w:rPr>
      </w:pPr>
      <w:r w:rsidRPr="00A422D6">
        <w:rPr>
          <w:rFonts w:ascii="Times New Roman" w:hAnsi="Times New Roman"/>
          <w:b/>
          <w:color w:val="FFFFFF" w:themeColor="background1"/>
        </w:rPr>
        <w:t xml:space="preserve">Kepala SD 128 Panatakan Kecamatan Bungin </w:t>
      </w:r>
    </w:p>
    <w:p w:rsidR="00D31001" w:rsidRPr="00A422D6" w:rsidRDefault="00D31001" w:rsidP="00D31001">
      <w:pPr>
        <w:jc w:val="center"/>
        <w:rPr>
          <w:rFonts w:ascii="Times New Roman" w:hAnsi="Times New Roman"/>
          <w:b/>
          <w:color w:val="FFFFFF" w:themeColor="background1"/>
          <w:sz w:val="22"/>
        </w:rPr>
      </w:pPr>
      <w:r w:rsidRPr="00A422D6">
        <w:rPr>
          <w:rFonts w:ascii="Times New Roman" w:hAnsi="Times New Roman"/>
          <w:b/>
          <w:color w:val="FFFFFF" w:themeColor="background1"/>
        </w:rPr>
        <w:t>Kabupaten Enrekang</w:t>
      </w:r>
    </w:p>
    <w:p w:rsidR="00D31001" w:rsidRPr="00A422D6" w:rsidRDefault="00D31001" w:rsidP="00D31001">
      <w:pPr>
        <w:spacing w:line="480" w:lineRule="auto"/>
        <w:jc w:val="both"/>
        <w:rPr>
          <w:rFonts w:ascii="Times New Roman" w:hAnsi="Times New Roman"/>
          <w:color w:val="FFFFFF" w:themeColor="background1"/>
        </w:rPr>
      </w:pPr>
    </w:p>
    <w:p w:rsidR="00D31001" w:rsidRPr="00A422D6" w:rsidRDefault="00D31001" w:rsidP="00D31001">
      <w:pPr>
        <w:spacing w:line="480" w:lineRule="auto"/>
        <w:jc w:val="both"/>
        <w:rPr>
          <w:rFonts w:ascii="Times New Roman" w:hAnsi="Times New Roman"/>
          <w:color w:val="FFFFFF" w:themeColor="background1"/>
        </w:rPr>
      </w:pPr>
    </w:p>
    <w:p w:rsidR="00D31001" w:rsidRPr="00A422D6" w:rsidRDefault="00D31001" w:rsidP="00D31001">
      <w:pPr>
        <w:pStyle w:val="NoSpacing"/>
        <w:jc w:val="center"/>
        <w:rPr>
          <w:rFonts w:ascii="Times New Roman" w:hAnsi="Times New Roman"/>
          <w:b/>
          <w:color w:val="FFFFFF" w:themeColor="background1"/>
          <w:szCs w:val="24"/>
          <w:u w:val="single"/>
        </w:rPr>
      </w:pPr>
      <w:r w:rsidRPr="00A422D6">
        <w:rPr>
          <w:rFonts w:ascii="Times New Roman" w:hAnsi="Times New Roman"/>
          <w:b/>
          <w:color w:val="FFFFFF" w:themeColor="background1"/>
          <w:szCs w:val="24"/>
          <w:u w:val="single"/>
        </w:rPr>
        <w:t>Misah. S.Pd</w:t>
      </w:r>
    </w:p>
    <w:p w:rsidR="00D31001" w:rsidRPr="00A422D6" w:rsidRDefault="00056656" w:rsidP="00D31001">
      <w:pPr>
        <w:pStyle w:val="NoSpacing"/>
        <w:jc w:val="center"/>
        <w:rPr>
          <w:rFonts w:ascii="Times New Roman" w:hAnsi="Times New Roman"/>
          <w:b/>
          <w:color w:val="FFFFFF" w:themeColor="background1"/>
        </w:rPr>
      </w:pPr>
      <w:r w:rsidRPr="00A422D6">
        <w:rPr>
          <w:rFonts w:ascii="Times New Roman" w:hAnsi="Times New Roman"/>
          <w:b/>
          <w:color w:val="FFFFFF" w:themeColor="background1"/>
        </w:rPr>
        <w:t>NIP</w:t>
      </w:r>
      <w:r w:rsidR="00D31001" w:rsidRPr="00A422D6">
        <w:rPr>
          <w:rFonts w:ascii="Times New Roman" w:hAnsi="Times New Roman"/>
          <w:b/>
          <w:color w:val="FFFFFF" w:themeColor="background1"/>
        </w:rPr>
        <w:t>. 19660718 198803 2 013</w:t>
      </w:r>
    </w:p>
    <w:p w:rsidR="00056656" w:rsidRPr="00171BAC" w:rsidRDefault="00056656" w:rsidP="00D31001">
      <w:pPr>
        <w:pStyle w:val="NoSpacing"/>
        <w:jc w:val="center"/>
        <w:rPr>
          <w:rFonts w:ascii="Times New Roman" w:hAnsi="Times New Roman"/>
          <w:b/>
          <w:szCs w:val="24"/>
        </w:rPr>
      </w:pPr>
    </w:p>
    <w:p w:rsidR="00D31001" w:rsidRDefault="00D31001" w:rsidP="00D31001">
      <w:pPr>
        <w:contextualSpacing/>
        <w:jc w:val="both"/>
        <w:rPr>
          <w:rFonts w:ascii="Times New Roman" w:hAnsi="Times New Roman"/>
          <w:b/>
        </w:rPr>
      </w:pPr>
    </w:p>
    <w:p w:rsidR="007B79F5" w:rsidRPr="003F051F" w:rsidRDefault="007B79F5" w:rsidP="007B79F5">
      <w:pPr>
        <w:tabs>
          <w:tab w:val="left" w:pos="1701"/>
        </w:tabs>
        <w:autoSpaceDE w:val="0"/>
        <w:autoSpaceDN w:val="0"/>
        <w:adjustRightInd w:val="0"/>
        <w:spacing w:line="360" w:lineRule="auto"/>
        <w:contextualSpacing/>
        <w:rPr>
          <w:rFonts w:ascii="Times New Roman" w:hAnsi="Times New Roman"/>
          <w:b/>
          <w:u w:val="single"/>
        </w:rPr>
      </w:pPr>
      <w:r w:rsidRPr="003F051F">
        <w:rPr>
          <w:rFonts w:ascii="Times New Roman" w:hAnsi="Times New Roman"/>
          <w:b/>
          <w:u w:val="single"/>
        </w:rPr>
        <w:lastRenderedPageBreak/>
        <w:t xml:space="preserve">Lampiran </w:t>
      </w:r>
      <w:r w:rsidR="004D4C54">
        <w:rPr>
          <w:rFonts w:ascii="Times New Roman" w:hAnsi="Times New Roman"/>
          <w:b/>
          <w:u w:val="single"/>
        </w:rPr>
        <w:t>14</w:t>
      </w:r>
    </w:p>
    <w:p w:rsidR="007B79F5" w:rsidRDefault="007B79F5" w:rsidP="007B79F5">
      <w:pPr>
        <w:tabs>
          <w:tab w:val="left" w:pos="1701"/>
        </w:tabs>
        <w:autoSpaceDE w:val="0"/>
        <w:autoSpaceDN w:val="0"/>
        <w:adjustRightInd w:val="0"/>
        <w:spacing w:line="360" w:lineRule="auto"/>
        <w:contextualSpacing/>
        <w:jc w:val="center"/>
        <w:rPr>
          <w:rFonts w:ascii="Times New Roman" w:hAnsi="Times New Roman"/>
          <w:b/>
          <w:bCs/>
        </w:rPr>
      </w:pPr>
    </w:p>
    <w:p w:rsidR="007B79F5" w:rsidRPr="00956215" w:rsidRDefault="007B79F5" w:rsidP="007B79F5">
      <w:pPr>
        <w:tabs>
          <w:tab w:val="left" w:pos="1701"/>
        </w:tabs>
        <w:autoSpaceDE w:val="0"/>
        <w:autoSpaceDN w:val="0"/>
        <w:adjustRightInd w:val="0"/>
        <w:spacing w:line="360" w:lineRule="auto"/>
        <w:contextualSpacing/>
        <w:jc w:val="center"/>
        <w:rPr>
          <w:rFonts w:ascii="Times New Roman" w:hAnsi="Times New Roman"/>
          <w:b/>
          <w:bCs/>
        </w:rPr>
      </w:pPr>
      <w:r w:rsidRPr="00956215">
        <w:rPr>
          <w:rFonts w:ascii="Times New Roman" w:hAnsi="Times New Roman"/>
          <w:b/>
          <w:bCs/>
        </w:rPr>
        <w:t xml:space="preserve">RENCANA PELAKSANAAN PEMBELAJARAN </w:t>
      </w:r>
    </w:p>
    <w:p w:rsidR="007B79F5" w:rsidRPr="00956215" w:rsidRDefault="007B79F5" w:rsidP="007B79F5">
      <w:pPr>
        <w:tabs>
          <w:tab w:val="left" w:pos="2694"/>
          <w:tab w:val="left" w:pos="2977"/>
          <w:tab w:val="left" w:pos="3119"/>
        </w:tabs>
        <w:autoSpaceDE w:val="0"/>
        <w:autoSpaceDN w:val="0"/>
        <w:adjustRightInd w:val="0"/>
        <w:spacing w:line="360" w:lineRule="auto"/>
        <w:contextualSpacing/>
        <w:jc w:val="center"/>
        <w:rPr>
          <w:rFonts w:ascii="Times New Roman" w:hAnsi="Times New Roman"/>
          <w:b/>
          <w:bCs/>
        </w:rPr>
      </w:pPr>
      <w:r w:rsidRPr="00956215">
        <w:rPr>
          <w:rFonts w:ascii="Times New Roman" w:hAnsi="Times New Roman"/>
          <w:b/>
          <w:bCs/>
        </w:rPr>
        <w:t xml:space="preserve">SIKLUS </w:t>
      </w:r>
      <w:r>
        <w:rPr>
          <w:rFonts w:ascii="Times New Roman" w:hAnsi="Times New Roman"/>
          <w:b/>
          <w:bCs/>
        </w:rPr>
        <w:t xml:space="preserve">II (Pertemuan </w:t>
      </w:r>
      <w:r w:rsidR="007B26A4">
        <w:rPr>
          <w:rFonts w:ascii="Times New Roman" w:hAnsi="Times New Roman"/>
          <w:b/>
          <w:bCs/>
        </w:rPr>
        <w:t>I</w:t>
      </w:r>
      <w:r>
        <w:rPr>
          <w:rFonts w:ascii="Times New Roman" w:hAnsi="Times New Roman"/>
          <w:b/>
          <w:bCs/>
        </w:rPr>
        <w:t>I)</w:t>
      </w:r>
    </w:p>
    <w:p w:rsidR="007B79F5" w:rsidRPr="00956215" w:rsidRDefault="007B79F5" w:rsidP="007B79F5">
      <w:pPr>
        <w:tabs>
          <w:tab w:val="left" w:pos="4500"/>
        </w:tabs>
        <w:autoSpaceDE w:val="0"/>
        <w:autoSpaceDN w:val="0"/>
        <w:adjustRightInd w:val="0"/>
        <w:ind w:left="2160"/>
        <w:contextualSpacing/>
        <w:jc w:val="both"/>
        <w:rPr>
          <w:rFonts w:ascii="Times New Roman" w:hAnsi="Times New Roman"/>
          <w:b/>
          <w:bCs/>
        </w:rPr>
      </w:pPr>
      <w:r>
        <w:rPr>
          <w:rFonts w:ascii="Times New Roman" w:hAnsi="Times New Roman"/>
          <w:b/>
          <w:bCs/>
        </w:rPr>
        <w:tab/>
      </w:r>
    </w:p>
    <w:p w:rsidR="007B79F5" w:rsidRDefault="007B79F5" w:rsidP="007B79F5">
      <w:pPr>
        <w:pStyle w:val="ListParagraph"/>
        <w:tabs>
          <w:tab w:val="left" w:pos="3960"/>
        </w:tabs>
        <w:spacing w:line="480" w:lineRule="auto"/>
        <w:ind w:left="1710"/>
        <w:rPr>
          <w:rFonts w:ascii="Times New Roman" w:hAnsi="Times New Roman"/>
          <w:b/>
        </w:rPr>
      </w:pPr>
      <w:r>
        <w:rPr>
          <w:rFonts w:ascii="Times New Roman" w:hAnsi="Times New Roman"/>
          <w:b/>
        </w:rPr>
        <w:t>Sekolah</w:t>
      </w:r>
      <w:r>
        <w:rPr>
          <w:rFonts w:ascii="Times New Roman" w:hAnsi="Times New Roman"/>
          <w:b/>
        </w:rPr>
        <w:tab/>
        <w:t xml:space="preserve">: </w:t>
      </w:r>
      <w:r w:rsidRPr="00956215">
        <w:rPr>
          <w:rFonts w:ascii="Times New Roman" w:hAnsi="Times New Roman"/>
          <w:b/>
        </w:rPr>
        <w:t>SD 128 Panatakan</w:t>
      </w:r>
    </w:p>
    <w:p w:rsidR="007B79F5" w:rsidRPr="00480371" w:rsidRDefault="007B79F5" w:rsidP="007B79F5">
      <w:pPr>
        <w:pStyle w:val="ListParagraph"/>
        <w:tabs>
          <w:tab w:val="left" w:pos="3960"/>
        </w:tabs>
        <w:spacing w:line="480" w:lineRule="auto"/>
        <w:ind w:left="1710"/>
        <w:rPr>
          <w:rFonts w:ascii="Times New Roman" w:hAnsi="Times New Roman"/>
          <w:b/>
        </w:rPr>
      </w:pPr>
      <w:r>
        <w:rPr>
          <w:rFonts w:ascii="Times New Roman" w:hAnsi="Times New Roman"/>
          <w:b/>
        </w:rPr>
        <w:t>Mata Pelajaran</w:t>
      </w:r>
      <w:r>
        <w:rPr>
          <w:rFonts w:ascii="Times New Roman" w:hAnsi="Times New Roman"/>
          <w:b/>
        </w:rPr>
        <w:tab/>
      </w:r>
      <w:r w:rsidRPr="00480371">
        <w:rPr>
          <w:rFonts w:ascii="Times New Roman" w:hAnsi="Times New Roman"/>
          <w:b/>
        </w:rPr>
        <w:t xml:space="preserve">: </w:t>
      </w:r>
      <w:r>
        <w:rPr>
          <w:rFonts w:ascii="Times New Roman" w:hAnsi="Times New Roman"/>
          <w:b/>
        </w:rPr>
        <w:t xml:space="preserve">Ilmu Pengetahuan Alam </w:t>
      </w:r>
    </w:p>
    <w:p w:rsidR="007B79F5" w:rsidRPr="00480371" w:rsidRDefault="007B79F5" w:rsidP="007B79F5">
      <w:pPr>
        <w:pStyle w:val="ListParagraph"/>
        <w:tabs>
          <w:tab w:val="left" w:pos="3960"/>
        </w:tabs>
        <w:spacing w:line="480" w:lineRule="auto"/>
        <w:ind w:left="1710"/>
        <w:rPr>
          <w:rFonts w:ascii="Times New Roman" w:hAnsi="Times New Roman"/>
          <w:b/>
        </w:rPr>
      </w:pPr>
      <w:r w:rsidRPr="00480371">
        <w:rPr>
          <w:rFonts w:ascii="Times New Roman" w:hAnsi="Times New Roman"/>
          <w:b/>
        </w:rPr>
        <w:t>Kelas/Semester</w:t>
      </w:r>
      <w:r>
        <w:rPr>
          <w:rFonts w:ascii="Times New Roman" w:hAnsi="Times New Roman"/>
          <w:b/>
        </w:rPr>
        <w:tab/>
      </w:r>
      <w:r w:rsidRPr="00480371">
        <w:rPr>
          <w:rFonts w:ascii="Times New Roman" w:hAnsi="Times New Roman"/>
          <w:b/>
        </w:rPr>
        <w:t xml:space="preserve">: </w:t>
      </w:r>
      <w:r>
        <w:rPr>
          <w:rFonts w:ascii="Times New Roman" w:hAnsi="Times New Roman"/>
          <w:b/>
        </w:rPr>
        <w:t>I</w:t>
      </w:r>
      <w:r w:rsidRPr="00480371">
        <w:rPr>
          <w:rFonts w:ascii="Times New Roman" w:hAnsi="Times New Roman"/>
          <w:b/>
        </w:rPr>
        <w:t>V (</w:t>
      </w:r>
      <w:r>
        <w:rPr>
          <w:rFonts w:ascii="Times New Roman" w:hAnsi="Times New Roman"/>
          <w:b/>
        </w:rPr>
        <w:t xml:space="preserve">Empat) / </w:t>
      </w:r>
      <w:r w:rsidRPr="00480371">
        <w:rPr>
          <w:rFonts w:ascii="Times New Roman" w:hAnsi="Times New Roman"/>
          <w:b/>
        </w:rPr>
        <w:t>I (</w:t>
      </w:r>
      <w:r>
        <w:rPr>
          <w:rFonts w:ascii="Times New Roman" w:hAnsi="Times New Roman"/>
          <w:b/>
        </w:rPr>
        <w:t>Satu</w:t>
      </w:r>
      <w:r w:rsidRPr="00480371">
        <w:rPr>
          <w:rFonts w:ascii="Times New Roman" w:hAnsi="Times New Roman"/>
          <w:b/>
        </w:rPr>
        <w:t>)</w:t>
      </w:r>
    </w:p>
    <w:p w:rsidR="007B79F5" w:rsidRPr="00480371" w:rsidRDefault="007B79F5" w:rsidP="007B79F5">
      <w:pPr>
        <w:tabs>
          <w:tab w:val="left" w:pos="3960"/>
        </w:tabs>
        <w:spacing w:line="480" w:lineRule="auto"/>
        <w:ind w:left="1710"/>
        <w:rPr>
          <w:rFonts w:ascii="Times New Roman" w:hAnsi="Times New Roman"/>
          <w:b/>
        </w:rPr>
      </w:pPr>
      <w:r w:rsidRPr="00480371">
        <w:rPr>
          <w:rFonts w:ascii="Times New Roman" w:hAnsi="Times New Roman"/>
          <w:b/>
        </w:rPr>
        <w:t>Alokasi Waktu</w:t>
      </w:r>
      <w:r w:rsidRPr="00480371">
        <w:rPr>
          <w:rFonts w:ascii="Times New Roman" w:hAnsi="Times New Roman"/>
          <w:b/>
        </w:rPr>
        <w:tab/>
      </w:r>
      <w:r>
        <w:rPr>
          <w:rFonts w:ascii="Times New Roman" w:hAnsi="Times New Roman"/>
          <w:b/>
        </w:rPr>
        <w:t>: 2x35</w:t>
      </w:r>
      <w:r w:rsidRPr="00480371">
        <w:rPr>
          <w:rFonts w:ascii="Times New Roman" w:hAnsi="Times New Roman"/>
          <w:b/>
        </w:rPr>
        <w:t xml:space="preserve"> Menit</w:t>
      </w:r>
      <w:r>
        <w:rPr>
          <w:rFonts w:ascii="Times New Roman" w:hAnsi="Times New Roman"/>
          <w:b/>
        </w:rPr>
        <w:t xml:space="preserve"> (1 x Pertemuan)</w:t>
      </w:r>
    </w:p>
    <w:p w:rsidR="007B79F5" w:rsidRDefault="007B79F5" w:rsidP="007B79F5">
      <w:pPr>
        <w:tabs>
          <w:tab w:val="left" w:pos="0"/>
        </w:tabs>
        <w:spacing w:line="480" w:lineRule="auto"/>
        <w:jc w:val="both"/>
        <w:rPr>
          <w:rFonts w:ascii="Times New Roman" w:hAnsi="Times New Roman"/>
        </w:rPr>
      </w:pPr>
    </w:p>
    <w:p w:rsidR="007B79F5" w:rsidRDefault="007B79F5" w:rsidP="003656FA">
      <w:pPr>
        <w:pStyle w:val="ListParagraph"/>
        <w:numPr>
          <w:ilvl w:val="0"/>
          <w:numId w:val="93"/>
        </w:numPr>
        <w:spacing w:line="480" w:lineRule="auto"/>
        <w:ind w:left="540"/>
        <w:jc w:val="both"/>
        <w:rPr>
          <w:rFonts w:ascii="Times New Roman" w:hAnsi="Times New Roman"/>
          <w:b/>
        </w:rPr>
      </w:pPr>
      <w:r w:rsidRPr="00951912">
        <w:rPr>
          <w:rFonts w:ascii="Times New Roman" w:hAnsi="Times New Roman"/>
          <w:b/>
        </w:rPr>
        <w:t>Standar Kompetensi</w:t>
      </w:r>
    </w:p>
    <w:p w:rsidR="007B79F5" w:rsidRPr="00652920" w:rsidRDefault="007B79F5" w:rsidP="00652920">
      <w:pPr>
        <w:spacing w:line="480" w:lineRule="auto"/>
        <w:ind w:left="540"/>
        <w:jc w:val="both"/>
        <w:rPr>
          <w:rFonts w:ascii="Times New Roman" w:hAnsi="Times New Roman"/>
        </w:rPr>
      </w:pPr>
      <w:r>
        <w:rPr>
          <w:rFonts w:ascii="Times New Roman" w:hAnsi="Times New Roman"/>
        </w:rPr>
        <w:t xml:space="preserve">2.  </w:t>
      </w:r>
      <w:r w:rsidRPr="00897773">
        <w:rPr>
          <w:rFonts w:ascii="Times New Roman" w:hAnsi="Times New Roman"/>
        </w:rPr>
        <w:t>Memahami hubungan antara struktur bagian tumbuhan dengan fungsinya.</w:t>
      </w:r>
    </w:p>
    <w:p w:rsidR="007B79F5" w:rsidRDefault="007B79F5" w:rsidP="003656FA">
      <w:pPr>
        <w:pStyle w:val="ListParagraph"/>
        <w:numPr>
          <w:ilvl w:val="0"/>
          <w:numId w:val="93"/>
        </w:numPr>
        <w:spacing w:line="480" w:lineRule="auto"/>
        <w:ind w:left="540" w:hanging="270"/>
        <w:jc w:val="both"/>
        <w:rPr>
          <w:rFonts w:ascii="Times New Roman" w:hAnsi="Times New Roman"/>
          <w:b/>
        </w:rPr>
      </w:pPr>
      <w:r w:rsidRPr="00951912">
        <w:rPr>
          <w:rFonts w:ascii="Times New Roman" w:hAnsi="Times New Roman"/>
          <w:b/>
        </w:rPr>
        <w:t>Kompetensi Dasar</w:t>
      </w:r>
    </w:p>
    <w:p w:rsidR="007B79F5" w:rsidRPr="00652920" w:rsidRDefault="007B26A4" w:rsidP="00652920">
      <w:pPr>
        <w:pStyle w:val="ListParagraph"/>
        <w:spacing w:line="480" w:lineRule="auto"/>
        <w:ind w:left="990" w:hanging="450"/>
        <w:jc w:val="both"/>
        <w:rPr>
          <w:rFonts w:ascii="Times New Roman" w:hAnsi="Times New Roman"/>
        </w:rPr>
      </w:pPr>
      <w:r>
        <w:rPr>
          <w:rFonts w:ascii="Times New Roman" w:hAnsi="Times New Roman"/>
        </w:rPr>
        <w:t xml:space="preserve">2.4 </w:t>
      </w:r>
      <w:r w:rsidR="007B79F5" w:rsidRPr="00951912">
        <w:rPr>
          <w:rFonts w:ascii="Times New Roman" w:hAnsi="Times New Roman"/>
        </w:rPr>
        <w:t xml:space="preserve">Menjelaskan hubungan antara struktur </w:t>
      </w:r>
      <w:r>
        <w:rPr>
          <w:rFonts w:ascii="Times New Roman" w:hAnsi="Times New Roman"/>
        </w:rPr>
        <w:t>bunga</w:t>
      </w:r>
      <w:r w:rsidR="007B79F5" w:rsidRPr="00951912">
        <w:rPr>
          <w:rFonts w:ascii="Times New Roman" w:hAnsi="Times New Roman"/>
        </w:rPr>
        <w:t xml:space="preserve"> tumbuhan dengan fungsinya.</w:t>
      </w:r>
    </w:p>
    <w:p w:rsidR="00652920" w:rsidRDefault="007B79F5" w:rsidP="003656FA">
      <w:pPr>
        <w:pStyle w:val="ListParagraph"/>
        <w:numPr>
          <w:ilvl w:val="0"/>
          <w:numId w:val="93"/>
        </w:numPr>
        <w:spacing w:line="480" w:lineRule="auto"/>
        <w:ind w:left="540" w:hanging="180"/>
        <w:jc w:val="both"/>
        <w:rPr>
          <w:rFonts w:ascii="Times New Roman" w:hAnsi="Times New Roman"/>
          <w:b/>
        </w:rPr>
      </w:pPr>
      <w:r w:rsidRPr="00951912">
        <w:rPr>
          <w:rFonts w:ascii="Times New Roman" w:hAnsi="Times New Roman"/>
          <w:b/>
        </w:rPr>
        <w:t>Indikator</w:t>
      </w:r>
    </w:p>
    <w:p w:rsidR="00652920" w:rsidRPr="00652920" w:rsidRDefault="00652920" w:rsidP="003656FA">
      <w:pPr>
        <w:pStyle w:val="ListParagraph"/>
        <w:numPr>
          <w:ilvl w:val="3"/>
          <w:numId w:val="93"/>
        </w:numPr>
        <w:spacing w:line="480" w:lineRule="auto"/>
        <w:ind w:left="900"/>
        <w:jc w:val="both"/>
        <w:rPr>
          <w:rFonts w:ascii="Times New Roman" w:hAnsi="Times New Roman"/>
          <w:color w:val="000000"/>
          <w:lang w:bidi="ar-SA"/>
        </w:rPr>
      </w:pPr>
      <w:r w:rsidRPr="00652920">
        <w:rPr>
          <w:rFonts w:ascii="Times New Roman" w:hAnsi="Times New Roman"/>
          <w:color w:val="000000"/>
          <w:lang w:bidi="ar-SA"/>
        </w:rPr>
        <w:t xml:space="preserve">Mendeskripsikan berbagai jenis bunga tanaman. </w:t>
      </w:r>
    </w:p>
    <w:p w:rsidR="00652920" w:rsidRPr="00652920" w:rsidRDefault="00652920" w:rsidP="003656FA">
      <w:pPr>
        <w:pStyle w:val="ListParagraph"/>
        <w:numPr>
          <w:ilvl w:val="3"/>
          <w:numId w:val="93"/>
        </w:numPr>
        <w:spacing w:line="480" w:lineRule="auto"/>
        <w:ind w:left="900"/>
        <w:jc w:val="both"/>
        <w:rPr>
          <w:rFonts w:ascii="Times New Roman" w:hAnsi="Times New Roman"/>
          <w:color w:val="000000"/>
          <w:lang w:bidi="ar-SA"/>
        </w:rPr>
      </w:pPr>
      <w:r w:rsidRPr="00652920">
        <w:rPr>
          <w:rFonts w:ascii="Times New Roman" w:hAnsi="Times New Roman"/>
          <w:color w:val="000000"/>
          <w:lang w:bidi="ar-SA"/>
        </w:rPr>
        <w:t xml:space="preserve">Menjelaskan fungsi berbagai jenis bunga berdasarkan jenisnya. </w:t>
      </w:r>
    </w:p>
    <w:p w:rsidR="007B79F5" w:rsidRDefault="007B79F5" w:rsidP="003656FA">
      <w:pPr>
        <w:pStyle w:val="ListParagraph"/>
        <w:numPr>
          <w:ilvl w:val="0"/>
          <w:numId w:val="93"/>
        </w:numPr>
        <w:spacing w:line="480" w:lineRule="auto"/>
        <w:ind w:left="540" w:hanging="180"/>
        <w:jc w:val="both"/>
        <w:rPr>
          <w:rFonts w:ascii="Times New Roman" w:hAnsi="Times New Roman"/>
          <w:b/>
        </w:rPr>
      </w:pPr>
      <w:r w:rsidRPr="00951912">
        <w:rPr>
          <w:rFonts w:ascii="Times New Roman" w:hAnsi="Times New Roman"/>
          <w:b/>
        </w:rPr>
        <w:t xml:space="preserve">Tujuan Pembelajaran </w:t>
      </w:r>
    </w:p>
    <w:p w:rsidR="00652920" w:rsidRDefault="007B79F5" w:rsidP="00652920">
      <w:pPr>
        <w:spacing w:line="480" w:lineRule="auto"/>
        <w:ind w:left="720" w:firstLine="720"/>
        <w:jc w:val="both"/>
        <w:rPr>
          <w:rFonts w:ascii="Times New Roman" w:hAnsi="Times New Roman"/>
          <w:b/>
        </w:rPr>
      </w:pPr>
      <w:r w:rsidRPr="00C26A48">
        <w:rPr>
          <w:rFonts w:ascii="Times New Roman" w:hAnsi="Times New Roman"/>
        </w:rPr>
        <w:t>Setelah pemebelajaran selesai diharapkan siswa dapat</w:t>
      </w:r>
      <w:r>
        <w:rPr>
          <w:rFonts w:ascii="Times New Roman" w:hAnsi="Times New Roman"/>
        </w:rPr>
        <w:t>:</w:t>
      </w:r>
    </w:p>
    <w:p w:rsidR="00652920" w:rsidRPr="00652920" w:rsidRDefault="00652920" w:rsidP="003656FA">
      <w:pPr>
        <w:pStyle w:val="ListParagraph"/>
        <w:numPr>
          <w:ilvl w:val="3"/>
          <w:numId w:val="93"/>
        </w:numPr>
        <w:spacing w:line="480" w:lineRule="auto"/>
        <w:ind w:left="900"/>
        <w:jc w:val="both"/>
        <w:rPr>
          <w:rFonts w:ascii="Times New Roman" w:hAnsi="Times New Roman"/>
          <w:b/>
        </w:rPr>
      </w:pPr>
      <w:r w:rsidRPr="00652920">
        <w:rPr>
          <w:rFonts w:ascii="Times New Roman" w:hAnsi="Times New Roman"/>
          <w:color w:val="000000"/>
          <w:lang w:bidi="ar-SA"/>
        </w:rPr>
        <w:t xml:space="preserve">Menyebutkan bagian-bagian pada bunga lengkap atau bunga sempurna. </w:t>
      </w:r>
    </w:p>
    <w:p w:rsidR="00652920" w:rsidRPr="00652920" w:rsidRDefault="00652920" w:rsidP="003656FA">
      <w:pPr>
        <w:pStyle w:val="ListParagraph"/>
        <w:numPr>
          <w:ilvl w:val="3"/>
          <w:numId w:val="93"/>
        </w:numPr>
        <w:spacing w:line="480" w:lineRule="auto"/>
        <w:ind w:left="900"/>
        <w:jc w:val="both"/>
        <w:rPr>
          <w:rFonts w:ascii="Times New Roman" w:hAnsi="Times New Roman"/>
          <w:b/>
        </w:rPr>
      </w:pPr>
      <w:r w:rsidRPr="00652920">
        <w:rPr>
          <w:rFonts w:ascii="Times New Roman" w:hAnsi="Times New Roman"/>
          <w:color w:val="000000"/>
          <w:lang w:bidi="ar-SA"/>
        </w:rPr>
        <w:t xml:space="preserve">Menyebutkan alat perkembangbiakan pada bunga. </w:t>
      </w:r>
    </w:p>
    <w:p w:rsidR="00652920" w:rsidRPr="00652920" w:rsidRDefault="00652920" w:rsidP="003656FA">
      <w:pPr>
        <w:pStyle w:val="ListParagraph"/>
        <w:numPr>
          <w:ilvl w:val="3"/>
          <w:numId w:val="93"/>
        </w:numPr>
        <w:spacing w:line="480" w:lineRule="auto"/>
        <w:ind w:left="900"/>
        <w:jc w:val="both"/>
        <w:rPr>
          <w:rFonts w:ascii="Times New Roman" w:hAnsi="Times New Roman"/>
          <w:b/>
        </w:rPr>
      </w:pPr>
      <w:r w:rsidRPr="00652920">
        <w:rPr>
          <w:rFonts w:ascii="Times New Roman" w:hAnsi="Times New Roman"/>
          <w:color w:val="000000"/>
          <w:lang w:bidi="ar-SA"/>
        </w:rPr>
        <w:t xml:space="preserve">Menjelaskan fungsi bunga tumbuhan. </w:t>
      </w:r>
    </w:p>
    <w:p w:rsidR="007B79F5" w:rsidRDefault="007B79F5" w:rsidP="007B79F5">
      <w:pPr>
        <w:pStyle w:val="ListParagraph"/>
        <w:spacing w:line="480" w:lineRule="auto"/>
        <w:ind w:left="709"/>
        <w:jc w:val="both"/>
        <w:rPr>
          <w:rFonts w:ascii="Times New Roman" w:hAnsi="Times New Roman"/>
        </w:rPr>
      </w:pPr>
    </w:p>
    <w:p w:rsidR="007B79F5" w:rsidRPr="00415BFD" w:rsidRDefault="007B79F5" w:rsidP="007B79F5">
      <w:pPr>
        <w:pStyle w:val="ListParagraph"/>
        <w:spacing w:line="480" w:lineRule="auto"/>
        <w:ind w:left="709"/>
        <w:jc w:val="both"/>
        <w:rPr>
          <w:rFonts w:ascii="Times New Roman" w:hAnsi="Times New Roman"/>
        </w:rPr>
      </w:pPr>
    </w:p>
    <w:p w:rsidR="007B79F5" w:rsidRPr="00897773" w:rsidRDefault="007B79F5" w:rsidP="003656FA">
      <w:pPr>
        <w:pStyle w:val="ListParagraph"/>
        <w:numPr>
          <w:ilvl w:val="0"/>
          <w:numId w:val="93"/>
        </w:numPr>
        <w:spacing w:line="480" w:lineRule="auto"/>
        <w:ind w:left="540" w:hanging="270"/>
        <w:jc w:val="both"/>
        <w:rPr>
          <w:rFonts w:ascii="Times New Roman" w:hAnsi="Times New Roman"/>
        </w:rPr>
      </w:pPr>
      <w:r w:rsidRPr="00C26A48">
        <w:rPr>
          <w:rFonts w:ascii="Times New Roman" w:hAnsi="Times New Roman"/>
          <w:b/>
        </w:rPr>
        <w:lastRenderedPageBreak/>
        <w:t>Materi Pembelajaran</w:t>
      </w:r>
    </w:p>
    <w:p w:rsidR="007B79F5" w:rsidRDefault="007B79F5" w:rsidP="007B79F5">
      <w:pPr>
        <w:spacing w:line="480" w:lineRule="auto"/>
        <w:ind w:left="360"/>
        <w:jc w:val="center"/>
        <w:rPr>
          <w:rFonts w:ascii="Times New Roman" w:hAnsi="Times New Roman"/>
          <w:b/>
        </w:rPr>
      </w:pPr>
      <w:r>
        <w:rPr>
          <w:rFonts w:ascii="Times New Roman" w:hAnsi="Times New Roman"/>
          <w:b/>
        </w:rPr>
        <w:t>Bagian Tumbuhan (B</w:t>
      </w:r>
      <w:r w:rsidR="00652920">
        <w:rPr>
          <w:rFonts w:ascii="Times New Roman" w:hAnsi="Times New Roman"/>
          <w:b/>
        </w:rPr>
        <w:t>unga</w:t>
      </w:r>
      <w:r>
        <w:rPr>
          <w:rFonts w:ascii="Times New Roman" w:hAnsi="Times New Roman"/>
          <w:b/>
        </w:rPr>
        <w:t>)</w:t>
      </w:r>
    </w:p>
    <w:p w:rsidR="007B79F5" w:rsidRPr="00652920" w:rsidRDefault="00652920" w:rsidP="00652920">
      <w:pPr>
        <w:spacing w:line="480" w:lineRule="auto"/>
        <w:ind w:left="540"/>
        <w:rPr>
          <w:rFonts w:ascii="Times New Roman" w:hAnsi="Times New Roman"/>
          <w:b/>
        </w:rPr>
      </w:pPr>
      <w:r>
        <w:rPr>
          <w:rFonts w:ascii="Times New Roman" w:hAnsi="Times New Roman"/>
        </w:rPr>
        <w:t>A.   Bunga</w:t>
      </w:r>
      <w:r w:rsidR="007B79F5" w:rsidRPr="00652920">
        <w:rPr>
          <w:rFonts w:ascii="Times New Roman" w:hAnsi="Times New Roman"/>
        </w:rPr>
        <w:t xml:space="preserve"> </w:t>
      </w:r>
    </w:p>
    <w:p w:rsidR="00652920" w:rsidRDefault="00652920" w:rsidP="00652920">
      <w:pPr>
        <w:autoSpaceDE w:val="0"/>
        <w:autoSpaceDN w:val="0"/>
        <w:adjustRightInd w:val="0"/>
        <w:spacing w:line="480" w:lineRule="auto"/>
        <w:ind w:left="540" w:firstLine="540"/>
        <w:jc w:val="both"/>
        <w:rPr>
          <w:rFonts w:ascii="Times New Roman" w:hAnsi="Times New Roman"/>
          <w:lang w:eastAsia="id-ID"/>
        </w:rPr>
      </w:pPr>
      <w:r w:rsidRPr="00652920">
        <w:rPr>
          <w:rFonts w:ascii="Times New Roman" w:hAnsi="Times New Roman"/>
          <w:lang w:bidi="ar-SA"/>
        </w:rPr>
        <w:t>Bunga merupakan bagian tumbuhan yang berfungsi</w:t>
      </w:r>
      <w:r>
        <w:rPr>
          <w:rFonts w:ascii="Times New Roman" w:hAnsi="Times New Roman"/>
          <w:lang w:bidi="ar-SA"/>
        </w:rPr>
        <w:t xml:space="preserve"> </w:t>
      </w:r>
      <w:r w:rsidRPr="00652920">
        <w:rPr>
          <w:rFonts w:ascii="Times New Roman" w:hAnsi="Times New Roman"/>
          <w:lang w:bidi="ar-SA"/>
        </w:rPr>
        <w:t>sebagai alat perkembangbiakan. Bagaimanakah</w:t>
      </w:r>
      <w:r>
        <w:rPr>
          <w:rFonts w:ascii="Times New Roman" w:hAnsi="Times New Roman"/>
          <w:lang w:bidi="ar-SA"/>
        </w:rPr>
        <w:t xml:space="preserve"> </w:t>
      </w:r>
      <w:r w:rsidRPr="00652920">
        <w:rPr>
          <w:rFonts w:ascii="Times New Roman" w:hAnsi="Times New Roman"/>
          <w:lang w:bidi="ar-SA"/>
        </w:rPr>
        <w:t>bunga berperan sebagai alat perkembangbiakan?</w:t>
      </w:r>
    </w:p>
    <w:p w:rsidR="00652920" w:rsidRPr="00652920" w:rsidRDefault="00652920" w:rsidP="003656FA">
      <w:pPr>
        <w:pStyle w:val="ListParagraph"/>
        <w:numPr>
          <w:ilvl w:val="3"/>
          <w:numId w:val="23"/>
        </w:numPr>
        <w:tabs>
          <w:tab w:val="clear" w:pos="720"/>
        </w:tabs>
        <w:autoSpaceDE w:val="0"/>
        <w:autoSpaceDN w:val="0"/>
        <w:adjustRightInd w:val="0"/>
        <w:spacing w:line="480" w:lineRule="auto"/>
        <w:ind w:left="900"/>
        <w:jc w:val="both"/>
        <w:rPr>
          <w:rFonts w:ascii="Times New Roman" w:hAnsi="Times New Roman"/>
          <w:lang w:eastAsia="id-ID"/>
        </w:rPr>
      </w:pPr>
      <w:r w:rsidRPr="00652920">
        <w:rPr>
          <w:rFonts w:ascii="Times New Roman" w:hAnsi="Times New Roman"/>
          <w:bCs/>
          <w:lang w:bidi="ar-SA"/>
        </w:rPr>
        <w:t>Tangkai Bunga</w:t>
      </w:r>
    </w:p>
    <w:p w:rsidR="00652920" w:rsidRDefault="00652920" w:rsidP="00652920">
      <w:pPr>
        <w:pStyle w:val="ListParagraph"/>
        <w:autoSpaceDE w:val="0"/>
        <w:autoSpaceDN w:val="0"/>
        <w:adjustRightInd w:val="0"/>
        <w:spacing w:line="480" w:lineRule="auto"/>
        <w:ind w:left="540" w:firstLine="360"/>
        <w:jc w:val="both"/>
        <w:rPr>
          <w:rFonts w:ascii="Times New Roman" w:hAnsi="Times New Roman"/>
          <w:lang w:bidi="ar-SA"/>
        </w:rPr>
      </w:pPr>
      <w:r w:rsidRPr="00652920">
        <w:rPr>
          <w:rFonts w:ascii="Times New Roman" w:hAnsi="Times New Roman"/>
          <w:lang w:bidi="ar-SA"/>
        </w:rPr>
        <w:t>Tangkai bunga merupakan bagian yang berada</w:t>
      </w:r>
      <w:r>
        <w:rPr>
          <w:rFonts w:ascii="Times New Roman" w:hAnsi="Times New Roman"/>
          <w:lang w:bidi="ar-SA"/>
        </w:rPr>
        <w:t xml:space="preserve"> </w:t>
      </w:r>
      <w:r w:rsidRPr="00652920">
        <w:rPr>
          <w:rFonts w:ascii="Times New Roman" w:hAnsi="Times New Roman"/>
          <w:lang w:bidi="ar-SA"/>
        </w:rPr>
        <w:t>pada bagian bawah bunga. Tangkai ini berperan</w:t>
      </w:r>
      <w:r>
        <w:rPr>
          <w:rFonts w:ascii="Times New Roman" w:hAnsi="Times New Roman"/>
          <w:lang w:bidi="ar-SA"/>
        </w:rPr>
        <w:t xml:space="preserve"> </w:t>
      </w:r>
      <w:r w:rsidRPr="00652920">
        <w:rPr>
          <w:rFonts w:ascii="Times New Roman" w:hAnsi="Times New Roman"/>
          <w:lang w:bidi="ar-SA"/>
        </w:rPr>
        <w:t>sebagai penopang bunga dan sebagai penyambung</w:t>
      </w:r>
      <w:r>
        <w:rPr>
          <w:rFonts w:ascii="Times New Roman" w:hAnsi="Times New Roman"/>
          <w:lang w:bidi="ar-SA"/>
        </w:rPr>
        <w:t xml:space="preserve"> </w:t>
      </w:r>
      <w:r w:rsidRPr="00652920">
        <w:rPr>
          <w:rFonts w:ascii="Times New Roman" w:hAnsi="Times New Roman"/>
          <w:lang w:bidi="ar-SA"/>
        </w:rPr>
        <w:t>antara bunga dan batang atau ranting.</w:t>
      </w:r>
    </w:p>
    <w:p w:rsidR="00652920" w:rsidRPr="00652920" w:rsidRDefault="00652920" w:rsidP="003656FA">
      <w:pPr>
        <w:pStyle w:val="ListParagraph"/>
        <w:numPr>
          <w:ilvl w:val="3"/>
          <w:numId w:val="23"/>
        </w:numPr>
        <w:tabs>
          <w:tab w:val="clear" w:pos="720"/>
        </w:tabs>
        <w:autoSpaceDE w:val="0"/>
        <w:autoSpaceDN w:val="0"/>
        <w:adjustRightInd w:val="0"/>
        <w:spacing w:line="480" w:lineRule="auto"/>
        <w:ind w:left="900"/>
        <w:jc w:val="both"/>
        <w:rPr>
          <w:rFonts w:ascii="Times New Roman" w:hAnsi="Times New Roman"/>
          <w:lang w:eastAsia="id-ID"/>
        </w:rPr>
      </w:pPr>
      <w:r w:rsidRPr="00652920">
        <w:rPr>
          <w:rFonts w:ascii="Times New Roman" w:hAnsi="Times New Roman"/>
          <w:bCs/>
          <w:lang w:bidi="ar-SA"/>
        </w:rPr>
        <w:t>Kelopak Bunga</w:t>
      </w:r>
    </w:p>
    <w:p w:rsidR="00652920" w:rsidRDefault="00652920" w:rsidP="00652920">
      <w:pPr>
        <w:pStyle w:val="ListParagraph"/>
        <w:autoSpaceDE w:val="0"/>
        <w:autoSpaceDN w:val="0"/>
        <w:adjustRightInd w:val="0"/>
        <w:spacing w:line="480" w:lineRule="auto"/>
        <w:ind w:left="540" w:firstLine="360"/>
        <w:jc w:val="both"/>
        <w:rPr>
          <w:rFonts w:ascii="Times New Roman" w:hAnsi="Times New Roman"/>
          <w:lang w:bidi="ar-SA"/>
        </w:rPr>
      </w:pPr>
      <w:r w:rsidRPr="00652920">
        <w:rPr>
          <w:rFonts w:ascii="Times New Roman" w:hAnsi="Times New Roman"/>
          <w:lang w:bidi="ar-SA"/>
        </w:rPr>
        <w:t>Kelopak bunga merupakan bagian yang melindungi</w:t>
      </w:r>
      <w:r>
        <w:rPr>
          <w:rFonts w:ascii="Times New Roman" w:hAnsi="Times New Roman"/>
          <w:lang w:bidi="ar-SA"/>
        </w:rPr>
        <w:t xml:space="preserve"> </w:t>
      </w:r>
      <w:r w:rsidRPr="00652920">
        <w:rPr>
          <w:rFonts w:ascii="Times New Roman" w:hAnsi="Times New Roman"/>
          <w:lang w:bidi="ar-SA"/>
        </w:rPr>
        <w:t>mahkota bunga ketika masih kuncup.</w:t>
      </w:r>
      <w:r>
        <w:rPr>
          <w:rFonts w:ascii="Times New Roman" w:hAnsi="Times New Roman"/>
          <w:lang w:bidi="ar-SA"/>
        </w:rPr>
        <w:t xml:space="preserve"> </w:t>
      </w:r>
      <w:r w:rsidRPr="00652920">
        <w:rPr>
          <w:rFonts w:ascii="Times New Roman" w:hAnsi="Times New Roman"/>
          <w:lang w:bidi="ar-SA"/>
        </w:rPr>
        <w:t>Biasanya, bentuk dan warnanya menyerupai</w:t>
      </w:r>
      <w:r>
        <w:rPr>
          <w:rFonts w:ascii="Times New Roman" w:hAnsi="Times New Roman"/>
          <w:lang w:bidi="ar-SA"/>
        </w:rPr>
        <w:t xml:space="preserve"> </w:t>
      </w:r>
      <w:r w:rsidRPr="00652920">
        <w:rPr>
          <w:rFonts w:ascii="Times New Roman" w:hAnsi="Times New Roman"/>
          <w:lang w:bidi="ar-SA"/>
        </w:rPr>
        <w:t>daun.</w:t>
      </w:r>
    </w:p>
    <w:p w:rsidR="00652920" w:rsidRPr="00652920" w:rsidRDefault="00652920" w:rsidP="003656FA">
      <w:pPr>
        <w:pStyle w:val="ListParagraph"/>
        <w:numPr>
          <w:ilvl w:val="3"/>
          <w:numId w:val="23"/>
        </w:numPr>
        <w:tabs>
          <w:tab w:val="clear" w:pos="720"/>
        </w:tabs>
        <w:autoSpaceDE w:val="0"/>
        <w:autoSpaceDN w:val="0"/>
        <w:adjustRightInd w:val="0"/>
        <w:spacing w:line="480" w:lineRule="auto"/>
        <w:ind w:left="900"/>
        <w:jc w:val="both"/>
        <w:rPr>
          <w:rFonts w:ascii="Times New Roman" w:hAnsi="Times New Roman"/>
          <w:lang w:eastAsia="id-ID"/>
        </w:rPr>
      </w:pPr>
      <w:r w:rsidRPr="00652920">
        <w:rPr>
          <w:rFonts w:ascii="Times New Roman" w:hAnsi="Times New Roman"/>
          <w:bCs/>
          <w:lang w:bidi="ar-SA"/>
        </w:rPr>
        <w:t>Mahkota Bunga</w:t>
      </w:r>
    </w:p>
    <w:p w:rsidR="00652920" w:rsidRDefault="00652920" w:rsidP="00652920">
      <w:pPr>
        <w:pStyle w:val="ListParagraph"/>
        <w:autoSpaceDE w:val="0"/>
        <w:autoSpaceDN w:val="0"/>
        <w:adjustRightInd w:val="0"/>
        <w:spacing w:line="480" w:lineRule="auto"/>
        <w:ind w:left="540" w:firstLine="360"/>
        <w:jc w:val="both"/>
        <w:rPr>
          <w:rFonts w:ascii="Times New Roman" w:hAnsi="Times New Roman"/>
          <w:b/>
          <w:bCs/>
          <w:lang w:bidi="ar-SA"/>
        </w:rPr>
      </w:pPr>
      <w:r w:rsidRPr="00652920">
        <w:rPr>
          <w:rFonts w:ascii="Times New Roman" w:hAnsi="Times New Roman"/>
          <w:lang w:bidi="ar-SA"/>
        </w:rPr>
        <w:t>Mahkota bunga umumnya memiliki warna bermacam-macam sehingga disebut perhiasan</w:t>
      </w:r>
      <w:r>
        <w:rPr>
          <w:rFonts w:ascii="Times New Roman" w:hAnsi="Times New Roman"/>
          <w:lang w:bidi="ar-SA"/>
        </w:rPr>
        <w:t xml:space="preserve"> </w:t>
      </w:r>
      <w:r w:rsidRPr="00652920">
        <w:rPr>
          <w:rFonts w:ascii="Times New Roman" w:hAnsi="Times New Roman"/>
          <w:lang w:bidi="ar-SA"/>
        </w:rPr>
        <w:t>bunga.</w:t>
      </w:r>
    </w:p>
    <w:p w:rsidR="00652920" w:rsidRDefault="00652920" w:rsidP="003656FA">
      <w:pPr>
        <w:pStyle w:val="ListParagraph"/>
        <w:numPr>
          <w:ilvl w:val="3"/>
          <w:numId w:val="23"/>
        </w:numPr>
        <w:tabs>
          <w:tab w:val="clear" w:pos="720"/>
        </w:tabs>
        <w:autoSpaceDE w:val="0"/>
        <w:autoSpaceDN w:val="0"/>
        <w:adjustRightInd w:val="0"/>
        <w:spacing w:line="480" w:lineRule="auto"/>
        <w:ind w:left="900"/>
        <w:jc w:val="both"/>
        <w:rPr>
          <w:rFonts w:ascii="Times New Roman" w:hAnsi="Times New Roman"/>
          <w:bCs/>
          <w:lang w:bidi="ar-SA"/>
        </w:rPr>
      </w:pPr>
      <w:r w:rsidRPr="00652920">
        <w:rPr>
          <w:rFonts w:ascii="Times New Roman" w:hAnsi="Times New Roman"/>
          <w:bCs/>
          <w:lang w:bidi="ar-SA"/>
        </w:rPr>
        <w:t>Putik</w:t>
      </w:r>
    </w:p>
    <w:p w:rsidR="00997BBB" w:rsidRDefault="00652920" w:rsidP="00997BBB">
      <w:pPr>
        <w:pStyle w:val="ListParagraph"/>
        <w:autoSpaceDE w:val="0"/>
        <w:autoSpaceDN w:val="0"/>
        <w:adjustRightInd w:val="0"/>
        <w:spacing w:line="480" w:lineRule="auto"/>
        <w:ind w:left="540" w:firstLine="360"/>
        <w:jc w:val="both"/>
        <w:rPr>
          <w:rFonts w:ascii="Times New Roman" w:hAnsi="Times New Roman"/>
          <w:lang w:bidi="ar-SA"/>
        </w:rPr>
      </w:pPr>
      <w:r w:rsidRPr="00652920">
        <w:rPr>
          <w:rFonts w:ascii="Times New Roman" w:hAnsi="Times New Roman"/>
          <w:lang w:bidi="ar-SA"/>
        </w:rPr>
        <w:t>Putik terdapat di bagian tengah-tengah bunga.</w:t>
      </w:r>
      <w:r>
        <w:rPr>
          <w:rFonts w:ascii="Times New Roman" w:hAnsi="Times New Roman"/>
          <w:lang w:bidi="ar-SA"/>
        </w:rPr>
        <w:t xml:space="preserve"> </w:t>
      </w:r>
      <w:r w:rsidRPr="00652920">
        <w:rPr>
          <w:rFonts w:ascii="Times New Roman" w:hAnsi="Times New Roman"/>
          <w:lang w:bidi="ar-SA"/>
        </w:rPr>
        <w:t>Biasanya, putik dikelilingi oleh benang sari.</w:t>
      </w:r>
      <w:r>
        <w:rPr>
          <w:rFonts w:ascii="Times New Roman" w:hAnsi="Times New Roman"/>
          <w:lang w:bidi="ar-SA"/>
        </w:rPr>
        <w:t xml:space="preserve"> </w:t>
      </w:r>
      <w:r w:rsidRPr="00652920">
        <w:rPr>
          <w:rFonts w:ascii="Times New Roman" w:hAnsi="Times New Roman"/>
          <w:lang w:bidi="ar-SA"/>
        </w:rPr>
        <w:t>Putik berfungsi sebagai alat kelamin betina. Putik terdiri atas</w:t>
      </w:r>
      <w:r>
        <w:rPr>
          <w:rFonts w:ascii="Times New Roman" w:hAnsi="Times New Roman"/>
          <w:lang w:bidi="ar-SA"/>
        </w:rPr>
        <w:t xml:space="preserve"> </w:t>
      </w:r>
      <w:r w:rsidRPr="00652920">
        <w:rPr>
          <w:rFonts w:ascii="Times New Roman" w:hAnsi="Times New Roman"/>
          <w:lang w:bidi="ar-SA"/>
        </w:rPr>
        <w:t>kepala putik dan tangkai putik. Pada bagian dasar tangkai putik terdapat</w:t>
      </w:r>
      <w:r>
        <w:rPr>
          <w:rFonts w:ascii="Times New Roman" w:hAnsi="Times New Roman"/>
          <w:lang w:bidi="ar-SA"/>
        </w:rPr>
        <w:t xml:space="preserve"> </w:t>
      </w:r>
      <w:r w:rsidRPr="00652920">
        <w:rPr>
          <w:rFonts w:ascii="Times New Roman" w:hAnsi="Times New Roman"/>
          <w:lang w:bidi="ar-SA"/>
        </w:rPr>
        <w:t>bagian yang kelak akan menjadi buah dan</w:t>
      </w:r>
      <w:r>
        <w:rPr>
          <w:rFonts w:ascii="Times New Roman" w:hAnsi="Times New Roman"/>
          <w:lang w:bidi="ar-SA"/>
        </w:rPr>
        <w:t xml:space="preserve"> </w:t>
      </w:r>
      <w:r w:rsidRPr="00652920">
        <w:rPr>
          <w:rFonts w:ascii="Times New Roman" w:hAnsi="Times New Roman"/>
          <w:lang w:bidi="ar-SA"/>
        </w:rPr>
        <w:t>biji. Apabila serbuk sari berhasil menempel</w:t>
      </w:r>
      <w:r>
        <w:rPr>
          <w:rFonts w:ascii="Times New Roman" w:hAnsi="Times New Roman"/>
          <w:lang w:bidi="ar-SA"/>
        </w:rPr>
        <w:t xml:space="preserve"> </w:t>
      </w:r>
      <w:r w:rsidRPr="00652920">
        <w:rPr>
          <w:rFonts w:ascii="Times New Roman" w:hAnsi="Times New Roman"/>
          <w:lang w:bidi="ar-SA"/>
        </w:rPr>
        <w:t>pada bagian kepala putik maka terjadi proses</w:t>
      </w:r>
      <w:r>
        <w:rPr>
          <w:rFonts w:ascii="Times New Roman" w:hAnsi="Times New Roman"/>
          <w:lang w:bidi="ar-SA"/>
        </w:rPr>
        <w:t xml:space="preserve"> </w:t>
      </w:r>
      <w:r w:rsidRPr="00652920">
        <w:rPr>
          <w:rFonts w:ascii="Times New Roman" w:hAnsi="Times New Roman"/>
          <w:lang w:bidi="ar-SA"/>
        </w:rPr>
        <w:t xml:space="preserve">penyerbukan. </w:t>
      </w:r>
      <w:r w:rsidRPr="00652920">
        <w:rPr>
          <w:rFonts w:ascii="Times New Roman" w:hAnsi="Times New Roman"/>
          <w:lang w:bidi="ar-SA"/>
        </w:rPr>
        <w:lastRenderedPageBreak/>
        <w:t>Proses penyerbukan merupakan</w:t>
      </w:r>
      <w:r>
        <w:rPr>
          <w:rFonts w:ascii="Times New Roman" w:hAnsi="Times New Roman"/>
          <w:lang w:bidi="ar-SA"/>
        </w:rPr>
        <w:t xml:space="preserve"> </w:t>
      </w:r>
      <w:r w:rsidRPr="00652920">
        <w:rPr>
          <w:rFonts w:ascii="Times New Roman" w:hAnsi="Times New Roman"/>
          <w:lang w:bidi="ar-SA"/>
        </w:rPr>
        <w:t>awal dari perkembangbiakan pada tumbuhan.</w:t>
      </w:r>
    </w:p>
    <w:p w:rsidR="00997BBB" w:rsidRDefault="00652920" w:rsidP="003656FA">
      <w:pPr>
        <w:pStyle w:val="ListParagraph"/>
        <w:numPr>
          <w:ilvl w:val="3"/>
          <w:numId w:val="23"/>
        </w:numPr>
        <w:tabs>
          <w:tab w:val="clear" w:pos="720"/>
        </w:tabs>
        <w:autoSpaceDE w:val="0"/>
        <w:autoSpaceDN w:val="0"/>
        <w:adjustRightInd w:val="0"/>
        <w:spacing w:line="480" w:lineRule="auto"/>
        <w:ind w:left="810"/>
        <w:jc w:val="both"/>
        <w:rPr>
          <w:rFonts w:ascii="Times New Roman" w:hAnsi="Times New Roman"/>
          <w:bCs/>
          <w:lang w:bidi="ar-SA"/>
        </w:rPr>
      </w:pPr>
      <w:r w:rsidRPr="00997BBB">
        <w:rPr>
          <w:rFonts w:ascii="Times New Roman" w:hAnsi="Times New Roman"/>
          <w:bCs/>
          <w:lang w:bidi="ar-SA"/>
        </w:rPr>
        <w:t>Benang Sari</w:t>
      </w:r>
    </w:p>
    <w:p w:rsidR="007B79F5" w:rsidRDefault="00652920" w:rsidP="00997BBB">
      <w:pPr>
        <w:pStyle w:val="ListParagraph"/>
        <w:autoSpaceDE w:val="0"/>
        <w:autoSpaceDN w:val="0"/>
        <w:adjustRightInd w:val="0"/>
        <w:spacing w:line="480" w:lineRule="auto"/>
        <w:ind w:left="450" w:firstLine="360"/>
        <w:jc w:val="both"/>
        <w:rPr>
          <w:rFonts w:ascii="Times New Roman" w:hAnsi="Times New Roman"/>
          <w:lang w:bidi="ar-SA"/>
        </w:rPr>
      </w:pPr>
      <w:r w:rsidRPr="00997BBB">
        <w:rPr>
          <w:rFonts w:ascii="Times New Roman" w:hAnsi="Times New Roman"/>
          <w:lang w:bidi="ar-SA"/>
        </w:rPr>
        <w:t>Benang sari terdapat pada bagian tengah bunga</w:t>
      </w:r>
      <w:r w:rsidR="00997BBB">
        <w:rPr>
          <w:rFonts w:ascii="Times New Roman" w:hAnsi="Times New Roman"/>
          <w:lang w:bidi="ar-SA"/>
        </w:rPr>
        <w:t xml:space="preserve"> </w:t>
      </w:r>
      <w:r w:rsidRPr="00652920">
        <w:rPr>
          <w:rFonts w:ascii="Times New Roman" w:hAnsi="Times New Roman"/>
          <w:lang w:bidi="ar-SA"/>
        </w:rPr>
        <w:t>yang berdekatan dengan mahkota bunga. Benang sari berfungsi</w:t>
      </w:r>
      <w:r w:rsidR="00997BBB">
        <w:rPr>
          <w:rFonts w:ascii="Times New Roman" w:hAnsi="Times New Roman"/>
          <w:lang w:bidi="ar-SA"/>
        </w:rPr>
        <w:t xml:space="preserve"> </w:t>
      </w:r>
      <w:r w:rsidRPr="00652920">
        <w:rPr>
          <w:rFonts w:ascii="Times New Roman" w:hAnsi="Times New Roman"/>
          <w:lang w:bidi="ar-SA"/>
        </w:rPr>
        <w:t>sebagai alat kelamin jantan. Benang sari terdiri</w:t>
      </w:r>
      <w:r w:rsidR="00997BBB">
        <w:rPr>
          <w:rFonts w:ascii="Times New Roman" w:hAnsi="Times New Roman"/>
          <w:lang w:bidi="ar-SA"/>
        </w:rPr>
        <w:t xml:space="preserve"> </w:t>
      </w:r>
      <w:r w:rsidRPr="00652920">
        <w:rPr>
          <w:rFonts w:ascii="Times New Roman" w:hAnsi="Times New Roman"/>
          <w:lang w:bidi="ar-SA"/>
        </w:rPr>
        <w:t>atas tangkai sari dan kepala sari.</w:t>
      </w:r>
      <w:r w:rsidR="00997BBB">
        <w:rPr>
          <w:rFonts w:ascii="Times New Roman" w:hAnsi="Times New Roman"/>
          <w:lang w:bidi="ar-SA"/>
        </w:rPr>
        <w:t xml:space="preserve"> </w:t>
      </w:r>
      <w:r w:rsidRPr="00652920">
        <w:rPr>
          <w:rFonts w:ascii="Times New Roman" w:hAnsi="Times New Roman"/>
          <w:lang w:bidi="ar-SA"/>
        </w:rPr>
        <w:t>Pada kepala sari ini dihasilkan serbuk sari.</w:t>
      </w:r>
      <w:r w:rsidR="00997BBB">
        <w:rPr>
          <w:rFonts w:ascii="Times New Roman" w:hAnsi="Times New Roman"/>
          <w:lang w:bidi="ar-SA"/>
        </w:rPr>
        <w:t xml:space="preserve"> </w:t>
      </w:r>
      <w:r w:rsidRPr="00652920">
        <w:rPr>
          <w:rFonts w:ascii="Times New Roman" w:hAnsi="Times New Roman"/>
          <w:lang w:bidi="ar-SA"/>
        </w:rPr>
        <w:t>Serbuk sari bersifat ringan dan mudah terbang</w:t>
      </w:r>
      <w:r w:rsidR="00997BBB">
        <w:rPr>
          <w:rFonts w:ascii="Times New Roman" w:hAnsi="Times New Roman"/>
          <w:lang w:bidi="ar-SA"/>
        </w:rPr>
        <w:t xml:space="preserve"> </w:t>
      </w:r>
      <w:r w:rsidRPr="00652920">
        <w:rPr>
          <w:rFonts w:ascii="Times New Roman" w:hAnsi="Times New Roman"/>
          <w:lang w:bidi="ar-SA"/>
        </w:rPr>
        <w:t>tertiup angin. Selain itu, serbuk sari dapat</w:t>
      </w:r>
      <w:r w:rsidR="00997BBB">
        <w:rPr>
          <w:rFonts w:ascii="Times New Roman" w:hAnsi="Times New Roman"/>
          <w:lang w:bidi="ar-SA"/>
        </w:rPr>
        <w:t xml:space="preserve"> </w:t>
      </w:r>
      <w:r w:rsidRPr="00652920">
        <w:rPr>
          <w:rFonts w:ascii="Times New Roman" w:hAnsi="Times New Roman"/>
          <w:lang w:bidi="ar-SA"/>
        </w:rPr>
        <w:t>menempel pada kaki, kepala, dan tubuh kupukupu</w:t>
      </w:r>
      <w:r w:rsidR="00997BBB">
        <w:rPr>
          <w:rFonts w:ascii="Times New Roman" w:hAnsi="Times New Roman"/>
          <w:lang w:bidi="ar-SA"/>
        </w:rPr>
        <w:t xml:space="preserve"> </w:t>
      </w:r>
      <w:r w:rsidRPr="00652920">
        <w:rPr>
          <w:rFonts w:ascii="Times New Roman" w:hAnsi="Times New Roman"/>
          <w:lang w:bidi="ar-SA"/>
        </w:rPr>
        <w:t>atau serangga yang hinggap.</w:t>
      </w:r>
    </w:p>
    <w:p w:rsidR="00997BBB" w:rsidRPr="00997BBB" w:rsidRDefault="00997BBB" w:rsidP="00997BBB">
      <w:pPr>
        <w:pStyle w:val="ListParagraph"/>
        <w:autoSpaceDE w:val="0"/>
        <w:autoSpaceDN w:val="0"/>
        <w:adjustRightInd w:val="0"/>
        <w:spacing w:line="480" w:lineRule="auto"/>
        <w:ind w:left="450" w:firstLine="360"/>
        <w:jc w:val="both"/>
        <w:rPr>
          <w:rFonts w:ascii="Times New Roman" w:hAnsi="Times New Roman"/>
          <w:bCs/>
          <w:lang w:bidi="ar-SA"/>
        </w:rPr>
      </w:pPr>
    </w:p>
    <w:p w:rsidR="007B79F5" w:rsidRPr="00C26A48" w:rsidRDefault="007B79F5" w:rsidP="003656FA">
      <w:pPr>
        <w:pStyle w:val="ListParagraph"/>
        <w:numPr>
          <w:ilvl w:val="0"/>
          <w:numId w:val="93"/>
        </w:numPr>
        <w:spacing w:line="480" w:lineRule="auto"/>
        <w:ind w:left="540" w:hanging="180"/>
        <w:jc w:val="both"/>
        <w:rPr>
          <w:rFonts w:ascii="Times New Roman" w:hAnsi="Times New Roman"/>
          <w:lang w:eastAsia="id-ID"/>
        </w:rPr>
      </w:pPr>
      <w:r w:rsidRPr="00C26A48">
        <w:rPr>
          <w:rFonts w:ascii="Times New Roman" w:hAnsi="Times New Roman"/>
          <w:b/>
        </w:rPr>
        <w:t>Metode Pembelajaran</w:t>
      </w:r>
    </w:p>
    <w:p w:rsidR="007B79F5" w:rsidRPr="00F65D82" w:rsidRDefault="007B79F5" w:rsidP="003656FA">
      <w:pPr>
        <w:pStyle w:val="ListParagraph"/>
        <w:numPr>
          <w:ilvl w:val="3"/>
          <w:numId w:val="73"/>
        </w:numPr>
        <w:spacing w:after="240" w:line="480" w:lineRule="auto"/>
        <w:ind w:left="900" w:hanging="360"/>
        <w:jc w:val="both"/>
        <w:rPr>
          <w:rFonts w:ascii="Times New Roman" w:hAnsi="Times New Roman"/>
        </w:rPr>
      </w:pPr>
      <w:r w:rsidRPr="00F65D82">
        <w:rPr>
          <w:rFonts w:ascii="Times New Roman" w:hAnsi="Times New Roman"/>
        </w:rPr>
        <w:t>Ceramah</w:t>
      </w:r>
    </w:p>
    <w:p w:rsidR="007B79F5" w:rsidRPr="00F65D82" w:rsidRDefault="007B79F5" w:rsidP="003656FA">
      <w:pPr>
        <w:pStyle w:val="ListParagraph"/>
        <w:numPr>
          <w:ilvl w:val="3"/>
          <w:numId w:val="73"/>
        </w:numPr>
        <w:spacing w:line="480" w:lineRule="auto"/>
        <w:ind w:left="900" w:hanging="360"/>
        <w:jc w:val="both"/>
        <w:rPr>
          <w:rFonts w:ascii="Times New Roman" w:hAnsi="Times New Roman"/>
        </w:rPr>
      </w:pPr>
      <w:r w:rsidRPr="00F65D82">
        <w:rPr>
          <w:rFonts w:ascii="Times New Roman" w:hAnsi="Times New Roman"/>
        </w:rPr>
        <w:t xml:space="preserve">Inkuiri </w:t>
      </w:r>
    </w:p>
    <w:p w:rsidR="007B79F5" w:rsidRPr="00F65D82" w:rsidRDefault="007B79F5" w:rsidP="003656FA">
      <w:pPr>
        <w:pStyle w:val="ListParagraph"/>
        <w:numPr>
          <w:ilvl w:val="3"/>
          <w:numId w:val="73"/>
        </w:numPr>
        <w:spacing w:line="480" w:lineRule="auto"/>
        <w:ind w:left="900" w:hanging="360"/>
        <w:jc w:val="both"/>
        <w:rPr>
          <w:rFonts w:ascii="Times New Roman" w:hAnsi="Times New Roman"/>
        </w:rPr>
      </w:pPr>
      <w:r w:rsidRPr="00F65D82">
        <w:rPr>
          <w:rFonts w:ascii="Times New Roman" w:hAnsi="Times New Roman"/>
        </w:rPr>
        <w:t>Tanya jawab</w:t>
      </w:r>
    </w:p>
    <w:p w:rsidR="007B79F5" w:rsidRPr="00F65D82" w:rsidRDefault="007B79F5" w:rsidP="003656FA">
      <w:pPr>
        <w:pStyle w:val="ListParagraph"/>
        <w:numPr>
          <w:ilvl w:val="3"/>
          <w:numId w:val="73"/>
        </w:numPr>
        <w:spacing w:line="480" w:lineRule="auto"/>
        <w:ind w:left="900" w:hanging="360"/>
        <w:jc w:val="both"/>
        <w:rPr>
          <w:rFonts w:ascii="Times New Roman" w:hAnsi="Times New Roman"/>
        </w:rPr>
      </w:pPr>
      <w:r w:rsidRPr="00F65D82">
        <w:rPr>
          <w:rFonts w:ascii="Times New Roman" w:hAnsi="Times New Roman"/>
        </w:rPr>
        <w:t>Diskusi kelompok</w:t>
      </w:r>
    </w:p>
    <w:p w:rsidR="007B79F5" w:rsidRPr="00897773" w:rsidRDefault="007B79F5" w:rsidP="003656FA">
      <w:pPr>
        <w:pStyle w:val="ListParagraph"/>
        <w:numPr>
          <w:ilvl w:val="3"/>
          <w:numId w:val="73"/>
        </w:numPr>
        <w:spacing w:line="480" w:lineRule="auto"/>
        <w:ind w:left="900" w:hanging="360"/>
        <w:jc w:val="both"/>
        <w:rPr>
          <w:rFonts w:ascii="Times New Roman" w:hAnsi="Times New Roman"/>
        </w:rPr>
      </w:pPr>
      <w:r w:rsidRPr="00F65D82">
        <w:rPr>
          <w:rFonts w:ascii="Times New Roman" w:hAnsi="Times New Roman"/>
        </w:rPr>
        <w:t>Demonstrasi</w:t>
      </w:r>
    </w:p>
    <w:p w:rsidR="007B79F5" w:rsidRPr="00C26A48" w:rsidRDefault="007B79F5" w:rsidP="003656FA">
      <w:pPr>
        <w:pStyle w:val="ListParagraph"/>
        <w:numPr>
          <w:ilvl w:val="0"/>
          <w:numId w:val="93"/>
        </w:numPr>
        <w:spacing w:line="480" w:lineRule="auto"/>
        <w:ind w:left="540" w:hanging="90"/>
        <w:jc w:val="both"/>
        <w:rPr>
          <w:rFonts w:ascii="Times New Roman" w:hAnsi="Times New Roman"/>
        </w:rPr>
      </w:pPr>
      <w:r w:rsidRPr="00C26A48">
        <w:rPr>
          <w:rFonts w:ascii="Times New Roman" w:hAnsi="Times New Roman"/>
          <w:b/>
        </w:rPr>
        <w:t>Langkah-langkah Pembelajaran</w:t>
      </w:r>
    </w:p>
    <w:p w:rsidR="007B79F5" w:rsidRPr="00C26A48" w:rsidRDefault="007B79F5" w:rsidP="003656FA">
      <w:pPr>
        <w:pStyle w:val="ListParagraph"/>
        <w:numPr>
          <w:ilvl w:val="0"/>
          <w:numId w:val="94"/>
        </w:numPr>
        <w:spacing w:line="480" w:lineRule="auto"/>
        <w:ind w:left="900"/>
        <w:jc w:val="both"/>
        <w:rPr>
          <w:rFonts w:ascii="Times New Roman" w:hAnsi="Times New Roman"/>
        </w:rPr>
      </w:pPr>
      <w:r w:rsidRPr="00C26A48">
        <w:rPr>
          <w:rFonts w:ascii="Times New Roman" w:hAnsi="Times New Roman"/>
          <w:b/>
        </w:rPr>
        <w:t xml:space="preserve">Kegiatan Awal (±10 </w:t>
      </w:r>
      <w:r w:rsidRPr="00C26A48">
        <w:rPr>
          <w:rFonts w:ascii="Times New Roman" w:eastAsia="Times New Roman" w:hAnsi="Times New Roman"/>
          <w:b/>
        </w:rPr>
        <w:t>menit)</w:t>
      </w:r>
    </w:p>
    <w:p w:rsidR="007B79F5" w:rsidRPr="00997BBB" w:rsidRDefault="007B79F5" w:rsidP="003656FA">
      <w:pPr>
        <w:pStyle w:val="ListParagraph"/>
        <w:numPr>
          <w:ilvl w:val="0"/>
          <w:numId w:val="75"/>
        </w:numPr>
        <w:spacing w:line="480" w:lineRule="auto"/>
        <w:ind w:left="1260"/>
        <w:jc w:val="both"/>
        <w:rPr>
          <w:rFonts w:ascii="Times New Roman" w:hAnsi="Times New Roman"/>
          <w:b/>
        </w:rPr>
      </w:pPr>
      <w:r w:rsidRPr="00997BBB">
        <w:rPr>
          <w:rFonts w:ascii="Times New Roman" w:hAnsi="Times New Roman"/>
        </w:rPr>
        <w:t xml:space="preserve">Menyiapkan siswa untuk belajar </w:t>
      </w:r>
    </w:p>
    <w:p w:rsidR="007B79F5" w:rsidRPr="009624C1" w:rsidRDefault="007B79F5" w:rsidP="003656FA">
      <w:pPr>
        <w:pStyle w:val="ListParagraph"/>
        <w:numPr>
          <w:ilvl w:val="0"/>
          <w:numId w:val="76"/>
        </w:numPr>
        <w:spacing w:line="480" w:lineRule="auto"/>
        <w:jc w:val="both"/>
        <w:rPr>
          <w:rFonts w:ascii="Times New Roman" w:hAnsi="Times New Roman"/>
          <w:b/>
        </w:rPr>
      </w:pPr>
      <w:r w:rsidRPr="009624C1">
        <w:rPr>
          <w:rFonts w:ascii="Times New Roman" w:hAnsi="Times New Roman"/>
        </w:rPr>
        <w:t xml:space="preserve">Mengecek kehadiran siswa </w:t>
      </w:r>
    </w:p>
    <w:p w:rsidR="007B79F5" w:rsidRPr="009624C1" w:rsidRDefault="007B79F5" w:rsidP="003656FA">
      <w:pPr>
        <w:pStyle w:val="ListParagraph"/>
        <w:numPr>
          <w:ilvl w:val="0"/>
          <w:numId w:val="76"/>
        </w:numPr>
        <w:spacing w:line="480" w:lineRule="auto"/>
        <w:jc w:val="both"/>
        <w:rPr>
          <w:rFonts w:ascii="Times New Roman" w:hAnsi="Times New Roman"/>
          <w:b/>
        </w:rPr>
      </w:pPr>
      <w:r w:rsidRPr="009624C1">
        <w:rPr>
          <w:rFonts w:ascii="Times New Roman" w:hAnsi="Times New Roman"/>
        </w:rPr>
        <w:t>Mempersiapkan materi dan media</w:t>
      </w:r>
    </w:p>
    <w:p w:rsidR="007B79F5" w:rsidRPr="009624C1" w:rsidRDefault="007B79F5" w:rsidP="003656FA">
      <w:pPr>
        <w:pStyle w:val="ListParagraph"/>
        <w:numPr>
          <w:ilvl w:val="0"/>
          <w:numId w:val="76"/>
        </w:numPr>
        <w:spacing w:line="480" w:lineRule="auto"/>
        <w:jc w:val="both"/>
        <w:rPr>
          <w:rFonts w:ascii="Times New Roman" w:hAnsi="Times New Roman"/>
          <w:b/>
        </w:rPr>
      </w:pPr>
      <w:r w:rsidRPr="009624C1">
        <w:rPr>
          <w:rFonts w:ascii="Times New Roman" w:hAnsi="Times New Roman"/>
        </w:rPr>
        <w:t xml:space="preserve">Mengadakan apersepsi </w:t>
      </w:r>
    </w:p>
    <w:p w:rsidR="007B79F5" w:rsidRPr="009624C1" w:rsidRDefault="007B79F5" w:rsidP="003656FA">
      <w:pPr>
        <w:pStyle w:val="ListParagraph"/>
        <w:numPr>
          <w:ilvl w:val="0"/>
          <w:numId w:val="76"/>
        </w:numPr>
        <w:spacing w:line="480" w:lineRule="auto"/>
        <w:jc w:val="both"/>
        <w:rPr>
          <w:rFonts w:ascii="Times New Roman" w:hAnsi="Times New Roman"/>
          <w:b/>
        </w:rPr>
      </w:pPr>
      <w:r w:rsidRPr="009624C1">
        <w:rPr>
          <w:rFonts w:ascii="Times New Roman" w:hAnsi="Times New Roman"/>
        </w:rPr>
        <w:t xml:space="preserve">Menyampaikan tujuan pembelajaran </w:t>
      </w:r>
    </w:p>
    <w:p w:rsidR="007B79F5" w:rsidRPr="00C26A48" w:rsidRDefault="007B79F5" w:rsidP="003656FA">
      <w:pPr>
        <w:pStyle w:val="ListParagraph"/>
        <w:numPr>
          <w:ilvl w:val="0"/>
          <w:numId w:val="94"/>
        </w:numPr>
        <w:spacing w:line="480" w:lineRule="auto"/>
        <w:ind w:left="900"/>
        <w:jc w:val="both"/>
        <w:rPr>
          <w:rFonts w:ascii="Times New Roman" w:hAnsi="Times New Roman"/>
          <w:b/>
        </w:rPr>
      </w:pPr>
      <w:r w:rsidRPr="00C26A48">
        <w:rPr>
          <w:rFonts w:ascii="Times New Roman" w:hAnsi="Times New Roman"/>
          <w:b/>
        </w:rPr>
        <w:lastRenderedPageBreak/>
        <w:t>Kegiatan Inti (</w:t>
      </w:r>
      <w:r w:rsidR="0095414C" w:rsidRPr="006B2974">
        <w:rPr>
          <w:position w:val="-11"/>
        </w:rPr>
        <w:pict>
          <v:shape id="_x0000_i1027" type="#_x0000_t75" style="width:9pt;height:16.5pt" equationxml="&lt;">
            <v:imagedata r:id="rId17" o:title="" chromakey="white"/>
          </v:shape>
        </w:pict>
      </w:r>
      <w:r w:rsidRPr="00C26A48">
        <w:rPr>
          <w:rFonts w:ascii="Times New Roman" w:eastAsia="Times New Roman" w:hAnsi="Times New Roman"/>
          <w:b/>
        </w:rPr>
        <w:t xml:space="preserve"> 40 menit)</w:t>
      </w:r>
    </w:p>
    <w:p w:rsidR="007B79F5" w:rsidRDefault="007B79F5" w:rsidP="003656FA">
      <w:pPr>
        <w:pStyle w:val="ListParagraph"/>
        <w:numPr>
          <w:ilvl w:val="0"/>
          <w:numId w:val="77"/>
        </w:numPr>
        <w:spacing w:line="480" w:lineRule="auto"/>
        <w:ind w:left="1260"/>
        <w:jc w:val="both"/>
        <w:rPr>
          <w:rFonts w:ascii="Times New Roman" w:hAnsi="Times New Roman"/>
        </w:rPr>
      </w:pPr>
      <w:r w:rsidRPr="009624C1">
        <w:rPr>
          <w:rFonts w:ascii="Times New Roman" w:hAnsi="Times New Roman"/>
        </w:rPr>
        <w:t>Orientasi Siswa Kepada Masalah</w:t>
      </w:r>
    </w:p>
    <w:p w:rsidR="00997BBB" w:rsidRDefault="007B79F5" w:rsidP="003656FA">
      <w:pPr>
        <w:pStyle w:val="ListParagraph"/>
        <w:numPr>
          <w:ilvl w:val="7"/>
          <w:numId w:val="23"/>
        </w:numPr>
        <w:spacing w:line="480" w:lineRule="auto"/>
        <w:ind w:left="1620"/>
        <w:jc w:val="both"/>
        <w:rPr>
          <w:rFonts w:ascii="Times New Roman" w:hAnsi="Times New Roman"/>
        </w:rPr>
      </w:pPr>
      <w:r w:rsidRPr="00C26A48">
        <w:rPr>
          <w:rFonts w:ascii="Times New Roman" w:hAnsi="Times New Roman"/>
        </w:rPr>
        <w:t>Guru menjelaskan langkah-langkah pendekatan inkuiri</w:t>
      </w:r>
    </w:p>
    <w:p w:rsidR="007B79F5" w:rsidRPr="00997BBB" w:rsidRDefault="007B79F5" w:rsidP="003656FA">
      <w:pPr>
        <w:pStyle w:val="ListParagraph"/>
        <w:numPr>
          <w:ilvl w:val="7"/>
          <w:numId w:val="23"/>
        </w:numPr>
        <w:spacing w:line="480" w:lineRule="auto"/>
        <w:ind w:left="1620"/>
        <w:jc w:val="both"/>
        <w:rPr>
          <w:rFonts w:ascii="Times New Roman" w:hAnsi="Times New Roman"/>
        </w:rPr>
      </w:pPr>
      <w:r w:rsidRPr="00997BBB">
        <w:rPr>
          <w:rFonts w:ascii="Times New Roman" w:hAnsi="Times New Roman"/>
        </w:rPr>
        <w:t>Guru menyampaikan bagian tumbuhan (</w:t>
      </w:r>
      <w:r w:rsidR="00997BBB" w:rsidRPr="00997BBB">
        <w:rPr>
          <w:rFonts w:ascii="Times New Roman" w:hAnsi="Times New Roman"/>
        </w:rPr>
        <w:t>bunga</w:t>
      </w:r>
      <w:r w:rsidRPr="00997BBB">
        <w:rPr>
          <w:rFonts w:ascii="Times New Roman" w:hAnsi="Times New Roman"/>
        </w:rPr>
        <w:t xml:space="preserve">) diantaranya </w:t>
      </w:r>
      <w:r w:rsidR="00997BBB" w:rsidRPr="00997BBB">
        <w:rPr>
          <w:rFonts w:ascii="Times New Roman" w:hAnsi="Times New Roman"/>
          <w:color w:val="000000"/>
          <w:lang w:bidi="ar-SA"/>
        </w:rPr>
        <w:t>menyebutkan bagian-bagian pada bunga lengkap atau bunga sempurna</w:t>
      </w:r>
      <w:r w:rsidR="00997BBB">
        <w:rPr>
          <w:rFonts w:ascii="Times New Roman" w:hAnsi="Times New Roman"/>
          <w:color w:val="000000"/>
          <w:lang w:bidi="ar-SA"/>
        </w:rPr>
        <w:t>,</w:t>
      </w:r>
      <w:r w:rsidR="00997BBB" w:rsidRPr="00997BBB">
        <w:rPr>
          <w:rFonts w:ascii="Times New Roman" w:hAnsi="Times New Roman"/>
          <w:color w:val="000000"/>
          <w:lang w:bidi="ar-SA"/>
        </w:rPr>
        <w:t xml:space="preserve"> alat perkembangbiakan pada bunga</w:t>
      </w:r>
      <w:r w:rsidR="00997BBB">
        <w:rPr>
          <w:rFonts w:ascii="Times New Roman" w:hAnsi="Times New Roman"/>
          <w:color w:val="000000"/>
          <w:lang w:bidi="ar-SA"/>
        </w:rPr>
        <w:t xml:space="preserve"> dan</w:t>
      </w:r>
      <w:r w:rsidR="00997BBB" w:rsidRPr="00997BBB">
        <w:rPr>
          <w:rFonts w:ascii="Times New Roman" w:hAnsi="Times New Roman"/>
          <w:color w:val="000000"/>
          <w:lang w:bidi="ar-SA"/>
        </w:rPr>
        <w:t xml:space="preserve"> fungsi bunga tumbuhan. </w:t>
      </w:r>
    </w:p>
    <w:p w:rsidR="007B79F5" w:rsidRDefault="007B79F5" w:rsidP="003656FA">
      <w:pPr>
        <w:pStyle w:val="ListParagraph"/>
        <w:numPr>
          <w:ilvl w:val="0"/>
          <w:numId w:val="78"/>
        </w:numPr>
        <w:spacing w:line="480" w:lineRule="auto"/>
        <w:ind w:left="1260"/>
        <w:jc w:val="both"/>
        <w:rPr>
          <w:rFonts w:ascii="Times New Roman" w:hAnsi="Times New Roman"/>
        </w:rPr>
      </w:pPr>
      <w:r w:rsidRPr="00C26A48">
        <w:rPr>
          <w:rFonts w:ascii="Times New Roman" w:hAnsi="Times New Roman"/>
        </w:rPr>
        <w:t xml:space="preserve">Merumusan Masalah </w:t>
      </w:r>
    </w:p>
    <w:p w:rsidR="007B79F5" w:rsidRPr="00897773" w:rsidRDefault="007B79F5" w:rsidP="003656FA">
      <w:pPr>
        <w:pStyle w:val="ListParagraph"/>
        <w:numPr>
          <w:ilvl w:val="7"/>
          <w:numId w:val="78"/>
        </w:numPr>
        <w:spacing w:line="480" w:lineRule="auto"/>
        <w:ind w:left="1620"/>
        <w:jc w:val="both"/>
        <w:rPr>
          <w:rFonts w:ascii="Times New Roman" w:hAnsi="Times New Roman"/>
        </w:rPr>
      </w:pPr>
      <w:r w:rsidRPr="00C26A48">
        <w:rPr>
          <w:rFonts w:ascii="Times New Roman" w:hAnsi="Times New Roman"/>
        </w:rPr>
        <w:t>Guru memberikan kesempatan kepada siswa untuk mengidentifi</w:t>
      </w:r>
      <w:r>
        <w:rPr>
          <w:rFonts w:ascii="Times New Roman" w:hAnsi="Times New Roman"/>
        </w:rPr>
        <w:t>-</w:t>
      </w:r>
      <w:r w:rsidRPr="00C26A48">
        <w:rPr>
          <w:rFonts w:ascii="Times New Roman" w:hAnsi="Times New Roman"/>
        </w:rPr>
        <w:t>kasi permasalahan yang erat kaitannya dengan materi bagian tumbuhan (</w:t>
      </w:r>
      <w:r w:rsidR="00997BBB">
        <w:rPr>
          <w:rFonts w:ascii="Times New Roman" w:hAnsi="Times New Roman"/>
        </w:rPr>
        <w:t>bunga</w:t>
      </w:r>
      <w:r w:rsidRPr="00C26A48">
        <w:rPr>
          <w:rFonts w:ascii="Times New Roman" w:hAnsi="Times New Roman"/>
        </w:rPr>
        <w:t>)</w:t>
      </w:r>
    </w:p>
    <w:p w:rsidR="007B79F5" w:rsidRDefault="007B79F5" w:rsidP="003656FA">
      <w:pPr>
        <w:pStyle w:val="ListParagraph"/>
        <w:numPr>
          <w:ilvl w:val="0"/>
          <w:numId w:val="78"/>
        </w:numPr>
        <w:spacing w:line="480" w:lineRule="auto"/>
        <w:ind w:left="1260"/>
        <w:jc w:val="both"/>
        <w:rPr>
          <w:rFonts w:ascii="Times New Roman" w:hAnsi="Times New Roman"/>
        </w:rPr>
      </w:pPr>
      <w:r w:rsidRPr="00C26A48">
        <w:rPr>
          <w:rFonts w:ascii="Times New Roman" w:hAnsi="Times New Roman"/>
        </w:rPr>
        <w:t>Merumuskan Hipotesis</w:t>
      </w:r>
    </w:p>
    <w:p w:rsidR="007B79F5" w:rsidRDefault="007B79F5" w:rsidP="003656FA">
      <w:pPr>
        <w:pStyle w:val="ListParagraph"/>
        <w:numPr>
          <w:ilvl w:val="7"/>
          <w:numId w:val="78"/>
        </w:numPr>
        <w:spacing w:line="480" w:lineRule="auto"/>
        <w:ind w:left="1620"/>
        <w:jc w:val="both"/>
        <w:rPr>
          <w:rFonts w:ascii="Times New Roman" w:hAnsi="Times New Roman"/>
        </w:rPr>
      </w:pPr>
      <w:r w:rsidRPr="00C26A48">
        <w:rPr>
          <w:rFonts w:ascii="Times New Roman" w:hAnsi="Times New Roman"/>
        </w:rPr>
        <w:t>Guru mengajukan berbagai pertanyaan yang dapat mendorong siswa untuk dapat merumuskan jawabannya yang bersifat dugaan sementara.</w:t>
      </w:r>
    </w:p>
    <w:p w:rsidR="007B79F5" w:rsidRDefault="007B79F5" w:rsidP="003656FA">
      <w:pPr>
        <w:pStyle w:val="ListParagraph"/>
        <w:numPr>
          <w:ilvl w:val="0"/>
          <w:numId w:val="78"/>
        </w:numPr>
        <w:spacing w:line="480" w:lineRule="auto"/>
        <w:ind w:left="1260"/>
        <w:jc w:val="both"/>
        <w:rPr>
          <w:rFonts w:ascii="Times New Roman" w:hAnsi="Times New Roman"/>
        </w:rPr>
      </w:pPr>
      <w:r w:rsidRPr="00892C80">
        <w:rPr>
          <w:rFonts w:ascii="Times New Roman" w:hAnsi="Times New Roman"/>
        </w:rPr>
        <w:t>Mengumpulkan Data</w:t>
      </w:r>
    </w:p>
    <w:p w:rsidR="007B79F5" w:rsidRDefault="007B79F5" w:rsidP="003656FA">
      <w:pPr>
        <w:pStyle w:val="ListParagraph"/>
        <w:numPr>
          <w:ilvl w:val="7"/>
          <w:numId w:val="78"/>
        </w:numPr>
        <w:spacing w:line="480" w:lineRule="auto"/>
        <w:ind w:left="1620"/>
        <w:jc w:val="both"/>
        <w:rPr>
          <w:rFonts w:ascii="Times New Roman" w:hAnsi="Times New Roman"/>
        </w:rPr>
      </w:pPr>
      <w:r w:rsidRPr="00892C80">
        <w:rPr>
          <w:rFonts w:ascii="Times New Roman" w:hAnsi="Times New Roman"/>
        </w:rPr>
        <w:t xml:space="preserve">Guru mengelompokkan siswa menjadi </w:t>
      </w:r>
      <w:r>
        <w:rPr>
          <w:rFonts w:ascii="Times New Roman" w:hAnsi="Times New Roman"/>
        </w:rPr>
        <w:t>4</w:t>
      </w:r>
      <w:r w:rsidRPr="00892C80">
        <w:rPr>
          <w:rFonts w:ascii="Times New Roman" w:hAnsi="Times New Roman"/>
        </w:rPr>
        <w:t xml:space="preserve">  kelompok kecil secara heterogen</w:t>
      </w:r>
    </w:p>
    <w:p w:rsidR="007B79F5" w:rsidRDefault="007B79F5" w:rsidP="003656FA">
      <w:pPr>
        <w:pStyle w:val="ListParagraph"/>
        <w:numPr>
          <w:ilvl w:val="7"/>
          <w:numId w:val="78"/>
        </w:numPr>
        <w:spacing w:line="480" w:lineRule="auto"/>
        <w:ind w:left="1620"/>
        <w:jc w:val="both"/>
        <w:rPr>
          <w:rFonts w:ascii="Times New Roman" w:hAnsi="Times New Roman"/>
        </w:rPr>
      </w:pPr>
      <w:r w:rsidRPr="003A3CFC">
        <w:rPr>
          <w:rFonts w:ascii="Times New Roman" w:hAnsi="Times New Roman"/>
        </w:rPr>
        <w:t>Guru membimbing setiap kelompok dalam melakukan percobaan untuk mengumpulkan data sesuai dengan materi.</w:t>
      </w:r>
    </w:p>
    <w:p w:rsidR="00997BBB" w:rsidRDefault="00997BBB" w:rsidP="00997BBB">
      <w:pPr>
        <w:pStyle w:val="ListParagraph"/>
        <w:spacing w:line="480" w:lineRule="auto"/>
        <w:ind w:left="1620"/>
        <w:jc w:val="both"/>
        <w:rPr>
          <w:rFonts w:ascii="Times New Roman" w:hAnsi="Times New Roman"/>
        </w:rPr>
      </w:pPr>
    </w:p>
    <w:p w:rsidR="00997BBB" w:rsidRPr="004D3A5C" w:rsidRDefault="00997BBB" w:rsidP="004D3A5C">
      <w:pPr>
        <w:spacing w:line="480" w:lineRule="auto"/>
        <w:jc w:val="both"/>
        <w:rPr>
          <w:rFonts w:ascii="Times New Roman" w:hAnsi="Times New Roman"/>
        </w:rPr>
      </w:pPr>
    </w:p>
    <w:p w:rsidR="00997BBB" w:rsidRDefault="00997BBB" w:rsidP="00997BBB">
      <w:pPr>
        <w:pStyle w:val="ListParagraph"/>
        <w:spacing w:line="480" w:lineRule="auto"/>
        <w:ind w:left="1620"/>
        <w:jc w:val="both"/>
        <w:rPr>
          <w:rFonts w:ascii="Times New Roman" w:hAnsi="Times New Roman"/>
        </w:rPr>
      </w:pPr>
    </w:p>
    <w:p w:rsidR="007B79F5" w:rsidRDefault="007B79F5" w:rsidP="003656FA">
      <w:pPr>
        <w:pStyle w:val="ListParagraph"/>
        <w:numPr>
          <w:ilvl w:val="0"/>
          <w:numId w:val="78"/>
        </w:numPr>
        <w:spacing w:line="480" w:lineRule="auto"/>
        <w:ind w:left="1260"/>
        <w:jc w:val="both"/>
        <w:rPr>
          <w:rFonts w:ascii="Times New Roman" w:hAnsi="Times New Roman"/>
        </w:rPr>
      </w:pPr>
      <w:r w:rsidRPr="003A3CFC">
        <w:rPr>
          <w:rFonts w:ascii="Times New Roman" w:hAnsi="Times New Roman"/>
        </w:rPr>
        <w:lastRenderedPageBreak/>
        <w:t>Menguji Hipotesis</w:t>
      </w:r>
    </w:p>
    <w:p w:rsidR="007B79F5" w:rsidRPr="003A3CFC" w:rsidRDefault="007B79F5" w:rsidP="003656FA">
      <w:pPr>
        <w:pStyle w:val="ListParagraph"/>
        <w:numPr>
          <w:ilvl w:val="7"/>
          <w:numId w:val="78"/>
        </w:numPr>
        <w:spacing w:line="480" w:lineRule="auto"/>
        <w:ind w:left="1620"/>
        <w:jc w:val="both"/>
        <w:rPr>
          <w:rFonts w:ascii="Times New Roman" w:hAnsi="Times New Roman"/>
        </w:rPr>
      </w:pPr>
      <w:r w:rsidRPr="003A3CFC">
        <w:rPr>
          <w:rFonts w:ascii="Times New Roman" w:hAnsi="Times New Roman"/>
        </w:rPr>
        <w:t>Memberi kesempatan kepada setiap kelompok untuk mengemukakan/mempersentasekan hasil percobaannya di depan kelas.</w:t>
      </w:r>
    </w:p>
    <w:p w:rsidR="007B79F5" w:rsidRPr="003A3CFC" w:rsidRDefault="007B79F5" w:rsidP="003656FA">
      <w:pPr>
        <w:pStyle w:val="ListParagraph"/>
        <w:numPr>
          <w:ilvl w:val="0"/>
          <w:numId w:val="94"/>
        </w:numPr>
        <w:spacing w:line="480" w:lineRule="auto"/>
        <w:ind w:left="900"/>
        <w:jc w:val="both"/>
        <w:rPr>
          <w:rFonts w:ascii="Times New Roman" w:hAnsi="Times New Roman"/>
          <w:b/>
        </w:rPr>
      </w:pPr>
      <w:r w:rsidRPr="003A3CFC">
        <w:rPr>
          <w:rFonts w:ascii="Times New Roman" w:hAnsi="Times New Roman"/>
          <w:b/>
        </w:rPr>
        <w:t xml:space="preserve">Kegiatan </w:t>
      </w:r>
      <w:r w:rsidRPr="003A3CFC">
        <w:rPr>
          <w:rFonts w:ascii="Times New Roman" w:eastAsia="Times New Roman" w:hAnsi="Times New Roman"/>
          <w:b/>
        </w:rPr>
        <w:t xml:space="preserve">Akhir </w:t>
      </w:r>
      <w:r w:rsidRPr="003A3CFC">
        <w:rPr>
          <w:rFonts w:ascii="Times New Roman" w:hAnsi="Times New Roman"/>
          <w:b/>
        </w:rPr>
        <w:t>(±</w:t>
      </w:r>
      <w:r w:rsidRPr="003A3CFC">
        <w:rPr>
          <w:rFonts w:ascii="Times New Roman" w:eastAsia="Times New Roman" w:hAnsi="Times New Roman"/>
          <w:b/>
        </w:rPr>
        <w:t>10 menit)</w:t>
      </w:r>
    </w:p>
    <w:p w:rsidR="007B79F5" w:rsidRPr="009624C1" w:rsidRDefault="007B79F5" w:rsidP="003656FA">
      <w:pPr>
        <w:pStyle w:val="ListParagraph"/>
        <w:numPr>
          <w:ilvl w:val="0"/>
          <w:numId w:val="78"/>
        </w:numPr>
        <w:spacing w:line="480" w:lineRule="auto"/>
        <w:ind w:left="1260"/>
        <w:jc w:val="both"/>
        <w:rPr>
          <w:rFonts w:ascii="Times New Roman" w:hAnsi="Times New Roman"/>
          <w:b/>
        </w:rPr>
      </w:pPr>
      <w:r w:rsidRPr="009624C1">
        <w:rPr>
          <w:rFonts w:ascii="Times New Roman" w:hAnsi="Times New Roman"/>
        </w:rPr>
        <w:t>Merumuskan Kesimpulan</w:t>
      </w:r>
    </w:p>
    <w:p w:rsidR="007B79F5" w:rsidRPr="00F7076F" w:rsidRDefault="007B79F5" w:rsidP="003656FA">
      <w:pPr>
        <w:pStyle w:val="ListParagraph"/>
        <w:numPr>
          <w:ilvl w:val="8"/>
          <w:numId w:val="17"/>
        </w:numPr>
        <w:spacing w:line="480" w:lineRule="auto"/>
        <w:ind w:left="1620" w:hanging="360"/>
        <w:jc w:val="both"/>
        <w:rPr>
          <w:rFonts w:ascii="Times New Roman" w:hAnsi="Times New Roman"/>
          <w:b/>
        </w:rPr>
      </w:pPr>
      <w:r w:rsidRPr="009624C1">
        <w:rPr>
          <w:rFonts w:ascii="Times New Roman" w:hAnsi="Times New Roman"/>
        </w:rPr>
        <w:t>Guru menarik kesimpulan berdasarkan hasil pengujian hipotesis yang relevan.</w:t>
      </w:r>
    </w:p>
    <w:p w:rsidR="007B79F5" w:rsidRPr="00F7076F" w:rsidRDefault="007B79F5" w:rsidP="003656FA">
      <w:pPr>
        <w:pStyle w:val="ListParagraph"/>
        <w:numPr>
          <w:ilvl w:val="8"/>
          <w:numId w:val="17"/>
        </w:numPr>
        <w:spacing w:line="480" w:lineRule="auto"/>
        <w:ind w:left="1620" w:hanging="360"/>
        <w:jc w:val="both"/>
        <w:rPr>
          <w:rFonts w:ascii="Times New Roman" w:hAnsi="Times New Roman"/>
          <w:b/>
        </w:rPr>
      </w:pPr>
      <w:r w:rsidRPr="00F7076F">
        <w:rPr>
          <w:rFonts w:ascii="Times New Roman" w:hAnsi="Times New Roman"/>
        </w:rPr>
        <w:t>Guru melaksanakan penilaian secara tertulis untuk mengetahui hasil belajar siswa mengenai materi bagian tumbuhan (</w:t>
      </w:r>
      <w:r w:rsidR="00997BBB">
        <w:rPr>
          <w:rFonts w:ascii="Times New Roman" w:hAnsi="Times New Roman"/>
        </w:rPr>
        <w:t>bunga</w:t>
      </w:r>
      <w:r w:rsidRPr="00F7076F">
        <w:rPr>
          <w:rFonts w:ascii="Times New Roman" w:hAnsi="Times New Roman"/>
        </w:rPr>
        <w:t>).</w:t>
      </w:r>
    </w:p>
    <w:p w:rsidR="007B79F5" w:rsidRPr="003A3CFC" w:rsidRDefault="007B79F5" w:rsidP="007B79F5">
      <w:pPr>
        <w:pStyle w:val="ListParagraph"/>
        <w:spacing w:line="480" w:lineRule="auto"/>
        <w:ind w:left="1620"/>
        <w:jc w:val="both"/>
        <w:rPr>
          <w:rFonts w:ascii="Times New Roman" w:hAnsi="Times New Roman"/>
          <w:b/>
        </w:rPr>
      </w:pPr>
    </w:p>
    <w:p w:rsidR="007B79F5" w:rsidRPr="003A3CFC" w:rsidRDefault="007B79F5" w:rsidP="003656FA">
      <w:pPr>
        <w:pStyle w:val="ListParagraph"/>
        <w:numPr>
          <w:ilvl w:val="0"/>
          <w:numId w:val="93"/>
        </w:numPr>
        <w:spacing w:line="480" w:lineRule="auto"/>
        <w:ind w:left="540" w:hanging="90"/>
        <w:jc w:val="both"/>
        <w:rPr>
          <w:rFonts w:ascii="Times New Roman" w:hAnsi="Times New Roman"/>
          <w:b/>
        </w:rPr>
      </w:pPr>
      <w:r w:rsidRPr="003A3CFC">
        <w:rPr>
          <w:rFonts w:ascii="Times New Roman" w:hAnsi="Times New Roman"/>
          <w:b/>
        </w:rPr>
        <w:t>Media dan Sumber Pembelajaran</w:t>
      </w:r>
    </w:p>
    <w:p w:rsidR="007B79F5" w:rsidRPr="00A67D13" w:rsidRDefault="007B79F5" w:rsidP="007B79F5">
      <w:pPr>
        <w:pStyle w:val="ListParagraph"/>
        <w:spacing w:line="480" w:lineRule="auto"/>
        <w:ind w:left="540"/>
        <w:jc w:val="both"/>
        <w:rPr>
          <w:rFonts w:ascii="Times New Roman" w:hAnsi="Times New Roman"/>
        </w:rPr>
      </w:pPr>
      <w:r w:rsidRPr="00A67D13">
        <w:rPr>
          <w:rFonts w:ascii="Times New Roman" w:hAnsi="Times New Roman"/>
        </w:rPr>
        <w:t xml:space="preserve">a. </w:t>
      </w:r>
      <w:r>
        <w:rPr>
          <w:rFonts w:ascii="Times New Roman" w:hAnsi="Times New Roman"/>
          <w:b/>
        </w:rPr>
        <w:t xml:space="preserve">   </w:t>
      </w:r>
      <w:r w:rsidRPr="00A67D13">
        <w:rPr>
          <w:rFonts w:ascii="Times New Roman" w:hAnsi="Times New Roman"/>
        </w:rPr>
        <w:t>Media Pembelajaran</w:t>
      </w:r>
    </w:p>
    <w:p w:rsidR="007B79F5" w:rsidRPr="003A3CFC" w:rsidRDefault="007B79F5" w:rsidP="003656FA">
      <w:pPr>
        <w:pStyle w:val="ListParagraph"/>
        <w:numPr>
          <w:ilvl w:val="3"/>
          <w:numId w:val="93"/>
        </w:numPr>
        <w:spacing w:line="480" w:lineRule="auto"/>
        <w:ind w:left="1260"/>
        <w:jc w:val="both"/>
        <w:rPr>
          <w:rFonts w:ascii="Times New Roman" w:hAnsi="Times New Roman"/>
          <w:b/>
        </w:rPr>
      </w:pPr>
      <w:r w:rsidRPr="00A67D13">
        <w:rPr>
          <w:rFonts w:ascii="Times New Roman" w:hAnsi="Times New Roman"/>
        </w:rPr>
        <w:t>Tumbuhan</w:t>
      </w:r>
      <w:r>
        <w:rPr>
          <w:rFonts w:ascii="Times New Roman" w:hAnsi="Times New Roman"/>
        </w:rPr>
        <w:t>, air, wadah dan pewarna</w:t>
      </w:r>
      <w:r w:rsidRPr="00A67D13">
        <w:rPr>
          <w:rFonts w:ascii="Times New Roman" w:hAnsi="Times New Roman"/>
        </w:rPr>
        <w:t xml:space="preserve"> </w:t>
      </w:r>
    </w:p>
    <w:p w:rsidR="007B79F5" w:rsidRPr="00A67D13" w:rsidRDefault="007B79F5" w:rsidP="007B79F5">
      <w:pPr>
        <w:spacing w:line="480" w:lineRule="auto"/>
        <w:ind w:firstLine="540"/>
        <w:jc w:val="both"/>
        <w:rPr>
          <w:rFonts w:ascii="Times New Roman" w:hAnsi="Times New Roman"/>
          <w:b/>
        </w:rPr>
      </w:pPr>
      <w:r w:rsidRPr="00A67D13">
        <w:rPr>
          <w:rFonts w:ascii="Times New Roman" w:hAnsi="Times New Roman"/>
        </w:rPr>
        <w:t xml:space="preserve">b.  </w:t>
      </w:r>
      <w:r>
        <w:rPr>
          <w:rFonts w:ascii="Times New Roman" w:hAnsi="Times New Roman"/>
        </w:rPr>
        <w:t xml:space="preserve"> </w:t>
      </w:r>
      <w:r w:rsidRPr="00A67D13">
        <w:rPr>
          <w:rFonts w:ascii="Times New Roman" w:hAnsi="Times New Roman"/>
        </w:rPr>
        <w:t xml:space="preserve">Sumber Pembelajaran </w:t>
      </w:r>
    </w:p>
    <w:p w:rsidR="007B79F5" w:rsidRDefault="007B79F5" w:rsidP="007B79F5">
      <w:pPr>
        <w:spacing w:line="480" w:lineRule="auto"/>
        <w:ind w:left="1134" w:hanging="283"/>
        <w:jc w:val="both"/>
        <w:rPr>
          <w:rFonts w:ascii="Times New Roman" w:hAnsi="Times New Roman"/>
        </w:rPr>
      </w:pPr>
      <w:r>
        <w:rPr>
          <w:rFonts w:ascii="Times New Roman" w:hAnsi="Times New Roman"/>
        </w:rPr>
        <w:t xml:space="preserve">1. Buku peket Dunia IPA semester pertama kelas IV (Hal: 47-50) pusat penerbit Yudistira. </w:t>
      </w:r>
    </w:p>
    <w:p w:rsidR="007B79F5" w:rsidRDefault="007B79F5" w:rsidP="007B79F5">
      <w:pPr>
        <w:spacing w:line="480" w:lineRule="auto"/>
        <w:ind w:left="993" w:hanging="142"/>
        <w:jc w:val="both"/>
        <w:rPr>
          <w:rFonts w:ascii="Times New Roman" w:hAnsi="Times New Roman"/>
        </w:rPr>
      </w:pPr>
      <w:r>
        <w:rPr>
          <w:rFonts w:ascii="Times New Roman" w:hAnsi="Times New Roman"/>
        </w:rPr>
        <w:t xml:space="preserve">2. </w:t>
      </w:r>
      <w:r w:rsidRPr="0059159E">
        <w:rPr>
          <w:rFonts w:ascii="Times New Roman" w:hAnsi="Times New Roman"/>
        </w:rPr>
        <w:t xml:space="preserve">Buku paket Sains untuk SD kelas IV (Hal: </w:t>
      </w:r>
      <w:r>
        <w:rPr>
          <w:rFonts w:ascii="Times New Roman" w:hAnsi="Times New Roman"/>
        </w:rPr>
        <w:t>29</w:t>
      </w:r>
      <w:r w:rsidRPr="0059159E">
        <w:rPr>
          <w:rFonts w:ascii="Times New Roman" w:hAnsi="Times New Roman"/>
        </w:rPr>
        <w:t>-</w:t>
      </w:r>
      <w:r>
        <w:rPr>
          <w:rFonts w:ascii="Times New Roman" w:hAnsi="Times New Roman"/>
        </w:rPr>
        <w:t>32</w:t>
      </w:r>
      <w:r w:rsidRPr="0059159E">
        <w:rPr>
          <w:rFonts w:ascii="Times New Roman" w:hAnsi="Times New Roman"/>
        </w:rPr>
        <w:t xml:space="preserve">) Pusat </w:t>
      </w:r>
      <w:r>
        <w:rPr>
          <w:rFonts w:ascii="Times New Roman" w:hAnsi="Times New Roman"/>
        </w:rPr>
        <w:t>BSE</w:t>
      </w:r>
    </w:p>
    <w:p w:rsidR="007B79F5" w:rsidRPr="00534DCB" w:rsidRDefault="007B79F5" w:rsidP="007B79F5">
      <w:pPr>
        <w:spacing w:line="480" w:lineRule="auto"/>
        <w:ind w:left="993" w:hanging="142"/>
        <w:jc w:val="both"/>
        <w:rPr>
          <w:rFonts w:ascii="Times New Roman" w:hAnsi="Times New Roman"/>
        </w:rPr>
      </w:pPr>
    </w:p>
    <w:p w:rsidR="007B79F5" w:rsidRDefault="007B79F5" w:rsidP="003656FA">
      <w:pPr>
        <w:pStyle w:val="ListParagraph"/>
        <w:numPr>
          <w:ilvl w:val="0"/>
          <w:numId w:val="93"/>
        </w:numPr>
        <w:spacing w:line="480" w:lineRule="auto"/>
        <w:ind w:left="540" w:hanging="180"/>
        <w:jc w:val="both"/>
        <w:rPr>
          <w:rFonts w:ascii="Times New Roman" w:hAnsi="Times New Roman"/>
          <w:b/>
        </w:rPr>
      </w:pPr>
      <w:r w:rsidRPr="001B4E15">
        <w:rPr>
          <w:rFonts w:ascii="Times New Roman" w:hAnsi="Times New Roman"/>
          <w:b/>
        </w:rPr>
        <w:t>Penilaian</w:t>
      </w:r>
    </w:p>
    <w:p w:rsidR="007B79F5" w:rsidRPr="00853629" w:rsidRDefault="007B79F5" w:rsidP="003656FA">
      <w:pPr>
        <w:pStyle w:val="ListParagraph"/>
        <w:numPr>
          <w:ilvl w:val="3"/>
          <w:numId w:val="93"/>
        </w:numPr>
        <w:spacing w:line="480" w:lineRule="auto"/>
        <w:ind w:left="900"/>
        <w:jc w:val="both"/>
        <w:rPr>
          <w:rFonts w:ascii="Times New Roman" w:hAnsi="Times New Roman"/>
          <w:b/>
        </w:rPr>
      </w:pPr>
      <w:r>
        <w:rPr>
          <w:rFonts w:ascii="Times New Roman" w:hAnsi="Times New Roman"/>
        </w:rPr>
        <w:t>Prosedur Penilaian</w:t>
      </w:r>
    </w:p>
    <w:p w:rsidR="007B79F5" w:rsidRPr="00853629" w:rsidRDefault="007B79F5" w:rsidP="003656FA">
      <w:pPr>
        <w:pStyle w:val="ListParagraph"/>
        <w:numPr>
          <w:ilvl w:val="0"/>
          <w:numId w:val="95"/>
        </w:numPr>
        <w:spacing w:line="480" w:lineRule="auto"/>
        <w:jc w:val="both"/>
        <w:rPr>
          <w:rFonts w:ascii="Times New Roman" w:hAnsi="Times New Roman"/>
          <w:b/>
        </w:rPr>
      </w:pPr>
      <w:r w:rsidRPr="00853629">
        <w:rPr>
          <w:rFonts w:ascii="Times New Roman" w:hAnsi="Times New Roman"/>
        </w:rPr>
        <w:t>Penilaian Proses</w:t>
      </w:r>
    </w:p>
    <w:p w:rsidR="007B79F5" w:rsidRPr="00853629" w:rsidRDefault="007B79F5" w:rsidP="003656FA">
      <w:pPr>
        <w:pStyle w:val="ListParagraph"/>
        <w:numPr>
          <w:ilvl w:val="0"/>
          <w:numId w:val="95"/>
        </w:numPr>
        <w:spacing w:line="480" w:lineRule="auto"/>
        <w:jc w:val="both"/>
        <w:rPr>
          <w:rFonts w:ascii="Times New Roman" w:hAnsi="Times New Roman"/>
          <w:b/>
        </w:rPr>
      </w:pPr>
      <w:r w:rsidRPr="00853629">
        <w:rPr>
          <w:rFonts w:ascii="Times New Roman" w:hAnsi="Times New Roman"/>
        </w:rPr>
        <w:t>Penilaian Akhir (Tertulis)</w:t>
      </w:r>
    </w:p>
    <w:p w:rsidR="007B79F5" w:rsidRPr="00853629" w:rsidRDefault="007B79F5" w:rsidP="003656FA">
      <w:pPr>
        <w:pStyle w:val="ListParagraph"/>
        <w:numPr>
          <w:ilvl w:val="3"/>
          <w:numId w:val="93"/>
        </w:numPr>
        <w:spacing w:line="480" w:lineRule="auto"/>
        <w:ind w:left="900"/>
        <w:jc w:val="both"/>
        <w:rPr>
          <w:rFonts w:ascii="Times New Roman" w:hAnsi="Times New Roman"/>
          <w:b/>
        </w:rPr>
      </w:pPr>
      <w:r w:rsidRPr="00853629">
        <w:rPr>
          <w:rFonts w:ascii="Times New Roman" w:hAnsi="Times New Roman"/>
        </w:rPr>
        <w:lastRenderedPageBreak/>
        <w:t>Alat penilaian</w:t>
      </w:r>
    </w:p>
    <w:p w:rsidR="007B79F5" w:rsidRPr="00F7076F" w:rsidRDefault="007B79F5" w:rsidP="007B79F5">
      <w:pPr>
        <w:spacing w:line="480" w:lineRule="auto"/>
        <w:ind w:left="900"/>
        <w:jc w:val="both"/>
        <w:rPr>
          <w:rFonts w:ascii="Times New Roman" w:hAnsi="Times New Roman"/>
          <w:b/>
        </w:rPr>
      </w:pPr>
      <w:r>
        <w:rPr>
          <w:rFonts w:ascii="Times New Roman" w:hAnsi="Times New Roman"/>
        </w:rPr>
        <w:t xml:space="preserve">a.    </w:t>
      </w:r>
      <w:r w:rsidRPr="00F7076F">
        <w:rPr>
          <w:rFonts w:ascii="Times New Roman" w:hAnsi="Times New Roman"/>
        </w:rPr>
        <w:t>Tes Formatif</w:t>
      </w:r>
    </w:p>
    <w:p w:rsidR="007B79F5" w:rsidRPr="00C350CB" w:rsidRDefault="007B79F5" w:rsidP="007B79F5">
      <w:pPr>
        <w:tabs>
          <w:tab w:val="left" w:pos="360"/>
          <w:tab w:val="left" w:pos="6096"/>
        </w:tabs>
        <w:rPr>
          <w:rFonts w:ascii="Times New Roman" w:hAnsi="Times New Roman"/>
        </w:rPr>
      </w:pPr>
    </w:p>
    <w:p w:rsidR="007B79F5" w:rsidRDefault="007B79F5" w:rsidP="007B79F5">
      <w:pPr>
        <w:tabs>
          <w:tab w:val="left" w:pos="360"/>
          <w:tab w:val="left" w:pos="6096"/>
        </w:tabs>
        <w:jc w:val="right"/>
        <w:rPr>
          <w:rFonts w:ascii="Times New Roman" w:hAnsi="Times New Roman"/>
        </w:rPr>
      </w:pPr>
      <w:r w:rsidRPr="00362862">
        <w:rPr>
          <w:rFonts w:ascii="Times New Roman" w:hAnsi="Times New Roman"/>
        </w:rPr>
        <w:t xml:space="preserve">Makassar, </w:t>
      </w:r>
      <w:r>
        <w:rPr>
          <w:rFonts w:ascii="Times New Roman" w:hAnsi="Times New Roman"/>
        </w:rPr>
        <w:t>7</w:t>
      </w:r>
      <w:r w:rsidRPr="00362862">
        <w:rPr>
          <w:rFonts w:ascii="Times New Roman" w:hAnsi="Times New Roman"/>
        </w:rPr>
        <w:t xml:space="preserve"> </w:t>
      </w:r>
      <w:r>
        <w:rPr>
          <w:rFonts w:ascii="Times New Roman" w:hAnsi="Times New Roman"/>
        </w:rPr>
        <w:t>September</w:t>
      </w:r>
      <w:r w:rsidRPr="00362862">
        <w:rPr>
          <w:rFonts w:ascii="Times New Roman" w:hAnsi="Times New Roman"/>
        </w:rPr>
        <w:t xml:space="preserve"> 2011</w:t>
      </w:r>
    </w:p>
    <w:p w:rsidR="007B79F5" w:rsidRDefault="007B79F5" w:rsidP="007B79F5">
      <w:pPr>
        <w:tabs>
          <w:tab w:val="left" w:pos="360"/>
          <w:tab w:val="left" w:pos="6096"/>
        </w:tabs>
        <w:jc w:val="right"/>
        <w:rPr>
          <w:rFonts w:ascii="Times New Roman" w:hAnsi="Times New Roman"/>
        </w:rPr>
      </w:pPr>
    </w:p>
    <w:p w:rsidR="007B79F5" w:rsidRPr="00171BAC" w:rsidRDefault="00A422D6" w:rsidP="007B79F5">
      <w:pPr>
        <w:tabs>
          <w:tab w:val="left" w:pos="360"/>
          <w:tab w:val="left" w:pos="6096"/>
        </w:tabs>
        <w:jc w:val="center"/>
        <w:rPr>
          <w:rFonts w:ascii="Times New Roman" w:hAnsi="Times New Roman"/>
          <w:b/>
        </w:rPr>
      </w:pPr>
      <w:r>
        <w:rPr>
          <w:rFonts w:ascii="Times New Roman" w:hAnsi="Times New Roman"/>
          <w:b/>
          <w:noProof/>
          <w:lang w:bidi="ar-SA"/>
        </w:rPr>
        <w:drawing>
          <wp:anchor distT="0" distB="0" distL="114300" distR="114300" simplePos="0" relativeHeight="252223488" behindDoc="0" locked="0" layoutInCell="1" allowOverlap="1">
            <wp:simplePos x="0" y="0"/>
            <wp:positionH relativeFrom="column">
              <wp:posOffset>64770</wp:posOffset>
            </wp:positionH>
            <wp:positionV relativeFrom="paragraph">
              <wp:posOffset>19050</wp:posOffset>
            </wp:positionV>
            <wp:extent cx="2085975" cy="1581150"/>
            <wp:effectExtent l="19050" t="0" r="9525" b="0"/>
            <wp:wrapNone/>
            <wp:docPr id="19" name="Picture 4" descr="D:\2012_01_19\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2_01_19\IMG_0003.jpg"/>
                    <pic:cNvPicPr>
                      <a:picLocks noChangeAspect="1" noChangeArrowheads="1"/>
                    </pic:cNvPicPr>
                  </pic:nvPicPr>
                  <pic:blipFill>
                    <a:blip r:embed="rId20" cstate="print"/>
                    <a:srcRect/>
                    <a:stretch>
                      <a:fillRect/>
                    </a:stretch>
                  </pic:blipFill>
                  <pic:spPr bwMode="auto">
                    <a:xfrm>
                      <a:off x="0" y="0"/>
                      <a:ext cx="2085975" cy="1581150"/>
                    </a:xfrm>
                    <a:prstGeom prst="rect">
                      <a:avLst/>
                    </a:prstGeom>
                    <a:noFill/>
                    <a:ln w="9525">
                      <a:noFill/>
                      <a:miter lim="800000"/>
                      <a:headEnd/>
                      <a:tailEnd/>
                    </a:ln>
                  </pic:spPr>
                </pic:pic>
              </a:graphicData>
            </a:graphic>
          </wp:anchor>
        </w:drawing>
      </w:r>
    </w:p>
    <w:p w:rsidR="007B79F5" w:rsidRPr="00A422D6" w:rsidRDefault="007B79F5" w:rsidP="007B79F5">
      <w:pPr>
        <w:ind w:firstLine="720"/>
        <w:outlineLvl w:val="0"/>
        <w:rPr>
          <w:rFonts w:ascii="Times New Roman" w:hAnsi="Times New Roman"/>
        </w:rPr>
      </w:pPr>
      <w:r w:rsidRPr="00171BAC">
        <w:rPr>
          <w:rFonts w:ascii="Times New Roman" w:hAnsi="Times New Roman"/>
          <w:b/>
          <w:lang w:val="sv-SE"/>
        </w:rPr>
        <w:t xml:space="preserve">  Guru Kelas IV</w:t>
      </w:r>
      <w:r w:rsidRPr="00171BAC">
        <w:rPr>
          <w:rFonts w:ascii="Times New Roman" w:hAnsi="Times New Roman"/>
          <w:b/>
          <w:lang w:val="sv-SE"/>
        </w:rPr>
        <w:tab/>
      </w:r>
      <w:r w:rsidRPr="00171BAC">
        <w:rPr>
          <w:rFonts w:ascii="Times New Roman" w:hAnsi="Times New Roman"/>
          <w:b/>
          <w:lang w:val="sv-SE"/>
        </w:rPr>
        <w:tab/>
      </w:r>
      <w:r w:rsidRPr="00171BAC">
        <w:rPr>
          <w:rFonts w:ascii="Times New Roman" w:hAnsi="Times New Roman"/>
          <w:b/>
          <w:lang w:val="sv-SE"/>
        </w:rPr>
        <w:tab/>
      </w:r>
      <w:r w:rsidRPr="00171BAC">
        <w:rPr>
          <w:rFonts w:ascii="Times New Roman" w:hAnsi="Times New Roman"/>
          <w:b/>
          <w:lang w:val="sv-SE"/>
        </w:rPr>
        <w:tab/>
      </w:r>
      <w:r w:rsidRPr="00171BAC">
        <w:rPr>
          <w:rFonts w:ascii="Times New Roman" w:hAnsi="Times New Roman"/>
          <w:b/>
          <w:lang w:val="sv-SE"/>
        </w:rPr>
        <w:tab/>
      </w:r>
      <w:r w:rsidRPr="00A422D6">
        <w:rPr>
          <w:rFonts w:ascii="Times New Roman" w:hAnsi="Times New Roman"/>
          <w:lang w:val="sv-SE"/>
        </w:rPr>
        <w:t xml:space="preserve">   </w:t>
      </w:r>
      <w:r w:rsidRPr="00A422D6">
        <w:rPr>
          <w:rFonts w:ascii="Times New Roman" w:hAnsi="Times New Roman"/>
        </w:rPr>
        <w:t xml:space="preserve">Peneliti </w:t>
      </w:r>
    </w:p>
    <w:p w:rsidR="007B79F5" w:rsidRPr="00A422D6" w:rsidRDefault="007B79F5" w:rsidP="007B79F5">
      <w:pPr>
        <w:outlineLvl w:val="0"/>
        <w:rPr>
          <w:rFonts w:ascii="Times New Roman" w:hAnsi="Times New Roman"/>
        </w:rPr>
      </w:pPr>
    </w:p>
    <w:p w:rsidR="007B79F5" w:rsidRPr="00A422D6" w:rsidRDefault="007B79F5" w:rsidP="007B79F5">
      <w:pPr>
        <w:outlineLvl w:val="0"/>
        <w:rPr>
          <w:rFonts w:ascii="Times New Roman" w:hAnsi="Times New Roman"/>
        </w:rPr>
      </w:pPr>
    </w:p>
    <w:p w:rsidR="007B79F5" w:rsidRPr="00A422D6" w:rsidRDefault="007B79F5" w:rsidP="007B79F5">
      <w:pPr>
        <w:outlineLvl w:val="0"/>
        <w:rPr>
          <w:rFonts w:ascii="Times New Roman" w:hAnsi="Times New Roman"/>
        </w:rPr>
      </w:pPr>
    </w:p>
    <w:p w:rsidR="007B79F5" w:rsidRPr="00A422D6" w:rsidRDefault="007B79F5" w:rsidP="007B79F5">
      <w:pPr>
        <w:outlineLvl w:val="0"/>
        <w:rPr>
          <w:rFonts w:ascii="Times New Roman" w:hAnsi="Times New Roman"/>
        </w:rPr>
      </w:pPr>
    </w:p>
    <w:p w:rsidR="007B79F5" w:rsidRPr="00A422D6" w:rsidRDefault="007B79F5" w:rsidP="007B79F5">
      <w:pPr>
        <w:tabs>
          <w:tab w:val="left" w:pos="360"/>
        </w:tabs>
        <w:rPr>
          <w:rFonts w:ascii="Times New Roman" w:hAnsi="Times New Roman"/>
        </w:rPr>
      </w:pPr>
      <w:r w:rsidRPr="00A422D6">
        <w:rPr>
          <w:rFonts w:ascii="Times New Roman" w:hAnsi="Times New Roman"/>
        </w:rPr>
        <w:tab/>
        <w:t xml:space="preserve">    </w:t>
      </w:r>
      <w:r w:rsidRPr="00A422D6">
        <w:rPr>
          <w:rFonts w:ascii="Times New Roman" w:hAnsi="Times New Roman"/>
        </w:rPr>
        <w:tab/>
        <w:t xml:space="preserve">      </w:t>
      </w:r>
      <w:r w:rsidRPr="00A422D6">
        <w:rPr>
          <w:rFonts w:ascii="Times New Roman" w:hAnsi="Times New Roman"/>
          <w:u w:val="single"/>
        </w:rPr>
        <w:t>Misbah, S.Pd</w:t>
      </w:r>
      <w:r w:rsidRPr="00A422D6">
        <w:rPr>
          <w:rFonts w:ascii="Times New Roman" w:hAnsi="Times New Roman"/>
        </w:rPr>
        <w:tab/>
      </w:r>
      <w:r w:rsidRPr="00A422D6">
        <w:rPr>
          <w:rFonts w:ascii="Times New Roman" w:hAnsi="Times New Roman"/>
        </w:rPr>
        <w:tab/>
      </w:r>
      <w:r w:rsidRPr="00A422D6">
        <w:rPr>
          <w:rFonts w:ascii="Times New Roman" w:hAnsi="Times New Roman"/>
        </w:rPr>
        <w:tab/>
      </w:r>
      <w:r w:rsidRPr="00A422D6">
        <w:rPr>
          <w:rFonts w:ascii="Times New Roman" w:hAnsi="Times New Roman"/>
        </w:rPr>
        <w:tab/>
        <w:t xml:space="preserve">   </w:t>
      </w:r>
      <w:r w:rsidRPr="00A422D6">
        <w:rPr>
          <w:rFonts w:ascii="Times New Roman" w:hAnsi="Times New Roman"/>
          <w:u w:val="single"/>
        </w:rPr>
        <w:t xml:space="preserve">Yuni Karlina Nur Indah </w:t>
      </w:r>
    </w:p>
    <w:p w:rsidR="007B79F5" w:rsidRPr="00A422D6" w:rsidRDefault="007B79F5" w:rsidP="007B79F5">
      <w:pPr>
        <w:tabs>
          <w:tab w:val="left" w:pos="360"/>
        </w:tabs>
        <w:rPr>
          <w:rFonts w:ascii="Times New Roman" w:hAnsi="Times New Roman"/>
          <w:u w:val="single"/>
        </w:rPr>
      </w:pPr>
      <w:r w:rsidRPr="00A422D6">
        <w:rPr>
          <w:rFonts w:ascii="Times New Roman" w:hAnsi="Times New Roman"/>
        </w:rPr>
        <w:tab/>
        <w:t>NIP. 19700528 200801 2 009</w:t>
      </w:r>
      <w:r w:rsidRPr="00A422D6">
        <w:rPr>
          <w:rFonts w:ascii="Times New Roman" w:hAnsi="Times New Roman"/>
        </w:rPr>
        <w:tab/>
      </w:r>
      <w:r w:rsidRPr="00A422D6">
        <w:rPr>
          <w:rFonts w:ascii="Times New Roman" w:hAnsi="Times New Roman"/>
        </w:rPr>
        <w:tab/>
      </w:r>
      <w:r w:rsidRPr="00A422D6">
        <w:rPr>
          <w:rFonts w:ascii="Times New Roman" w:hAnsi="Times New Roman"/>
        </w:rPr>
        <w:tab/>
        <w:t xml:space="preserve">   NIM. 074 704 282</w:t>
      </w:r>
    </w:p>
    <w:p w:rsidR="007B79F5" w:rsidRPr="00171BAC" w:rsidRDefault="00A422D6" w:rsidP="007B79F5">
      <w:pPr>
        <w:tabs>
          <w:tab w:val="left" w:pos="360"/>
        </w:tabs>
        <w:rPr>
          <w:rFonts w:ascii="Times New Roman" w:hAnsi="Times New Roman"/>
          <w:b/>
        </w:rPr>
      </w:pPr>
      <w:r>
        <w:rPr>
          <w:rFonts w:ascii="Times New Roman" w:hAnsi="Times New Roman"/>
          <w:b/>
          <w:noProof/>
          <w:lang w:bidi="ar-SA"/>
        </w:rPr>
        <w:drawing>
          <wp:anchor distT="0" distB="0" distL="114300" distR="114300" simplePos="0" relativeHeight="252221440" behindDoc="0" locked="0" layoutInCell="1" allowOverlap="1">
            <wp:simplePos x="0" y="0"/>
            <wp:positionH relativeFrom="column">
              <wp:posOffset>1160145</wp:posOffset>
            </wp:positionH>
            <wp:positionV relativeFrom="paragraph">
              <wp:posOffset>188595</wp:posOffset>
            </wp:positionV>
            <wp:extent cx="3009900" cy="1990725"/>
            <wp:effectExtent l="19050" t="0" r="0" b="0"/>
            <wp:wrapNone/>
            <wp:docPr id="18" name="Picture 5" descr="D:\2012_01_19\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2_01_19\IMG.jpg"/>
                    <pic:cNvPicPr>
                      <a:picLocks noChangeAspect="1" noChangeArrowheads="1"/>
                    </pic:cNvPicPr>
                  </pic:nvPicPr>
                  <pic:blipFill>
                    <a:blip r:embed="rId19" cstate="print"/>
                    <a:srcRect/>
                    <a:stretch>
                      <a:fillRect/>
                    </a:stretch>
                  </pic:blipFill>
                  <pic:spPr bwMode="auto">
                    <a:xfrm>
                      <a:off x="0" y="0"/>
                      <a:ext cx="3009900" cy="1990725"/>
                    </a:xfrm>
                    <a:prstGeom prst="rect">
                      <a:avLst/>
                    </a:prstGeom>
                    <a:noFill/>
                    <a:ln w="9525">
                      <a:noFill/>
                      <a:miter lim="800000"/>
                      <a:headEnd/>
                      <a:tailEnd/>
                    </a:ln>
                  </pic:spPr>
                </pic:pic>
              </a:graphicData>
            </a:graphic>
          </wp:anchor>
        </w:drawing>
      </w:r>
    </w:p>
    <w:p w:rsidR="007B79F5" w:rsidRPr="008112E7" w:rsidRDefault="007B79F5" w:rsidP="007B79F5">
      <w:pPr>
        <w:pStyle w:val="ListParagraph"/>
        <w:ind w:left="0"/>
        <w:rPr>
          <w:rFonts w:ascii="Times New Roman" w:hAnsi="Times New Roman"/>
          <w:b/>
        </w:rPr>
      </w:pPr>
    </w:p>
    <w:p w:rsidR="007B79F5" w:rsidRPr="00A422D6" w:rsidRDefault="007B79F5" w:rsidP="007B79F5">
      <w:pPr>
        <w:jc w:val="center"/>
        <w:rPr>
          <w:rFonts w:ascii="Times New Roman" w:hAnsi="Times New Roman"/>
          <w:b/>
          <w:color w:val="FFFFFF" w:themeColor="background1"/>
        </w:rPr>
      </w:pPr>
      <w:r w:rsidRPr="00A422D6">
        <w:rPr>
          <w:rFonts w:ascii="Times New Roman" w:hAnsi="Times New Roman"/>
          <w:b/>
          <w:color w:val="FFFFFF" w:themeColor="background1"/>
        </w:rPr>
        <w:t>Mengetahui,</w:t>
      </w:r>
    </w:p>
    <w:p w:rsidR="007B79F5" w:rsidRPr="00A422D6" w:rsidRDefault="007B79F5" w:rsidP="007B79F5">
      <w:pPr>
        <w:jc w:val="center"/>
        <w:rPr>
          <w:rFonts w:ascii="Times New Roman" w:hAnsi="Times New Roman"/>
          <w:b/>
          <w:color w:val="FFFFFF" w:themeColor="background1"/>
        </w:rPr>
      </w:pPr>
      <w:r w:rsidRPr="00A422D6">
        <w:rPr>
          <w:rFonts w:ascii="Times New Roman" w:hAnsi="Times New Roman"/>
          <w:b/>
          <w:color w:val="FFFFFF" w:themeColor="background1"/>
        </w:rPr>
        <w:t xml:space="preserve">Kepala SD 128 Panatakan Kecamatan Bungin </w:t>
      </w:r>
    </w:p>
    <w:p w:rsidR="007B79F5" w:rsidRPr="00A422D6" w:rsidRDefault="007B79F5" w:rsidP="007B79F5">
      <w:pPr>
        <w:jc w:val="center"/>
        <w:rPr>
          <w:rFonts w:ascii="Times New Roman" w:hAnsi="Times New Roman"/>
          <w:b/>
          <w:color w:val="FFFFFF" w:themeColor="background1"/>
          <w:sz w:val="22"/>
        </w:rPr>
      </w:pPr>
      <w:r w:rsidRPr="00A422D6">
        <w:rPr>
          <w:rFonts w:ascii="Times New Roman" w:hAnsi="Times New Roman"/>
          <w:b/>
          <w:color w:val="FFFFFF" w:themeColor="background1"/>
        </w:rPr>
        <w:t>Kabupaten Enrekang</w:t>
      </w:r>
    </w:p>
    <w:p w:rsidR="007B79F5" w:rsidRPr="00A422D6" w:rsidRDefault="007B79F5" w:rsidP="007B79F5">
      <w:pPr>
        <w:spacing w:line="480" w:lineRule="auto"/>
        <w:jc w:val="both"/>
        <w:rPr>
          <w:rFonts w:ascii="Times New Roman" w:hAnsi="Times New Roman"/>
          <w:color w:val="FFFFFF" w:themeColor="background1"/>
        </w:rPr>
      </w:pPr>
    </w:p>
    <w:p w:rsidR="007B79F5" w:rsidRPr="00A422D6" w:rsidRDefault="007B79F5" w:rsidP="007B79F5">
      <w:pPr>
        <w:spacing w:line="480" w:lineRule="auto"/>
        <w:jc w:val="both"/>
        <w:rPr>
          <w:rFonts w:ascii="Times New Roman" w:hAnsi="Times New Roman"/>
          <w:color w:val="FFFFFF" w:themeColor="background1"/>
        </w:rPr>
      </w:pPr>
    </w:p>
    <w:p w:rsidR="007B79F5" w:rsidRPr="00A422D6" w:rsidRDefault="007B79F5" w:rsidP="007B79F5">
      <w:pPr>
        <w:pStyle w:val="NoSpacing"/>
        <w:jc w:val="center"/>
        <w:rPr>
          <w:rFonts w:ascii="Times New Roman" w:hAnsi="Times New Roman"/>
          <w:b/>
          <w:color w:val="FFFFFF" w:themeColor="background1"/>
          <w:szCs w:val="24"/>
          <w:u w:val="single"/>
        </w:rPr>
      </w:pPr>
      <w:r w:rsidRPr="00A422D6">
        <w:rPr>
          <w:rFonts w:ascii="Times New Roman" w:hAnsi="Times New Roman"/>
          <w:b/>
          <w:color w:val="FFFFFF" w:themeColor="background1"/>
          <w:szCs w:val="24"/>
          <w:u w:val="single"/>
        </w:rPr>
        <w:t>Misah. S.Pd</w:t>
      </w:r>
    </w:p>
    <w:p w:rsidR="007B79F5" w:rsidRPr="00A422D6" w:rsidRDefault="007B79F5" w:rsidP="007B79F5">
      <w:pPr>
        <w:tabs>
          <w:tab w:val="left" w:pos="2835"/>
        </w:tabs>
        <w:spacing w:line="480" w:lineRule="auto"/>
        <w:contextualSpacing/>
        <w:jc w:val="center"/>
        <w:rPr>
          <w:rFonts w:ascii="Times New Roman" w:hAnsi="Times New Roman"/>
          <w:b/>
          <w:color w:val="FFFFFF" w:themeColor="background1"/>
        </w:rPr>
      </w:pPr>
      <w:r w:rsidRPr="00A422D6">
        <w:rPr>
          <w:rFonts w:ascii="Times New Roman" w:hAnsi="Times New Roman"/>
          <w:b/>
          <w:color w:val="FFFFFF" w:themeColor="background1"/>
        </w:rPr>
        <w:t>NIP. 19660718 198803 2 013</w:t>
      </w:r>
    </w:p>
    <w:p w:rsidR="007B79F5" w:rsidRDefault="007B79F5" w:rsidP="007B79F5">
      <w:pPr>
        <w:tabs>
          <w:tab w:val="left" w:pos="2835"/>
        </w:tabs>
        <w:spacing w:line="480" w:lineRule="auto"/>
        <w:contextualSpacing/>
        <w:jc w:val="both"/>
        <w:rPr>
          <w:rFonts w:ascii="Times New Roman" w:hAnsi="Times New Roman"/>
          <w:b/>
        </w:rPr>
      </w:pPr>
    </w:p>
    <w:p w:rsidR="00997BBB" w:rsidRDefault="00997BBB" w:rsidP="007B79F5">
      <w:pPr>
        <w:tabs>
          <w:tab w:val="left" w:pos="2835"/>
        </w:tabs>
        <w:spacing w:line="480" w:lineRule="auto"/>
        <w:contextualSpacing/>
        <w:jc w:val="both"/>
        <w:rPr>
          <w:rFonts w:ascii="Times New Roman" w:hAnsi="Times New Roman"/>
          <w:b/>
        </w:rPr>
      </w:pPr>
    </w:p>
    <w:p w:rsidR="00997BBB" w:rsidRDefault="00997BBB" w:rsidP="007B79F5">
      <w:pPr>
        <w:tabs>
          <w:tab w:val="left" w:pos="2835"/>
        </w:tabs>
        <w:spacing w:line="480" w:lineRule="auto"/>
        <w:contextualSpacing/>
        <w:jc w:val="both"/>
        <w:rPr>
          <w:rFonts w:ascii="Times New Roman" w:hAnsi="Times New Roman"/>
          <w:b/>
        </w:rPr>
      </w:pPr>
    </w:p>
    <w:p w:rsidR="00997BBB" w:rsidRDefault="00997BBB" w:rsidP="007B79F5">
      <w:pPr>
        <w:tabs>
          <w:tab w:val="left" w:pos="2835"/>
        </w:tabs>
        <w:spacing w:line="480" w:lineRule="auto"/>
        <w:contextualSpacing/>
        <w:jc w:val="both"/>
        <w:rPr>
          <w:rFonts w:ascii="Times New Roman" w:hAnsi="Times New Roman"/>
          <w:b/>
        </w:rPr>
      </w:pPr>
    </w:p>
    <w:p w:rsidR="00997BBB" w:rsidRDefault="00997BBB" w:rsidP="007B79F5">
      <w:pPr>
        <w:tabs>
          <w:tab w:val="left" w:pos="2835"/>
        </w:tabs>
        <w:spacing w:line="480" w:lineRule="auto"/>
        <w:contextualSpacing/>
        <w:jc w:val="both"/>
        <w:rPr>
          <w:rFonts w:ascii="Times New Roman" w:hAnsi="Times New Roman"/>
          <w:b/>
        </w:rPr>
      </w:pPr>
    </w:p>
    <w:p w:rsidR="00997BBB" w:rsidRDefault="00997BBB" w:rsidP="007B79F5">
      <w:pPr>
        <w:tabs>
          <w:tab w:val="left" w:pos="2835"/>
        </w:tabs>
        <w:spacing w:line="480" w:lineRule="auto"/>
        <w:contextualSpacing/>
        <w:jc w:val="both"/>
        <w:rPr>
          <w:rFonts w:ascii="Times New Roman" w:hAnsi="Times New Roman"/>
          <w:b/>
        </w:rPr>
      </w:pPr>
    </w:p>
    <w:p w:rsidR="00997BBB" w:rsidRDefault="00997BBB" w:rsidP="007B79F5">
      <w:pPr>
        <w:tabs>
          <w:tab w:val="left" w:pos="2835"/>
        </w:tabs>
        <w:spacing w:line="480" w:lineRule="auto"/>
        <w:contextualSpacing/>
        <w:jc w:val="both"/>
        <w:rPr>
          <w:rFonts w:ascii="Times New Roman" w:hAnsi="Times New Roman"/>
          <w:b/>
        </w:rPr>
      </w:pPr>
    </w:p>
    <w:p w:rsidR="00997BBB" w:rsidRDefault="00997BBB" w:rsidP="007B79F5">
      <w:pPr>
        <w:tabs>
          <w:tab w:val="left" w:pos="2835"/>
        </w:tabs>
        <w:spacing w:line="480" w:lineRule="auto"/>
        <w:contextualSpacing/>
        <w:jc w:val="both"/>
        <w:rPr>
          <w:rFonts w:ascii="Times New Roman" w:hAnsi="Times New Roman"/>
          <w:b/>
        </w:rPr>
      </w:pPr>
    </w:p>
    <w:p w:rsidR="00997BBB" w:rsidRDefault="00997BBB" w:rsidP="007B79F5">
      <w:pPr>
        <w:tabs>
          <w:tab w:val="left" w:pos="2835"/>
        </w:tabs>
        <w:spacing w:line="480" w:lineRule="auto"/>
        <w:contextualSpacing/>
        <w:jc w:val="both"/>
        <w:rPr>
          <w:rFonts w:ascii="Times New Roman" w:hAnsi="Times New Roman"/>
          <w:b/>
        </w:rPr>
      </w:pPr>
    </w:p>
    <w:p w:rsidR="00997BBB" w:rsidRDefault="00997BBB" w:rsidP="007B79F5">
      <w:pPr>
        <w:tabs>
          <w:tab w:val="left" w:pos="2835"/>
        </w:tabs>
        <w:spacing w:line="480" w:lineRule="auto"/>
        <w:contextualSpacing/>
        <w:jc w:val="both"/>
        <w:rPr>
          <w:rFonts w:ascii="Times New Roman" w:hAnsi="Times New Roman"/>
          <w:b/>
        </w:rPr>
      </w:pPr>
    </w:p>
    <w:p w:rsidR="001F4805" w:rsidRPr="00591B17" w:rsidRDefault="00591B17" w:rsidP="00591B17">
      <w:pPr>
        <w:tabs>
          <w:tab w:val="left" w:pos="2835"/>
        </w:tabs>
        <w:spacing w:line="480" w:lineRule="auto"/>
        <w:contextualSpacing/>
        <w:jc w:val="both"/>
        <w:rPr>
          <w:rFonts w:ascii="Times New Roman" w:hAnsi="Times New Roman"/>
          <w:b/>
          <w:u w:val="single"/>
        </w:rPr>
      </w:pPr>
      <w:r>
        <w:rPr>
          <w:rFonts w:ascii="Times New Roman" w:hAnsi="Times New Roman"/>
          <w:b/>
          <w:u w:val="single"/>
        </w:rPr>
        <w:lastRenderedPageBreak/>
        <w:t>Lampiran 1</w:t>
      </w:r>
      <w:r w:rsidR="004D4C54">
        <w:rPr>
          <w:rFonts w:ascii="Times New Roman" w:hAnsi="Times New Roman"/>
          <w:b/>
          <w:u w:val="single"/>
        </w:rPr>
        <w:t>5</w:t>
      </w:r>
    </w:p>
    <w:p w:rsidR="00D31001" w:rsidRDefault="00D31001" w:rsidP="001F4805">
      <w:pPr>
        <w:spacing w:line="360" w:lineRule="auto"/>
        <w:jc w:val="center"/>
        <w:rPr>
          <w:rFonts w:ascii="Times New Roman" w:hAnsi="Times New Roman"/>
          <w:b/>
        </w:rPr>
      </w:pPr>
      <w:r>
        <w:rPr>
          <w:rFonts w:ascii="Times New Roman" w:hAnsi="Times New Roman"/>
          <w:b/>
          <w:lang w:val="sv-SE"/>
        </w:rPr>
        <w:t>LEMBAR KERJA</w:t>
      </w:r>
      <w:r>
        <w:rPr>
          <w:rFonts w:ascii="Times New Roman" w:hAnsi="Times New Roman"/>
          <w:b/>
        </w:rPr>
        <w:t xml:space="preserve"> SISWA</w:t>
      </w:r>
    </w:p>
    <w:p w:rsidR="00D31001" w:rsidRDefault="00D31001" w:rsidP="001F4805">
      <w:pPr>
        <w:spacing w:line="360" w:lineRule="auto"/>
        <w:jc w:val="center"/>
        <w:rPr>
          <w:rFonts w:ascii="Times New Roman" w:hAnsi="Times New Roman"/>
          <w:b/>
        </w:rPr>
      </w:pPr>
      <w:r>
        <w:rPr>
          <w:rFonts w:ascii="Times New Roman" w:hAnsi="Times New Roman"/>
          <w:b/>
        </w:rPr>
        <w:t>SIKLUS II</w:t>
      </w:r>
      <w:r w:rsidR="001F4805">
        <w:rPr>
          <w:rFonts w:ascii="Times New Roman" w:hAnsi="Times New Roman"/>
          <w:b/>
        </w:rPr>
        <w:t xml:space="preserve"> (Pertemuan I)</w:t>
      </w:r>
    </w:p>
    <w:p w:rsidR="00D31001" w:rsidRDefault="00D31001" w:rsidP="00D31001">
      <w:pPr>
        <w:tabs>
          <w:tab w:val="left" w:pos="2552"/>
        </w:tabs>
        <w:spacing w:line="360" w:lineRule="auto"/>
        <w:jc w:val="both"/>
        <w:rPr>
          <w:rFonts w:ascii="Times New Roman" w:hAnsi="Times New Roman"/>
        </w:rPr>
      </w:pPr>
    </w:p>
    <w:p w:rsidR="00D31001" w:rsidRPr="0079591B" w:rsidRDefault="00D31001" w:rsidP="00D31001">
      <w:pPr>
        <w:tabs>
          <w:tab w:val="left" w:pos="2552"/>
        </w:tabs>
        <w:spacing w:line="360" w:lineRule="auto"/>
        <w:jc w:val="both"/>
        <w:rPr>
          <w:rFonts w:ascii="Times New Roman" w:hAnsi="Times New Roman"/>
        </w:rPr>
      </w:pPr>
      <w:r>
        <w:rPr>
          <w:rFonts w:ascii="Times New Roman" w:hAnsi="Times New Roman"/>
        </w:rPr>
        <w:t>Siklus/pertemuan</w:t>
      </w:r>
      <w:r>
        <w:rPr>
          <w:rFonts w:ascii="Times New Roman" w:hAnsi="Times New Roman"/>
        </w:rPr>
        <w:tab/>
        <w:t>: I</w:t>
      </w:r>
      <w:r w:rsidR="001F4805">
        <w:rPr>
          <w:rFonts w:ascii="Times New Roman" w:hAnsi="Times New Roman"/>
        </w:rPr>
        <w:t>I</w:t>
      </w:r>
      <w:r>
        <w:rPr>
          <w:rFonts w:ascii="Times New Roman" w:hAnsi="Times New Roman"/>
        </w:rPr>
        <w:t xml:space="preserve"> (</w:t>
      </w:r>
      <w:r w:rsidR="001F4805">
        <w:rPr>
          <w:rFonts w:ascii="Times New Roman" w:hAnsi="Times New Roman"/>
        </w:rPr>
        <w:t>dua</w:t>
      </w:r>
      <w:r>
        <w:rPr>
          <w:rFonts w:ascii="Times New Roman" w:hAnsi="Times New Roman"/>
        </w:rPr>
        <w:t>) / I (satu)</w:t>
      </w:r>
    </w:p>
    <w:p w:rsidR="00D31001" w:rsidRPr="0079591B" w:rsidRDefault="00D31001" w:rsidP="00D31001">
      <w:pPr>
        <w:tabs>
          <w:tab w:val="left" w:pos="2552"/>
        </w:tabs>
        <w:spacing w:line="360" w:lineRule="auto"/>
        <w:jc w:val="both"/>
        <w:rPr>
          <w:rFonts w:ascii="Times New Roman" w:hAnsi="Times New Roman"/>
        </w:rPr>
      </w:pPr>
      <w:r>
        <w:rPr>
          <w:rFonts w:ascii="Times New Roman" w:hAnsi="Times New Roman"/>
        </w:rPr>
        <w:t>Hari/tanggal</w:t>
      </w:r>
      <w:r>
        <w:rPr>
          <w:rFonts w:ascii="Times New Roman" w:hAnsi="Times New Roman"/>
        </w:rPr>
        <w:tab/>
        <w:t>: Rabu, 18 Agustus 2011</w:t>
      </w:r>
    </w:p>
    <w:p w:rsidR="00D31001" w:rsidRPr="0079591B" w:rsidRDefault="00D31001" w:rsidP="00D31001">
      <w:pPr>
        <w:tabs>
          <w:tab w:val="left" w:pos="2552"/>
        </w:tabs>
        <w:spacing w:line="360" w:lineRule="auto"/>
        <w:jc w:val="both"/>
        <w:rPr>
          <w:rFonts w:ascii="Times New Roman" w:hAnsi="Times New Roman"/>
        </w:rPr>
      </w:pPr>
      <w:r w:rsidRPr="0079591B">
        <w:rPr>
          <w:rFonts w:ascii="Times New Roman" w:hAnsi="Times New Roman"/>
        </w:rPr>
        <w:t>Kelompok</w:t>
      </w:r>
      <w:r w:rsidRPr="0079591B">
        <w:rPr>
          <w:rFonts w:ascii="Times New Roman" w:hAnsi="Times New Roman"/>
        </w:rPr>
        <w:tab/>
        <w:t>:</w:t>
      </w:r>
      <w:r>
        <w:rPr>
          <w:rFonts w:ascii="Times New Roman" w:hAnsi="Times New Roman"/>
        </w:rPr>
        <w:t xml:space="preserve"> </w:t>
      </w:r>
    </w:p>
    <w:p w:rsidR="00D31001" w:rsidRDefault="00D31001" w:rsidP="00D31001">
      <w:pPr>
        <w:spacing w:line="360" w:lineRule="auto"/>
        <w:jc w:val="both"/>
        <w:rPr>
          <w:rFonts w:ascii="Times New Roman" w:hAnsi="Times New Roman"/>
        </w:rPr>
      </w:pPr>
      <w:r w:rsidRPr="00546A38">
        <w:rPr>
          <w:rFonts w:ascii="Times New Roman" w:hAnsi="Times New Roman"/>
        </w:rPr>
        <w:t>Nama a</w:t>
      </w:r>
      <w:r>
        <w:rPr>
          <w:rFonts w:ascii="Times New Roman" w:hAnsi="Times New Roman"/>
        </w:rPr>
        <w:t xml:space="preserve">nggota kelompok  </w:t>
      </w:r>
      <w:r w:rsidRPr="00546A38">
        <w:rPr>
          <w:rFonts w:ascii="Times New Roman" w:hAnsi="Times New Roman"/>
        </w:rPr>
        <w:t>:</w:t>
      </w:r>
      <w:r>
        <w:rPr>
          <w:rFonts w:ascii="Times New Roman" w:hAnsi="Times New Roman"/>
        </w:rPr>
        <w:tab/>
        <w:t xml:space="preserve">1.   </w:t>
      </w:r>
      <w:r w:rsidRPr="00546A38">
        <w:rPr>
          <w:rFonts w:ascii="Times New Roman" w:hAnsi="Times New Roman"/>
        </w:rPr>
        <w:t>…………………………..</w:t>
      </w:r>
    </w:p>
    <w:p w:rsidR="00D31001" w:rsidRPr="00546A38" w:rsidRDefault="00D31001" w:rsidP="00D31001">
      <w:pPr>
        <w:pStyle w:val="ListParagraph"/>
        <w:spacing w:line="360" w:lineRule="auto"/>
        <w:ind w:left="2880"/>
        <w:jc w:val="both"/>
        <w:rPr>
          <w:rFonts w:ascii="Times New Roman" w:hAnsi="Times New Roman"/>
        </w:rPr>
      </w:pPr>
      <w:r>
        <w:rPr>
          <w:rFonts w:ascii="Times New Roman" w:hAnsi="Times New Roman"/>
        </w:rPr>
        <w:t xml:space="preserve">2.   </w:t>
      </w:r>
      <w:r w:rsidRPr="00546A38">
        <w:rPr>
          <w:rFonts w:ascii="Times New Roman" w:hAnsi="Times New Roman"/>
        </w:rPr>
        <w:t>.………………………….</w:t>
      </w:r>
    </w:p>
    <w:p w:rsidR="00D31001" w:rsidRDefault="00D31001" w:rsidP="00D31001">
      <w:pPr>
        <w:spacing w:line="360" w:lineRule="auto"/>
        <w:ind w:left="2160" w:firstLine="720"/>
        <w:jc w:val="both"/>
        <w:rPr>
          <w:rFonts w:ascii="Times New Roman" w:hAnsi="Times New Roman"/>
        </w:rPr>
      </w:pPr>
      <w:r>
        <w:rPr>
          <w:rFonts w:ascii="Times New Roman" w:hAnsi="Times New Roman"/>
        </w:rPr>
        <w:t xml:space="preserve">3.   </w:t>
      </w:r>
      <w:r w:rsidRPr="00546A38">
        <w:rPr>
          <w:rFonts w:ascii="Times New Roman" w:hAnsi="Times New Roman"/>
        </w:rPr>
        <w:t>…………………………..</w:t>
      </w:r>
    </w:p>
    <w:p w:rsidR="00D31001" w:rsidRDefault="00D31001" w:rsidP="00D31001">
      <w:pPr>
        <w:spacing w:line="360" w:lineRule="auto"/>
        <w:ind w:left="2160" w:firstLine="720"/>
        <w:jc w:val="both"/>
        <w:rPr>
          <w:rFonts w:ascii="Times New Roman" w:hAnsi="Times New Roman"/>
        </w:rPr>
      </w:pPr>
      <w:r>
        <w:rPr>
          <w:rFonts w:ascii="Times New Roman" w:hAnsi="Times New Roman"/>
        </w:rPr>
        <w:t xml:space="preserve">4.   </w:t>
      </w:r>
      <w:r w:rsidRPr="00546A38">
        <w:rPr>
          <w:rFonts w:ascii="Times New Roman" w:hAnsi="Times New Roman"/>
        </w:rPr>
        <w:t>…………………………..</w:t>
      </w:r>
    </w:p>
    <w:p w:rsidR="00D31001" w:rsidRPr="00546A38" w:rsidRDefault="00D31001" w:rsidP="00D31001">
      <w:pPr>
        <w:spacing w:line="360" w:lineRule="auto"/>
        <w:ind w:left="2160" w:firstLine="720"/>
        <w:jc w:val="both"/>
        <w:rPr>
          <w:rFonts w:ascii="Times New Roman" w:hAnsi="Times New Roman"/>
        </w:rPr>
      </w:pPr>
      <w:r>
        <w:rPr>
          <w:rFonts w:ascii="Times New Roman" w:hAnsi="Times New Roman"/>
        </w:rPr>
        <w:t xml:space="preserve">5.   </w:t>
      </w:r>
      <w:r w:rsidRPr="00546A38">
        <w:rPr>
          <w:rFonts w:ascii="Times New Roman" w:hAnsi="Times New Roman"/>
        </w:rPr>
        <w:t>…………………………..</w:t>
      </w:r>
    </w:p>
    <w:p w:rsidR="00D31001" w:rsidRDefault="00D31001" w:rsidP="00D31001">
      <w:pPr>
        <w:spacing w:line="480" w:lineRule="auto"/>
        <w:rPr>
          <w:rFonts w:ascii="Times New Roman" w:hAnsi="Times New Roman"/>
        </w:rPr>
      </w:pPr>
    </w:p>
    <w:p w:rsidR="00D31001" w:rsidRPr="00190118" w:rsidRDefault="00D31001" w:rsidP="00D31001">
      <w:pPr>
        <w:spacing w:line="480" w:lineRule="auto"/>
        <w:jc w:val="center"/>
        <w:rPr>
          <w:rFonts w:ascii="Times New Roman" w:hAnsi="Times New Roman"/>
          <w:b/>
        </w:rPr>
      </w:pPr>
      <w:r w:rsidRPr="00190118">
        <w:rPr>
          <w:rFonts w:ascii="Times New Roman" w:hAnsi="Times New Roman"/>
          <w:b/>
        </w:rPr>
        <w:t>Batang Sebagai Penyalur Air dan Mineral</w:t>
      </w:r>
    </w:p>
    <w:p w:rsidR="00D31001" w:rsidRPr="00A741A8" w:rsidRDefault="00D31001" w:rsidP="003656FA">
      <w:pPr>
        <w:pStyle w:val="ListParagraph"/>
        <w:numPr>
          <w:ilvl w:val="0"/>
          <w:numId w:val="47"/>
        </w:numPr>
        <w:autoSpaceDE w:val="0"/>
        <w:autoSpaceDN w:val="0"/>
        <w:adjustRightInd w:val="0"/>
        <w:spacing w:line="480" w:lineRule="auto"/>
        <w:ind w:left="360"/>
        <w:rPr>
          <w:rFonts w:ascii="Times New Roman" w:hAnsi="Times New Roman"/>
          <w:b/>
          <w:bCs/>
        </w:rPr>
      </w:pPr>
      <w:r w:rsidRPr="00A741A8">
        <w:rPr>
          <w:rFonts w:ascii="Times New Roman" w:hAnsi="Times New Roman"/>
          <w:b/>
          <w:bCs/>
        </w:rPr>
        <w:t>Tujuan :</w:t>
      </w:r>
    </w:p>
    <w:p w:rsidR="00D31001" w:rsidRDefault="00D31001" w:rsidP="003656FA">
      <w:pPr>
        <w:pStyle w:val="ListParagraph"/>
        <w:numPr>
          <w:ilvl w:val="0"/>
          <w:numId w:val="48"/>
        </w:numPr>
        <w:autoSpaceDE w:val="0"/>
        <w:autoSpaceDN w:val="0"/>
        <w:adjustRightInd w:val="0"/>
        <w:spacing w:line="480" w:lineRule="auto"/>
        <w:jc w:val="both"/>
        <w:rPr>
          <w:rFonts w:ascii="Times New Roman" w:eastAsia="ArialMT" w:hAnsi="Times New Roman"/>
          <w:color w:val="231F20"/>
          <w:lang w:eastAsia="id-ID"/>
        </w:rPr>
      </w:pPr>
      <w:r w:rsidRPr="00A741A8">
        <w:rPr>
          <w:rFonts w:ascii="Times New Roman" w:eastAsia="ArialMT" w:hAnsi="Times New Roman"/>
          <w:color w:val="231F20"/>
          <w:lang w:eastAsia="id-ID"/>
        </w:rPr>
        <w:t>Kamu dapat membuktikan bahwa batang berfungsi menyalurkan air  keseluruh tubuh tumbuhan.</w:t>
      </w:r>
    </w:p>
    <w:p w:rsidR="00D31001" w:rsidRPr="00A741A8" w:rsidRDefault="00D31001" w:rsidP="003656FA">
      <w:pPr>
        <w:pStyle w:val="ListParagraph"/>
        <w:numPr>
          <w:ilvl w:val="0"/>
          <w:numId w:val="47"/>
        </w:numPr>
        <w:autoSpaceDE w:val="0"/>
        <w:autoSpaceDN w:val="0"/>
        <w:adjustRightInd w:val="0"/>
        <w:spacing w:line="480" w:lineRule="auto"/>
        <w:ind w:left="360"/>
        <w:jc w:val="both"/>
        <w:rPr>
          <w:rFonts w:ascii="Times New Roman" w:eastAsia="ArialMT" w:hAnsi="Times New Roman"/>
          <w:color w:val="231F20"/>
          <w:lang w:eastAsia="id-ID"/>
        </w:rPr>
      </w:pPr>
      <w:r w:rsidRPr="00A741A8">
        <w:rPr>
          <w:rFonts w:ascii="Times New Roman" w:hAnsi="Times New Roman"/>
          <w:b/>
          <w:bCs/>
          <w:color w:val="231F20"/>
          <w:lang w:eastAsia="id-ID"/>
        </w:rPr>
        <w:t>Alat dan Bahan :</w:t>
      </w:r>
    </w:p>
    <w:p w:rsidR="00D31001" w:rsidRDefault="00D31001" w:rsidP="003656FA">
      <w:pPr>
        <w:pStyle w:val="ListParagraph"/>
        <w:numPr>
          <w:ilvl w:val="0"/>
          <w:numId w:val="24"/>
        </w:numPr>
        <w:autoSpaceDE w:val="0"/>
        <w:autoSpaceDN w:val="0"/>
        <w:adjustRightInd w:val="0"/>
        <w:spacing w:line="480" w:lineRule="auto"/>
        <w:ind w:left="720"/>
        <w:jc w:val="both"/>
        <w:rPr>
          <w:rFonts w:ascii="Times New Roman" w:eastAsia="ArialMT" w:hAnsi="Times New Roman"/>
          <w:color w:val="231F20"/>
          <w:lang w:eastAsia="id-ID"/>
        </w:rPr>
      </w:pPr>
      <w:r w:rsidRPr="00A741A8">
        <w:rPr>
          <w:rFonts w:ascii="Times New Roman" w:eastAsia="ArialMT" w:hAnsi="Times New Roman"/>
          <w:color w:val="231F20"/>
          <w:lang w:eastAsia="id-ID"/>
        </w:rPr>
        <w:t>Tiga batang tanaman seledri muda atau tanaman pacar air</w:t>
      </w:r>
    </w:p>
    <w:p w:rsidR="00D31001" w:rsidRDefault="00D31001" w:rsidP="003656FA">
      <w:pPr>
        <w:pStyle w:val="ListParagraph"/>
        <w:numPr>
          <w:ilvl w:val="0"/>
          <w:numId w:val="24"/>
        </w:numPr>
        <w:autoSpaceDE w:val="0"/>
        <w:autoSpaceDN w:val="0"/>
        <w:adjustRightInd w:val="0"/>
        <w:spacing w:line="480" w:lineRule="auto"/>
        <w:ind w:left="720"/>
        <w:jc w:val="both"/>
        <w:rPr>
          <w:rFonts w:ascii="Times New Roman" w:eastAsia="ArialMT" w:hAnsi="Times New Roman"/>
          <w:color w:val="231F20"/>
          <w:lang w:eastAsia="id-ID"/>
        </w:rPr>
      </w:pPr>
      <w:r w:rsidRPr="00A741A8">
        <w:rPr>
          <w:rFonts w:ascii="Times New Roman" w:eastAsia="ArialMT" w:hAnsi="Times New Roman"/>
          <w:color w:val="231F20"/>
          <w:lang w:eastAsia="id-ID"/>
        </w:rPr>
        <w:t>Tiga buah gelas bening</w:t>
      </w:r>
    </w:p>
    <w:p w:rsidR="00D31001" w:rsidRDefault="00D31001" w:rsidP="003656FA">
      <w:pPr>
        <w:pStyle w:val="ListParagraph"/>
        <w:numPr>
          <w:ilvl w:val="0"/>
          <w:numId w:val="24"/>
        </w:numPr>
        <w:autoSpaceDE w:val="0"/>
        <w:autoSpaceDN w:val="0"/>
        <w:adjustRightInd w:val="0"/>
        <w:spacing w:line="480" w:lineRule="auto"/>
        <w:ind w:left="720"/>
        <w:jc w:val="both"/>
        <w:rPr>
          <w:rFonts w:ascii="Times New Roman" w:eastAsia="ArialMT" w:hAnsi="Times New Roman"/>
          <w:color w:val="231F20"/>
          <w:lang w:eastAsia="id-ID"/>
        </w:rPr>
      </w:pPr>
      <w:r w:rsidRPr="00A741A8">
        <w:rPr>
          <w:rFonts w:ascii="Times New Roman" w:eastAsia="ArialMT" w:hAnsi="Times New Roman"/>
          <w:color w:val="231F20"/>
          <w:lang w:eastAsia="id-ID"/>
        </w:rPr>
        <w:t>Air bening</w:t>
      </w:r>
    </w:p>
    <w:p w:rsidR="00D31001" w:rsidRDefault="00D31001" w:rsidP="003656FA">
      <w:pPr>
        <w:pStyle w:val="ListParagraph"/>
        <w:numPr>
          <w:ilvl w:val="0"/>
          <w:numId w:val="24"/>
        </w:numPr>
        <w:autoSpaceDE w:val="0"/>
        <w:autoSpaceDN w:val="0"/>
        <w:adjustRightInd w:val="0"/>
        <w:spacing w:line="480" w:lineRule="auto"/>
        <w:ind w:left="720"/>
        <w:jc w:val="both"/>
        <w:rPr>
          <w:rFonts w:ascii="Times New Roman" w:eastAsia="ArialMT" w:hAnsi="Times New Roman"/>
          <w:color w:val="231F20"/>
          <w:lang w:eastAsia="id-ID"/>
        </w:rPr>
      </w:pPr>
      <w:r w:rsidRPr="00A741A8">
        <w:rPr>
          <w:rFonts w:ascii="Times New Roman" w:eastAsia="ArialMT" w:hAnsi="Times New Roman"/>
          <w:color w:val="231F20"/>
          <w:lang w:eastAsia="id-ID"/>
        </w:rPr>
        <w:t>Tiga jenis pewarna (merah, kuning, dan biru)</w:t>
      </w:r>
    </w:p>
    <w:p w:rsidR="00D31001" w:rsidRPr="003A021F" w:rsidRDefault="00D31001" w:rsidP="003656FA">
      <w:pPr>
        <w:pStyle w:val="ListParagraph"/>
        <w:numPr>
          <w:ilvl w:val="0"/>
          <w:numId w:val="47"/>
        </w:numPr>
        <w:autoSpaceDE w:val="0"/>
        <w:autoSpaceDN w:val="0"/>
        <w:adjustRightInd w:val="0"/>
        <w:spacing w:line="480" w:lineRule="auto"/>
        <w:ind w:left="360"/>
        <w:jc w:val="both"/>
        <w:rPr>
          <w:rFonts w:ascii="Times New Roman" w:eastAsia="ArialMT" w:hAnsi="Times New Roman"/>
          <w:color w:val="231F20"/>
          <w:lang w:eastAsia="id-ID"/>
        </w:rPr>
      </w:pPr>
      <w:r w:rsidRPr="00A741A8">
        <w:rPr>
          <w:rFonts w:ascii="Times New Roman" w:hAnsi="Times New Roman"/>
          <w:b/>
          <w:bCs/>
          <w:color w:val="231F20"/>
          <w:lang w:eastAsia="id-ID"/>
        </w:rPr>
        <w:t>Langkah Kegiatan :</w:t>
      </w:r>
    </w:p>
    <w:p w:rsidR="00D31001" w:rsidRDefault="00D31001" w:rsidP="003656FA">
      <w:pPr>
        <w:pStyle w:val="ListParagraph"/>
        <w:numPr>
          <w:ilvl w:val="0"/>
          <w:numId w:val="49"/>
        </w:numPr>
        <w:autoSpaceDE w:val="0"/>
        <w:autoSpaceDN w:val="0"/>
        <w:adjustRightInd w:val="0"/>
        <w:spacing w:line="480" w:lineRule="auto"/>
        <w:jc w:val="both"/>
        <w:rPr>
          <w:rFonts w:ascii="Times New Roman" w:eastAsia="ArialMT" w:hAnsi="Times New Roman"/>
          <w:color w:val="231F20"/>
          <w:lang w:eastAsia="id-ID"/>
        </w:rPr>
      </w:pPr>
      <w:r w:rsidRPr="003A021F">
        <w:rPr>
          <w:rFonts w:ascii="Times New Roman" w:eastAsia="ArialMT" w:hAnsi="Times New Roman"/>
          <w:color w:val="231F20"/>
          <w:lang w:eastAsia="id-ID"/>
        </w:rPr>
        <w:t>Isilah ketiga gelas yang telah kamu siapkan dengan air bening setinggi 2 cm.</w:t>
      </w:r>
    </w:p>
    <w:p w:rsidR="00D31001" w:rsidRDefault="00D31001" w:rsidP="003656FA">
      <w:pPr>
        <w:pStyle w:val="ListParagraph"/>
        <w:numPr>
          <w:ilvl w:val="0"/>
          <w:numId w:val="49"/>
        </w:numPr>
        <w:autoSpaceDE w:val="0"/>
        <w:autoSpaceDN w:val="0"/>
        <w:adjustRightInd w:val="0"/>
        <w:spacing w:line="480" w:lineRule="auto"/>
        <w:jc w:val="both"/>
        <w:rPr>
          <w:rFonts w:ascii="Times New Roman" w:eastAsia="ArialMT" w:hAnsi="Times New Roman"/>
          <w:color w:val="231F20"/>
          <w:lang w:eastAsia="id-ID"/>
        </w:rPr>
      </w:pPr>
      <w:r w:rsidRPr="003A021F">
        <w:rPr>
          <w:rFonts w:ascii="Times New Roman" w:eastAsia="ArialMT" w:hAnsi="Times New Roman"/>
          <w:color w:val="231F20"/>
          <w:lang w:eastAsia="id-ID"/>
        </w:rPr>
        <w:lastRenderedPageBreak/>
        <w:t>Masukkan 3 pewarna sebanyak 10 tetes pada setiap gelas yang berisi air  tadi sehingga didapat 3 gelas air yang berwarna merah, kuning, dan biru.</w:t>
      </w:r>
    </w:p>
    <w:p w:rsidR="00D31001" w:rsidRDefault="00D31001" w:rsidP="003656FA">
      <w:pPr>
        <w:pStyle w:val="ListParagraph"/>
        <w:numPr>
          <w:ilvl w:val="0"/>
          <w:numId w:val="49"/>
        </w:numPr>
        <w:autoSpaceDE w:val="0"/>
        <w:autoSpaceDN w:val="0"/>
        <w:adjustRightInd w:val="0"/>
        <w:spacing w:line="480" w:lineRule="auto"/>
        <w:jc w:val="both"/>
        <w:rPr>
          <w:rFonts w:ascii="Times New Roman" w:eastAsia="ArialMT" w:hAnsi="Times New Roman"/>
          <w:color w:val="231F20"/>
          <w:lang w:eastAsia="id-ID"/>
        </w:rPr>
      </w:pPr>
      <w:r w:rsidRPr="003A021F">
        <w:rPr>
          <w:rFonts w:ascii="Times New Roman" w:eastAsia="ArialMT" w:hAnsi="Times New Roman"/>
          <w:color w:val="231F20"/>
          <w:lang w:eastAsia="id-ID"/>
        </w:rPr>
        <w:t>Masukkan tanaman yang telah dipotong bagian akarnya ke dalam gelas yang berisi air berwarna tadi.</w:t>
      </w:r>
    </w:p>
    <w:p w:rsidR="00D31001" w:rsidRPr="003A021F" w:rsidRDefault="00D31001" w:rsidP="003656FA">
      <w:pPr>
        <w:pStyle w:val="ListParagraph"/>
        <w:numPr>
          <w:ilvl w:val="0"/>
          <w:numId w:val="49"/>
        </w:numPr>
        <w:autoSpaceDE w:val="0"/>
        <w:autoSpaceDN w:val="0"/>
        <w:adjustRightInd w:val="0"/>
        <w:spacing w:line="480" w:lineRule="auto"/>
        <w:jc w:val="both"/>
        <w:rPr>
          <w:rFonts w:ascii="Times New Roman" w:eastAsia="ArialMT" w:hAnsi="Times New Roman"/>
          <w:color w:val="231F20"/>
          <w:lang w:eastAsia="id-ID"/>
        </w:rPr>
      </w:pPr>
      <w:r w:rsidRPr="003A021F">
        <w:rPr>
          <w:rFonts w:ascii="Times New Roman" w:eastAsia="ArialMT" w:hAnsi="Times New Roman"/>
          <w:color w:val="231F20"/>
          <w:lang w:eastAsia="id-ID"/>
        </w:rPr>
        <w:t>Biarkan selama 30 menit dan lihat apa yang terjadi ?</w:t>
      </w:r>
    </w:p>
    <w:p w:rsidR="00D31001" w:rsidRDefault="00D31001" w:rsidP="00D31001">
      <w:pPr>
        <w:autoSpaceDE w:val="0"/>
        <w:autoSpaceDN w:val="0"/>
        <w:adjustRightInd w:val="0"/>
        <w:spacing w:line="480" w:lineRule="auto"/>
        <w:jc w:val="both"/>
        <w:rPr>
          <w:rFonts w:ascii="Times New Roman" w:hAnsi="Times New Roman"/>
          <w:b/>
          <w:bCs/>
          <w:color w:val="231F20"/>
          <w:lang w:eastAsia="id-ID"/>
        </w:rPr>
      </w:pPr>
    </w:p>
    <w:p w:rsidR="00D31001" w:rsidRDefault="00D31001" w:rsidP="003656FA">
      <w:pPr>
        <w:pStyle w:val="ListParagraph"/>
        <w:numPr>
          <w:ilvl w:val="0"/>
          <w:numId w:val="47"/>
        </w:numPr>
        <w:autoSpaceDE w:val="0"/>
        <w:autoSpaceDN w:val="0"/>
        <w:adjustRightInd w:val="0"/>
        <w:ind w:left="360"/>
        <w:jc w:val="both"/>
        <w:rPr>
          <w:rFonts w:ascii="Times New Roman" w:hAnsi="Times New Roman"/>
          <w:b/>
          <w:bCs/>
          <w:lang w:eastAsia="id-ID"/>
        </w:rPr>
      </w:pPr>
      <w:r w:rsidRPr="003A021F">
        <w:rPr>
          <w:rFonts w:ascii="Times New Roman" w:hAnsi="Times New Roman"/>
          <w:b/>
          <w:bCs/>
          <w:lang w:eastAsia="id-ID"/>
        </w:rPr>
        <w:t>Diskusikanlah bersama teman-temanmu untuk menjawab pertanyaan-pertanyaan berikut:</w:t>
      </w:r>
    </w:p>
    <w:p w:rsidR="00D31001" w:rsidRPr="003A021F" w:rsidRDefault="00D31001" w:rsidP="00D31001">
      <w:pPr>
        <w:pStyle w:val="ListParagraph"/>
        <w:autoSpaceDE w:val="0"/>
        <w:autoSpaceDN w:val="0"/>
        <w:adjustRightInd w:val="0"/>
        <w:ind w:left="360"/>
        <w:jc w:val="both"/>
        <w:rPr>
          <w:rFonts w:ascii="Times New Roman" w:hAnsi="Times New Roman"/>
          <w:b/>
          <w:bCs/>
          <w:lang w:eastAsia="id-ID"/>
        </w:rPr>
      </w:pPr>
    </w:p>
    <w:p w:rsidR="00D31001" w:rsidRPr="003A021F" w:rsidRDefault="00D31001" w:rsidP="003656FA">
      <w:pPr>
        <w:pStyle w:val="ListParagraph"/>
        <w:numPr>
          <w:ilvl w:val="6"/>
          <w:numId w:val="47"/>
        </w:numPr>
        <w:autoSpaceDE w:val="0"/>
        <w:autoSpaceDN w:val="0"/>
        <w:adjustRightInd w:val="0"/>
        <w:spacing w:line="480" w:lineRule="auto"/>
        <w:ind w:left="720"/>
        <w:jc w:val="both"/>
        <w:rPr>
          <w:rFonts w:ascii="Times New Roman" w:hAnsi="Times New Roman"/>
          <w:b/>
          <w:bCs/>
          <w:lang w:eastAsia="id-ID"/>
        </w:rPr>
      </w:pPr>
      <w:r w:rsidRPr="003A021F">
        <w:rPr>
          <w:rFonts w:ascii="Times New Roman" w:hAnsi="Times New Roman"/>
        </w:rPr>
        <w:t>Apa fungsi zat warna pada kegiatan ini  ?</w:t>
      </w:r>
    </w:p>
    <w:p w:rsidR="00D31001" w:rsidRDefault="00D31001" w:rsidP="00D31001">
      <w:pPr>
        <w:pStyle w:val="ListParagraph"/>
        <w:tabs>
          <w:tab w:val="center" w:leader="dot" w:pos="8222"/>
        </w:tabs>
        <w:spacing w:line="276" w:lineRule="auto"/>
        <w:ind w:right="49"/>
        <w:jc w:val="both"/>
        <w:rPr>
          <w:rFonts w:ascii="Times New Roman" w:hAnsi="Times New Roman"/>
        </w:rPr>
      </w:pPr>
      <w:r w:rsidRPr="003A021F">
        <w:rPr>
          <w:rFonts w:ascii="Times New Roman" w:hAnsi="Times New Roman"/>
        </w:rPr>
        <w:t>Jawab</w:t>
      </w:r>
      <w:r>
        <w:rPr>
          <w:rFonts w:ascii="Times New Roman" w:hAnsi="Times New Roman"/>
        </w:rPr>
        <w:t>:    ……………………………………………………………………</w:t>
      </w:r>
    </w:p>
    <w:p w:rsidR="00D31001" w:rsidRPr="003A021F" w:rsidRDefault="00D31001" w:rsidP="00D31001">
      <w:pPr>
        <w:pStyle w:val="ListParagraph"/>
        <w:tabs>
          <w:tab w:val="center" w:leader="dot" w:pos="8222"/>
        </w:tabs>
        <w:spacing w:line="276" w:lineRule="auto"/>
        <w:ind w:left="360" w:right="49"/>
        <w:jc w:val="both"/>
        <w:rPr>
          <w:rFonts w:ascii="Times New Roman" w:hAnsi="Times New Roman"/>
        </w:rPr>
      </w:pPr>
      <w:r>
        <w:rPr>
          <w:rFonts w:ascii="Times New Roman" w:hAnsi="Times New Roman"/>
        </w:rPr>
        <w:t xml:space="preserve">                     </w:t>
      </w:r>
      <w:r w:rsidRPr="003A021F">
        <w:rPr>
          <w:rFonts w:ascii="Times New Roman" w:hAnsi="Times New Roman"/>
        </w:rPr>
        <w:t>……………………………………………………………………</w:t>
      </w:r>
    </w:p>
    <w:p w:rsidR="00D31001" w:rsidRDefault="00D31001" w:rsidP="00D31001">
      <w:pPr>
        <w:pStyle w:val="ListParagraph"/>
        <w:tabs>
          <w:tab w:val="center" w:leader="dot" w:pos="8222"/>
        </w:tabs>
        <w:spacing w:line="276" w:lineRule="auto"/>
        <w:ind w:left="360" w:right="49"/>
        <w:jc w:val="both"/>
        <w:rPr>
          <w:rFonts w:ascii="Times New Roman" w:hAnsi="Times New Roman"/>
        </w:rPr>
      </w:pPr>
      <w:r>
        <w:rPr>
          <w:rFonts w:ascii="Times New Roman" w:hAnsi="Times New Roman"/>
        </w:rPr>
        <w:t xml:space="preserve">                     ……………………………………………………………………</w:t>
      </w:r>
    </w:p>
    <w:p w:rsidR="00D31001" w:rsidRPr="003A021F" w:rsidRDefault="00D31001" w:rsidP="00D31001">
      <w:pPr>
        <w:pStyle w:val="ListParagraph"/>
        <w:tabs>
          <w:tab w:val="center" w:leader="dot" w:pos="8222"/>
        </w:tabs>
        <w:spacing w:after="200" w:line="480" w:lineRule="auto"/>
        <w:ind w:right="49"/>
        <w:jc w:val="both"/>
        <w:rPr>
          <w:rFonts w:ascii="Times New Roman" w:hAnsi="Times New Roman"/>
          <w:sz w:val="14"/>
        </w:rPr>
      </w:pPr>
    </w:p>
    <w:p w:rsidR="00D31001" w:rsidRPr="003A021F" w:rsidRDefault="00D31001" w:rsidP="003656FA">
      <w:pPr>
        <w:pStyle w:val="ListParagraph"/>
        <w:numPr>
          <w:ilvl w:val="3"/>
          <w:numId w:val="47"/>
        </w:numPr>
        <w:tabs>
          <w:tab w:val="center" w:leader="dot" w:pos="8222"/>
        </w:tabs>
        <w:spacing w:after="200" w:line="480" w:lineRule="auto"/>
        <w:ind w:left="720" w:right="49"/>
        <w:jc w:val="both"/>
        <w:rPr>
          <w:rFonts w:ascii="Times New Roman" w:hAnsi="Times New Roman"/>
        </w:rPr>
      </w:pPr>
      <w:r w:rsidRPr="003A021F">
        <w:rPr>
          <w:rFonts w:ascii="Times New Roman" w:hAnsi="Times New Roman"/>
        </w:rPr>
        <w:t>Apayang terjadi pada warna tanaman setelah dibiarkan selama 30 menit ?</w:t>
      </w:r>
    </w:p>
    <w:p w:rsidR="00D31001" w:rsidRDefault="00D31001" w:rsidP="00D31001">
      <w:pPr>
        <w:pStyle w:val="ListParagraph"/>
        <w:tabs>
          <w:tab w:val="center" w:leader="dot" w:pos="8222"/>
        </w:tabs>
        <w:spacing w:line="276" w:lineRule="auto"/>
        <w:ind w:right="49"/>
        <w:jc w:val="both"/>
        <w:rPr>
          <w:rFonts w:ascii="Times New Roman" w:hAnsi="Times New Roman"/>
        </w:rPr>
      </w:pPr>
      <w:r w:rsidRPr="004C1368">
        <w:rPr>
          <w:rFonts w:ascii="Times New Roman" w:hAnsi="Times New Roman"/>
        </w:rPr>
        <w:t>Jawab:</w:t>
      </w:r>
      <w:r>
        <w:rPr>
          <w:rFonts w:ascii="Times New Roman" w:hAnsi="Times New Roman"/>
        </w:rPr>
        <w:t xml:space="preserve">    ……………………………………………………………………</w:t>
      </w:r>
    </w:p>
    <w:p w:rsidR="00D31001" w:rsidRPr="003A021F" w:rsidRDefault="00D31001" w:rsidP="00D31001">
      <w:pPr>
        <w:pStyle w:val="ListParagraph"/>
        <w:tabs>
          <w:tab w:val="center" w:leader="dot" w:pos="8222"/>
        </w:tabs>
        <w:spacing w:line="276" w:lineRule="auto"/>
        <w:ind w:left="360" w:right="49"/>
        <w:jc w:val="both"/>
        <w:rPr>
          <w:rFonts w:ascii="Times New Roman" w:hAnsi="Times New Roman"/>
        </w:rPr>
      </w:pPr>
      <w:r>
        <w:rPr>
          <w:rFonts w:ascii="Times New Roman" w:hAnsi="Times New Roman"/>
        </w:rPr>
        <w:t xml:space="preserve">                     </w:t>
      </w:r>
      <w:r w:rsidRPr="003A021F">
        <w:rPr>
          <w:rFonts w:ascii="Times New Roman" w:hAnsi="Times New Roman"/>
        </w:rPr>
        <w:t>……………………………………………………………………</w:t>
      </w:r>
    </w:p>
    <w:p w:rsidR="00D31001" w:rsidRDefault="00D31001" w:rsidP="00D31001">
      <w:pPr>
        <w:pStyle w:val="ListParagraph"/>
        <w:tabs>
          <w:tab w:val="center" w:leader="dot" w:pos="8222"/>
        </w:tabs>
        <w:spacing w:line="276" w:lineRule="auto"/>
        <w:ind w:left="360" w:right="49"/>
        <w:jc w:val="both"/>
        <w:rPr>
          <w:rFonts w:ascii="Times New Roman" w:hAnsi="Times New Roman"/>
        </w:rPr>
      </w:pPr>
      <w:r>
        <w:rPr>
          <w:rFonts w:ascii="Times New Roman" w:hAnsi="Times New Roman"/>
        </w:rPr>
        <w:t xml:space="preserve">                     ……………………………………………………………………</w:t>
      </w:r>
    </w:p>
    <w:p w:rsidR="00D31001" w:rsidRDefault="00D31001" w:rsidP="00D31001">
      <w:pPr>
        <w:pStyle w:val="ListParagraph"/>
        <w:tabs>
          <w:tab w:val="left" w:pos="1418"/>
          <w:tab w:val="center" w:leader="dot" w:pos="8222"/>
        </w:tabs>
        <w:spacing w:line="276" w:lineRule="auto"/>
        <w:ind w:right="49"/>
        <w:jc w:val="both"/>
        <w:rPr>
          <w:rFonts w:ascii="Times New Roman" w:hAnsi="Times New Roman"/>
        </w:rPr>
      </w:pPr>
    </w:p>
    <w:p w:rsidR="00D31001" w:rsidRPr="004C1368" w:rsidRDefault="00D31001" w:rsidP="003656FA">
      <w:pPr>
        <w:pStyle w:val="ListParagraph"/>
        <w:numPr>
          <w:ilvl w:val="3"/>
          <w:numId w:val="47"/>
        </w:numPr>
        <w:tabs>
          <w:tab w:val="left" w:pos="1418"/>
          <w:tab w:val="center" w:leader="dot" w:pos="8222"/>
        </w:tabs>
        <w:spacing w:line="480" w:lineRule="auto"/>
        <w:ind w:left="720" w:right="49"/>
        <w:jc w:val="both"/>
        <w:rPr>
          <w:rFonts w:ascii="Times New Roman" w:hAnsi="Times New Roman"/>
        </w:rPr>
      </w:pPr>
      <w:r>
        <w:rPr>
          <w:rFonts w:ascii="Times New Roman" w:hAnsi="Times New Roman"/>
        </w:rPr>
        <w:t xml:space="preserve">Mengapa hal tersebut dapat terjadi </w:t>
      </w:r>
      <w:r w:rsidRPr="004C1368">
        <w:rPr>
          <w:rFonts w:ascii="Times New Roman" w:hAnsi="Times New Roman"/>
        </w:rPr>
        <w:t>?</w:t>
      </w:r>
    </w:p>
    <w:p w:rsidR="00D31001" w:rsidRDefault="00D31001" w:rsidP="00D31001">
      <w:pPr>
        <w:pStyle w:val="ListParagraph"/>
        <w:tabs>
          <w:tab w:val="center" w:leader="dot" w:pos="8222"/>
        </w:tabs>
        <w:spacing w:line="276" w:lineRule="auto"/>
        <w:ind w:right="49"/>
        <w:jc w:val="both"/>
        <w:rPr>
          <w:rFonts w:ascii="Times New Roman" w:hAnsi="Times New Roman"/>
        </w:rPr>
      </w:pPr>
      <w:r w:rsidRPr="004C1368">
        <w:rPr>
          <w:rFonts w:ascii="Times New Roman" w:hAnsi="Times New Roman"/>
        </w:rPr>
        <w:t>Jawab:</w:t>
      </w:r>
      <w:r>
        <w:rPr>
          <w:rFonts w:ascii="Times New Roman" w:hAnsi="Times New Roman"/>
        </w:rPr>
        <w:t xml:space="preserve">   ……………………………………………………………………</w:t>
      </w:r>
    </w:p>
    <w:p w:rsidR="00D31001" w:rsidRPr="003A021F" w:rsidRDefault="00D31001" w:rsidP="00D31001">
      <w:pPr>
        <w:pStyle w:val="ListParagraph"/>
        <w:tabs>
          <w:tab w:val="center" w:leader="dot" w:pos="8222"/>
        </w:tabs>
        <w:spacing w:line="276" w:lineRule="auto"/>
        <w:ind w:left="360" w:right="49"/>
        <w:jc w:val="both"/>
        <w:rPr>
          <w:rFonts w:ascii="Times New Roman" w:hAnsi="Times New Roman"/>
        </w:rPr>
      </w:pPr>
      <w:r>
        <w:rPr>
          <w:rFonts w:ascii="Times New Roman" w:hAnsi="Times New Roman"/>
        </w:rPr>
        <w:t xml:space="preserve">                     </w:t>
      </w:r>
      <w:r w:rsidRPr="003A021F">
        <w:rPr>
          <w:rFonts w:ascii="Times New Roman" w:hAnsi="Times New Roman"/>
        </w:rPr>
        <w:t>……………………………………………………………………</w:t>
      </w:r>
    </w:p>
    <w:p w:rsidR="00D31001" w:rsidRDefault="00D31001" w:rsidP="00D31001">
      <w:pPr>
        <w:pStyle w:val="ListParagraph"/>
        <w:tabs>
          <w:tab w:val="center" w:leader="dot" w:pos="8222"/>
        </w:tabs>
        <w:spacing w:line="276" w:lineRule="auto"/>
        <w:ind w:left="360" w:right="49"/>
        <w:jc w:val="both"/>
        <w:rPr>
          <w:rFonts w:ascii="Times New Roman" w:hAnsi="Times New Roman"/>
        </w:rPr>
      </w:pPr>
      <w:r>
        <w:rPr>
          <w:rFonts w:ascii="Times New Roman" w:hAnsi="Times New Roman"/>
        </w:rPr>
        <w:t xml:space="preserve">                     ……………………………………………………………………</w:t>
      </w:r>
    </w:p>
    <w:p w:rsidR="00D31001" w:rsidRDefault="00D31001" w:rsidP="00D31001">
      <w:pPr>
        <w:pStyle w:val="ListParagraph"/>
        <w:tabs>
          <w:tab w:val="left" w:pos="1418"/>
          <w:tab w:val="center" w:leader="dot" w:pos="8222"/>
        </w:tabs>
        <w:autoSpaceDE w:val="0"/>
        <w:autoSpaceDN w:val="0"/>
        <w:adjustRightInd w:val="0"/>
        <w:spacing w:line="480" w:lineRule="auto"/>
        <w:ind w:left="747"/>
        <w:jc w:val="both"/>
        <w:rPr>
          <w:rFonts w:ascii="Times New Roman" w:hAnsi="Times New Roman"/>
          <w:b/>
        </w:rPr>
      </w:pPr>
      <w:r>
        <w:rPr>
          <w:rFonts w:ascii="Times New Roman" w:hAnsi="Times New Roman"/>
          <w:b/>
        </w:rPr>
        <w:t xml:space="preserve"> </w:t>
      </w:r>
    </w:p>
    <w:p w:rsidR="00D31001" w:rsidRDefault="00D31001" w:rsidP="00D31001">
      <w:pPr>
        <w:contextualSpacing/>
        <w:jc w:val="both"/>
        <w:rPr>
          <w:rFonts w:ascii="Times New Roman" w:hAnsi="Times New Roman"/>
          <w:b/>
        </w:rPr>
      </w:pPr>
    </w:p>
    <w:p w:rsidR="00D31001" w:rsidRDefault="00D31001" w:rsidP="00D31001">
      <w:pPr>
        <w:contextualSpacing/>
        <w:jc w:val="both"/>
        <w:rPr>
          <w:rFonts w:ascii="Times New Roman" w:hAnsi="Times New Roman"/>
          <w:b/>
        </w:rPr>
      </w:pPr>
    </w:p>
    <w:p w:rsidR="00D31001" w:rsidRDefault="00D31001" w:rsidP="00D31001">
      <w:pPr>
        <w:contextualSpacing/>
        <w:jc w:val="both"/>
        <w:rPr>
          <w:rFonts w:ascii="Times New Roman" w:hAnsi="Times New Roman"/>
          <w:b/>
        </w:rPr>
      </w:pPr>
    </w:p>
    <w:p w:rsidR="00D31001" w:rsidRDefault="00D31001" w:rsidP="00D31001">
      <w:pPr>
        <w:contextualSpacing/>
        <w:jc w:val="both"/>
        <w:rPr>
          <w:rFonts w:ascii="Times New Roman" w:hAnsi="Times New Roman"/>
          <w:b/>
        </w:rPr>
      </w:pPr>
    </w:p>
    <w:p w:rsidR="00D31001" w:rsidRDefault="00D31001" w:rsidP="00D31001">
      <w:pPr>
        <w:contextualSpacing/>
        <w:jc w:val="both"/>
        <w:rPr>
          <w:rFonts w:ascii="Times New Roman" w:hAnsi="Times New Roman"/>
          <w:b/>
        </w:rPr>
      </w:pPr>
    </w:p>
    <w:p w:rsidR="00D31001" w:rsidRDefault="00D31001" w:rsidP="00D31001">
      <w:pPr>
        <w:contextualSpacing/>
        <w:jc w:val="both"/>
        <w:rPr>
          <w:rFonts w:ascii="Times New Roman" w:hAnsi="Times New Roman"/>
          <w:b/>
        </w:rPr>
      </w:pPr>
    </w:p>
    <w:p w:rsidR="00D31001" w:rsidRDefault="00D31001" w:rsidP="00D31001">
      <w:pPr>
        <w:contextualSpacing/>
        <w:jc w:val="both"/>
        <w:rPr>
          <w:rFonts w:ascii="Times New Roman" w:hAnsi="Times New Roman"/>
          <w:b/>
        </w:rPr>
      </w:pPr>
    </w:p>
    <w:p w:rsidR="00D31001" w:rsidRDefault="00D31001" w:rsidP="00D31001">
      <w:pPr>
        <w:contextualSpacing/>
        <w:jc w:val="both"/>
        <w:rPr>
          <w:rFonts w:ascii="Times New Roman" w:hAnsi="Times New Roman"/>
          <w:b/>
        </w:rPr>
      </w:pPr>
    </w:p>
    <w:p w:rsidR="00D173F8" w:rsidRPr="00D173F8" w:rsidRDefault="00591B17" w:rsidP="00D173F8">
      <w:pPr>
        <w:spacing w:line="360" w:lineRule="auto"/>
        <w:rPr>
          <w:rFonts w:ascii="Times New Roman" w:hAnsi="Times New Roman"/>
          <w:b/>
          <w:u w:val="single"/>
          <w:lang w:val="sv-SE"/>
        </w:rPr>
      </w:pPr>
      <w:r>
        <w:rPr>
          <w:rFonts w:ascii="Times New Roman" w:hAnsi="Times New Roman"/>
          <w:b/>
          <w:u w:val="single"/>
          <w:lang w:val="sv-SE"/>
        </w:rPr>
        <w:lastRenderedPageBreak/>
        <w:t>Lampiran 1</w:t>
      </w:r>
      <w:r w:rsidR="004D4C54">
        <w:rPr>
          <w:rFonts w:ascii="Times New Roman" w:hAnsi="Times New Roman"/>
          <w:b/>
          <w:u w:val="single"/>
          <w:lang w:val="sv-SE"/>
        </w:rPr>
        <w:t>6</w:t>
      </w:r>
    </w:p>
    <w:p w:rsidR="002B7A3B" w:rsidRDefault="002B7A3B" w:rsidP="00D173F8">
      <w:pPr>
        <w:spacing w:line="360" w:lineRule="auto"/>
        <w:jc w:val="center"/>
        <w:rPr>
          <w:rFonts w:ascii="Times New Roman" w:hAnsi="Times New Roman"/>
          <w:b/>
          <w:lang w:val="sv-SE"/>
        </w:rPr>
      </w:pPr>
    </w:p>
    <w:p w:rsidR="00D173F8" w:rsidRDefault="00D173F8" w:rsidP="00D173F8">
      <w:pPr>
        <w:spacing w:line="360" w:lineRule="auto"/>
        <w:jc w:val="center"/>
        <w:rPr>
          <w:rFonts w:ascii="Times New Roman" w:hAnsi="Times New Roman"/>
          <w:b/>
        </w:rPr>
      </w:pPr>
      <w:r>
        <w:rPr>
          <w:rFonts w:ascii="Times New Roman" w:hAnsi="Times New Roman"/>
          <w:b/>
          <w:lang w:val="sv-SE"/>
        </w:rPr>
        <w:t>LEMBAR KERJA</w:t>
      </w:r>
      <w:r>
        <w:rPr>
          <w:rFonts w:ascii="Times New Roman" w:hAnsi="Times New Roman"/>
          <w:b/>
        </w:rPr>
        <w:t xml:space="preserve"> SISWA</w:t>
      </w:r>
    </w:p>
    <w:p w:rsidR="00D173F8" w:rsidRDefault="00D173F8" w:rsidP="00D173F8">
      <w:pPr>
        <w:spacing w:line="360" w:lineRule="auto"/>
        <w:jc w:val="center"/>
        <w:rPr>
          <w:rFonts w:ascii="Times New Roman" w:hAnsi="Times New Roman"/>
          <w:b/>
        </w:rPr>
      </w:pPr>
      <w:r>
        <w:rPr>
          <w:rFonts w:ascii="Times New Roman" w:hAnsi="Times New Roman"/>
          <w:b/>
        </w:rPr>
        <w:t>SIKLUS II (Pertemuan II)</w:t>
      </w:r>
    </w:p>
    <w:p w:rsidR="00D173F8" w:rsidRDefault="00D173F8" w:rsidP="00D173F8">
      <w:pPr>
        <w:tabs>
          <w:tab w:val="left" w:pos="2552"/>
        </w:tabs>
        <w:spacing w:line="360" w:lineRule="auto"/>
        <w:jc w:val="both"/>
        <w:rPr>
          <w:rFonts w:ascii="Times New Roman" w:hAnsi="Times New Roman"/>
        </w:rPr>
      </w:pPr>
    </w:p>
    <w:p w:rsidR="00D173F8" w:rsidRPr="0079591B" w:rsidRDefault="00D173F8" w:rsidP="00D173F8">
      <w:pPr>
        <w:tabs>
          <w:tab w:val="left" w:pos="2552"/>
        </w:tabs>
        <w:spacing w:line="360" w:lineRule="auto"/>
        <w:jc w:val="both"/>
        <w:rPr>
          <w:rFonts w:ascii="Times New Roman" w:hAnsi="Times New Roman"/>
        </w:rPr>
      </w:pPr>
      <w:r>
        <w:rPr>
          <w:rFonts w:ascii="Times New Roman" w:hAnsi="Times New Roman"/>
        </w:rPr>
        <w:t>Siklus/pertemuan</w:t>
      </w:r>
      <w:r>
        <w:rPr>
          <w:rFonts w:ascii="Times New Roman" w:hAnsi="Times New Roman"/>
        </w:rPr>
        <w:tab/>
        <w:t>: II (dua) / II (dua)</w:t>
      </w:r>
    </w:p>
    <w:p w:rsidR="00D173F8" w:rsidRPr="0079591B" w:rsidRDefault="00D173F8" w:rsidP="00D173F8">
      <w:pPr>
        <w:tabs>
          <w:tab w:val="left" w:pos="2552"/>
        </w:tabs>
        <w:spacing w:line="360" w:lineRule="auto"/>
        <w:jc w:val="both"/>
        <w:rPr>
          <w:rFonts w:ascii="Times New Roman" w:hAnsi="Times New Roman"/>
        </w:rPr>
      </w:pPr>
      <w:r>
        <w:rPr>
          <w:rFonts w:ascii="Times New Roman" w:hAnsi="Times New Roman"/>
        </w:rPr>
        <w:t>Hari/tanggal</w:t>
      </w:r>
      <w:r>
        <w:rPr>
          <w:rFonts w:ascii="Times New Roman" w:hAnsi="Times New Roman"/>
        </w:rPr>
        <w:tab/>
        <w:t xml:space="preserve">: Rabu, </w:t>
      </w:r>
      <w:r w:rsidR="000D552C">
        <w:rPr>
          <w:rFonts w:ascii="Times New Roman" w:hAnsi="Times New Roman"/>
        </w:rPr>
        <w:t>9</w:t>
      </w:r>
      <w:r>
        <w:rPr>
          <w:rFonts w:ascii="Times New Roman" w:hAnsi="Times New Roman"/>
        </w:rPr>
        <w:t xml:space="preserve"> </w:t>
      </w:r>
      <w:r w:rsidR="000D552C">
        <w:rPr>
          <w:rFonts w:ascii="Times New Roman" w:hAnsi="Times New Roman"/>
        </w:rPr>
        <w:t xml:space="preserve">September </w:t>
      </w:r>
      <w:r>
        <w:rPr>
          <w:rFonts w:ascii="Times New Roman" w:hAnsi="Times New Roman"/>
        </w:rPr>
        <w:t>2011</w:t>
      </w:r>
    </w:p>
    <w:p w:rsidR="00D173F8" w:rsidRPr="0079591B" w:rsidRDefault="00D173F8" w:rsidP="00D173F8">
      <w:pPr>
        <w:tabs>
          <w:tab w:val="left" w:pos="2552"/>
        </w:tabs>
        <w:spacing w:line="360" w:lineRule="auto"/>
        <w:jc w:val="both"/>
        <w:rPr>
          <w:rFonts w:ascii="Times New Roman" w:hAnsi="Times New Roman"/>
        </w:rPr>
      </w:pPr>
      <w:r w:rsidRPr="0079591B">
        <w:rPr>
          <w:rFonts w:ascii="Times New Roman" w:hAnsi="Times New Roman"/>
        </w:rPr>
        <w:t>Kelompok</w:t>
      </w:r>
      <w:r w:rsidRPr="0079591B">
        <w:rPr>
          <w:rFonts w:ascii="Times New Roman" w:hAnsi="Times New Roman"/>
        </w:rPr>
        <w:tab/>
        <w:t>:</w:t>
      </w:r>
      <w:r>
        <w:rPr>
          <w:rFonts w:ascii="Times New Roman" w:hAnsi="Times New Roman"/>
        </w:rPr>
        <w:t xml:space="preserve"> </w:t>
      </w:r>
    </w:p>
    <w:p w:rsidR="00D173F8" w:rsidRDefault="00D173F8" w:rsidP="00D173F8">
      <w:pPr>
        <w:spacing w:line="360" w:lineRule="auto"/>
        <w:jc w:val="both"/>
        <w:rPr>
          <w:rFonts w:ascii="Times New Roman" w:hAnsi="Times New Roman"/>
        </w:rPr>
      </w:pPr>
      <w:r w:rsidRPr="00546A38">
        <w:rPr>
          <w:rFonts w:ascii="Times New Roman" w:hAnsi="Times New Roman"/>
        </w:rPr>
        <w:t>Nama a</w:t>
      </w:r>
      <w:r>
        <w:rPr>
          <w:rFonts w:ascii="Times New Roman" w:hAnsi="Times New Roman"/>
        </w:rPr>
        <w:t xml:space="preserve">nggota kelompok  </w:t>
      </w:r>
      <w:r w:rsidRPr="00546A38">
        <w:rPr>
          <w:rFonts w:ascii="Times New Roman" w:hAnsi="Times New Roman"/>
        </w:rPr>
        <w:t>:</w:t>
      </w:r>
      <w:r>
        <w:rPr>
          <w:rFonts w:ascii="Times New Roman" w:hAnsi="Times New Roman"/>
        </w:rPr>
        <w:tab/>
        <w:t xml:space="preserve">1.   </w:t>
      </w:r>
      <w:r w:rsidRPr="00546A38">
        <w:rPr>
          <w:rFonts w:ascii="Times New Roman" w:hAnsi="Times New Roman"/>
        </w:rPr>
        <w:t>…………………………..</w:t>
      </w:r>
    </w:p>
    <w:p w:rsidR="00D173F8" w:rsidRPr="00546A38" w:rsidRDefault="00D173F8" w:rsidP="00D173F8">
      <w:pPr>
        <w:pStyle w:val="ListParagraph"/>
        <w:spacing w:line="360" w:lineRule="auto"/>
        <w:ind w:left="2880"/>
        <w:jc w:val="both"/>
        <w:rPr>
          <w:rFonts w:ascii="Times New Roman" w:hAnsi="Times New Roman"/>
        </w:rPr>
      </w:pPr>
      <w:r>
        <w:rPr>
          <w:rFonts w:ascii="Times New Roman" w:hAnsi="Times New Roman"/>
        </w:rPr>
        <w:t xml:space="preserve">2.   </w:t>
      </w:r>
      <w:r w:rsidRPr="00546A38">
        <w:rPr>
          <w:rFonts w:ascii="Times New Roman" w:hAnsi="Times New Roman"/>
        </w:rPr>
        <w:t>.………………………….</w:t>
      </w:r>
    </w:p>
    <w:p w:rsidR="00D173F8" w:rsidRDefault="00D173F8" w:rsidP="00D173F8">
      <w:pPr>
        <w:spacing w:line="360" w:lineRule="auto"/>
        <w:ind w:left="2160" w:firstLine="720"/>
        <w:jc w:val="both"/>
        <w:rPr>
          <w:rFonts w:ascii="Times New Roman" w:hAnsi="Times New Roman"/>
        </w:rPr>
      </w:pPr>
      <w:r>
        <w:rPr>
          <w:rFonts w:ascii="Times New Roman" w:hAnsi="Times New Roman"/>
        </w:rPr>
        <w:t xml:space="preserve">3.   </w:t>
      </w:r>
      <w:r w:rsidRPr="00546A38">
        <w:rPr>
          <w:rFonts w:ascii="Times New Roman" w:hAnsi="Times New Roman"/>
        </w:rPr>
        <w:t>…………………………..</w:t>
      </w:r>
    </w:p>
    <w:p w:rsidR="00D173F8" w:rsidRDefault="00D173F8" w:rsidP="00D173F8">
      <w:pPr>
        <w:spacing w:line="360" w:lineRule="auto"/>
        <w:ind w:left="2160" w:firstLine="720"/>
        <w:jc w:val="both"/>
        <w:rPr>
          <w:rFonts w:ascii="Times New Roman" w:hAnsi="Times New Roman"/>
        </w:rPr>
      </w:pPr>
      <w:r>
        <w:rPr>
          <w:rFonts w:ascii="Times New Roman" w:hAnsi="Times New Roman"/>
        </w:rPr>
        <w:t xml:space="preserve">4.   </w:t>
      </w:r>
      <w:r w:rsidRPr="00546A38">
        <w:rPr>
          <w:rFonts w:ascii="Times New Roman" w:hAnsi="Times New Roman"/>
        </w:rPr>
        <w:t>…………………………..</w:t>
      </w:r>
    </w:p>
    <w:p w:rsidR="00D173F8" w:rsidRPr="00546A38" w:rsidRDefault="00D173F8" w:rsidP="00D173F8">
      <w:pPr>
        <w:spacing w:line="360" w:lineRule="auto"/>
        <w:ind w:left="2160" w:firstLine="720"/>
        <w:jc w:val="both"/>
        <w:rPr>
          <w:rFonts w:ascii="Times New Roman" w:hAnsi="Times New Roman"/>
        </w:rPr>
      </w:pPr>
      <w:r>
        <w:rPr>
          <w:rFonts w:ascii="Times New Roman" w:hAnsi="Times New Roman"/>
        </w:rPr>
        <w:t xml:space="preserve">5.   </w:t>
      </w:r>
      <w:r w:rsidRPr="00546A38">
        <w:rPr>
          <w:rFonts w:ascii="Times New Roman" w:hAnsi="Times New Roman"/>
        </w:rPr>
        <w:t>…………………………..</w:t>
      </w:r>
    </w:p>
    <w:p w:rsidR="00D173F8" w:rsidRDefault="00D173F8" w:rsidP="00D31001">
      <w:pPr>
        <w:contextualSpacing/>
        <w:jc w:val="both"/>
        <w:rPr>
          <w:rFonts w:ascii="Times New Roman" w:hAnsi="Times New Roman"/>
          <w:b/>
        </w:rPr>
      </w:pPr>
    </w:p>
    <w:p w:rsidR="00550BAF" w:rsidRDefault="00550BAF" w:rsidP="002B7A3B">
      <w:pPr>
        <w:autoSpaceDE w:val="0"/>
        <w:autoSpaceDN w:val="0"/>
        <w:adjustRightInd w:val="0"/>
        <w:spacing w:line="480" w:lineRule="auto"/>
        <w:jc w:val="center"/>
        <w:rPr>
          <w:rFonts w:ascii="Times New Roman" w:hAnsi="Times New Roman"/>
          <w:b/>
          <w:szCs w:val="22"/>
          <w:lang w:bidi="ar-SA"/>
        </w:rPr>
      </w:pPr>
    </w:p>
    <w:p w:rsidR="002B7A3B" w:rsidRPr="002B7A3B" w:rsidRDefault="002B7A3B" w:rsidP="002B7A3B">
      <w:pPr>
        <w:autoSpaceDE w:val="0"/>
        <w:autoSpaceDN w:val="0"/>
        <w:adjustRightInd w:val="0"/>
        <w:spacing w:line="480" w:lineRule="auto"/>
        <w:jc w:val="center"/>
        <w:rPr>
          <w:rFonts w:ascii="Times New Roman" w:hAnsi="Times New Roman"/>
          <w:b/>
          <w:szCs w:val="22"/>
          <w:lang w:bidi="ar-SA"/>
        </w:rPr>
      </w:pPr>
      <w:r w:rsidRPr="002B7A3B">
        <w:rPr>
          <w:rFonts w:ascii="Times New Roman" w:hAnsi="Times New Roman"/>
          <w:b/>
          <w:szCs w:val="22"/>
          <w:lang w:bidi="ar-SA"/>
        </w:rPr>
        <w:t>Bag</w:t>
      </w:r>
      <w:r>
        <w:rPr>
          <w:rFonts w:ascii="Times New Roman" w:hAnsi="Times New Roman"/>
          <w:b/>
          <w:szCs w:val="22"/>
          <w:lang w:bidi="ar-SA"/>
        </w:rPr>
        <w:t>i</w:t>
      </w:r>
      <w:r w:rsidRPr="002B7A3B">
        <w:rPr>
          <w:rFonts w:ascii="Times New Roman" w:hAnsi="Times New Roman"/>
          <w:b/>
          <w:szCs w:val="22"/>
          <w:lang w:bidi="ar-SA"/>
        </w:rPr>
        <w:t>an Tumbuhan Bunga</w:t>
      </w:r>
    </w:p>
    <w:p w:rsidR="002B7A3B" w:rsidRDefault="002B7A3B" w:rsidP="002B7A3B">
      <w:pPr>
        <w:autoSpaceDE w:val="0"/>
        <w:autoSpaceDN w:val="0"/>
        <w:adjustRightInd w:val="0"/>
        <w:spacing w:line="480" w:lineRule="auto"/>
        <w:ind w:firstLine="720"/>
        <w:jc w:val="both"/>
        <w:rPr>
          <w:rFonts w:ascii="Times New Roman" w:hAnsi="Times New Roman"/>
          <w:szCs w:val="22"/>
          <w:lang w:bidi="ar-SA"/>
        </w:rPr>
      </w:pPr>
      <w:r w:rsidRPr="002B7A3B">
        <w:rPr>
          <w:rFonts w:ascii="Times New Roman" w:hAnsi="Times New Roman"/>
          <w:szCs w:val="22"/>
          <w:lang w:bidi="ar-SA"/>
        </w:rPr>
        <w:t>Kumpulkan beberapa jenis bunga yang ada di lingkunganmu, kemudian</w:t>
      </w:r>
      <w:r>
        <w:rPr>
          <w:rFonts w:ascii="Times New Roman" w:hAnsi="Times New Roman"/>
          <w:szCs w:val="22"/>
          <w:lang w:bidi="ar-SA"/>
        </w:rPr>
        <w:t xml:space="preserve"> </w:t>
      </w:r>
      <w:r w:rsidRPr="002B7A3B">
        <w:rPr>
          <w:rFonts w:ascii="Times New Roman" w:hAnsi="Times New Roman"/>
          <w:szCs w:val="22"/>
          <w:lang w:bidi="ar-SA"/>
        </w:rPr>
        <w:t>amati dan tuliskan pengamatanmu dalam tabel sebagai berikut. Salinlah</w:t>
      </w:r>
      <w:r>
        <w:rPr>
          <w:rFonts w:ascii="Times New Roman" w:hAnsi="Times New Roman"/>
          <w:szCs w:val="22"/>
          <w:lang w:bidi="ar-SA"/>
        </w:rPr>
        <w:t xml:space="preserve"> </w:t>
      </w:r>
      <w:r w:rsidRPr="002B7A3B">
        <w:rPr>
          <w:rFonts w:ascii="Times New Roman" w:hAnsi="Times New Roman"/>
          <w:szCs w:val="22"/>
          <w:lang w:bidi="ar-SA"/>
        </w:rPr>
        <w:t>tabel di bawah ini dan kerjakan di buku latihanmu.</w:t>
      </w:r>
    </w:p>
    <w:tbl>
      <w:tblPr>
        <w:tblStyle w:val="TableGrid"/>
        <w:tblW w:w="0" w:type="auto"/>
        <w:tblInd w:w="108" w:type="dxa"/>
        <w:tblLook w:val="04A0"/>
      </w:tblPr>
      <w:tblGrid>
        <w:gridCol w:w="2160"/>
        <w:gridCol w:w="1440"/>
        <w:gridCol w:w="1440"/>
        <w:gridCol w:w="1375"/>
        <w:gridCol w:w="1505"/>
      </w:tblGrid>
      <w:tr w:rsidR="00C02E83" w:rsidTr="00C02E83">
        <w:trPr>
          <w:trHeight w:val="485"/>
        </w:trPr>
        <w:tc>
          <w:tcPr>
            <w:tcW w:w="2160" w:type="dxa"/>
            <w:vMerge w:val="restart"/>
            <w:vAlign w:val="center"/>
          </w:tcPr>
          <w:p w:rsidR="00C02E83" w:rsidRPr="00C02E83" w:rsidRDefault="00C02E83" w:rsidP="00C02E83">
            <w:pPr>
              <w:pStyle w:val="NoSpacing"/>
              <w:ind w:left="0"/>
              <w:jc w:val="center"/>
              <w:rPr>
                <w:b/>
                <w:lang w:bidi="ar-SA"/>
              </w:rPr>
            </w:pPr>
            <w:r w:rsidRPr="00C02E83">
              <w:rPr>
                <w:b/>
                <w:lang w:bidi="ar-SA"/>
              </w:rPr>
              <w:t>Nama Bunga</w:t>
            </w:r>
          </w:p>
        </w:tc>
        <w:tc>
          <w:tcPr>
            <w:tcW w:w="5760" w:type="dxa"/>
            <w:gridSpan w:val="4"/>
            <w:vAlign w:val="center"/>
          </w:tcPr>
          <w:p w:rsidR="00C02E83" w:rsidRPr="00C02E83" w:rsidRDefault="00C02E83" w:rsidP="00C02E83">
            <w:pPr>
              <w:pStyle w:val="NoSpacing"/>
              <w:ind w:left="0"/>
              <w:jc w:val="center"/>
              <w:rPr>
                <w:b/>
                <w:lang w:bidi="ar-SA"/>
              </w:rPr>
            </w:pPr>
            <w:r w:rsidRPr="00C02E83">
              <w:rPr>
                <w:b/>
                <w:lang w:bidi="ar-SA"/>
              </w:rPr>
              <w:t>Jumlah</w:t>
            </w:r>
          </w:p>
        </w:tc>
      </w:tr>
      <w:tr w:rsidR="00C02E83" w:rsidTr="00C02E83">
        <w:trPr>
          <w:trHeight w:val="530"/>
        </w:trPr>
        <w:tc>
          <w:tcPr>
            <w:tcW w:w="2160" w:type="dxa"/>
            <w:vMerge/>
            <w:vAlign w:val="center"/>
          </w:tcPr>
          <w:p w:rsidR="00C02E83" w:rsidRPr="00C02E83" w:rsidRDefault="00C02E83" w:rsidP="00C02E83">
            <w:pPr>
              <w:pStyle w:val="NoSpacing"/>
              <w:ind w:left="0"/>
              <w:jc w:val="center"/>
              <w:rPr>
                <w:b/>
                <w:lang w:bidi="ar-SA"/>
              </w:rPr>
            </w:pPr>
          </w:p>
        </w:tc>
        <w:tc>
          <w:tcPr>
            <w:tcW w:w="1440" w:type="dxa"/>
            <w:vAlign w:val="center"/>
          </w:tcPr>
          <w:p w:rsidR="00C02E83" w:rsidRPr="00C02E83" w:rsidRDefault="00C02E83" w:rsidP="00C02E83">
            <w:pPr>
              <w:pStyle w:val="NoSpacing"/>
              <w:ind w:left="0"/>
              <w:jc w:val="center"/>
              <w:rPr>
                <w:b/>
                <w:lang w:bidi="ar-SA"/>
              </w:rPr>
            </w:pPr>
            <w:r w:rsidRPr="00C02E83">
              <w:rPr>
                <w:b/>
                <w:lang w:bidi="ar-SA"/>
              </w:rPr>
              <w:t>Mahkota</w:t>
            </w:r>
          </w:p>
        </w:tc>
        <w:tc>
          <w:tcPr>
            <w:tcW w:w="1440" w:type="dxa"/>
            <w:vAlign w:val="center"/>
          </w:tcPr>
          <w:p w:rsidR="00C02E83" w:rsidRPr="00C02E83" w:rsidRDefault="00C02E83" w:rsidP="00C02E83">
            <w:pPr>
              <w:pStyle w:val="NoSpacing"/>
              <w:ind w:left="0"/>
              <w:jc w:val="center"/>
              <w:rPr>
                <w:b/>
                <w:lang w:bidi="ar-SA"/>
              </w:rPr>
            </w:pPr>
            <w:r w:rsidRPr="00C02E83">
              <w:rPr>
                <w:b/>
                <w:lang w:bidi="ar-SA"/>
              </w:rPr>
              <w:t>Kelopak</w:t>
            </w:r>
          </w:p>
        </w:tc>
        <w:tc>
          <w:tcPr>
            <w:tcW w:w="1375" w:type="dxa"/>
            <w:vAlign w:val="center"/>
          </w:tcPr>
          <w:p w:rsidR="00C02E83" w:rsidRPr="00C02E83" w:rsidRDefault="00C02E83" w:rsidP="00C02E83">
            <w:pPr>
              <w:pStyle w:val="NoSpacing"/>
              <w:ind w:left="0"/>
              <w:jc w:val="center"/>
              <w:rPr>
                <w:b/>
                <w:lang w:bidi="ar-SA"/>
              </w:rPr>
            </w:pPr>
            <w:r w:rsidRPr="00C02E83">
              <w:rPr>
                <w:b/>
                <w:lang w:bidi="ar-SA"/>
              </w:rPr>
              <w:t>Putik</w:t>
            </w:r>
          </w:p>
        </w:tc>
        <w:tc>
          <w:tcPr>
            <w:tcW w:w="1505" w:type="dxa"/>
            <w:vAlign w:val="center"/>
          </w:tcPr>
          <w:p w:rsidR="00C02E83" w:rsidRPr="00C02E83" w:rsidRDefault="00C02E83" w:rsidP="00C02E83">
            <w:pPr>
              <w:pStyle w:val="NoSpacing"/>
              <w:ind w:left="0"/>
              <w:jc w:val="center"/>
              <w:rPr>
                <w:b/>
                <w:lang w:bidi="ar-SA"/>
              </w:rPr>
            </w:pPr>
            <w:r w:rsidRPr="00C02E83">
              <w:rPr>
                <w:b/>
                <w:lang w:bidi="ar-SA"/>
              </w:rPr>
              <w:t>Benang Sari</w:t>
            </w:r>
          </w:p>
        </w:tc>
      </w:tr>
      <w:tr w:rsidR="00C02E83" w:rsidTr="00C02E83">
        <w:trPr>
          <w:trHeight w:val="440"/>
        </w:trPr>
        <w:tc>
          <w:tcPr>
            <w:tcW w:w="2160" w:type="dxa"/>
            <w:vAlign w:val="center"/>
          </w:tcPr>
          <w:p w:rsidR="00C02E83" w:rsidRDefault="00C02E83" w:rsidP="00C02E83">
            <w:pPr>
              <w:pStyle w:val="NoSpacing"/>
              <w:ind w:left="0"/>
              <w:jc w:val="center"/>
              <w:rPr>
                <w:lang w:bidi="ar-SA"/>
              </w:rPr>
            </w:pPr>
            <w:r>
              <w:rPr>
                <w:lang w:bidi="ar-SA"/>
              </w:rPr>
              <w:t>Bunga Bakung</w:t>
            </w:r>
          </w:p>
        </w:tc>
        <w:tc>
          <w:tcPr>
            <w:tcW w:w="1440" w:type="dxa"/>
            <w:vAlign w:val="center"/>
          </w:tcPr>
          <w:p w:rsidR="00C02E83" w:rsidRDefault="00C02E83" w:rsidP="00C02E83">
            <w:pPr>
              <w:pStyle w:val="NoSpacing"/>
              <w:ind w:left="0"/>
              <w:jc w:val="center"/>
              <w:rPr>
                <w:lang w:bidi="ar-SA"/>
              </w:rPr>
            </w:pPr>
            <w:r>
              <w:rPr>
                <w:lang w:bidi="ar-SA"/>
              </w:rPr>
              <w:t>6</w:t>
            </w:r>
          </w:p>
        </w:tc>
        <w:tc>
          <w:tcPr>
            <w:tcW w:w="1440" w:type="dxa"/>
            <w:vAlign w:val="center"/>
          </w:tcPr>
          <w:p w:rsidR="00C02E83" w:rsidRDefault="00C02E83" w:rsidP="00C02E83">
            <w:pPr>
              <w:pStyle w:val="NoSpacing"/>
              <w:ind w:left="0"/>
              <w:jc w:val="center"/>
              <w:rPr>
                <w:lang w:bidi="ar-SA"/>
              </w:rPr>
            </w:pPr>
            <w:r>
              <w:rPr>
                <w:lang w:bidi="ar-SA"/>
              </w:rPr>
              <w:t>2</w:t>
            </w:r>
          </w:p>
        </w:tc>
        <w:tc>
          <w:tcPr>
            <w:tcW w:w="1375" w:type="dxa"/>
            <w:vAlign w:val="center"/>
          </w:tcPr>
          <w:p w:rsidR="00C02E83" w:rsidRDefault="00C02E83" w:rsidP="00C02E83">
            <w:pPr>
              <w:pStyle w:val="NoSpacing"/>
              <w:ind w:left="0"/>
              <w:jc w:val="center"/>
              <w:rPr>
                <w:lang w:bidi="ar-SA"/>
              </w:rPr>
            </w:pPr>
            <w:r>
              <w:rPr>
                <w:lang w:bidi="ar-SA"/>
              </w:rPr>
              <w:t>1</w:t>
            </w:r>
          </w:p>
        </w:tc>
        <w:tc>
          <w:tcPr>
            <w:tcW w:w="1505" w:type="dxa"/>
            <w:vAlign w:val="center"/>
          </w:tcPr>
          <w:p w:rsidR="00C02E83" w:rsidRDefault="00C02E83" w:rsidP="00C02E83">
            <w:pPr>
              <w:pStyle w:val="NoSpacing"/>
              <w:ind w:left="0"/>
              <w:jc w:val="center"/>
              <w:rPr>
                <w:lang w:bidi="ar-SA"/>
              </w:rPr>
            </w:pPr>
            <w:r>
              <w:rPr>
                <w:lang w:bidi="ar-SA"/>
              </w:rPr>
              <w:t>6</w:t>
            </w:r>
          </w:p>
        </w:tc>
      </w:tr>
      <w:tr w:rsidR="00C02E83" w:rsidTr="00C02E83">
        <w:trPr>
          <w:trHeight w:val="440"/>
        </w:trPr>
        <w:tc>
          <w:tcPr>
            <w:tcW w:w="2160" w:type="dxa"/>
            <w:vAlign w:val="center"/>
          </w:tcPr>
          <w:p w:rsidR="00C02E83" w:rsidRDefault="00C02E83" w:rsidP="00C02E83">
            <w:pPr>
              <w:pStyle w:val="NoSpacing"/>
              <w:ind w:left="0"/>
              <w:jc w:val="center"/>
              <w:rPr>
                <w:lang w:bidi="ar-SA"/>
              </w:rPr>
            </w:pPr>
            <w:r>
              <w:rPr>
                <w:lang w:bidi="ar-SA"/>
              </w:rPr>
              <w:t>…………</w:t>
            </w:r>
          </w:p>
        </w:tc>
        <w:tc>
          <w:tcPr>
            <w:tcW w:w="1440" w:type="dxa"/>
            <w:vAlign w:val="center"/>
          </w:tcPr>
          <w:p w:rsidR="00C02E83" w:rsidRDefault="00C02E83" w:rsidP="00C02E83">
            <w:pPr>
              <w:pStyle w:val="NoSpacing"/>
              <w:ind w:left="0"/>
              <w:jc w:val="center"/>
              <w:rPr>
                <w:lang w:bidi="ar-SA"/>
              </w:rPr>
            </w:pPr>
            <w:r>
              <w:rPr>
                <w:lang w:bidi="ar-SA"/>
              </w:rPr>
              <w:t>…………</w:t>
            </w:r>
          </w:p>
        </w:tc>
        <w:tc>
          <w:tcPr>
            <w:tcW w:w="1440" w:type="dxa"/>
            <w:vAlign w:val="center"/>
          </w:tcPr>
          <w:p w:rsidR="00C02E83" w:rsidRDefault="00C02E83" w:rsidP="00C02E83">
            <w:pPr>
              <w:pStyle w:val="NoSpacing"/>
              <w:ind w:left="0"/>
              <w:jc w:val="center"/>
              <w:rPr>
                <w:lang w:bidi="ar-SA"/>
              </w:rPr>
            </w:pPr>
            <w:r>
              <w:rPr>
                <w:lang w:bidi="ar-SA"/>
              </w:rPr>
              <w:t>…………</w:t>
            </w:r>
          </w:p>
        </w:tc>
        <w:tc>
          <w:tcPr>
            <w:tcW w:w="1375" w:type="dxa"/>
            <w:vAlign w:val="center"/>
          </w:tcPr>
          <w:p w:rsidR="00C02E83" w:rsidRDefault="00C02E83" w:rsidP="00C02E83">
            <w:pPr>
              <w:pStyle w:val="NoSpacing"/>
              <w:ind w:left="0"/>
              <w:jc w:val="center"/>
              <w:rPr>
                <w:lang w:bidi="ar-SA"/>
              </w:rPr>
            </w:pPr>
            <w:r>
              <w:rPr>
                <w:lang w:bidi="ar-SA"/>
              </w:rPr>
              <w:t>…………</w:t>
            </w:r>
          </w:p>
        </w:tc>
        <w:tc>
          <w:tcPr>
            <w:tcW w:w="1505" w:type="dxa"/>
            <w:vAlign w:val="center"/>
          </w:tcPr>
          <w:p w:rsidR="00C02E83" w:rsidRDefault="00C02E83" w:rsidP="00C02E83">
            <w:pPr>
              <w:pStyle w:val="NoSpacing"/>
              <w:ind w:left="0"/>
              <w:jc w:val="center"/>
              <w:rPr>
                <w:lang w:bidi="ar-SA"/>
              </w:rPr>
            </w:pPr>
            <w:r>
              <w:rPr>
                <w:lang w:bidi="ar-SA"/>
              </w:rPr>
              <w:t>…………</w:t>
            </w:r>
          </w:p>
        </w:tc>
      </w:tr>
      <w:tr w:rsidR="00C02E83" w:rsidTr="00C02E83">
        <w:trPr>
          <w:trHeight w:val="440"/>
        </w:trPr>
        <w:tc>
          <w:tcPr>
            <w:tcW w:w="2160" w:type="dxa"/>
            <w:vAlign w:val="center"/>
          </w:tcPr>
          <w:p w:rsidR="00C02E83" w:rsidRDefault="00C02E83" w:rsidP="00B50BA1">
            <w:pPr>
              <w:pStyle w:val="NoSpacing"/>
              <w:ind w:left="0"/>
              <w:jc w:val="center"/>
              <w:rPr>
                <w:lang w:bidi="ar-SA"/>
              </w:rPr>
            </w:pPr>
            <w:r>
              <w:rPr>
                <w:lang w:bidi="ar-SA"/>
              </w:rPr>
              <w:t>…………</w:t>
            </w:r>
          </w:p>
        </w:tc>
        <w:tc>
          <w:tcPr>
            <w:tcW w:w="1440" w:type="dxa"/>
            <w:vAlign w:val="center"/>
          </w:tcPr>
          <w:p w:rsidR="00C02E83" w:rsidRDefault="00C02E83" w:rsidP="00B50BA1">
            <w:pPr>
              <w:pStyle w:val="NoSpacing"/>
              <w:ind w:left="0"/>
              <w:jc w:val="center"/>
              <w:rPr>
                <w:lang w:bidi="ar-SA"/>
              </w:rPr>
            </w:pPr>
            <w:r>
              <w:rPr>
                <w:lang w:bidi="ar-SA"/>
              </w:rPr>
              <w:t>…………</w:t>
            </w:r>
          </w:p>
        </w:tc>
        <w:tc>
          <w:tcPr>
            <w:tcW w:w="1440" w:type="dxa"/>
            <w:vAlign w:val="center"/>
          </w:tcPr>
          <w:p w:rsidR="00C02E83" w:rsidRDefault="00C02E83" w:rsidP="00B50BA1">
            <w:pPr>
              <w:pStyle w:val="NoSpacing"/>
              <w:ind w:left="0"/>
              <w:jc w:val="center"/>
              <w:rPr>
                <w:lang w:bidi="ar-SA"/>
              </w:rPr>
            </w:pPr>
            <w:r>
              <w:rPr>
                <w:lang w:bidi="ar-SA"/>
              </w:rPr>
              <w:t>…………</w:t>
            </w:r>
          </w:p>
        </w:tc>
        <w:tc>
          <w:tcPr>
            <w:tcW w:w="1375" w:type="dxa"/>
            <w:vAlign w:val="center"/>
          </w:tcPr>
          <w:p w:rsidR="00C02E83" w:rsidRDefault="00C02E83" w:rsidP="00B50BA1">
            <w:pPr>
              <w:pStyle w:val="NoSpacing"/>
              <w:ind w:left="0"/>
              <w:jc w:val="center"/>
              <w:rPr>
                <w:lang w:bidi="ar-SA"/>
              </w:rPr>
            </w:pPr>
            <w:r>
              <w:rPr>
                <w:lang w:bidi="ar-SA"/>
              </w:rPr>
              <w:t>…………</w:t>
            </w:r>
          </w:p>
        </w:tc>
        <w:tc>
          <w:tcPr>
            <w:tcW w:w="1505" w:type="dxa"/>
            <w:vAlign w:val="center"/>
          </w:tcPr>
          <w:p w:rsidR="00C02E83" w:rsidRDefault="00C02E83" w:rsidP="00B50BA1">
            <w:pPr>
              <w:pStyle w:val="NoSpacing"/>
              <w:ind w:left="0"/>
              <w:jc w:val="center"/>
              <w:rPr>
                <w:lang w:bidi="ar-SA"/>
              </w:rPr>
            </w:pPr>
            <w:r>
              <w:rPr>
                <w:lang w:bidi="ar-SA"/>
              </w:rPr>
              <w:t>…………</w:t>
            </w:r>
          </w:p>
        </w:tc>
      </w:tr>
      <w:tr w:rsidR="00C02E83" w:rsidTr="00C02E83">
        <w:trPr>
          <w:trHeight w:val="440"/>
        </w:trPr>
        <w:tc>
          <w:tcPr>
            <w:tcW w:w="2160" w:type="dxa"/>
            <w:vAlign w:val="center"/>
          </w:tcPr>
          <w:p w:rsidR="00C02E83" w:rsidRDefault="00C02E83" w:rsidP="00B50BA1">
            <w:pPr>
              <w:pStyle w:val="NoSpacing"/>
              <w:ind w:left="0"/>
              <w:jc w:val="center"/>
              <w:rPr>
                <w:lang w:bidi="ar-SA"/>
              </w:rPr>
            </w:pPr>
            <w:r>
              <w:rPr>
                <w:lang w:bidi="ar-SA"/>
              </w:rPr>
              <w:t>…………</w:t>
            </w:r>
          </w:p>
        </w:tc>
        <w:tc>
          <w:tcPr>
            <w:tcW w:w="1440" w:type="dxa"/>
            <w:vAlign w:val="center"/>
          </w:tcPr>
          <w:p w:rsidR="00C02E83" w:rsidRDefault="00C02E83" w:rsidP="00B50BA1">
            <w:pPr>
              <w:pStyle w:val="NoSpacing"/>
              <w:ind w:left="0"/>
              <w:jc w:val="center"/>
              <w:rPr>
                <w:lang w:bidi="ar-SA"/>
              </w:rPr>
            </w:pPr>
            <w:r>
              <w:rPr>
                <w:lang w:bidi="ar-SA"/>
              </w:rPr>
              <w:t>…………</w:t>
            </w:r>
          </w:p>
        </w:tc>
        <w:tc>
          <w:tcPr>
            <w:tcW w:w="1440" w:type="dxa"/>
            <w:vAlign w:val="center"/>
          </w:tcPr>
          <w:p w:rsidR="00C02E83" w:rsidRDefault="00C02E83" w:rsidP="00B50BA1">
            <w:pPr>
              <w:pStyle w:val="NoSpacing"/>
              <w:ind w:left="0"/>
              <w:jc w:val="center"/>
              <w:rPr>
                <w:lang w:bidi="ar-SA"/>
              </w:rPr>
            </w:pPr>
            <w:r>
              <w:rPr>
                <w:lang w:bidi="ar-SA"/>
              </w:rPr>
              <w:t>…………</w:t>
            </w:r>
          </w:p>
        </w:tc>
        <w:tc>
          <w:tcPr>
            <w:tcW w:w="1375" w:type="dxa"/>
            <w:vAlign w:val="center"/>
          </w:tcPr>
          <w:p w:rsidR="00C02E83" w:rsidRDefault="00C02E83" w:rsidP="00B50BA1">
            <w:pPr>
              <w:pStyle w:val="NoSpacing"/>
              <w:ind w:left="0"/>
              <w:jc w:val="center"/>
              <w:rPr>
                <w:lang w:bidi="ar-SA"/>
              </w:rPr>
            </w:pPr>
            <w:r>
              <w:rPr>
                <w:lang w:bidi="ar-SA"/>
              </w:rPr>
              <w:t>…………</w:t>
            </w:r>
          </w:p>
        </w:tc>
        <w:tc>
          <w:tcPr>
            <w:tcW w:w="1505" w:type="dxa"/>
            <w:vAlign w:val="center"/>
          </w:tcPr>
          <w:p w:rsidR="00C02E83" w:rsidRDefault="00C02E83" w:rsidP="00B50BA1">
            <w:pPr>
              <w:pStyle w:val="NoSpacing"/>
              <w:ind w:left="0"/>
              <w:jc w:val="center"/>
              <w:rPr>
                <w:lang w:bidi="ar-SA"/>
              </w:rPr>
            </w:pPr>
            <w:r>
              <w:rPr>
                <w:lang w:bidi="ar-SA"/>
              </w:rPr>
              <w:t>…………</w:t>
            </w:r>
          </w:p>
        </w:tc>
      </w:tr>
      <w:tr w:rsidR="00C02E83" w:rsidTr="00C02E83">
        <w:trPr>
          <w:trHeight w:val="440"/>
        </w:trPr>
        <w:tc>
          <w:tcPr>
            <w:tcW w:w="2160" w:type="dxa"/>
            <w:vAlign w:val="center"/>
          </w:tcPr>
          <w:p w:rsidR="00C02E83" w:rsidRDefault="00C02E83" w:rsidP="00B50BA1">
            <w:pPr>
              <w:pStyle w:val="NoSpacing"/>
              <w:ind w:left="0"/>
              <w:jc w:val="center"/>
              <w:rPr>
                <w:lang w:bidi="ar-SA"/>
              </w:rPr>
            </w:pPr>
            <w:r>
              <w:rPr>
                <w:lang w:bidi="ar-SA"/>
              </w:rPr>
              <w:t>…………</w:t>
            </w:r>
          </w:p>
        </w:tc>
        <w:tc>
          <w:tcPr>
            <w:tcW w:w="1440" w:type="dxa"/>
            <w:vAlign w:val="center"/>
          </w:tcPr>
          <w:p w:rsidR="00C02E83" w:rsidRDefault="00C02E83" w:rsidP="00B50BA1">
            <w:pPr>
              <w:pStyle w:val="NoSpacing"/>
              <w:ind w:left="0"/>
              <w:jc w:val="center"/>
              <w:rPr>
                <w:lang w:bidi="ar-SA"/>
              </w:rPr>
            </w:pPr>
            <w:r>
              <w:rPr>
                <w:lang w:bidi="ar-SA"/>
              </w:rPr>
              <w:t>…………</w:t>
            </w:r>
          </w:p>
        </w:tc>
        <w:tc>
          <w:tcPr>
            <w:tcW w:w="1440" w:type="dxa"/>
            <w:vAlign w:val="center"/>
          </w:tcPr>
          <w:p w:rsidR="00C02E83" w:rsidRDefault="00C02E83" w:rsidP="00B50BA1">
            <w:pPr>
              <w:pStyle w:val="NoSpacing"/>
              <w:ind w:left="0"/>
              <w:jc w:val="center"/>
              <w:rPr>
                <w:lang w:bidi="ar-SA"/>
              </w:rPr>
            </w:pPr>
            <w:r>
              <w:rPr>
                <w:lang w:bidi="ar-SA"/>
              </w:rPr>
              <w:t>…………</w:t>
            </w:r>
          </w:p>
        </w:tc>
        <w:tc>
          <w:tcPr>
            <w:tcW w:w="1375" w:type="dxa"/>
            <w:vAlign w:val="center"/>
          </w:tcPr>
          <w:p w:rsidR="00C02E83" w:rsidRDefault="00C02E83" w:rsidP="00B50BA1">
            <w:pPr>
              <w:pStyle w:val="NoSpacing"/>
              <w:ind w:left="0"/>
              <w:jc w:val="center"/>
              <w:rPr>
                <w:lang w:bidi="ar-SA"/>
              </w:rPr>
            </w:pPr>
            <w:r>
              <w:rPr>
                <w:lang w:bidi="ar-SA"/>
              </w:rPr>
              <w:t>…………</w:t>
            </w:r>
          </w:p>
        </w:tc>
        <w:tc>
          <w:tcPr>
            <w:tcW w:w="1505" w:type="dxa"/>
            <w:vAlign w:val="center"/>
          </w:tcPr>
          <w:p w:rsidR="00C02E83" w:rsidRDefault="00C02E83" w:rsidP="00B50BA1">
            <w:pPr>
              <w:pStyle w:val="NoSpacing"/>
              <w:ind w:left="0"/>
              <w:jc w:val="center"/>
              <w:rPr>
                <w:lang w:bidi="ar-SA"/>
              </w:rPr>
            </w:pPr>
            <w:r>
              <w:rPr>
                <w:lang w:bidi="ar-SA"/>
              </w:rPr>
              <w:t>…………</w:t>
            </w:r>
          </w:p>
        </w:tc>
      </w:tr>
      <w:tr w:rsidR="00C02E83" w:rsidTr="00C02E83">
        <w:trPr>
          <w:trHeight w:val="440"/>
        </w:trPr>
        <w:tc>
          <w:tcPr>
            <w:tcW w:w="2160" w:type="dxa"/>
            <w:vAlign w:val="center"/>
          </w:tcPr>
          <w:p w:rsidR="00C02E83" w:rsidRDefault="00C02E83" w:rsidP="00B50BA1">
            <w:pPr>
              <w:pStyle w:val="NoSpacing"/>
              <w:ind w:left="0"/>
              <w:jc w:val="center"/>
              <w:rPr>
                <w:lang w:bidi="ar-SA"/>
              </w:rPr>
            </w:pPr>
            <w:r>
              <w:rPr>
                <w:lang w:bidi="ar-SA"/>
              </w:rPr>
              <w:t>…………</w:t>
            </w:r>
          </w:p>
        </w:tc>
        <w:tc>
          <w:tcPr>
            <w:tcW w:w="1440" w:type="dxa"/>
            <w:vAlign w:val="center"/>
          </w:tcPr>
          <w:p w:rsidR="00C02E83" w:rsidRDefault="00C02E83" w:rsidP="00B50BA1">
            <w:pPr>
              <w:pStyle w:val="NoSpacing"/>
              <w:ind w:left="0"/>
              <w:jc w:val="center"/>
              <w:rPr>
                <w:lang w:bidi="ar-SA"/>
              </w:rPr>
            </w:pPr>
            <w:r>
              <w:rPr>
                <w:lang w:bidi="ar-SA"/>
              </w:rPr>
              <w:t>…………</w:t>
            </w:r>
          </w:p>
        </w:tc>
        <w:tc>
          <w:tcPr>
            <w:tcW w:w="1440" w:type="dxa"/>
            <w:vAlign w:val="center"/>
          </w:tcPr>
          <w:p w:rsidR="00C02E83" w:rsidRDefault="00C02E83" w:rsidP="00B50BA1">
            <w:pPr>
              <w:pStyle w:val="NoSpacing"/>
              <w:ind w:left="0"/>
              <w:jc w:val="center"/>
              <w:rPr>
                <w:lang w:bidi="ar-SA"/>
              </w:rPr>
            </w:pPr>
            <w:r>
              <w:rPr>
                <w:lang w:bidi="ar-SA"/>
              </w:rPr>
              <w:t>…………</w:t>
            </w:r>
          </w:p>
        </w:tc>
        <w:tc>
          <w:tcPr>
            <w:tcW w:w="1375" w:type="dxa"/>
            <w:vAlign w:val="center"/>
          </w:tcPr>
          <w:p w:rsidR="00C02E83" w:rsidRDefault="00C02E83" w:rsidP="00B50BA1">
            <w:pPr>
              <w:pStyle w:val="NoSpacing"/>
              <w:ind w:left="0"/>
              <w:jc w:val="center"/>
              <w:rPr>
                <w:lang w:bidi="ar-SA"/>
              </w:rPr>
            </w:pPr>
            <w:r>
              <w:rPr>
                <w:lang w:bidi="ar-SA"/>
              </w:rPr>
              <w:t>…………</w:t>
            </w:r>
          </w:p>
        </w:tc>
        <w:tc>
          <w:tcPr>
            <w:tcW w:w="1505" w:type="dxa"/>
            <w:vAlign w:val="center"/>
          </w:tcPr>
          <w:p w:rsidR="00C02E83" w:rsidRDefault="00C02E83" w:rsidP="00B50BA1">
            <w:pPr>
              <w:pStyle w:val="NoSpacing"/>
              <w:ind w:left="0"/>
              <w:jc w:val="center"/>
              <w:rPr>
                <w:lang w:bidi="ar-SA"/>
              </w:rPr>
            </w:pPr>
            <w:r>
              <w:rPr>
                <w:lang w:bidi="ar-SA"/>
              </w:rPr>
              <w:t>…………</w:t>
            </w:r>
          </w:p>
        </w:tc>
      </w:tr>
    </w:tbl>
    <w:p w:rsidR="00C02E83" w:rsidRPr="002B7A3B" w:rsidRDefault="00C02E83" w:rsidP="00C02E83">
      <w:pPr>
        <w:autoSpaceDE w:val="0"/>
        <w:autoSpaceDN w:val="0"/>
        <w:adjustRightInd w:val="0"/>
        <w:spacing w:line="480" w:lineRule="auto"/>
        <w:jc w:val="both"/>
        <w:rPr>
          <w:rFonts w:ascii="Times New Roman" w:hAnsi="Times New Roman"/>
          <w:szCs w:val="22"/>
          <w:lang w:bidi="ar-SA"/>
        </w:rPr>
      </w:pPr>
    </w:p>
    <w:p w:rsidR="00D31001" w:rsidRDefault="00D31001" w:rsidP="00D31001">
      <w:pPr>
        <w:shd w:val="clear" w:color="auto" w:fill="FFFFFF"/>
        <w:autoSpaceDE w:val="0"/>
        <w:autoSpaceDN w:val="0"/>
        <w:adjustRightInd w:val="0"/>
        <w:spacing w:line="360" w:lineRule="auto"/>
        <w:rPr>
          <w:rFonts w:ascii="Times New Roman" w:hAnsi="Times New Roman"/>
          <w:b/>
          <w:u w:val="single"/>
        </w:rPr>
      </w:pPr>
      <w:r w:rsidRPr="00E4652E">
        <w:rPr>
          <w:rFonts w:ascii="Times New Roman" w:hAnsi="Times New Roman"/>
          <w:b/>
          <w:u w:val="single"/>
        </w:rPr>
        <w:lastRenderedPageBreak/>
        <w:t xml:space="preserve">Lampiran </w:t>
      </w:r>
      <w:r w:rsidR="00591B17">
        <w:rPr>
          <w:rFonts w:ascii="Times New Roman" w:hAnsi="Times New Roman"/>
          <w:b/>
          <w:u w:val="single"/>
        </w:rPr>
        <w:t>1</w:t>
      </w:r>
      <w:r w:rsidR="004D4C54">
        <w:rPr>
          <w:rFonts w:ascii="Times New Roman" w:hAnsi="Times New Roman"/>
          <w:b/>
          <w:u w:val="single"/>
        </w:rPr>
        <w:t>7</w:t>
      </w:r>
    </w:p>
    <w:p w:rsidR="00D31001" w:rsidRPr="00643A1C" w:rsidRDefault="00D31001" w:rsidP="00D31001">
      <w:pPr>
        <w:tabs>
          <w:tab w:val="left" w:pos="600"/>
          <w:tab w:val="left" w:pos="2250"/>
          <w:tab w:val="left" w:pos="3285"/>
        </w:tabs>
        <w:spacing w:line="360" w:lineRule="auto"/>
        <w:jc w:val="center"/>
        <w:rPr>
          <w:rFonts w:ascii="Times New Roman" w:hAnsi="Times New Roman"/>
          <w:b/>
          <w:sz w:val="14"/>
          <w:lang w:val="sv-SE"/>
        </w:rPr>
      </w:pPr>
    </w:p>
    <w:p w:rsidR="00D31001" w:rsidRDefault="00D31001" w:rsidP="00D31001">
      <w:pPr>
        <w:tabs>
          <w:tab w:val="left" w:pos="600"/>
          <w:tab w:val="left" w:pos="2250"/>
          <w:tab w:val="left" w:pos="3285"/>
        </w:tabs>
        <w:spacing w:line="360" w:lineRule="auto"/>
        <w:jc w:val="center"/>
        <w:rPr>
          <w:rFonts w:ascii="Times New Roman" w:hAnsi="Times New Roman"/>
          <w:b/>
        </w:rPr>
      </w:pPr>
      <w:r>
        <w:rPr>
          <w:rFonts w:ascii="Times New Roman" w:hAnsi="Times New Roman"/>
          <w:b/>
          <w:lang w:val="sv-SE"/>
        </w:rPr>
        <w:t xml:space="preserve">SOAL </w:t>
      </w:r>
      <w:r w:rsidR="00662FA0">
        <w:rPr>
          <w:rFonts w:ascii="Times New Roman" w:hAnsi="Times New Roman"/>
          <w:b/>
          <w:lang w:val="sv-SE"/>
        </w:rPr>
        <w:t>TES</w:t>
      </w:r>
    </w:p>
    <w:p w:rsidR="00D31001" w:rsidRDefault="00D31001" w:rsidP="00D31001">
      <w:pPr>
        <w:tabs>
          <w:tab w:val="left" w:pos="600"/>
          <w:tab w:val="left" w:pos="2250"/>
          <w:tab w:val="left" w:pos="3285"/>
        </w:tabs>
        <w:spacing w:line="360" w:lineRule="auto"/>
        <w:jc w:val="center"/>
        <w:rPr>
          <w:rFonts w:ascii="Times New Roman" w:hAnsi="Times New Roman"/>
          <w:b/>
        </w:rPr>
      </w:pPr>
      <w:r w:rsidRPr="0030371A">
        <w:rPr>
          <w:rFonts w:ascii="Times New Roman" w:hAnsi="Times New Roman"/>
          <w:b/>
        </w:rPr>
        <w:t>SIKLUS I</w:t>
      </w:r>
      <w:r>
        <w:rPr>
          <w:rFonts w:ascii="Times New Roman" w:hAnsi="Times New Roman"/>
          <w:b/>
        </w:rPr>
        <w:t>I</w:t>
      </w:r>
    </w:p>
    <w:p w:rsidR="00D31001" w:rsidRDefault="00D31001" w:rsidP="00D31001">
      <w:pPr>
        <w:tabs>
          <w:tab w:val="left" w:pos="600"/>
          <w:tab w:val="left" w:pos="2250"/>
          <w:tab w:val="left" w:pos="3285"/>
        </w:tabs>
        <w:spacing w:line="360" w:lineRule="auto"/>
        <w:jc w:val="center"/>
        <w:rPr>
          <w:rFonts w:ascii="Times New Roman" w:hAnsi="Times New Roman"/>
          <w:b/>
        </w:rPr>
      </w:pPr>
    </w:p>
    <w:p w:rsidR="00D31001" w:rsidRPr="00CC28B4" w:rsidRDefault="00D31001" w:rsidP="00D31001">
      <w:pPr>
        <w:tabs>
          <w:tab w:val="left" w:pos="1560"/>
        </w:tabs>
        <w:spacing w:line="360" w:lineRule="auto"/>
        <w:rPr>
          <w:rFonts w:ascii="Times New Roman" w:hAnsi="Times New Roman"/>
          <w:lang w:val="sv-SE"/>
        </w:rPr>
      </w:pPr>
      <w:r w:rsidRPr="00CC28B4">
        <w:rPr>
          <w:rFonts w:ascii="Times New Roman" w:hAnsi="Times New Roman"/>
          <w:lang w:val="sv-SE"/>
        </w:rPr>
        <w:t>Hari / Tanggal</w:t>
      </w:r>
      <w:r w:rsidRPr="00CC28B4">
        <w:rPr>
          <w:rFonts w:ascii="Times New Roman" w:hAnsi="Times New Roman"/>
          <w:lang w:val="sv-SE"/>
        </w:rPr>
        <w:tab/>
        <w:t xml:space="preserve">    : </w:t>
      </w:r>
      <w:r>
        <w:rPr>
          <w:rFonts w:ascii="Times New Roman" w:hAnsi="Times New Roman"/>
        </w:rPr>
        <w:t>Rabu</w:t>
      </w:r>
      <w:r w:rsidRPr="00CC28B4">
        <w:rPr>
          <w:rFonts w:ascii="Times New Roman" w:hAnsi="Times New Roman"/>
        </w:rPr>
        <w:t xml:space="preserve">, </w:t>
      </w:r>
      <w:r>
        <w:rPr>
          <w:rFonts w:ascii="Times New Roman" w:hAnsi="Times New Roman"/>
        </w:rPr>
        <w:t>18</w:t>
      </w:r>
      <w:r w:rsidRPr="00CC28B4">
        <w:rPr>
          <w:rFonts w:ascii="Times New Roman" w:hAnsi="Times New Roman"/>
        </w:rPr>
        <w:t xml:space="preserve"> Agustus</w:t>
      </w:r>
      <w:r w:rsidRPr="00CC28B4">
        <w:rPr>
          <w:rFonts w:ascii="Times New Roman" w:hAnsi="Times New Roman"/>
          <w:lang w:val="sv-SE"/>
        </w:rPr>
        <w:t xml:space="preserve"> 2011</w:t>
      </w:r>
    </w:p>
    <w:p w:rsidR="00D31001" w:rsidRPr="00CC28B4" w:rsidRDefault="00D31001" w:rsidP="00D31001">
      <w:pPr>
        <w:tabs>
          <w:tab w:val="left" w:pos="1560"/>
        </w:tabs>
        <w:spacing w:line="360" w:lineRule="auto"/>
        <w:rPr>
          <w:rFonts w:ascii="Times New Roman" w:hAnsi="Times New Roman"/>
        </w:rPr>
      </w:pPr>
      <w:r w:rsidRPr="00CC28B4">
        <w:rPr>
          <w:rFonts w:ascii="Times New Roman" w:hAnsi="Times New Roman"/>
          <w:lang w:val="sv-SE"/>
        </w:rPr>
        <w:t>Materi</w:t>
      </w:r>
      <w:r w:rsidRPr="00CC28B4">
        <w:rPr>
          <w:rFonts w:ascii="Times New Roman" w:hAnsi="Times New Roman"/>
          <w:lang w:val="sv-SE"/>
        </w:rPr>
        <w:tab/>
        <w:t xml:space="preserve">    : </w:t>
      </w:r>
      <w:r w:rsidRPr="00CC28B4">
        <w:rPr>
          <w:rFonts w:ascii="Times New Roman" w:hAnsi="Times New Roman"/>
        </w:rPr>
        <w:t xml:space="preserve">Bagian Tumbuhan </w:t>
      </w:r>
      <w:r w:rsidR="00964FB1">
        <w:rPr>
          <w:rFonts w:ascii="Times New Roman" w:hAnsi="Times New Roman"/>
        </w:rPr>
        <w:t>batng dan bunga</w:t>
      </w:r>
    </w:p>
    <w:p w:rsidR="00D31001" w:rsidRPr="00CC28B4" w:rsidRDefault="00D31001" w:rsidP="00D31001">
      <w:pPr>
        <w:tabs>
          <w:tab w:val="left" w:pos="1560"/>
        </w:tabs>
        <w:spacing w:line="360" w:lineRule="auto"/>
        <w:rPr>
          <w:rFonts w:ascii="Times New Roman" w:hAnsi="Times New Roman"/>
          <w:lang w:val="sv-SE"/>
        </w:rPr>
      </w:pPr>
      <w:r w:rsidRPr="00CC28B4">
        <w:rPr>
          <w:rFonts w:ascii="Times New Roman" w:hAnsi="Times New Roman"/>
          <w:lang w:val="sv-SE"/>
        </w:rPr>
        <w:t>Nama</w:t>
      </w:r>
      <w:r w:rsidRPr="00CC28B4">
        <w:rPr>
          <w:rFonts w:ascii="Times New Roman" w:hAnsi="Times New Roman"/>
          <w:lang w:val="sv-SE"/>
        </w:rPr>
        <w:tab/>
        <w:t xml:space="preserve">    : </w:t>
      </w:r>
    </w:p>
    <w:p w:rsidR="00D31001" w:rsidRPr="00CC28B4" w:rsidRDefault="00D31001" w:rsidP="00D31001">
      <w:pPr>
        <w:tabs>
          <w:tab w:val="left" w:pos="1560"/>
        </w:tabs>
        <w:spacing w:line="360" w:lineRule="auto"/>
        <w:rPr>
          <w:rFonts w:ascii="Times New Roman" w:hAnsi="Times New Roman"/>
          <w:lang w:val="sv-SE"/>
        </w:rPr>
      </w:pPr>
      <w:r w:rsidRPr="00CC28B4">
        <w:rPr>
          <w:rFonts w:ascii="Times New Roman" w:hAnsi="Times New Roman"/>
          <w:lang w:val="sv-SE"/>
        </w:rPr>
        <w:t>Kelas / Semester   : IV / I</w:t>
      </w:r>
    </w:p>
    <w:p w:rsidR="00D31001" w:rsidRPr="00CC28B4" w:rsidRDefault="00D31001" w:rsidP="00D31001">
      <w:pPr>
        <w:tabs>
          <w:tab w:val="left" w:pos="1560"/>
        </w:tabs>
        <w:spacing w:line="360" w:lineRule="auto"/>
        <w:rPr>
          <w:rFonts w:ascii="Times New Roman" w:hAnsi="Times New Roman"/>
          <w:b/>
        </w:rPr>
      </w:pPr>
    </w:p>
    <w:p w:rsidR="00D31001" w:rsidRPr="000005C0" w:rsidRDefault="00D31001" w:rsidP="003656FA">
      <w:pPr>
        <w:pStyle w:val="ListParagraph"/>
        <w:numPr>
          <w:ilvl w:val="2"/>
          <w:numId w:val="49"/>
        </w:numPr>
        <w:autoSpaceDE w:val="0"/>
        <w:autoSpaceDN w:val="0"/>
        <w:adjustRightInd w:val="0"/>
        <w:spacing w:line="480" w:lineRule="auto"/>
        <w:ind w:left="360"/>
        <w:jc w:val="both"/>
        <w:rPr>
          <w:rFonts w:ascii="Times New Roman" w:hAnsi="Times New Roman"/>
          <w:b/>
          <w:bCs/>
        </w:rPr>
      </w:pPr>
      <w:r w:rsidRPr="000005C0">
        <w:rPr>
          <w:rFonts w:ascii="Times New Roman" w:hAnsi="Times New Roman"/>
          <w:b/>
          <w:bCs/>
        </w:rPr>
        <w:t>Jawablah pertanyaan-pertanyaan berikut dengan jelas !</w:t>
      </w:r>
    </w:p>
    <w:p w:rsidR="00D31001" w:rsidRDefault="00D31001" w:rsidP="003656FA">
      <w:pPr>
        <w:pStyle w:val="ListParagraph"/>
        <w:numPr>
          <w:ilvl w:val="0"/>
          <w:numId w:val="52"/>
        </w:numPr>
        <w:shd w:val="clear" w:color="auto" w:fill="FFFFFF"/>
        <w:autoSpaceDE w:val="0"/>
        <w:autoSpaceDN w:val="0"/>
        <w:adjustRightInd w:val="0"/>
        <w:spacing w:line="480" w:lineRule="auto"/>
        <w:rPr>
          <w:rFonts w:ascii="Times New Roman" w:hAnsi="Times New Roman"/>
        </w:rPr>
      </w:pPr>
      <w:r w:rsidRPr="000005C0">
        <w:rPr>
          <w:rFonts w:ascii="Times New Roman" w:hAnsi="Times New Roman"/>
        </w:rPr>
        <w:t>Je</w:t>
      </w:r>
      <w:r>
        <w:rPr>
          <w:rFonts w:ascii="Times New Roman" w:hAnsi="Times New Roman"/>
        </w:rPr>
        <w:t>laskan pengertian batang</w:t>
      </w:r>
      <w:r w:rsidR="00964FB1">
        <w:rPr>
          <w:rFonts w:ascii="Times New Roman" w:hAnsi="Times New Roman"/>
        </w:rPr>
        <w:t xml:space="preserve"> bunga</w:t>
      </w:r>
      <w:r>
        <w:rPr>
          <w:rFonts w:ascii="Times New Roman" w:hAnsi="Times New Roman"/>
        </w:rPr>
        <w:t>?</w:t>
      </w:r>
    </w:p>
    <w:p w:rsidR="00D31001" w:rsidRDefault="00D31001" w:rsidP="003656FA">
      <w:pPr>
        <w:pStyle w:val="ListParagraph"/>
        <w:numPr>
          <w:ilvl w:val="0"/>
          <w:numId w:val="52"/>
        </w:numPr>
        <w:spacing w:line="480" w:lineRule="auto"/>
        <w:jc w:val="both"/>
        <w:rPr>
          <w:rFonts w:ascii="Times New Roman" w:hAnsi="Times New Roman"/>
          <w:lang w:eastAsia="id-ID"/>
        </w:rPr>
      </w:pPr>
      <w:r>
        <w:rPr>
          <w:rFonts w:ascii="Times New Roman" w:hAnsi="Times New Roman"/>
          <w:lang w:eastAsia="id-ID"/>
        </w:rPr>
        <w:t xml:space="preserve">Sebutkan minimal 3 contoh </w:t>
      </w:r>
      <w:r w:rsidRPr="00C26A48">
        <w:rPr>
          <w:rFonts w:ascii="Times New Roman" w:hAnsi="Times New Roman"/>
          <w:lang w:eastAsia="id-ID"/>
        </w:rPr>
        <w:t>tumbuhan batangnya tidak memiliki cabang</w:t>
      </w:r>
      <w:r>
        <w:rPr>
          <w:rFonts w:ascii="Times New Roman" w:hAnsi="Times New Roman"/>
          <w:lang w:eastAsia="id-ID"/>
        </w:rPr>
        <w:t>?</w:t>
      </w:r>
      <w:r w:rsidRPr="00C26A48">
        <w:rPr>
          <w:rFonts w:ascii="Times New Roman" w:hAnsi="Times New Roman"/>
          <w:lang w:eastAsia="id-ID"/>
        </w:rPr>
        <w:t xml:space="preserve"> </w:t>
      </w:r>
    </w:p>
    <w:p w:rsidR="00D31001" w:rsidRPr="003B35C0" w:rsidRDefault="00D31001" w:rsidP="003656FA">
      <w:pPr>
        <w:pStyle w:val="ListParagraph"/>
        <w:numPr>
          <w:ilvl w:val="0"/>
          <w:numId w:val="52"/>
        </w:numPr>
        <w:spacing w:line="480" w:lineRule="auto"/>
        <w:jc w:val="both"/>
        <w:rPr>
          <w:rFonts w:ascii="Times New Roman" w:hAnsi="Times New Roman"/>
          <w:lang w:eastAsia="id-ID"/>
        </w:rPr>
      </w:pPr>
      <w:r>
        <w:rPr>
          <w:rFonts w:ascii="Times New Roman" w:hAnsi="Times New Roman"/>
          <w:lang w:eastAsia="id-ID"/>
        </w:rPr>
        <w:t xml:space="preserve">Jelaskan </w:t>
      </w:r>
      <w:r w:rsidRPr="003B35C0">
        <w:rPr>
          <w:rFonts w:ascii="Times New Roman" w:hAnsi="Times New Roman"/>
        </w:rPr>
        <w:t>jenis-jenis batang</w:t>
      </w:r>
      <w:r>
        <w:rPr>
          <w:rFonts w:ascii="Times New Roman" w:hAnsi="Times New Roman"/>
        </w:rPr>
        <w:t xml:space="preserve"> </w:t>
      </w:r>
      <w:r w:rsidR="00274D04">
        <w:rPr>
          <w:rFonts w:ascii="Times New Roman" w:hAnsi="Times New Roman"/>
        </w:rPr>
        <w:t>dan bagian bunga</w:t>
      </w:r>
      <w:r>
        <w:rPr>
          <w:rFonts w:ascii="Times New Roman" w:hAnsi="Times New Roman"/>
        </w:rPr>
        <w:t>?</w:t>
      </w:r>
      <w:r w:rsidRPr="003B35C0">
        <w:rPr>
          <w:rFonts w:ascii="Times New Roman" w:hAnsi="Times New Roman"/>
        </w:rPr>
        <w:t xml:space="preserve"> </w:t>
      </w:r>
    </w:p>
    <w:p w:rsidR="00D31001" w:rsidRPr="001C6788" w:rsidRDefault="00D31001" w:rsidP="003656FA">
      <w:pPr>
        <w:pStyle w:val="ListParagraph"/>
        <w:numPr>
          <w:ilvl w:val="0"/>
          <w:numId w:val="52"/>
        </w:numPr>
        <w:shd w:val="clear" w:color="auto" w:fill="FFFFFF"/>
        <w:autoSpaceDE w:val="0"/>
        <w:autoSpaceDN w:val="0"/>
        <w:adjustRightInd w:val="0"/>
        <w:spacing w:line="480" w:lineRule="auto"/>
        <w:jc w:val="both"/>
        <w:rPr>
          <w:rFonts w:ascii="Times New Roman" w:hAnsi="Times New Roman"/>
          <w:lang w:eastAsia="id-ID"/>
        </w:rPr>
      </w:pPr>
      <w:r w:rsidRPr="001C6788">
        <w:rPr>
          <w:rFonts w:ascii="Times New Roman" w:hAnsi="Times New Roman"/>
          <w:lang w:eastAsia="id-ID"/>
        </w:rPr>
        <w:t>Jelaskan dua arah pertumbuhan kambium ?</w:t>
      </w:r>
    </w:p>
    <w:p w:rsidR="00D31001" w:rsidRDefault="00D31001" w:rsidP="003656FA">
      <w:pPr>
        <w:pStyle w:val="ListParagraph"/>
        <w:numPr>
          <w:ilvl w:val="0"/>
          <w:numId w:val="52"/>
        </w:numPr>
        <w:shd w:val="clear" w:color="auto" w:fill="FFFFFF"/>
        <w:autoSpaceDE w:val="0"/>
        <w:autoSpaceDN w:val="0"/>
        <w:adjustRightInd w:val="0"/>
        <w:spacing w:line="480" w:lineRule="auto"/>
        <w:rPr>
          <w:rFonts w:ascii="Times New Roman" w:hAnsi="Times New Roman"/>
        </w:rPr>
      </w:pPr>
      <w:r w:rsidRPr="001C6788">
        <w:rPr>
          <w:rFonts w:ascii="Times New Roman" w:hAnsi="Times New Roman"/>
        </w:rPr>
        <w:t>Jelaskan fungsi batang</w:t>
      </w:r>
      <w:r w:rsidR="00274D04">
        <w:rPr>
          <w:rFonts w:ascii="Times New Roman" w:hAnsi="Times New Roman"/>
        </w:rPr>
        <w:t xml:space="preserve"> dan bunga</w:t>
      </w:r>
      <w:r w:rsidRPr="001C6788">
        <w:rPr>
          <w:rFonts w:ascii="Times New Roman" w:hAnsi="Times New Roman"/>
        </w:rPr>
        <w:t>?</w:t>
      </w:r>
    </w:p>
    <w:p w:rsidR="00D31001" w:rsidRPr="002E4587" w:rsidRDefault="00D31001" w:rsidP="00D31001">
      <w:pPr>
        <w:pStyle w:val="ListParagraph"/>
        <w:shd w:val="clear" w:color="auto" w:fill="FFFFFF"/>
        <w:autoSpaceDE w:val="0"/>
        <w:autoSpaceDN w:val="0"/>
        <w:adjustRightInd w:val="0"/>
        <w:spacing w:line="480" w:lineRule="auto"/>
        <w:rPr>
          <w:rFonts w:ascii="Times New Roman" w:hAnsi="Times New Roman"/>
        </w:rPr>
      </w:pPr>
    </w:p>
    <w:p w:rsidR="00D31001" w:rsidRDefault="00D31001" w:rsidP="003656FA">
      <w:pPr>
        <w:pStyle w:val="ListParagraph"/>
        <w:numPr>
          <w:ilvl w:val="2"/>
          <w:numId w:val="49"/>
        </w:numPr>
        <w:shd w:val="clear" w:color="auto" w:fill="FFFFFF"/>
        <w:autoSpaceDE w:val="0"/>
        <w:autoSpaceDN w:val="0"/>
        <w:adjustRightInd w:val="0"/>
        <w:spacing w:line="480" w:lineRule="auto"/>
        <w:ind w:left="360"/>
        <w:rPr>
          <w:rFonts w:ascii="Times New Roman" w:hAnsi="Times New Roman"/>
          <w:b/>
        </w:rPr>
      </w:pPr>
      <w:r w:rsidRPr="000005C0">
        <w:rPr>
          <w:rFonts w:ascii="Times New Roman" w:hAnsi="Times New Roman"/>
          <w:b/>
        </w:rPr>
        <w:t>Kunci Jawaban</w:t>
      </w:r>
      <w:r>
        <w:rPr>
          <w:rFonts w:ascii="Times New Roman" w:hAnsi="Times New Roman"/>
          <w:b/>
        </w:rPr>
        <w:t>:</w:t>
      </w:r>
    </w:p>
    <w:p w:rsidR="00274D04" w:rsidRPr="00274D04" w:rsidRDefault="00D31001" w:rsidP="003656FA">
      <w:pPr>
        <w:pStyle w:val="ListParagraph"/>
        <w:numPr>
          <w:ilvl w:val="0"/>
          <w:numId w:val="53"/>
        </w:numPr>
        <w:shd w:val="clear" w:color="auto" w:fill="FFFFFF"/>
        <w:autoSpaceDE w:val="0"/>
        <w:autoSpaceDN w:val="0"/>
        <w:adjustRightInd w:val="0"/>
        <w:spacing w:line="480" w:lineRule="auto"/>
        <w:jc w:val="both"/>
        <w:rPr>
          <w:rFonts w:ascii="Times New Roman" w:hAnsi="Times New Roman"/>
        </w:rPr>
      </w:pPr>
      <w:r w:rsidRPr="002E4587">
        <w:rPr>
          <w:rFonts w:ascii="Times New Roman" w:hAnsi="Times New Roman"/>
        </w:rPr>
        <w:t>Batang adalah bagian</w:t>
      </w:r>
      <w:r>
        <w:rPr>
          <w:rFonts w:ascii="Times New Roman" w:hAnsi="Times New Roman"/>
        </w:rPr>
        <w:t xml:space="preserve"> tumbuhan yang berada di atas tanah</w:t>
      </w:r>
      <w:r w:rsidR="00274D04">
        <w:rPr>
          <w:rFonts w:ascii="Times New Roman" w:hAnsi="Times New Roman"/>
        </w:rPr>
        <w:t xml:space="preserve"> sedangkan </w:t>
      </w:r>
      <w:r w:rsidR="00274D04" w:rsidRPr="00274D04">
        <w:rPr>
          <w:rFonts w:ascii="Times New Roman" w:hAnsi="Times New Roman"/>
        </w:rPr>
        <w:t>Bunga adalah bagian tumbuhan yang berfungsi sebagai alat perkembangbiakan</w:t>
      </w:r>
    </w:p>
    <w:p w:rsidR="00D31001" w:rsidRDefault="00D31001" w:rsidP="003656FA">
      <w:pPr>
        <w:pStyle w:val="ListParagraph"/>
        <w:numPr>
          <w:ilvl w:val="0"/>
          <w:numId w:val="53"/>
        </w:numPr>
        <w:spacing w:line="480" w:lineRule="auto"/>
        <w:jc w:val="both"/>
        <w:rPr>
          <w:rFonts w:ascii="Times New Roman" w:hAnsi="Times New Roman"/>
          <w:lang w:eastAsia="id-ID"/>
        </w:rPr>
      </w:pPr>
      <w:r w:rsidRPr="00C26A48">
        <w:rPr>
          <w:rFonts w:ascii="Times New Roman" w:hAnsi="Times New Roman"/>
          <w:lang w:eastAsia="id-ID"/>
        </w:rPr>
        <w:t>Tumbuhan batangnya tidak memiliki cabang</w:t>
      </w:r>
      <w:r>
        <w:rPr>
          <w:rFonts w:ascii="Times New Roman" w:hAnsi="Times New Roman"/>
          <w:lang w:eastAsia="id-ID"/>
        </w:rPr>
        <w:t xml:space="preserve"> </w:t>
      </w:r>
      <w:r w:rsidRPr="00C26A48">
        <w:rPr>
          <w:rFonts w:ascii="Times New Roman" w:hAnsi="Times New Roman"/>
          <w:lang w:eastAsia="id-ID"/>
        </w:rPr>
        <w:t>seperti pada tumbuhan pisang, kelapa, dan pepaya.</w:t>
      </w:r>
    </w:p>
    <w:p w:rsidR="00D31001" w:rsidRDefault="00D31001" w:rsidP="003656FA">
      <w:pPr>
        <w:pStyle w:val="ListParagraph"/>
        <w:numPr>
          <w:ilvl w:val="0"/>
          <w:numId w:val="53"/>
        </w:numPr>
        <w:spacing w:line="480" w:lineRule="auto"/>
        <w:jc w:val="both"/>
        <w:rPr>
          <w:rFonts w:ascii="Times New Roman" w:hAnsi="Times New Roman"/>
          <w:lang w:eastAsia="id-ID"/>
        </w:rPr>
      </w:pPr>
      <w:r w:rsidRPr="003B35C0">
        <w:rPr>
          <w:rFonts w:ascii="Times New Roman" w:hAnsi="Times New Roman"/>
        </w:rPr>
        <w:t>Jenis-jenis batang</w:t>
      </w:r>
      <w:r>
        <w:rPr>
          <w:rFonts w:ascii="Times New Roman" w:hAnsi="Times New Roman"/>
        </w:rPr>
        <w:t xml:space="preserve"> adalah:</w:t>
      </w:r>
      <w:r w:rsidRPr="003B35C0">
        <w:rPr>
          <w:rFonts w:ascii="Times New Roman" w:hAnsi="Times New Roman"/>
        </w:rPr>
        <w:t xml:space="preserve"> </w:t>
      </w:r>
    </w:p>
    <w:p w:rsidR="00D31001" w:rsidRDefault="00D31001" w:rsidP="003656FA">
      <w:pPr>
        <w:pStyle w:val="ListParagraph"/>
        <w:numPr>
          <w:ilvl w:val="0"/>
          <w:numId w:val="54"/>
        </w:numPr>
        <w:spacing w:line="480" w:lineRule="auto"/>
        <w:jc w:val="both"/>
        <w:rPr>
          <w:rFonts w:ascii="Times New Roman" w:hAnsi="Times New Roman"/>
          <w:lang w:eastAsia="id-ID"/>
        </w:rPr>
      </w:pPr>
      <w:r w:rsidRPr="003B35C0">
        <w:rPr>
          <w:rFonts w:ascii="Times New Roman" w:hAnsi="Times New Roman"/>
          <w:lang w:eastAsia="id-ID"/>
        </w:rPr>
        <w:t xml:space="preserve">Batang berkayu memiliki kambium. </w:t>
      </w:r>
    </w:p>
    <w:p w:rsidR="00D31001" w:rsidRDefault="00D31001" w:rsidP="003656FA">
      <w:pPr>
        <w:pStyle w:val="ListParagraph"/>
        <w:numPr>
          <w:ilvl w:val="0"/>
          <w:numId w:val="54"/>
        </w:numPr>
        <w:spacing w:line="480" w:lineRule="auto"/>
        <w:jc w:val="both"/>
        <w:rPr>
          <w:rFonts w:ascii="Times New Roman" w:hAnsi="Times New Roman"/>
          <w:lang w:eastAsia="id-ID"/>
        </w:rPr>
      </w:pPr>
      <w:r w:rsidRPr="003B35C0">
        <w:rPr>
          <w:rFonts w:ascii="Times New Roman" w:hAnsi="Times New Roman"/>
          <w:lang w:eastAsia="id-ID"/>
        </w:rPr>
        <w:t xml:space="preserve">Tumbuhan batang rumput memiliki ruas-ruas dan umumnya berongga. </w:t>
      </w:r>
    </w:p>
    <w:p w:rsidR="00D31001" w:rsidRDefault="00D31001" w:rsidP="003656FA">
      <w:pPr>
        <w:pStyle w:val="ListParagraph"/>
        <w:numPr>
          <w:ilvl w:val="0"/>
          <w:numId w:val="54"/>
        </w:numPr>
        <w:spacing w:line="480" w:lineRule="auto"/>
        <w:jc w:val="both"/>
        <w:rPr>
          <w:rFonts w:ascii="Times New Roman" w:hAnsi="Times New Roman"/>
        </w:rPr>
      </w:pPr>
      <w:r w:rsidRPr="003B35C0">
        <w:rPr>
          <w:rFonts w:ascii="Times New Roman" w:hAnsi="Times New Roman"/>
          <w:lang w:eastAsia="id-ID"/>
        </w:rPr>
        <w:lastRenderedPageBreak/>
        <w:t>Tumbuhan batang basah memilik</w:t>
      </w:r>
      <w:r w:rsidR="00274D04">
        <w:rPr>
          <w:rFonts w:ascii="Times New Roman" w:hAnsi="Times New Roman"/>
          <w:lang w:eastAsia="id-ID"/>
        </w:rPr>
        <w:t>i batang yang lunak dan berair.</w:t>
      </w:r>
    </w:p>
    <w:p w:rsidR="00274D04" w:rsidRDefault="00274D04" w:rsidP="00274D04">
      <w:pPr>
        <w:pStyle w:val="ListParagraph"/>
        <w:spacing w:line="480" w:lineRule="auto"/>
        <w:jc w:val="both"/>
        <w:rPr>
          <w:rFonts w:ascii="Times New Roman" w:hAnsi="Times New Roman"/>
          <w:lang w:eastAsia="id-ID"/>
        </w:rPr>
      </w:pPr>
      <w:r>
        <w:rPr>
          <w:rFonts w:ascii="Times New Roman" w:hAnsi="Times New Roman"/>
          <w:lang w:eastAsia="id-ID"/>
        </w:rPr>
        <w:t>Jenis-jenis bagian bunga adalah:</w:t>
      </w:r>
    </w:p>
    <w:p w:rsidR="00274D04" w:rsidRDefault="00274D04" w:rsidP="003656FA">
      <w:pPr>
        <w:pStyle w:val="ListParagraph"/>
        <w:numPr>
          <w:ilvl w:val="7"/>
          <w:numId w:val="70"/>
        </w:numPr>
        <w:spacing w:line="480" w:lineRule="auto"/>
        <w:ind w:left="1080"/>
        <w:jc w:val="both"/>
        <w:rPr>
          <w:rFonts w:ascii="Times New Roman" w:hAnsi="Times New Roman"/>
        </w:rPr>
      </w:pPr>
      <w:r>
        <w:rPr>
          <w:rFonts w:ascii="Times New Roman" w:hAnsi="Times New Roman"/>
        </w:rPr>
        <w:t>Tangkai bunga</w:t>
      </w:r>
    </w:p>
    <w:p w:rsidR="00274D04" w:rsidRDefault="00274D04" w:rsidP="003656FA">
      <w:pPr>
        <w:pStyle w:val="ListParagraph"/>
        <w:numPr>
          <w:ilvl w:val="7"/>
          <w:numId w:val="70"/>
        </w:numPr>
        <w:spacing w:line="480" w:lineRule="auto"/>
        <w:ind w:left="1080"/>
        <w:jc w:val="both"/>
        <w:rPr>
          <w:rFonts w:ascii="Times New Roman" w:hAnsi="Times New Roman"/>
        </w:rPr>
      </w:pPr>
      <w:r>
        <w:rPr>
          <w:rFonts w:ascii="Times New Roman" w:hAnsi="Times New Roman"/>
        </w:rPr>
        <w:t>Kelopak bunga</w:t>
      </w:r>
    </w:p>
    <w:p w:rsidR="00274D04" w:rsidRDefault="00274D04" w:rsidP="003656FA">
      <w:pPr>
        <w:pStyle w:val="ListParagraph"/>
        <w:numPr>
          <w:ilvl w:val="7"/>
          <w:numId w:val="70"/>
        </w:numPr>
        <w:spacing w:line="480" w:lineRule="auto"/>
        <w:ind w:left="1080"/>
        <w:jc w:val="both"/>
        <w:rPr>
          <w:rFonts w:ascii="Times New Roman" w:hAnsi="Times New Roman"/>
        </w:rPr>
      </w:pPr>
      <w:r>
        <w:rPr>
          <w:rFonts w:ascii="Times New Roman" w:hAnsi="Times New Roman"/>
        </w:rPr>
        <w:t>Mahkota bunga</w:t>
      </w:r>
    </w:p>
    <w:p w:rsidR="00274D04" w:rsidRPr="00274D04" w:rsidRDefault="00274D04" w:rsidP="003656FA">
      <w:pPr>
        <w:pStyle w:val="ListParagraph"/>
        <w:numPr>
          <w:ilvl w:val="7"/>
          <w:numId w:val="70"/>
        </w:numPr>
        <w:spacing w:line="480" w:lineRule="auto"/>
        <w:ind w:left="1080"/>
        <w:jc w:val="both"/>
        <w:rPr>
          <w:rFonts w:ascii="Times New Roman" w:hAnsi="Times New Roman"/>
        </w:rPr>
      </w:pPr>
      <w:r>
        <w:rPr>
          <w:rFonts w:ascii="Times New Roman" w:hAnsi="Times New Roman"/>
        </w:rPr>
        <w:t>Putik bunga</w:t>
      </w:r>
    </w:p>
    <w:p w:rsidR="00D31001" w:rsidRPr="001C6788" w:rsidRDefault="00274D04" w:rsidP="003656FA">
      <w:pPr>
        <w:pStyle w:val="ListParagraph"/>
        <w:numPr>
          <w:ilvl w:val="0"/>
          <w:numId w:val="53"/>
        </w:numPr>
        <w:spacing w:line="480" w:lineRule="auto"/>
        <w:jc w:val="both"/>
        <w:rPr>
          <w:rFonts w:ascii="Times New Roman" w:hAnsi="Times New Roman"/>
          <w:lang w:eastAsia="id-ID"/>
        </w:rPr>
      </w:pPr>
      <w:r w:rsidRPr="00C26A48">
        <w:rPr>
          <w:rFonts w:ascii="Times New Roman" w:hAnsi="Times New Roman"/>
          <w:lang w:eastAsia="id-ID"/>
        </w:rPr>
        <w:t xml:space="preserve">Dua </w:t>
      </w:r>
      <w:r w:rsidR="00D31001" w:rsidRPr="00C26A48">
        <w:rPr>
          <w:rFonts w:ascii="Times New Roman" w:hAnsi="Times New Roman"/>
          <w:lang w:eastAsia="id-ID"/>
        </w:rPr>
        <w:t>arah pertumbuhan</w:t>
      </w:r>
      <w:r w:rsidR="00D31001">
        <w:rPr>
          <w:rFonts w:ascii="Times New Roman" w:hAnsi="Times New Roman"/>
          <w:lang w:eastAsia="id-ID"/>
        </w:rPr>
        <w:t xml:space="preserve"> </w:t>
      </w:r>
      <w:r w:rsidR="00D31001" w:rsidRPr="00C26A48">
        <w:rPr>
          <w:rFonts w:ascii="Times New Roman" w:hAnsi="Times New Roman"/>
          <w:lang w:eastAsia="id-ID"/>
        </w:rPr>
        <w:t xml:space="preserve">kambium </w:t>
      </w:r>
      <w:r w:rsidR="00D31001">
        <w:rPr>
          <w:rFonts w:ascii="Times New Roman" w:hAnsi="Times New Roman"/>
          <w:lang w:eastAsia="id-ID"/>
        </w:rPr>
        <w:t>?</w:t>
      </w:r>
      <w:r w:rsidR="00D31001" w:rsidRPr="00C26A48">
        <w:rPr>
          <w:rFonts w:ascii="Times New Roman" w:hAnsi="Times New Roman"/>
          <w:lang w:eastAsia="id-ID"/>
        </w:rPr>
        <w:t>yaitu ke arah dalam dan ke arah luar. Ke arah dalam, kambium membentuk kayu, sedangkan ke arah luar membentuk kulit. Karena pertumbuhan kambium inilah batang tumbuhan bertambah besar. Contoh tumbuhan yang memiliki batang jenis ini, antara lain, jati,  dan mangga.</w:t>
      </w:r>
    </w:p>
    <w:p w:rsidR="00D31001" w:rsidRPr="001C6788" w:rsidRDefault="00D31001" w:rsidP="003656FA">
      <w:pPr>
        <w:pStyle w:val="ListParagraph"/>
        <w:numPr>
          <w:ilvl w:val="0"/>
          <w:numId w:val="53"/>
        </w:numPr>
        <w:shd w:val="clear" w:color="auto" w:fill="FFFFFF"/>
        <w:autoSpaceDE w:val="0"/>
        <w:autoSpaceDN w:val="0"/>
        <w:adjustRightInd w:val="0"/>
        <w:spacing w:line="480" w:lineRule="auto"/>
        <w:jc w:val="both"/>
        <w:rPr>
          <w:rFonts w:ascii="Times New Roman" w:hAnsi="Times New Roman"/>
        </w:rPr>
      </w:pPr>
      <w:r w:rsidRPr="003B35C0">
        <w:rPr>
          <w:rFonts w:ascii="Times New Roman" w:hAnsi="Times New Roman"/>
        </w:rPr>
        <w:t xml:space="preserve">Fungsi batang adalah </w:t>
      </w:r>
      <w:r w:rsidRPr="003B35C0">
        <w:rPr>
          <w:rFonts w:ascii="Times New Roman" w:hAnsi="Times New Roman"/>
          <w:lang w:bidi="ar-SA"/>
        </w:rPr>
        <w:t>sebagai tempat munculnya daun, bunga, dan buah. Di samping itu, batang juga berfungsi untuk mengedarkan mineral dan air yang diserap akar, serta zat makanan hasil fotosintesis ke seluruh bagian tubuh</w:t>
      </w:r>
      <w:r w:rsidR="00274D04">
        <w:rPr>
          <w:rFonts w:ascii="Times New Roman" w:hAnsi="Times New Roman"/>
          <w:lang w:bidi="ar-SA"/>
        </w:rPr>
        <w:t xml:space="preserve"> sedangkan Bunga berfungsi sebagai alat perkembangbiakan dimana dikatakan sebagai</w:t>
      </w:r>
      <w:r w:rsidR="00274D04" w:rsidRPr="00274D04">
        <w:rPr>
          <w:rFonts w:ascii="Times New Roman" w:hAnsi="Times New Roman"/>
          <w:lang w:bidi="ar-SA"/>
        </w:rPr>
        <w:t xml:space="preserve"> </w:t>
      </w:r>
      <w:r w:rsidR="00274D04">
        <w:rPr>
          <w:rFonts w:ascii="Times New Roman" w:hAnsi="Times New Roman"/>
          <w:lang w:bidi="ar-SA"/>
        </w:rPr>
        <w:t>perkembangbiakan karena tangkainya berfungsi penopang bunga dan penyambung antara bunga, batang dan ranting.</w:t>
      </w:r>
    </w:p>
    <w:p w:rsidR="00D31001" w:rsidRDefault="00D31001" w:rsidP="00D31001">
      <w:pPr>
        <w:shd w:val="clear" w:color="auto" w:fill="FFFFFF"/>
        <w:autoSpaceDE w:val="0"/>
        <w:autoSpaceDN w:val="0"/>
        <w:adjustRightInd w:val="0"/>
        <w:spacing w:line="360" w:lineRule="auto"/>
        <w:rPr>
          <w:rFonts w:ascii="Times New Roman" w:hAnsi="Times New Roman"/>
          <w:b/>
          <w:u w:val="single"/>
        </w:rPr>
      </w:pPr>
    </w:p>
    <w:p w:rsidR="00D31001" w:rsidRDefault="00D31001" w:rsidP="00D31001">
      <w:pPr>
        <w:shd w:val="clear" w:color="auto" w:fill="FFFFFF"/>
        <w:autoSpaceDE w:val="0"/>
        <w:autoSpaceDN w:val="0"/>
        <w:adjustRightInd w:val="0"/>
        <w:spacing w:line="360" w:lineRule="auto"/>
        <w:rPr>
          <w:rFonts w:ascii="Times New Roman" w:hAnsi="Times New Roman"/>
          <w:b/>
          <w:u w:val="single"/>
        </w:rPr>
      </w:pPr>
    </w:p>
    <w:p w:rsidR="00D31001" w:rsidRDefault="00D31001" w:rsidP="00D31001">
      <w:pPr>
        <w:shd w:val="clear" w:color="auto" w:fill="FFFFFF"/>
        <w:autoSpaceDE w:val="0"/>
        <w:autoSpaceDN w:val="0"/>
        <w:adjustRightInd w:val="0"/>
        <w:spacing w:line="360" w:lineRule="auto"/>
        <w:rPr>
          <w:rFonts w:ascii="Times New Roman" w:hAnsi="Times New Roman"/>
          <w:b/>
          <w:u w:val="single"/>
        </w:rPr>
      </w:pPr>
    </w:p>
    <w:p w:rsidR="00D31001" w:rsidRDefault="00D31001" w:rsidP="00D31001">
      <w:pPr>
        <w:shd w:val="clear" w:color="auto" w:fill="FFFFFF"/>
        <w:autoSpaceDE w:val="0"/>
        <w:autoSpaceDN w:val="0"/>
        <w:adjustRightInd w:val="0"/>
        <w:spacing w:line="360" w:lineRule="auto"/>
        <w:rPr>
          <w:rFonts w:ascii="Times New Roman" w:hAnsi="Times New Roman"/>
          <w:b/>
          <w:u w:val="single"/>
        </w:rPr>
      </w:pPr>
    </w:p>
    <w:p w:rsidR="00D31001" w:rsidRDefault="00D31001" w:rsidP="00D31001">
      <w:pPr>
        <w:shd w:val="clear" w:color="auto" w:fill="FFFFFF"/>
        <w:autoSpaceDE w:val="0"/>
        <w:autoSpaceDN w:val="0"/>
        <w:adjustRightInd w:val="0"/>
        <w:spacing w:line="360" w:lineRule="auto"/>
        <w:rPr>
          <w:rFonts w:ascii="Times New Roman" w:hAnsi="Times New Roman"/>
          <w:b/>
          <w:u w:val="single"/>
        </w:rPr>
      </w:pPr>
    </w:p>
    <w:p w:rsidR="00D31001" w:rsidRDefault="00D31001" w:rsidP="00D31001">
      <w:pPr>
        <w:shd w:val="clear" w:color="auto" w:fill="FFFFFF"/>
        <w:autoSpaceDE w:val="0"/>
        <w:autoSpaceDN w:val="0"/>
        <w:adjustRightInd w:val="0"/>
        <w:spacing w:line="360" w:lineRule="auto"/>
        <w:rPr>
          <w:rFonts w:ascii="Times New Roman" w:hAnsi="Times New Roman"/>
          <w:b/>
          <w:u w:val="single"/>
        </w:rPr>
      </w:pPr>
    </w:p>
    <w:p w:rsidR="00D31001" w:rsidRDefault="00D31001" w:rsidP="00D31001">
      <w:pPr>
        <w:shd w:val="clear" w:color="auto" w:fill="FFFFFF"/>
        <w:autoSpaceDE w:val="0"/>
        <w:autoSpaceDN w:val="0"/>
        <w:adjustRightInd w:val="0"/>
        <w:spacing w:line="360" w:lineRule="auto"/>
        <w:rPr>
          <w:rFonts w:ascii="Times New Roman" w:hAnsi="Times New Roman"/>
          <w:b/>
          <w:u w:val="single"/>
        </w:rPr>
      </w:pPr>
    </w:p>
    <w:p w:rsidR="00D31001" w:rsidRDefault="00D31001" w:rsidP="00D31001">
      <w:pPr>
        <w:shd w:val="clear" w:color="auto" w:fill="FFFFFF"/>
        <w:autoSpaceDE w:val="0"/>
        <w:autoSpaceDN w:val="0"/>
        <w:adjustRightInd w:val="0"/>
        <w:spacing w:line="360" w:lineRule="auto"/>
        <w:rPr>
          <w:rFonts w:ascii="Times New Roman" w:hAnsi="Times New Roman"/>
          <w:b/>
          <w:u w:val="single"/>
        </w:rPr>
      </w:pPr>
    </w:p>
    <w:p w:rsidR="00D31001" w:rsidRPr="002D4428" w:rsidRDefault="00D31001" w:rsidP="00D31001">
      <w:pPr>
        <w:spacing w:line="480" w:lineRule="auto"/>
        <w:contextualSpacing/>
        <w:jc w:val="both"/>
        <w:rPr>
          <w:rFonts w:ascii="Times New Roman" w:hAnsi="Times New Roman"/>
          <w:b/>
          <w:u w:val="single"/>
        </w:rPr>
      </w:pPr>
      <w:r w:rsidRPr="002D4428">
        <w:rPr>
          <w:rFonts w:ascii="Times New Roman" w:hAnsi="Times New Roman"/>
          <w:b/>
          <w:u w:val="single"/>
        </w:rPr>
        <w:lastRenderedPageBreak/>
        <w:t xml:space="preserve">Lampiran </w:t>
      </w:r>
      <w:r w:rsidR="00EE261A">
        <w:rPr>
          <w:rFonts w:ascii="Times New Roman" w:hAnsi="Times New Roman"/>
          <w:b/>
          <w:u w:val="single"/>
        </w:rPr>
        <w:t>1</w:t>
      </w:r>
      <w:r w:rsidR="004D4C54">
        <w:rPr>
          <w:rFonts w:ascii="Times New Roman" w:hAnsi="Times New Roman"/>
          <w:b/>
          <w:u w:val="single"/>
        </w:rPr>
        <w:t>8</w:t>
      </w:r>
    </w:p>
    <w:p w:rsidR="00D31001" w:rsidRDefault="00D31001" w:rsidP="00D31001">
      <w:pPr>
        <w:spacing w:line="360" w:lineRule="auto"/>
        <w:jc w:val="center"/>
        <w:outlineLvl w:val="0"/>
        <w:rPr>
          <w:rFonts w:ascii="Times New Roman" w:hAnsi="Times New Roman"/>
          <w:b/>
        </w:rPr>
      </w:pPr>
      <w:r w:rsidRPr="004864CA">
        <w:rPr>
          <w:rFonts w:ascii="Times New Roman" w:hAnsi="Times New Roman"/>
          <w:b/>
        </w:rPr>
        <w:t>RUBRIK</w:t>
      </w:r>
      <w:r>
        <w:rPr>
          <w:rFonts w:ascii="Times New Roman" w:hAnsi="Times New Roman"/>
          <w:b/>
        </w:rPr>
        <w:t xml:space="preserve">/PENSKORAN </w:t>
      </w:r>
      <w:r w:rsidRPr="004C1368">
        <w:rPr>
          <w:rFonts w:ascii="Times New Roman" w:hAnsi="Times New Roman"/>
          <w:b/>
        </w:rPr>
        <w:t>TES</w:t>
      </w:r>
      <w:r>
        <w:rPr>
          <w:rFonts w:ascii="Times New Roman" w:hAnsi="Times New Roman"/>
          <w:b/>
        </w:rPr>
        <w:t xml:space="preserve"> </w:t>
      </w:r>
    </w:p>
    <w:p w:rsidR="00D31001" w:rsidRDefault="00D31001" w:rsidP="00D31001">
      <w:pPr>
        <w:spacing w:line="360" w:lineRule="auto"/>
        <w:jc w:val="center"/>
        <w:outlineLvl w:val="0"/>
        <w:rPr>
          <w:rFonts w:ascii="Times New Roman" w:hAnsi="Times New Roman"/>
          <w:b/>
        </w:rPr>
      </w:pPr>
      <w:r w:rsidRPr="00955BCF">
        <w:rPr>
          <w:rFonts w:ascii="Times New Roman" w:hAnsi="Times New Roman"/>
          <w:b/>
        </w:rPr>
        <w:t>SIKLUS I</w:t>
      </w:r>
      <w:r>
        <w:rPr>
          <w:rFonts w:ascii="Times New Roman" w:hAnsi="Times New Roman"/>
          <w:b/>
        </w:rPr>
        <w:t>I</w:t>
      </w:r>
    </w:p>
    <w:p w:rsidR="00D31001" w:rsidRPr="004026AC" w:rsidRDefault="00D31001" w:rsidP="00D31001">
      <w:pPr>
        <w:tabs>
          <w:tab w:val="left" w:pos="1800"/>
        </w:tabs>
        <w:spacing w:line="360" w:lineRule="auto"/>
        <w:jc w:val="center"/>
        <w:outlineLvl w:val="0"/>
        <w:rPr>
          <w:rFonts w:ascii="Times New Roman" w:hAnsi="Times New Roman"/>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
        <w:gridCol w:w="5120"/>
        <w:gridCol w:w="1056"/>
        <w:gridCol w:w="1024"/>
      </w:tblGrid>
      <w:tr w:rsidR="00D31001" w:rsidRPr="005342DB" w:rsidTr="008A34E1">
        <w:trPr>
          <w:trHeight w:val="530"/>
        </w:trPr>
        <w:tc>
          <w:tcPr>
            <w:tcW w:w="720" w:type="dxa"/>
            <w:vAlign w:val="center"/>
          </w:tcPr>
          <w:p w:rsidR="00D31001" w:rsidRPr="005342DB" w:rsidRDefault="00D31001" w:rsidP="008A34E1">
            <w:pPr>
              <w:tabs>
                <w:tab w:val="left" w:pos="1800"/>
              </w:tabs>
              <w:jc w:val="center"/>
              <w:outlineLvl w:val="0"/>
              <w:rPr>
                <w:rFonts w:ascii="Times New Roman" w:hAnsi="Times New Roman"/>
                <w:b/>
              </w:rPr>
            </w:pPr>
            <w:r w:rsidRPr="005342DB">
              <w:rPr>
                <w:rFonts w:ascii="Times New Roman" w:hAnsi="Times New Roman"/>
                <w:b/>
              </w:rPr>
              <w:t>Soal</w:t>
            </w:r>
          </w:p>
        </w:tc>
        <w:tc>
          <w:tcPr>
            <w:tcW w:w="5120" w:type="dxa"/>
            <w:vAlign w:val="center"/>
          </w:tcPr>
          <w:p w:rsidR="00D31001" w:rsidRPr="005342DB" w:rsidRDefault="00D31001" w:rsidP="008A34E1">
            <w:pPr>
              <w:tabs>
                <w:tab w:val="left" w:pos="1800"/>
              </w:tabs>
              <w:jc w:val="center"/>
              <w:outlineLvl w:val="0"/>
              <w:rPr>
                <w:rFonts w:ascii="Times New Roman" w:hAnsi="Times New Roman"/>
                <w:b/>
              </w:rPr>
            </w:pPr>
            <w:r w:rsidRPr="005342DB">
              <w:rPr>
                <w:rFonts w:ascii="Times New Roman" w:hAnsi="Times New Roman"/>
                <w:b/>
              </w:rPr>
              <w:t>Aspek yang dinilai</w:t>
            </w:r>
          </w:p>
        </w:tc>
        <w:tc>
          <w:tcPr>
            <w:tcW w:w="1056" w:type="dxa"/>
            <w:vAlign w:val="center"/>
          </w:tcPr>
          <w:p w:rsidR="00D31001" w:rsidRPr="005342DB" w:rsidRDefault="00D31001" w:rsidP="008A34E1">
            <w:pPr>
              <w:tabs>
                <w:tab w:val="left" w:pos="1800"/>
              </w:tabs>
              <w:jc w:val="center"/>
              <w:outlineLvl w:val="0"/>
              <w:rPr>
                <w:rFonts w:ascii="Times New Roman" w:hAnsi="Times New Roman"/>
                <w:b/>
              </w:rPr>
            </w:pPr>
            <w:r w:rsidRPr="005342DB">
              <w:rPr>
                <w:rFonts w:ascii="Times New Roman" w:hAnsi="Times New Roman"/>
                <w:b/>
              </w:rPr>
              <w:t>Skor</w:t>
            </w:r>
          </w:p>
        </w:tc>
        <w:tc>
          <w:tcPr>
            <w:tcW w:w="1024" w:type="dxa"/>
            <w:vAlign w:val="center"/>
          </w:tcPr>
          <w:p w:rsidR="00D31001" w:rsidRPr="005342DB" w:rsidRDefault="00D31001" w:rsidP="008A34E1">
            <w:pPr>
              <w:tabs>
                <w:tab w:val="left" w:pos="1800"/>
              </w:tabs>
              <w:jc w:val="center"/>
              <w:outlineLvl w:val="0"/>
              <w:rPr>
                <w:rFonts w:ascii="Times New Roman" w:hAnsi="Times New Roman"/>
                <w:b/>
              </w:rPr>
            </w:pPr>
            <w:r w:rsidRPr="005342DB">
              <w:rPr>
                <w:rFonts w:ascii="Times New Roman" w:hAnsi="Times New Roman"/>
                <w:b/>
              </w:rPr>
              <w:t>Nilai</w:t>
            </w:r>
          </w:p>
        </w:tc>
      </w:tr>
      <w:tr w:rsidR="00D31001" w:rsidRPr="005342DB" w:rsidTr="008A34E1">
        <w:tc>
          <w:tcPr>
            <w:tcW w:w="720" w:type="dxa"/>
          </w:tcPr>
          <w:p w:rsidR="00D31001" w:rsidRPr="005342DB" w:rsidRDefault="00D31001" w:rsidP="008A34E1">
            <w:pPr>
              <w:tabs>
                <w:tab w:val="left" w:pos="1800"/>
              </w:tabs>
              <w:jc w:val="center"/>
              <w:outlineLvl w:val="0"/>
              <w:rPr>
                <w:rFonts w:ascii="Times New Roman" w:hAnsi="Times New Roman"/>
              </w:rPr>
            </w:pPr>
            <w:r w:rsidRPr="005342DB">
              <w:rPr>
                <w:rFonts w:ascii="Times New Roman" w:hAnsi="Times New Roman"/>
              </w:rPr>
              <w:t>1</w:t>
            </w:r>
          </w:p>
        </w:tc>
        <w:tc>
          <w:tcPr>
            <w:tcW w:w="5120" w:type="dxa"/>
          </w:tcPr>
          <w:p w:rsidR="00D31001" w:rsidRDefault="00D31001"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w:t>
            </w:r>
            <w:r w:rsidRPr="005342DB">
              <w:rPr>
                <w:rFonts w:ascii="Times New Roman" w:hAnsi="Times New Roman"/>
              </w:rPr>
              <w:t>dan tepat</w:t>
            </w:r>
          </w:p>
          <w:p w:rsidR="00D31001" w:rsidRPr="0071217C" w:rsidRDefault="00D31001"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tetapi kurang lengkap</w:t>
            </w:r>
          </w:p>
          <w:p w:rsidR="00D31001" w:rsidRDefault="00D31001"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 kurang tepat</w:t>
            </w:r>
          </w:p>
          <w:p w:rsidR="00D31001" w:rsidRPr="000B1FD5" w:rsidRDefault="00D31001"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tidak menjawab atau kosong</w:t>
            </w:r>
          </w:p>
        </w:tc>
        <w:tc>
          <w:tcPr>
            <w:tcW w:w="1056" w:type="dxa"/>
          </w:tcPr>
          <w:p w:rsidR="00D31001" w:rsidRPr="00BB1D0D" w:rsidRDefault="00D31001" w:rsidP="008A34E1">
            <w:pPr>
              <w:tabs>
                <w:tab w:val="left" w:pos="1800"/>
              </w:tabs>
              <w:jc w:val="center"/>
              <w:outlineLvl w:val="0"/>
              <w:rPr>
                <w:rFonts w:ascii="Times New Roman" w:hAnsi="Times New Roman"/>
              </w:rPr>
            </w:pPr>
            <w:r>
              <w:rPr>
                <w:rFonts w:ascii="Times New Roman" w:hAnsi="Times New Roman"/>
              </w:rPr>
              <w:t>3</w:t>
            </w:r>
          </w:p>
          <w:p w:rsidR="00D31001" w:rsidRPr="00BB1D0D" w:rsidRDefault="00D31001" w:rsidP="008A34E1">
            <w:pPr>
              <w:tabs>
                <w:tab w:val="left" w:pos="1800"/>
              </w:tabs>
              <w:jc w:val="center"/>
              <w:outlineLvl w:val="0"/>
              <w:rPr>
                <w:rFonts w:ascii="Times New Roman" w:hAnsi="Times New Roman"/>
              </w:rPr>
            </w:pPr>
            <w:r>
              <w:rPr>
                <w:rFonts w:ascii="Times New Roman" w:hAnsi="Times New Roman"/>
              </w:rPr>
              <w:t>2</w:t>
            </w:r>
          </w:p>
          <w:p w:rsidR="00D31001" w:rsidRPr="00BB1D0D" w:rsidRDefault="00D31001" w:rsidP="008A34E1">
            <w:pPr>
              <w:tabs>
                <w:tab w:val="left" w:pos="1800"/>
              </w:tabs>
              <w:jc w:val="center"/>
              <w:outlineLvl w:val="0"/>
              <w:rPr>
                <w:rFonts w:ascii="Times New Roman" w:hAnsi="Times New Roman"/>
              </w:rPr>
            </w:pPr>
            <w:r>
              <w:rPr>
                <w:rFonts w:ascii="Times New Roman" w:hAnsi="Times New Roman"/>
              </w:rPr>
              <w:t>1</w:t>
            </w:r>
          </w:p>
          <w:p w:rsidR="00D31001" w:rsidRPr="00BB1D0D" w:rsidRDefault="00D31001" w:rsidP="008A34E1">
            <w:pPr>
              <w:tabs>
                <w:tab w:val="left" w:pos="1800"/>
              </w:tabs>
              <w:jc w:val="center"/>
              <w:outlineLvl w:val="0"/>
              <w:rPr>
                <w:rFonts w:ascii="Times New Roman" w:hAnsi="Times New Roman"/>
              </w:rPr>
            </w:pPr>
            <w:r>
              <w:rPr>
                <w:rFonts w:ascii="Times New Roman" w:hAnsi="Times New Roman"/>
              </w:rPr>
              <w:t>0</w:t>
            </w:r>
          </w:p>
          <w:p w:rsidR="00D31001" w:rsidRPr="000B1FD5" w:rsidRDefault="00D31001" w:rsidP="008A34E1">
            <w:pPr>
              <w:tabs>
                <w:tab w:val="left" w:pos="1800"/>
              </w:tabs>
              <w:jc w:val="center"/>
              <w:outlineLvl w:val="0"/>
              <w:rPr>
                <w:rFonts w:ascii="Times New Roman" w:hAnsi="Times New Roman"/>
                <w:sz w:val="16"/>
              </w:rPr>
            </w:pPr>
          </w:p>
        </w:tc>
        <w:tc>
          <w:tcPr>
            <w:tcW w:w="1024" w:type="dxa"/>
          </w:tcPr>
          <w:p w:rsidR="00D31001" w:rsidRPr="00BB1D0D" w:rsidRDefault="00D31001" w:rsidP="008A34E1">
            <w:pPr>
              <w:tabs>
                <w:tab w:val="left" w:pos="1800"/>
              </w:tabs>
              <w:jc w:val="center"/>
              <w:outlineLvl w:val="0"/>
              <w:rPr>
                <w:rFonts w:ascii="Times New Roman" w:hAnsi="Times New Roman"/>
              </w:rPr>
            </w:pPr>
            <w:r>
              <w:rPr>
                <w:rFonts w:ascii="Times New Roman" w:hAnsi="Times New Roman"/>
              </w:rPr>
              <w:t>3</w:t>
            </w:r>
          </w:p>
        </w:tc>
      </w:tr>
      <w:tr w:rsidR="00D31001" w:rsidRPr="005342DB" w:rsidTr="008A34E1">
        <w:trPr>
          <w:trHeight w:val="1284"/>
        </w:trPr>
        <w:tc>
          <w:tcPr>
            <w:tcW w:w="720" w:type="dxa"/>
          </w:tcPr>
          <w:p w:rsidR="00D31001" w:rsidRPr="005342DB" w:rsidRDefault="00D31001" w:rsidP="008A34E1">
            <w:pPr>
              <w:tabs>
                <w:tab w:val="left" w:pos="1800"/>
              </w:tabs>
              <w:jc w:val="center"/>
              <w:outlineLvl w:val="0"/>
              <w:rPr>
                <w:rFonts w:ascii="Times New Roman" w:hAnsi="Times New Roman"/>
              </w:rPr>
            </w:pPr>
            <w:r w:rsidRPr="005342DB">
              <w:rPr>
                <w:rFonts w:ascii="Times New Roman" w:hAnsi="Times New Roman"/>
              </w:rPr>
              <w:t>2</w:t>
            </w:r>
          </w:p>
        </w:tc>
        <w:tc>
          <w:tcPr>
            <w:tcW w:w="5120" w:type="dxa"/>
          </w:tcPr>
          <w:p w:rsidR="00D31001" w:rsidRPr="005342DB" w:rsidRDefault="00D31001"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 3 dengan benar dan tepat</w:t>
            </w:r>
          </w:p>
          <w:p w:rsidR="00D31001" w:rsidRDefault="00D31001"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 xml:space="preserve">Jika menjawab 2 dengan benar dan tepat </w:t>
            </w:r>
          </w:p>
          <w:p w:rsidR="00D31001" w:rsidRPr="005342DB" w:rsidRDefault="00D31001"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 1</w:t>
            </w:r>
            <w:r>
              <w:rPr>
                <w:rFonts w:ascii="Times New Roman" w:hAnsi="Times New Roman"/>
              </w:rPr>
              <w:t xml:space="preserve"> </w:t>
            </w:r>
            <w:r w:rsidRPr="005342DB">
              <w:rPr>
                <w:rFonts w:ascii="Times New Roman" w:hAnsi="Times New Roman"/>
              </w:rPr>
              <w:t>dengan benar dan tepat</w:t>
            </w:r>
          </w:p>
          <w:p w:rsidR="00D31001" w:rsidRPr="00CB34D4" w:rsidRDefault="00D31001"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tidak menjawab atau kosong</w:t>
            </w:r>
          </w:p>
        </w:tc>
        <w:tc>
          <w:tcPr>
            <w:tcW w:w="1056" w:type="dxa"/>
          </w:tcPr>
          <w:p w:rsidR="00D31001" w:rsidRPr="004864CA" w:rsidRDefault="00D31001" w:rsidP="008A34E1">
            <w:pPr>
              <w:tabs>
                <w:tab w:val="left" w:pos="1800"/>
              </w:tabs>
              <w:jc w:val="center"/>
              <w:outlineLvl w:val="0"/>
              <w:rPr>
                <w:rFonts w:ascii="Times New Roman" w:hAnsi="Times New Roman"/>
              </w:rPr>
            </w:pPr>
            <w:r>
              <w:rPr>
                <w:rFonts w:ascii="Times New Roman" w:hAnsi="Times New Roman"/>
              </w:rPr>
              <w:t>3</w:t>
            </w:r>
          </w:p>
          <w:p w:rsidR="00D31001" w:rsidRPr="004864CA" w:rsidRDefault="00D31001" w:rsidP="008A34E1">
            <w:pPr>
              <w:tabs>
                <w:tab w:val="left" w:pos="1800"/>
              </w:tabs>
              <w:jc w:val="center"/>
              <w:outlineLvl w:val="0"/>
              <w:rPr>
                <w:rFonts w:ascii="Times New Roman" w:hAnsi="Times New Roman"/>
              </w:rPr>
            </w:pPr>
            <w:r>
              <w:rPr>
                <w:rFonts w:ascii="Times New Roman" w:hAnsi="Times New Roman"/>
              </w:rPr>
              <w:t>2</w:t>
            </w:r>
          </w:p>
          <w:p w:rsidR="00D31001" w:rsidRPr="0071217C" w:rsidRDefault="00D31001" w:rsidP="008A34E1">
            <w:pPr>
              <w:tabs>
                <w:tab w:val="left" w:pos="1800"/>
              </w:tabs>
              <w:jc w:val="center"/>
              <w:outlineLvl w:val="0"/>
              <w:rPr>
                <w:rFonts w:ascii="Times New Roman" w:hAnsi="Times New Roman"/>
              </w:rPr>
            </w:pPr>
            <w:r>
              <w:rPr>
                <w:rFonts w:ascii="Times New Roman" w:hAnsi="Times New Roman"/>
              </w:rPr>
              <w:t>1</w:t>
            </w:r>
          </w:p>
          <w:p w:rsidR="00D31001" w:rsidRDefault="00D31001" w:rsidP="008A34E1">
            <w:pPr>
              <w:tabs>
                <w:tab w:val="left" w:pos="1800"/>
              </w:tabs>
              <w:jc w:val="center"/>
              <w:outlineLvl w:val="0"/>
              <w:rPr>
                <w:rFonts w:ascii="Times New Roman" w:hAnsi="Times New Roman"/>
              </w:rPr>
            </w:pPr>
            <w:r w:rsidRPr="005342DB">
              <w:rPr>
                <w:rFonts w:ascii="Times New Roman" w:hAnsi="Times New Roman"/>
              </w:rPr>
              <w:t>0</w:t>
            </w:r>
          </w:p>
          <w:p w:rsidR="00D31001" w:rsidRPr="00BB1D0D" w:rsidRDefault="00D31001" w:rsidP="008A34E1">
            <w:pPr>
              <w:tabs>
                <w:tab w:val="left" w:pos="1800"/>
              </w:tabs>
              <w:jc w:val="center"/>
              <w:outlineLvl w:val="0"/>
              <w:rPr>
                <w:rFonts w:ascii="Times New Roman" w:hAnsi="Times New Roman"/>
              </w:rPr>
            </w:pPr>
          </w:p>
        </w:tc>
        <w:tc>
          <w:tcPr>
            <w:tcW w:w="1024" w:type="dxa"/>
          </w:tcPr>
          <w:p w:rsidR="00D31001" w:rsidRPr="00BB1D0D" w:rsidRDefault="00D31001" w:rsidP="008A34E1">
            <w:pPr>
              <w:tabs>
                <w:tab w:val="left" w:pos="1800"/>
              </w:tabs>
              <w:jc w:val="center"/>
              <w:outlineLvl w:val="0"/>
              <w:rPr>
                <w:rFonts w:ascii="Times New Roman" w:hAnsi="Times New Roman"/>
              </w:rPr>
            </w:pPr>
            <w:r>
              <w:rPr>
                <w:rFonts w:ascii="Times New Roman" w:hAnsi="Times New Roman"/>
              </w:rPr>
              <w:t>3</w:t>
            </w:r>
          </w:p>
        </w:tc>
      </w:tr>
      <w:tr w:rsidR="00D31001" w:rsidRPr="005342DB" w:rsidTr="008A34E1">
        <w:tc>
          <w:tcPr>
            <w:tcW w:w="720" w:type="dxa"/>
          </w:tcPr>
          <w:p w:rsidR="00D31001" w:rsidRPr="005342DB" w:rsidRDefault="00D31001" w:rsidP="008A34E1">
            <w:pPr>
              <w:tabs>
                <w:tab w:val="left" w:pos="1800"/>
              </w:tabs>
              <w:jc w:val="center"/>
              <w:outlineLvl w:val="0"/>
              <w:rPr>
                <w:rFonts w:ascii="Times New Roman" w:hAnsi="Times New Roman"/>
              </w:rPr>
            </w:pPr>
            <w:r w:rsidRPr="005342DB">
              <w:rPr>
                <w:rFonts w:ascii="Times New Roman" w:hAnsi="Times New Roman"/>
              </w:rPr>
              <w:t>3</w:t>
            </w:r>
          </w:p>
        </w:tc>
        <w:tc>
          <w:tcPr>
            <w:tcW w:w="5120" w:type="dxa"/>
          </w:tcPr>
          <w:p w:rsidR="00D31001" w:rsidRDefault="00D31001"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w:t>
            </w:r>
            <w:r w:rsidRPr="005342DB">
              <w:rPr>
                <w:rFonts w:ascii="Times New Roman" w:hAnsi="Times New Roman"/>
              </w:rPr>
              <w:t>dan tepat</w:t>
            </w:r>
          </w:p>
          <w:p w:rsidR="00D31001" w:rsidRPr="0071217C" w:rsidRDefault="00D31001"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tetapi kurang lengkap</w:t>
            </w:r>
          </w:p>
          <w:p w:rsidR="00D31001" w:rsidRDefault="00D31001"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 kurang tepat</w:t>
            </w:r>
          </w:p>
          <w:p w:rsidR="00D31001" w:rsidRPr="005342DB" w:rsidRDefault="00D31001"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w:t>
            </w:r>
            <w:r>
              <w:rPr>
                <w:rFonts w:ascii="Times New Roman" w:hAnsi="Times New Roman"/>
              </w:rPr>
              <w:t xml:space="preserve"> sangat kurang</w:t>
            </w:r>
          </w:p>
          <w:p w:rsidR="00D31001" w:rsidRPr="005342DB" w:rsidRDefault="00D31001"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tidak menjawab atau kosong</w:t>
            </w:r>
          </w:p>
          <w:p w:rsidR="00D31001" w:rsidRPr="005342DB" w:rsidRDefault="00D31001" w:rsidP="008A34E1">
            <w:pPr>
              <w:pStyle w:val="ListParagraph"/>
              <w:tabs>
                <w:tab w:val="left" w:pos="1800"/>
              </w:tabs>
              <w:ind w:left="432"/>
              <w:outlineLvl w:val="0"/>
              <w:rPr>
                <w:rFonts w:ascii="Times New Roman" w:hAnsi="Times New Roman"/>
              </w:rPr>
            </w:pPr>
            <w:r w:rsidRPr="005342DB">
              <w:rPr>
                <w:rFonts w:ascii="Times New Roman" w:hAnsi="Times New Roman"/>
              </w:rPr>
              <w:t xml:space="preserve"> </w:t>
            </w:r>
          </w:p>
        </w:tc>
        <w:tc>
          <w:tcPr>
            <w:tcW w:w="1056" w:type="dxa"/>
          </w:tcPr>
          <w:p w:rsidR="00D31001" w:rsidRPr="00BB1D0D" w:rsidRDefault="00D31001" w:rsidP="008A34E1">
            <w:pPr>
              <w:tabs>
                <w:tab w:val="left" w:pos="432"/>
                <w:tab w:val="left" w:pos="1800"/>
              </w:tabs>
              <w:outlineLvl w:val="0"/>
              <w:rPr>
                <w:rFonts w:ascii="Times New Roman" w:hAnsi="Times New Roman"/>
              </w:rPr>
            </w:pPr>
            <w:r w:rsidRPr="005342DB">
              <w:rPr>
                <w:rFonts w:ascii="Times New Roman" w:hAnsi="Times New Roman"/>
              </w:rPr>
              <w:t xml:space="preserve">      </w:t>
            </w:r>
            <w:r>
              <w:rPr>
                <w:rFonts w:ascii="Times New Roman" w:hAnsi="Times New Roman"/>
              </w:rPr>
              <w:t>4</w:t>
            </w:r>
          </w:p>
          <w:p w:rsidR="00D31001" w:rsidRPr="00BB1D0D" w:rsidRDefault="00D31001" w:rsidP="008A34E1">
            <w:pPr>
              <w:tabs>
                <w:tab w:val="left" w:pos="1800"/>
              </w:tabs>
              <w:jc w:val="center"/>
              <w:outlineLvl w:val="0"/>
              <w:rPr>
                <w:rFonts w:ascii="Times New Roman" w:hAnsi="Times New Roman"/>
              </w:rPr>
            </w:pPr>
            <w:r>
              <w:rPr>
                <w:rFonts w:ascii="Times New Roman" w:hAnsi="Times New Roman"/>
              </w:rPr>
              <w:t>3</w:t>
            </w:r>
          </w:p>
          <w:p w:rsidR="00D31001" w:rsidRPr="00BB1D0D" w:rsidRDefault="00D31001" w:rsidP="008A34E1">
            <w:pPr>
              <w:tabs>
                <w:tab w:val="left" w:pos="1800"/>
              </w:tabs>
              <w:jc w:val="center"/>
              <w:outlineLvl w:val="0"/>
              <w:rPr>
                <w:rFonts w:ascii="Times New Roman" w:hAnsi="Times New Roman"/>
              </w:rPr>
            </w:pPr>
            <w:r>
              <w:rPr>
                <w:rFonts w:ascii="Times New Roman" w:hAnsi="Times New Roman"/>
              </w:rPr>
              <w:t>2</w:t>
            </w:r>
          </w:p>
          <w:p w:rsidR="00D31001" w:rsidRPr="00BB1D0D" w:rsidRDefault="00D31001" w:rsidP="008A34E1">
            <w:pPr>
              <w:tabs>
                <w:tab w:val="left" w:pos="1800"/>
              </w:tabs>
              <w:jc w:val="center"/>
              <w:outlineLvl w:val="0"/>
              <w:rPr>
                <w:rFonts w:ascii="Times New Roman" w:hAnsi="Times New Roman"/>
              </w:rPr>
            </w:pPr>
            <w:r>
              <w:rPr>
                <w:rFonts w:ascii="Times New Roman" w:hAnsi="Times New Roman"/>
              </w:rPr>
              <w:t>1</w:t>
            </w:r>
          </w:p>
          <w:p w:rsidR="00D31001" w:rsidRPr="00BB1D0D" w:rsidRDefault="00D31001" w:rsidP="008A34E1">
            <w:pPr>
              <w:tabs>
                <w:tab w:val="left" w:pos="1800"/>
              </w:tabs>
              <w:jc w:val="center"/>
              <w:outlineLvl w:val="0"/>
              <w:rPr>
                <w:rFonts w:ascii="Times New Roman" w:hAnsi="Times New Roman"/>
              </w:rPr>
            </w:pPr>
            <w:r>
              <w:rPr>
                <w:rFonts w:ascii="Times New Roman" w:hAnsi="Times New Roman"/>
              </w:rPr>
              <w:t>0</w:t>
            </w:r>
          </w:p>
          <w:p w:rsidR="00D31001" w:rsidRPr="00BB1D0D" w:rsidRDefault="00D31001" w:rsidP="008A34E1">
            <w:pPr>
              <w:tabs>
                <w:tab w:val="left" w:pos="1800"/>
              </w:tabs>
              <w:jc w:val="center"/>
              <w:outlineLvl w:val="0"/>
              <w:rPr>
                <w:rFonts w:ascii="Times New Roman" w:hAnsi="Times New Roman"/>
              </w:rPr>
            </w:pPr>
          </w:p>
        </w:tc>
        <w:tc>
          <w:tcPr>
            <w:tcW w:w="1024" w:type="dxa"/>
          </w:tcPr>
          <w:p w:rsidR="00D31001" w:rsidRPr="00BB1D0D" w:rsidRDefault="00D31001" w:rsidP="008A34E1">
            <w:pPr>
              <w:tabs>
                <w:tab w:val="left" w:pos="1800"/>
              </w:tabs>
              <w:jc w:val="center"/>
              <w:outlineLvl w:val="0"/>
              <w:rPr>
                <w:rFonts w:ascii="Times New Roman" w:hAnsi="Times New Roman"/>
              </w:rPr>
            </w:pPr>
            <w:r>
              <w:rPr>
                <w:rFonts w:ascii="Times New Roman" w:hAnsi="Times New Roman"/>
              </w:rPr>
              <w:t>4</w:t>
            </w:r>
          </w:p>
        </w:tc>
      </w:tr>
      <w:tr w:rsidR="00D31001" w:rsidRPr="005342DB" w:rsidTr="008A34E1">
        <w:tc>
          <w:tcPr>
            <w:tcW w:w="720" w:type="dxa"/>
          </w:tcPr>
          <w:p w:rsidR="00D31001" w:rsidRPr="005342DB" w:rsidRDefault="00D31001" w:rsidP="008A34E1">
            <w:pPr>
              <w:tabs>
                <w:tab w:val="left" w:pos="1800"/>
              </w:tabs>
              <w:jc w:val="center"/>
              <w:outlineLvl w:val="0"/>
              <w:rPr>
                <w:rFonts w:ascii="Times New Roman" w:hAnsi="Times New Roman"/>
              </w:rPr>
            </w:pPr>
            <w:r w:rsidRPr="005342DB">
              <w:rPr>
                <w:rFonts w:ascii="Times New Roman" w:hAnsi="Times New Roman"/>
              </w:rPr>
              <w:t>4</w:t>
            </w:r>
          </w:p>
        </w:tc>
        <w:tc>
          <w:tcPr>
            <w:tcW w:w="5120" w:type="dxa"/>
          </w:tcPr>
          <w:p w:rsidR="00D31001" w:rsidRDefault="00D31001"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 benar dan tepat</w:t>
            </w:r>
          </w:p>
          <w:p w:rsidR="00D31001" w:rsidRDefault="00D31001"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 benar</w:t>
            </w:r>
          </w:p>
          <w:p w:rsidR="00D31001" w:rsidRPr="0071217C" w:rsidRDefault="00D31001"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tetapi kurang lengkap</w:t>
            </w:r>
          </w:p>
          <w:p w:rsidR="00D31001" w:rsidRDefault="00D31001"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 kurang tepat</w:t>
            </w:r>
          </w:p>
          <w:p w:rsidR="00D31001" w:rsidRPr="005342DB" w:rsidRDefault="00D31001"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w:t>
            </w:r>
            <w:r>
              <w:rPr>
                <w:rFonts w:ascii="Times New Roman" w:hAnsi="Times New Roman"/>
              </w:rPr>
              <w:t xml:space="preserve"> sangat kurang</w:t>
            </w:r>
          </w:p>
          <w:p w:rsidR="00D31001" w:rsidRPr="005342DB" w:rsidRDefault="00D31001"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tidak menjawab atau kosong</w:t>
            </w:r>
          </w:p>
          <w:p w:rsidR="00D31001" w:rsidRPr="005342DB" w:rsidRDefault="00D31001" w:rsidP="008A34E1">
            <w:pPr>
              <w:pStyle w:val="ListParagraph"/>
              <w:tabs>
                <w:tab w:val="left" w:pos="1800"/>
              </w:tabs>
              <w:ind w:left="432"/>
              <w:outlineLvl w:val="0"/>
              <w:rPr>
                <w:rFonts w:ascii="Times New Roman" w:hAnsi="Times New Roman"/>
              </w:rPr>
            </w:pPr>
            <w:r w:rsidRPr="005342DB">
              <w:rPr>
                <w:rFonts w:ascii="Times New Roman" w:hAnsi="Times New Roman"/>
              </w:rPr>
              <w:t xml:space="preserve"> </w:t>
            </w:r>
          </w:p>
        </w:tc>
        <w:tc>
          <w:tcPr>
            <w:tcW w:w="1056" w:type="dxa"/>
          </w:tcPr>
          <w:p w:rsidR="00D31001" w:rsidRPr="00481482" w:rsidRDefault="00D31001" w:rsidP="008A34E1">
            <w:pPr>
              <w:tabs>
                <w:tab w:val="left" w:pos="432"/>
                <w:tab w:val="left" w:pos="1800"/>
              </w:tabs>
              <w:outlineLvl w:val="0"/>
              <w:rPr>
                <w:rFonts w:ascii="Times New Roman" w:hAnsi="Times New Roman"/>
              </w:rPr>
            </w:pPr>
            <w:r w:rsidRPr="005342DB">
              <w:rPr>
                <w:rFonts w:ascii="Times New Roman" w:hAnsi="Times New Roman"/>
              </w:rPr>
              <w:t xml:space="preserve">      </w:t>
            </w:r>
            <w:r>
              <w:rPr>
                <w:rFonts w:ascii="Times New Roman" w:hAnsi="Times New Roman"/>
              </w:rPr>
              <w:t>5</w:t>
            </w:r>
          </w:p>
          <w:p w:rsidR="00D31001" w:rsidRPr="00481482" w:rsidRDefault="00D31001" w:rsidP="008A34E1">
            <w:pPr>
              <w:tabs>
                <w:tab w:val="left" w:pos="1800"/>
              </w:tabs>
              <w:jc w:val="center"/>
              <w:outlineLvl w:val="0"/>
              <w:rPr>
                <w:rFonts w:ascii="Times New Roman" w:hAnsi="Times New Roman"/>
              </w:rPr>
            </w:pPr>
            <w:r>
              <w:rPr>
                <w:rFonts w:ascii="Times New Roman" w:hAnsi="Times New Roman"/>
              </w:rPr>
              <w:t>4</w:t>
            </w:r>
          </w:p>
          <w:p w:rsidR="00D31001" w:rsidRPr="00481482" w:rsidRDefault="00D31001" w:rsidP="008A34E1">
            <w:pPr>
              <w:tabs>
                <w:tab w:val="left" w:pos="1800"/>
              </w:tabs>
              <w:jc w:val="center"/>
              <w:outlineLvl w:val="0"/>
              <w:rPr>
                <w:rFonts w:ascii="Times New Roman" w:hAnsi="Times New Roman"/>
              </w:rPr>
            </w:pPr>
            <w:r>
              <w:rPr>
                <w:rFonts w:ascii="Times New Roman" w:hAnsi="Times New Roman"/>
              </w:rPr>
              <w:t>3</w:t>
            </w:r>
          </w:p>
          <w:p w:rsidR="00D31001" w:rsidRPr="00481482" w:rsidRDefault="00D31001" w:rsidP="008A34E1">
            <w:pPr>
              <w:tabs>
                <w:tab w:val="left" w:pos="1800"/>
              </w:tabs>
              <w:jc w:val="center"/>
              <w:outlineLvl w:val="0"/>
              <w:rPr>
                <w:rFonts w:ascii="Times New Roman" w:hAnsi="Times New Roman"/>
              </w:rPr>
            </w:pPr>
            <w:r>
              <w:rPr>
                <w:rFonts w:ascii="Times New Roman" w:hAnsi="Times New Roman"/>
              </w:rPr>
              <w:t>2</w:t>
            </w:r>
          </w:p>
          <w:p w:rsidR="00D31001" w:rsidRPr="00481482" w:rsidRDefault="00D31001" w:rsidP="008A34E1">
            <w:pPr>
              <w:tabs>
                <w:tab w:val="left" w:pos="1800"/>
              </w:tabs>
              <w:jc w:val="center"/>
              <w:outlineLvl w:val="0"/>
              <w:rPr>
                <w:rFonts w:ascii="Times New Roman" w:hAnsi="Times New Roman"/>
              </w:rPr>
            </w:pPr>
            <w:r>
              <w:rPr>
                <w:rFonts w:ascii="Times New Roman" w:hAnsi="Times New Roman"/>
              </w:rPr>
              <w:t>1</w:t>
            </w:r>
          </w:p>
          <w:p w:rsidR="00D31001" w:rsidRPr="00481482" w:rsidRDefault="00D31001" w:rsidP="008A34E1">
            <w:pPr>
              <w:tabs>
                <w:tab w:val="left" w:pos="1800"/>
              </w:tabs>
              <w:jc w:val="center"/>
              <w:outlineLvl w:val="0"/>
              <w:rPr>
                <w:rFonts w:ascii="Times New Roman" w:hAnsi="Times New Roman"/>
              </w:rPr>
            </w:pPr>
            <w:r>
              <w:rPr>
                <w:rFonts w:ascii="Times New Roman" w:hAnsi="Times New Roman"/>
              </w:rPr>
              <w:t>0</w:t>
            </w:r>
          </w:p>
        </w:tc>
        <w:tc>
          <w:tcPr>
            <w:tcW w:w="1024" w:type="dxa"/>
          </w:tcPr>
          <w:p w:rsidR="00D31001" w:rsidRPr="00481482" w:rsidRDefault="00D31001" w:rsidP="008A34E1">
            <w:pPr>
              <w:tabs>
                <w:tab w:val="left" w:pos="1800"/>
              </w:tabs>
              <w:jc w:val="center"/>
              <w:outlineLvl w:val="0"/>
              <w:rPr>
                <w:rFonts w:ascii="Times New Roman" w:hAnsi="Times New Roman"/>
              </w:rPr>
            </w:pPr>
            <w:r>
              <w:rPr>
                <w:rFonts w:ascii="Times New Roman" w:hAnsi="Times New Roman"/>
              </w:rPr>
              <w:t>5</w:t>
            </w:r>
          </w:p>
        </w:tc>
      </w:tr>
      <w:tr w:rsidR="00D31001" w:rsidRPr="005342DB" w:rsidTr="008A34E1">
        <w:tc>
          <w:tcPr>
            <w:tcW w:w="720" w:type="dxa"/>
          </w:tcPr>
          <w:p w:rsidR="00D31001" w:rsidRPr="005342DB" w:rsidRDefault="00D31001" w:rsidP="008A34E1">
            <w:pPr>
              <w:tabs>
                <w:tab w:val="left" w:pos="1800"/>
              </w:tabs>
              <w:jc w:val="center"/>
              <w:outlineLvl w:val="0"/>
              <w:rPr>
                <w:rFonts w:ascii="Times New Roman" w:hAnsi="Times New Roman"/>
              </w:rPr>
            </w:pPr>
            <w:r w:rsidRPr="005342DB">
              <w:rPr>
                <w:rFonts w:ascii="Times New Roman" w:hAnsi="Times New Roman"/>
              </w:rPr>
              <w:t>5</w:t>
            </w:r>
          </w:p>
        </w:tc>
        <w:tc>
          <w:tcPr>
            <w:tcW w:w="5120" w:type="dxa"/>
          </w:tcPr>
          <w:p w:rsidR="00D31001" w:rsidRDefault="00D31001"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 benar dan tepat</w:t>
            </w:r>
          </w:p>
          <w:p w:rsidR="00D31001" w:rsidRDefault="00D31001"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 benar</w:t>
            </w:r>
          </w:p>
          <w:p w:rsidR="00D31001" w:rsidRPr="0071217C" w:rsidRDefault="00D31001"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tetapi kurang lengkap</w:t>
            </w:r>
          </w:p>
          <w:p w:rsidR="00D31001" w:rsidRDefault="00D31001"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 kurang tepat</w:t>
            </w:r>
          </w:p>
          <w:p w:rsidR="00D31001" w:rsidRPr="005342DB" w:rsidRDefault="00D31001"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menjawab</w:t>
            </w:r>
            <w:r>
              <w:rPr>
                <w:rFonts w:ascii="Times New Roman" w:hAnsi="Times New Roman"/>
              </w:rPr>
              <w:t xml:space="preserve"> sangat kurang</w:t>
            </w:r>
          </w:p>
          <w:p w:rsidR="00D31001" w:rsidRPr="005342DB" w:rsidRDefault="00D31001" w:rsidP="003656FA">
            <w:pPr>
              <w:pStyle w:val="ListParagraph"/>
              <w:numPr>
                <w:ilvl w:val="0"/>
                <w:numId w:val="28"/>
              </w:numPr>
              <w:tabs>
                <w:tab w:val="left" w:pos="345"/>
              </w:tabs>
              <w:ind w:left="432"/>
              <w:outlineLvl w:val="0"/>
              <w:rPr>
                <w:rFonts w:ascii="Times New Roman" w:hAnsi="Times New Roman"/>
              </w:rPr>
            </w:pPr>
            <w:r w:rsidRPr="005342DB">
              <w:rPr>
                <w:rFonts w:ascii="Times New Roman" w:hAnsi="Times New Roman"/>
              </w:rPr>
              <w:t>Jika tidak menjawab atau kosong</w:t>
            </w:r>
          </w:p>
          <w:p w:rsidR="00D31001" w:rsidRPr="005342DB" w:rsidRDefault="00D31001" w:rsidP="008A34E1">
            <w:pPr>
              <w:pStyle w:val="ListParagraph"/>
              <w:tabs>
                <w:tab w:val="left" w:pos="345"/>
              </w:tabs>
              <w:ind w:left="432"/>
              <w:outlineLvl w:val="0"/>
              <w:rPr>
                <w:rFonts w:ascii="Times New Roman" w:hAnsi="Times New Roman"/>
              </w:rPr>
            </w:pPr>
          </w:p>
        </w:tc>
        <w:tc>
          <w:tcPr>
            <w:tcW w:w="1056" w:type="dxa"/>
          </w:tcPr>
          <w:p w:rsidR="00D31001" w:rsidRDefault="00D31001" w:rsidP="008A34E1">
            <w:pPr>
              <w:tabs>
                <w:tab w:val="left" w:pos="417"/>
                <w:tab w:val="left" w:pos="1800"/>
              </w:tabs>
              <w:jc w:val="center"/>
              <w:outlineLvl w:val="0"/>
              <w:rPr>
                <w:rFonts w:ascii="Times New Roman" w:hAnsi="Times New Roman"/>
              </w:rPr>
            </w:pPr>
            <w:r>
              <w:rPr>
                <w:rFonts w:ascii="Times New Roman" w:hAnsi="Times New Roman"/>
              </w:rPr>
              <w:t>5</w:t>
            </w:r>
          </w:p>
          <w:p w:rsidR="00D31001" w:rsidRDefault="00D31001" w:rsidP="008A34E1">
            <w:pPr>
              <w:tabs>
                <w:tab w:val="left" w:pos="417"/>
                <w:tab w:val="left" w:pos="1800"/>
              </w:tabs>
              <w:jc w:val="center"/>
              <w:outlineLvl w:val="0"/>
              <w:rPr>
                <w:rFonts w:ascii="Times New Roman" w:hAnsi="Times New Roman"/>
              </w:rPr>
            </w:pPr>
            <w:r>
              <w:rPr>
                <w:rFonts w:ascii="Times New Roman" w:hAnsi="Times New Roman"/>
              </w:rPr>
              <w:t>4</w:t>
            </w:r>
          </w:p>
          <w:p w:rsidR="00D31001" w:rsidRPr="005342DB" w:rsidRDefault="00D31001" w:rsidP="008A34E1">
            <w:pPr>
              <w:tabs>
                <w:tab w:val="left" w:pos="417"/>
                <w:tab w:val="left" w:pos="1800"/>
              </w:tabs>
              <w:jc w:val="center"/>
              <w:outlineLvl w:val="0"/>
              <w:rPr>
                <w:rFonts w:ascii="Times New Roman" w:hAnsi="Times New Roman"/>
              </w:rPr>
            </w:pPr>
            <w:r>
              <w:rPr>
                <w:rFonts w:ascii="Times New Roman" w:hAnsi="Times New Roman"/>
              </w:rPr>
              <w:t>3</w:t>
            </w:r>
          </w:p>
          <w:p w:rsidR="00D31001" w:rsidRDefault="00D31001" w:rsidP="008A34E1">
            <w:pPr>
              <w:tabs>
                <w:tab w:val="left" w:pos="1800"/>
              </w:tabs>
              <w:jc w:val="center"/>
              <w:outlineLvl w:val="0"/>
              <w:rPr>
                <w:rFonts w:ascii="Times New Roman" w:hAnsi="Times New Roman"/>
              </w:rPr>
            </w:pPr>
            <w:r>
              <w:rPr>
                <w:rFonts w:ascii="Times New Roman" w:hAnsi="Times New Roman"/>
              </w:rPr>
              <w:t>2</w:t>
            </w:r>
          </w:p>
          <w:p w:rsidR="00D31001" w:rsidRPr="005342DB" w:rsidRDefault="00D31001" w:rsidP="008A34E1">
            <w:pPr>
              <w:tabs>
                <w:tab w:val="left" w:pos="1800"/>
              </w:tabs>
              <w:jc w:val="center"/>
              <w:outlineLvl w:val="0"/>
              <w:rPr>
                <w:rFonts w:ascii="Times New Roman" w:hAnsi="Times New Roman"/>
              </w:rPr>
            </w:pPr>
            <w:r>
              <w:rPr>
                <w:rFonts w:ascii="Times New Roman" w:hAnsi="Times New Roman"/>
              </w:rPr>
              <w:t>1</w:t>
            </w:r>
          </w:p>
          <w:p w:rsidR="00D31001" w:rsidRPr="005342DB" w:rsidRDefault="00D31001" w:rsidP="008A34E1">
            <w:pPr>
              <w:tabs>
                <w:tab w:val="left" w:pos="1800"/>
              </w:tabs>
              <w:jc w:val="center"/>
              <w:outlineLvl w:val="0"/>
              <w:rPr>
                <w:rFonts w:ascii="Times New Roman" w:hAnsi="Times New Roman"/>
              </w:rPr>
            </w:pPr>
            <w:r w:rsidRPr="005342DB">
              <w:rPr>
                <w:rFonts w:ascii="Times New Roman" w:hAnsi="Times New Roman"/>
              </w:rPr>
              <w:t>0</w:t>
            </w:r>
          </w:p>
          <w:p w:rsidR="00D31001" w:rsidRPr="005342DB" w:rsidRDefault="00D31001" w:rsidP="008A34E1">
            <w:pPr>
              <w:tabs>
                <w:tab w:val="left" w:pos="1800"/>
              </w:tabs>
              <w:jc w:val="center"/>
              <w:outlineLvl w:val="0"/>
              <w:rPr>
                <w:rFonts w:ascii="Times New Roman" w:hAnsi="Times New Roman"/>
              </w:rPr>
            </w:pPr>
          </w:p>
        </w:tc>
        <w:tc>
          <w:tcPr>
            <w:tcW w:w="1024" w:type="dxa"/>
          </w:tcPr>
          <w:p w:rsidR="00D31001" w:rsidRPr="005342DB" w:rsidRDefault="00D31001" w:rsidP="008A34E1">
            <w:pPr>
              <w:tabs>
                <w:tab w:val="left" w:pos="1800"/>
              </w:tabs>
              <w:jc w:val="center"/>
              <w:outlineLvl w:val="0"/>
              <w:rPr>
                <w:rFonts w:ascii="Times New Roman" w:hAnsi="Times New Roman"/>
              </w:rPr>
            </w:pPr>
            <w:r>
              <w:rPr>
                <w:rFonts w:ascii="Times New Roman" w:hAnsi="Times New Roman"/>
              </w:rPr>
              <w:t>5</w:t>
            </w:r>
            <w:r w:rsidRPr="005342DB">
              <w:rPr>
                <w:rFonts w:ascii="Times New Roman" w:hAnsi="Times New Roman"/>
              </w:rPr>
              <w:t xml:space="preserve"> </w:t>
            </w:r>
          </w:p>
        </w:tc>
      </w:tr>
      <w:tr w:rsidR="00D31001" w:rsidRPr="005342DB" w:rsidTr="008A34E1">
        <w:trPr>
          <w:trHeight w:val="485"/>
        </w:trPr>
        <w:tc>
          <w:tcPr>
            <w:tcW w:w="6896" w:type="dxa"/>
            <w:gridSpan w:val="3"/>
            <w:vAlign w:val="center"/>
          </w:tcPr>
          <w:p w:rsidR="00D31001" w:rsidRPr="005342DB" w:rsidRDefault="00D31001" w:rsidP="008A34E1">
            <w:pPr>
              <w:tabs>
                <w:tab w:val="left" w:pos="1800"/>
              </w:tabs>
              <w:jc w:val="center"/>
              <w:outlineLvl w:val="0"/>
              <w:rPr>
                <w:rFonts w:ascii="Times New Roman" w:hAnsi="Times New Roman"/>
              </w:rPr>
            </w:pPr>
            <w:r w:rsidRPr="005342DB">
              <w:rPr>
                <w:rFonts w:ascii="Times New Roman" w:hAnsi="Times New Roman"/>
                <w:b/>
              </w:rPr>
              <w:t>Jumlah</w:t>
            </w:r>
          </w:p>
        </w:tc>
        <w:tc>
          <w:tcPr>
            <w:tcW w:w="1024" w:type="dxa"/>
            <w:vAlign w:val="center"/>
          </w:tcPr>
          <w:p w:rsidR="00D31001" w:rsidRPr="00481482" w:rsidRDefault="00D31001" w:rsidP="008A34E1">
            <w:pPr>
              <w:tabs>
                <w:tab w:val="left" w:pos="1800"/>
              </w:tabs>
              <w:jc w:val="center"/>
              <w:outlineLvl w:val="0"/>
              <w:rPr>
                <w:rFonts w:ascii="Times New Roman" w:hAnsi="Times New Roman"/>
              </w:rPr>
            </w:pPr>
            <w:r>
              <w:rPr>
                <w:rFonts w:ascii="Times New Roman" w:hAnsi="Times New Roman"/>
              </w:rPr>
              <w:t>20</w:t>
            </w:r>
          </w:p>
        </w:tc>
      </w:tr>
    </w:tbl>
    <w:p w:rsidR="00D31001" w:rsidRDefault="00D31001" w:rsidP="00D31001">
      <w:pPr>
        <w:jc w:val="both"/>
        <w:rPr>
          <w:rFonts w:ascii="Times New Roman" w:hAnsi="Times New Roman"/>
          <w:b/>
          <w:u w:val="single"/>
        </w:rPr>
      </w:pPr>
    </w:p>
    <w:p w:rsidR="00D31001" w:rsidRDefault="00D31001" w:rsidP="00D31001">
      <w:pPr>
        <w:jc w:val="both"/>
        <w:rPr>
          <w:rFonts w:ascii="Times New Roman" w:hAnsi="Times New Roman"/>
          <w:b/>
          <w:u w:val="single"/>
        </w:rPr>
      </w:pPr>
      <w:r w:rsidRPr="000415EC">
        <w:rPr>
          <w:rFonts w:ascii="Times New Roman" w:hAnsi="Times New Roman"/>
          <w:b/>
          <w:u w:val="single"/>
        </w:rPr>
        <w:t>Keterangan:</w:t>
      </w:r>
    </w:p>
    <w:p w:rsidR="00D31001" w:rsidRPr="00DB5DCF" w:rsidRDefault="00D31001" w:rsidP="00D31001">
      <w:pPr>
        <w:jc w:val="both"/>
        <w:rPr>
          <w:rFonts w:ascii="Times New Roman" w:hAnsi="Times New Roman"/>
          <w:b/>
          <w:sz w:val="18"/>
          <w:u w:val="single"/>
        </w:rPr>
      </w:pPr>
    </w:p>
    <w:p w:rsidR="00D31001" w:rsidRDefault="00D31001" w:rsidP="00D31001">
      <w:pPr>
        <w:ind w:left="2160" w:firstLine="720"/>
        <w:jc w:val="both"/>
        <w:rPr>
          <w:rFonts w:ascii="Times New Roman" w:hAnsi="Times New Roman"/>
        </w:rPr>
      </w:pPr>
      <w:r>
        <w:rPr>
          <w:rFonts w:ascii="Times New Roman" w:hAnsi="Times New Roman"/>
        </w:rPr>
        <w:t xml:space="preserve">      Jumlah skor yang dicapai</w:t>
      </w:r>
    </w:p>
    <w:p w:rsidR="00D31001" w:rsidRDefault="006B2974" w:rsidP="00D31001">
      <w:pPr>
        <w:jc w:val="both"/>
        <w:rPr>
          <w:rFonts w:ascii="Times New Roman" w:hAnsi="Times New Roman"/>
        </w:rPr>
      </w:pPr>
      <w:r>
        <w:rPr>
          <w:rFonts w:ascii="Times New Roman" w:hAnsi="Times New Roman"/>
          <w:noProof/>
          <w:lang w:bidi="ar-SA"/>
        </w:rPr>
        <w:pict>
          <v:shape id="_x0000_s1674" type="#_x0000_t32" style="position:absolute;left:0;text-align:left;margin-left:160.35pt;margin-top:6.9pt;width:126pt;height:0;z-index:252096512" o:connectortype="straight"/>
        </w:pict>
      </w:r>
      <w:r w:rsidR="00D31001">
        <w:rPr>
          <w:rFonts w:ascii="Times New Roman" w:hAnsi="Times New Roman"/>
        </w:rPr>
        <w:t>Rumus menghitung skor nilai</w:t>
      </w:r>
      <w:r w:rsidR="00D31001">
        <w:rPr>
          <w:rFonts w:ascii="Times New Roman" w:hAnsi="Times New Roman"/>
        </w:rPr>
        <w:tab/>
        <w:t xml:space="preserve"> =</w:t>
      </w:r>
      <w:r w:rsidR="00D31001">
        <w:rPr>
          <w:rFonts w:ascii="Times New Roman" w:hAnsi="Times New Roman"/>
        </w:rPr>
        <w:tab/>
      </w:r>
      <w:r w:rsidR="00D31001">
        <w:rPr>
          <w:rFonts w:ascii="Times New Roman" w:hAnsi="Times New Roman"/>
        </w:rPr>
        <w:tab/>
      </w:r>
      <w:r w:rsidR="00D31001">
        <w:rPr>
          <w:rFonts w:ascii="Times New Roman" w:hAnsi="Times New Roman"/>
        </w:rPr>
        <w:tab/>
        <w:t xml:space="preserve">             100%</w:t>
      </w:r>
    </w:p>
    <w:p w:rsidR="00D31001" w:rsidRPr="00DB5DCF" w:rsidRDefault="00D31001" w:rsidP="00D31001">
      <w:pPr>
        <w:ind w:left="1440" w:firstLine="720"/>
        <w:jc w:val="both"/>
        <w:rPr>
          <w:rFonts w:ascii="Times New Roman" w:hAnsi="Times New Roman"/>
        </w:rPr>
      </w:pPr>
      <w:r>
        <w:rPr>
          <w:rFonts w:ascii="Times New Roman" w:hAnsi="Times New Roman"/>
        </w:rPr>
        <w:t xml:space="preserve">                  Jumlah keseluruhan skor</w:t>
      </w:r>
    </w:p>
    <w:p w:rsidR="00D31001" w:rsidRPr="00863C72" w:rsidRDefault="000529A5" w:rsidP="00D31001">
      <w:pPr>
        <w:tabs>
          <w:tab w:val="left" w:pos="600"/>
          <w:tab w:val="left" w:pos="2250"/>
          <w:tab w:val="left" w:pos="3285"/>
        </w:tabs>
        <w:spacing w:line="360" w:lineRule="auto"/>
        <w:jc w:val="both"/>
        <w:rPr>
          <w:rFonts w:ascii="Times New Roman" w:hAnsi="Times New Roman"/>
          <w:b/>
          <w:u w:val="single"/>
          <w:lang w:val="sv-SE"/>
        </w:rPr>
      </w:pPr>
      <w:r>
        <w:rPr>
          <w:rFonts w:ascii="Times New Roman" w:hAnsi="Times New Roman"/>
          <w:b/>
          <w:u w:val="single"/>
          <w:lang w:val="sv-SE"/>
        </w:rPr>
        <w:lastRenderedPageBreak/>
        <w:t>Lampiran 1</w:t>
      </w:r>
      <w:r w:rsidR="004D4C54">
        <w:rPr>
          <w:rFonts w:ascii="Times New Roman" w:hAnsi="Times New Roman"/>
          <w:b/>
          <w:u w:val="single"/>
          <w:lang w:val="sv-SE"/>
        </w:rPr>
        <w:t>9</w:t>
      </w:r>
    </w:p>
    <w:p w:rsidR="00D31001" w:rsidRPr="00E473D6" w:rsidRDefault="00D31001" w:rsidP="00D31001">
      <w:pPr>
        <w:shd w:val="clear" w:color="auto" w:fill="FFFFFF"/>
        <w:autoSpaceDE w:val="0"/>
        <w:autoSpaceDN w:val="0"/>
        <w:adjustRightInd w:val="0"/>
        <w:spacing w:line="360" w:lineRule="auto"/>
        <w:rPr>
          <w:rFonts w:ascii="Times New Roman" w:hAnsi="Times New Roman"/>
          <w:b/>
          <w:sz w:val="12"/>
          <w:u w:val="single"/>
        </w:rPr>
      </w:pPr>
    </w:p>
    <w:p w:rsidR="00357774" w:rsidRPr="00DA38BE" w:rsidRDefault="00357774" w:rsidP="00357774">
      <w:pPr>
        <w:shd w:val="clear" w:color="auto" w:fill="FFFFFF"/>
        <w:autoSpaceDE w:val="0"/>
        <w:autoSpaceDN w:val="0"/>
        <w:adjustRightInd w:val="0"/>
        <w:spacing w:line="360" w:lineRule="auto"/>
        <w:rPr>
          <w:rFonts w:ascii="Times New Roman" w:hAnsi="Times New Roman"/>
          <w:b/>
          <w:sz w:val="2"/>
          <w:u w:val="single"/>
        </w:rPr>
      </w:pPr>
    </w:p>
    <w:p w:rsidR="00357774" w:rsidRDefault="000529A5" w:rsidP="00357774">
      <w:pPr>
        <w:pStyle w:val="NoSpacing"/>
        <w:jc w:val="center"/>
        <w:rPr>
          <w:rFonts w:ascii="Times New Roman" w:hAnsi="Times New Roman"/>
          <w:b/>
          <w:szCs w:val="24"/>
        </w:rPr>
      </w:pPr>
      <w:r>
        <w:rPr>
          <w:rFonts w:ascii="Times New Roman" w:hAnsi="Times New Roman"/>
          <w:b/>
          <w:szCs w:val="24"/>
        </w:rPr>
        <w:t>HASIL</w:t>
      </w:r>
      <w:r w:rsidR="00357774" w:rsidRPr="00A56D0D">
        <w:rPr>
          <w:rFonts w:ascii="Times New Roman" w:hAnsi="Times New Roman"/>
          <w:b/>
          <w:szCs w:val="24"/>
        </w:rPr>
        <w:t xml:space="preserve"> OBSERVASI GURU </w:t>
      </w:r>
    </w:p>
    <w:p w:rsidR="00357774" w:rsidRPr="00E473D6" w:rsidRDefault="00357774" w:rsidP="00357774">
      <w:pPr>
        <w:pStyle w:val="NoSpacing"/>
        <w:jc w:val="center"/>
        <w:rPr>
          <w:rFonts w:ascii="Times New Roman" w:hAnsi="Times New Roman"/>
          <w:b/>
          <w:sz w:val="10"/>
          <w:szCs w:val="24"/>
        </w:rPr>
      </w:pPr>
    </w:p>
    <w:p w:rsidR="00357774" w:rsidRDefault="00357774" w:rsidP="00357774">
      <w:pPr>
        <w:pStyle w:val="NoSpacing"/>
        <w:jc w:val="center"/>
        <w:rPr>
          <w:rFonts w:ascii="Times New Roman" w:hAnsi="Times New Roman"/>
          <w:b/>
          <w:szCs w:val="24"/>
        </w:rPr>
      </w:pPr>
      <w:r>
        <w:rPr>
          <w:rFonts w:ascii="Times New Roman" w:hAnsi="Times New Roman"/>
          <w:b/>
          <w:szCs w:val="24"/>
        </w:rPr>
        <w:t xml:space="preserve"> </w:t>
      </w:r>
      <w:r w:rsidRPr="00A56D0D">
        <w:rPr>
          <w:rFonts w:ascii="Times New Roman" w:hAnsi="Times New Roman"/>
          <w:b/>
          <w:szCs w:val="24"/>
        </w:rPr>
        <w:t>Penerapan Metode Inkuiri pada Pembelajaran IPA untuk Meningkatkan Hasi</w:t>
      </w:r>
      <w:r>
        <w:rPr>
          <w:rFonts w:ascii="Times New Roman" w:hAnsi="Times New Roman"/>
          <w:b/>
          <w:szCs w:val="24"/>
        </w:rPr>
        <w:t xml:space="preserve">l Belajar Siswa Kelas IV SD 128 Panatakan </w:t>
      </w:r>
    </w:p>
    <w:p w:rsidR="00357774" w:rsidRPr="00A56D0D" w:rsidRDefault="00357774" w:rsidP="00357774">
      <w:pPr>
        <w:pStyle w:val="NoSpacing"/>
        <w:jc w:val="center"/>
        <w:rPr>
          <w:rFonts w:ascii="Times New Roman" w:hAnsi="Times New Roman"/>
          <w:b/>
          <w:szCs w:val="24"/>
        </w:rPr>
      </w:pPr>
      <w:r>
        <w:rPr>
          <w:rFonts w:ascii="Times New Roman" w:hAnsi="Times New Roman"/>
          <w:b/>
          <w:szCs w:val="24"/>
        </w:rPr>
        <w:t>Kec. Bungin Kab. Enrekang</w:t>
      </w:r>
    </w:p>
    <w:p w:rsidR="00357774" w:rsidRPr="00E473D6" w:rsidRDefault="006B2974" w:rsidP="00357774">
      <w:pPr>
        <w:jc w:val="center"/>
        <w:rPr>
          <w:rFonts w:ascii="Times New Roman" w:hAnsi="Times New Roman"/>
          <w:b/>
          <w:sz w:val="32"/>
        </w:rPr>
      </w:pPr>
      <w:r>
        <w:rPr>
          <w:rFonts w:ascii="Times New Roman" w:hAnsi="Times New Roman"/>
          <w:b/>
          <w:noProof/>
          <w:sz w:val="32"/>
        </w:rPr>
        <w:pict>
          <v:line id="_x0000_s1730" style="position:absolute;left:0;text-align:left;z-index:252160000" from="-.8pt,6.5pt" to="394.75pt,6.5pt" strokeweight="6pt">
            <v:stroke linestyle="thickBetweenThin"/>
          </v:line>
        </w:pict>
      </w:r>
    </w:p>
    <w:p w:rsidR="00357774" w:rsidRPr="00DD2598" w:rsidRDefault="00357774" w:rsidP="00357774">
      <w:pPr>
        <w:tabs>
          <w:tab w:val="left" w:pos="3960"/>
          <w:tab w:val="left" w:pos="4140"/>
        </w:tabs>
        <w:spacing w:line="276" w:lineRule="auto"/>
        <w:ind w:left="1260" w:firstLine="450"/>
        <w:rPr>
          <w:rFonts w:ascii="Times New Roman" w:hAnsi="Times New Roman"/>
          <w:b/>
          <w:lang w:val="id-ID"/>
        </w:rPr>
      </w:pPr>
      <w:r w:rsidRPr="00DD2598">
        <w:rPr>
          <w:rFonts w:ascii="Times New Roman" w:hAnsi="Times New Roman"/>
          <w:b/>
        </w:rPr>
        <w:t>Mata Pelajaran</w:t>
      </w:r>
      <w:r w:rsidRPr="00DD2598">
        <w:rPr>
          <w:rFonts w:ascii="Times New Roman" w:hAnsi="Times New Roman"/>
          <w:b/>
        </w:rPr>
        <w:tab/>
      </w:r>
      <w:r>
        <w:rPr>
          <w:rFonts w:ascii="Times New Roman" w:hAnsi="Times New Roman"/>
          <w:b/>
        </w:rPr>
        <w:tab/>
      </w:r>
      <w:r w:rsidRPr="00DD2598">
        <w:rPr>
          <w:rFonts w:ascii="Times New Roman" w:hAnsi="Times New Roman"/>
          <w:b/>
        </w:rPr>
        <w:t xml:space="preserve">: </w:t>
      </w:r>
      <w:r>
        <w:rPr>
          <w:rFonts w:ascii="Times New Roman" w:hAnsi="Times New Roman"/>
          <w:b/>
        </w:rPr>
        <w:t>Ilmu Pengetahuan Alam</w:t>
      </w:r>
    </w:p>
    <w:p w:rsidR="00357774" w:rsidRPr="00DD2598" w:rsidRDefault="00357774" w:rsidP="00357774">
      <w:pPr>
        <w:tabs>
          <w:tab w:val="left" w:pos="3960"/>
          <w:tab w:val="left" w:pos="4140"/>
        </w:tabs>
        <w:spacing w:line="276" w:lineRule="auto"/>
        <w:ind w:left="1260" w:firstLine="450"/>
        <w:rPr>
          <w:rFonts w:ascii="Times New Roman" w:hAnsi="Times New Roman"/>
          <w:b/>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Pr>
          <w:rFonts w:ascii="Times New Roman" w:hAnsi="Times New Roman"/>
          <w:b/>
        </w:rPr>
        <w:t xml:space="preserve"> Rabu, 24 Agustus 2011</w:t>
      </w:r>
    </w:p>
    <w:p w:rsidR="00357774" w:rsidRDefault="00357774" w:rsidP="00357774">
      <w:pPr>
        <w:tabs>
          <w:tab w:val="left" w:pos="3960"/>
          <w:tab w:val="left" w:pos="4140"/>
        </w:tabs>
        <w:spacing w:line="276" w:lineRule="auto"/>
        <w:ind w:left="1260" w:firstLine="450"/>
        <w:rPr>
          <w:rFonts w:ascii="Times New Roman" w:hAnsi="Times New Roman"/>
          <w:b/>
        </w:rPr>
      </w:pPr>
      <w:r w:rsidRPr="00DD2598">
        <w:rPr>
          <w:rFonts w:ascii="Times New Roman" w:hAnsi="Times New Roman"/>
          <w:b/>
        </w:rPr>
        <w:t>Tindakan/Siklus</w:t>
      </w:r>
      <w:r w:rsidRPr="00DD2598">
        <w:rPr>
          <w:rFonts w:ascii="Times New Roman" w:hAnsi="Times New Roman"/>
          <w:b/>
        </w:rPr>
        <w:tab/>
      </w:r>
      <w:r>
        <w:rPr>
          <w:rFonts w:ascii="Times New Roman" w:hAnsi="Times New Roman"/>
          <w:b/>
        </w:rPr>
        <w:tab/>
        <w:t xml:space="preserve">: </w:t>
      </w:r>
      <w:r w:rsidRPr="00DD2598">
        <w:rPr>
          <w:rFonts w:ascii="Times New Roman" w:hAnsi="Times New Roman"/>
          <w:b/>
        </w:rPr>
        <w:t>Siklus I</w:t>
      </w:r>
      <w:r>
        <w:rPr>
          <w:rFonts w:ascii="Times New Roman" w:hAnsi="Times New Roman"/>
          <w:b/>
        </w:rPr>
        <w:t>I (Pertemuan I)</w:t>
      </w:r>
    </w:p>
    <w:p w:rsidR="00357774" w:rsidRPr="00DD2598" w:rsidRDefault="00357774" w:rsidP="00357774">
      <w:pPr>
        <w:tabs>
          <w:tab w:val="left" w:pos="3960"/>
          <w:tab w:val="left" w:pos="4140"/>
        </w:tabs>
        <w:spacing w:line="276" w:lineRule="auto"/>
        <w:ind w:left="1260" w:firstLine="450"/>
        <w:rPr>
          <w:rFonts w:ascii="Times New Roman" w:hAnsi="Times New Roman"/>
          <w:b/>
          <w:lang w:val="id-ID"/>
        </w:rPr>
      </w:pPr>
    </w:p>
    <w:p w:rsidR="00357774" w:rsidRDefault="00357774" w:rsidP="00357774">
      <w:pPr>
        <w:pStyle w:val="NoSpacing"/>
        <w:tabs>
          <w:tab w:val="left" w:pos="1170"/>
        </w:tabs>
        <w:ind w:left="1170" w:hanging="1170"/>
        <w:jc w:val="both"/>
        <w:rPr>
          <w:rFonts w:ascii="Times New Roman" w:hAnsi="Times New Roman"/>
          <w:szCs w:val="24"/>
        </w:rPr>
      </w:pPr>
      <w:r w:rsidRPr="004C1368">
        <w:rPr>
          <w:rFonts w:ascii="Times New Roman" w:hAnsi="Times New Roman"/>
          <w:b/>
          <w:bCs/>
          <w:szCs w:val="24"/>
        </w:rPr>
        <w:t xml:space="preserve">Petunjuk: </w:t>
      </w:r>
      <w:r>
        <w:rPr>
          <w:rFonts w:ascii="Times New Roman" w:hAnsi="Times New Roman"/>
          <w:b/>
          <w:bCs/>
          <w:szCs w:val="24"/>
        </w:rPr>
        <w:t xml:space="preserve"> </w:t>
      </w:r>
      <w:r w:rsidRPr="004C1368">
        <w:rPr>
          <w:rFonts w:ascii="Times New Roman" w:hAnsi="Times New Roman"/>
          <w:szCs w:val="24"/>
        </w:rPr>
        <w:t>Amatilah pelaksanaan kegiatan belajar mengajar yang dilakukan guru dengan  memberi tanda ceklis (√) pada kolom yang tesedia sesuai dengan pengamatan anda  pada saat guru mengajar.</w:t>
      </w:r>
    </w:p>
    <w:p w:rsidR="00357774" w:rsidRPr="00E473D6" w:rsidRDefault="00357774" w:rsidP="00357774">
      <w:pPr>
        <w:pStyle w:val="NoSpacing"/>
        <w:tabs>
          <w:tab w:val="left" w:pos="1170"/>
        </w:tabs>
        <w:ind w:left="1170" w:hanging="1170"/>
        <w:jc w:val="both"/>
        <w:rPr>
          <w:rFonts w:ascii="Times New Roman" w:hAnsi="Times New Roman"/>
          <w:szCs w:val="24"/>
        </w:rPr>
      </w:pPr>
    </w:p>
    <w:tbl>
      <w:tblPr>
        <w:tblStyle w:val="TableGrid"/>
        <w:tblW w:w="0" w:type="auto"/>
        <w:tblInd w:w="108" w:type="dxa"/>
        <w:tblLook w:val="04A0"/>
      </w:tblPr>
      <w:tblGrid>
        <w:gridCol w:w="540"/>
        <w:gridCol w:w="4230"/>
        <w:gridCol w:w="630"/>
        <w:gridCol w:w="630"/>
        <w:gridCol w:w="630"/>
        <w:gridCol w:w="1260"/>
      </w:tblGrid>
      <w:tr w:rsidR="00357774" w:rsidRPr="000B2167" w:rsidTr="00313700">
        <w:trPr>
          <w:trHeight w:val="395"/>
        </w:trPr>
        <w:tc>
          <w:tcPr>
            <w:tcW w:w="540" w:type="dxa"/>
            <w:vMerge w:val="restart"/>
            <w:vAlign w:val="center"/>
          </w:tcPr>
          <w:p w:rsidR="00357774" w:rsidRPr="000B2167" w:rsidRDefault="00357774" w:rsidP="00313700">
            <w:pPr>
              <w:pStyle w:val="NoSpacing"/>
              <w:tabs>
                <w:tab w:val="left" w:pos="1170"/>
              </w:tabs>
              <w:ind w:left="0"/>
              <w:jc w:val="center"/>
              <w:rPr>
                <w:b/>
                <w:szCs w:val="24"/>
              </w:rPr>
            </w:pPr>
            <w:r w:rsidRPr="000B2167">
              <w:rPr>
                <w:b/>
                <w:szCs w:val="24"/>
              </w:rPr>
              <w:t>No</w:t>
            </w:r>
          </w:p>
        </w:tc>
        <w:tc>
          <w:tcPr>
            <w:tcW w:w="4230" w:type="dxa"/>
            <w:vMerge w:val="restart"/>
            <w:vAlign w:val="center"/>
          </w:tcPr>
          <w:p w:rsidR="00357774" w:rsidRPr="000B2167" w:rsidRDefault="00357774" w:rsidP="00313700">
            <w:pPr>
              <w:pStyle w:val="NoSpacing"/>
              <w:tabs>
                <w:tab w:val="left" w:pos="1170"/>
              </w:tabs>
              <w:ind w:left="0"/>
              <w:jc w:val="center"/>
              <w:rPr>
                <w:b/>
                <w:szCs w:val="24"/>
              </w:rPr>
            </w:pPr>
            <w:r w:rsidRPr="000B2167">
              <w:rPr>
                <w:b/>
                <w:szCs w:val="24"/>
              </w:rPr>
              <w:t>Indikator yang diamati</w:t>
            </w:r>
          </w:p>
        </w:tc>
        <w:tc>
          <w:tcPr>
            <w:tcW w:w="3150" w:type="dxa"/>
            <w:gridSpan w:val="4"/>
            <w:vAlign w:val="center"/>
          </w:tcPr>
          <w:p w:rsidR="00357774" w:rsidRPr="000B2167" w:rsidRDefault="00357774" w:rsidP="00313700">
            <w:pPr>
              <w:pStyle w:val="NoSpacing"/>
              <w:tabs>
                <w:tab w:val="left" w:pos="1170"/>
              </w:tabs>
              <w:ind w:left="0"/>
              <w:jc w:val="center"/>
              <w:rPr>
                <w:b/>
                <w:szCs w:val="24"/>
              </w:rPr>
            </w:pPr>
            <w:r w:rsidRPr="000B2167">
              <w:rPr>
                <w:b/>
                <w:szCs w:val="24"/>
              </w:rPr>
              <w:t>Kategori Penilaian</w:t>
            </w:r>
          </w:p>
        </w:tc>
      </w:tr>
      <w:tr w:rsidR="00357774" w:rsidRPr="000B2167" w:rsidTr="00313700">
        <w:trPr>
          <w:trHeight w:val="350"/>
        </w:trPr>
        <w:tc>
          <w:tcPr>
            <w:tcW w:w="540" w:type="dxa"/>
            <w:vMerge/>
            <w:vAlign w:val="center"/>
          </w:tcPr>
          <w:p w:rsidR="00357774" w:rsidRPr="000B2167" w:rsidRDefault="00357774" w:rsidP="00313700">
            <w:pPr>
              <w:pStyle w:val="NoSpacing"/>
              <w:tabs>
                <w:tab w:val="left" w:pos="1170"/>
              </w:tabs>
              <w:ind w:left="0"/>
              <w:jc w:val="center"/>
              <w:rPr>
                <w:b/>
                <w:szCs w:val="24"/>
              </w:rPr>
            </w:pPr>
          </w:p>
        </w:tc>
        <w:tc>
          <w:tcPr>
            <w:tcW w:w="4230" w:type="dxa"/>
            <w:vMerge/>
            <w:vAlign w:val="center"/>
          </w:tcPr>
          <w:p w:rsidR="00357774" w:rsidRPr="000B2167" w:rsidRDefault="00357774" w:rsidP="00313700">
            <w:pPr>
              <w:pStyle w:val="NoSpacing"/>
              <w:tabs>
                <w:tab w:val="left" w:pos="1170"/>
              </w:tabs>
              <w:ind w:left="0"/>
              <w:jc w:val="center"/>
              <w:rPr>
                <w:b/>
                <w:szCs w:val="24"/>
              </w:rPr>
            </w:pPr>
          </w:p>
        </w:tc>
        <w:tc>
          <w:tcPr>
            <w:tcW w:w="3150" w:type="dxa"/>
            <w:gridSpan w:val="4"/>
            <w:vAlign w:val="center"/>
          </w:tcPr>
          <w:p w:rsidR="00357774" w:rsidRPr="000B2167" w:rsidRDefault="00EE3173" w:rsidP="00313700">
            <w:pPr>
              <w:pStyle w:val="NoSpacing"/>
              <w:tabs>
                <w:tab w:val="left" w:pos="1170"/>
              </w:tabs>
              <w:ind w:left="0"/>
              <w:jc w:val="center"/>
              <w:rPr>
                <w:b/>
                <w:szCs w:val="24"/>
              </w:rPr>
            </w:pPr>
            <w:r>
              <w:rPr>
                <w:b/>
                <w:szCs w:val="24"/>
              </w:rPr>
              <w:t>Siklus II Pertemuan I</w:t>
            </w:r>
          </w:p>
        </w:tc>
      </w:tr>
      <w:tr w:rsidR="00357774" w:rsidRPr="000B2167" w:rsidTr="00313700">
        <w:trPr>
          <w:trHeight w:val="350"/>
        </w:trPr>
        <w:tc>
          <w:tcPr>
            <w:tcW w:w="540" w:type="dxa"/>
            <w:vMerge/>
            <w:vAlign w:val="center"/>
          </w:tcPr>
          <w:p w:rsidR="00357774" w:rsidRPr="000B2167" w:rsidRDefault="00357774" w:rsidP="00313700">
            <w:pPr>
              <w:pStyle w:val="NoSpacing"/>
              <w:tabs>
                <w:tab w:val="left" w:pos="1170"/>
              </w:tabs>
              <w:ind w:left="0"/>
              <w:jc w:val="center"/>
              <w:rPr>
                <w:b/>
                <w:szCs w:val="24"/>
              </w:rPr>
            </w:pPr>
          </w:p>
        </w:tc>
        <w:tc>
          <w:tcPr>
            <w:tcW w:w="4230" w:type="dxa"/>
            <w:vMerge/>
            <w:vAlign w:val="center"/>
          </w:tcPr>
          <w:p w:rsidR="00357774" w:rsidRPr="000B2167" w:rsidRDefault="00357774" w:rsidP="00313700">
            <w:pPr>
              <w:pStyle w:val="NoSpacing"/>
              <w:tabs>
                <w:tab w:val="left" w:pos="1170"/>
              </w:tabs>
              <w:jc w:val="center"/>
              <w:rPr>
                <w:b/>
                <w:szCs w:val="24"/>
              </w:rPr>
            </w:pPr>
          </w:p>
        </w:tc>
        <w:tc>
          <w:tcPr>
            <w:tcW w:w="630" w:type="dxa"/>
            <w:vAlign w:val="center"/>
          </w:tcPr>
          <w:p w:rsidR="00357774" w:rsidRPr="000B2167" w:rsidRDefault="00357774" w:rsidP="00313700">
            <w:pPr>
              <w:pStyle w:val="NoSpacing"/>
              <w:tabs>
                <w:tab w:val="left" w:pos="1170"/>
              </w:tabs>
              <w:ind w:left="0"/>
              <w:jc w:val="center"/>
              <w:rPr>
                <w:b/>
                <w:szCs w:val="24"/>
              </w:rPr>
            </w:pPr>
            <w:r w:rsidRPr="000B2167">
              <w:rPr>
                <w:b/>
                <w:szCs w:val="24"/>
              </w:rPr>
              <w:t>3</w:t>
            </w:r>
          </w:p>
        </w:tc>
        <w:tc>
          <w:tcPr>
            <w:tcW w:w="630" w:type="dxa"/>
            <w:vAlign w:val="center"/>
          </w:tcPr>
          <w:p w:rsidR="00357774" w:rsidRPr="000B2167" w:rsidRDefault="00357774" w:rsidP="00313700">
            <w:pPr>
              <w:pStyle w:val="NoSpacing"/>
              <w:tabs>
                <w:tab w:val="left" w:pos="1170"/>
              </w:tabs>
              <w:ind w:left="0"/>
              <w:jc w:val="center"/>
              <w:rPr>
                <w:b/>
                <w:szCs w:val="24"/>
              </w:rPr>
            </w:pPr>
            <w:r w:rsidRPr="000B2167">
              <w:rPr>
                <w:b/>
                <w:szCs w:val="24"/>
              </w:rPr>
              <w:t>2</w:t>
            </w:r>
          </w:p>
        </w:tc>
        <w:tc>
          <w:tcPr>
            <w:tcW w:w="630" w:type="dxa"/>
            <w:vAlign w:val="center"/>
          </w:tcPr>
          <w:p w:rsidR="00357774" w:rsidRPr="000B2167" w:rsidRDefault="00357774" w:rsidP="00313700">
            <w:pPr>
              <w:pStyle w:val="NoSpacing"/>
              <w:tabs>
                <w:tab w:val="left" w:pos="1170"/>
              </w:tabs>
              <w:ind w:left="0"/>
              <w:jc w:val="center"/>
              <w:rPr>
                <w:b/>
                <w:szCs w:val="24"/>
              </w:rPr>
            </w:pPr>
            <w:r w:rsidRPr="000B2167">
              <w:rPr>
                <w:b/>
                <w:szCs w:val="24"/>
              </w:rPr>
              <w:t>1</w:t>
            </w:r>
          </w:p>
        </w:tc>
        <w:tc>
          <w:tcPr>
            <w:tcW w:w="1260" w:type="dxa"/>
            <w:vAlign w:val="center"/>
          </w:tcPr>
          <w:p w:rsidR="00357774" w:rsidRPr="000B2167" w:rsidRDefault="00357774" w:rsidP="00313700">
            <w:pPr>
              <w:pStyle w:val="NoSpacing"/>
              <w:tabs>
                <w:tab w:val="left" w:pos="1170"/>
              </w:tabs>
              <w:ind w:left="0"/>
              <w:jc w:val="center"/>
              <w:rPr>
                <w:b/>
                <w:szCs w:val="24"/>
              </w:rPr>
            </w:pPr>
            <w:r w:rsidRPr="000B2167">
              <w:rPr>
                <w:b/>
                <w:szCs w:val="24"/>
              </w:rPr>
              <w:t>Ket</w:t>
            </w:r>
          </w:p>
        </w:tc>
      </w:tr>
      <w:tr w:rsidR="00506CD3" w:rsidRPr="000B2167" w:rsidTr="00313700">
        <w:tc>
          <w:tcPr>
            <w:tcW w:w="540" w:type="dxa"/>
            <w:vMerge w:val="restart"/>
          </w:tcPr>
          <w:p w:rsidR="00506CD3" w:rsidRPr="000B2167" w:rsidRDefault="00506CD3" w:rsidP="00313700">
            <w:pPr>
              <w:pStyle w:val="NoSpacing"/>
              <w:tabs>
                <w:tab w:val="left" w:pos="1170"/>
              </w:tabs>
              <w:ind w:left="0"/>
              <w:jc w:val="both"/>
              <w:rPr>
                <w:szCs w:val="24"/>
              </w:rPr>
            </w:pPr>
            <w:r w:rsidRPr="000B2167">
              <w:rPr>
                <w:szCs w:val="24"/>
              </w:rPr>
              <w:t>1</w:t>
            </w:r>
          </w:p>
        </w:tc>
        <w:tc>
          <w:tcPr>
            <w:tcW w:w="4230" w:type="dxa"/>
          </w:tcPr>
          <w:p w:rsidR="00506CD3" w:rsidRPr="000B2167" w:rsidRDefault="00506CD3" w:rsidP="00313700">
            <w:pPr>
              <w:pStyle w:val="Subtitle"/>
              <w:ind w:left="0"/>
              <w:jc w:val="both"/>
              <w:rPr>
                <w:rFonts w:ascii="Times New Roman" w:hAnsi="Times New Roman"/>
                <w:szCs w:val="24"/>
              </w:rPr>
            </w:pPr>
            <w:r w:rsidRPr="000B2167">
              <w:rPr>
                <w:rFonts w:ascii="Times New Roman" w:hAnsi="Times New Roman"/>
                <w:szCs w:val="24"/>
                <w:lang w:val="id-ID"/>
              </w:rPr>
              <w:t>Orientasi</w:t>
            </w:r>
            <w:r w:rsidRPr="000B2167">
              <w:rPr>
                <w:rFonts w:ascii="Times New Roman" w:hAnsi="Times New Roman"/>
                <w:szCs w:val="24"/>
              </w:rPr>
              <w:t xml:space="preserve"> siswa kepada masalah </w:t>
            </w:r>
          </w:p>
          <w:p w:rsidR="00506CD3" w:rsidRPr="000B2167" w:rsidRDefault="00506CD3" w:rsidP="003656FA">
            <w:pPr>
              <w:pStyle w:val="NoSpacing"/>
              <w:numPr>
                <w:ilvl w:val="0"/>
                <w:numId w:val="85"/>
              </w:numPr>
              <w:ind w:left="342"/>
              <w:jc w:val="both"/>
              <w:rPr>
                <w:szCs w:val="24"/>
              </w:rPr>
            </w:pPr>
            <w:r w:rsidRPr="000B2167">
              <w:rPr>
                <w:szCs w:val="24"/>
                <w:lang w:val="id-ID"/>
              </w:rPr>
              <w:t>Guru menyampaikan topik yang akan dipelajari dengan jelas</w:t>
            </w:r>
            <w:r w:rsidRPr="000B2167">
              <w:rPr>
                <w:szCs w:val="24"/>
              </w:rPr>
              <w:t xml:space="preserve"> </w:t>
            </w:r>
          </w:p>
        </w:tc>
        <w:tc>
          <w:tcPr>
            <w:tcW w:w="630" w:type="dxa"/>
            <w:vAlign w:val="center"/>
          </w:tcPr>
          <w:p w:rsidR="00506CD3" w:rsidRPr="000B2167" w:rsidRDefault="00506CD3" w:rsidP="00313700">
            <w:pPr>
              <w:pStyle w:val="NoSpacing"/>
              <w:tabs>
                <w:tab w:val="left" w:pos="1170"/>
              </w:tabs>
              <w:ind w:left="0"/>
              <w:jc w:val="center"/>
              <w:rPr>
                <w:szCs w:val="24"/>
              </w:rPr>
            </w:pPr>
            <w:r w:rsidRPr="000B2167">
              <w:rPr>
                <w:szCs w:val="24"/>
              </w:rPr>
              <w:t>√</w:t>
            </w:r>
          </w:p>
        </w:tc>
        <w:tc>
          <w:tcPr>
            <w:tcW w:w="630" w:type="dxa"/>
            <w:vAlign w:val="center"/>
          </w:tcPr>
          <w:p w:rsidR="00506CD3" w:rsidRPr="000B2167" w:rsidRDefault="00506CD3" w:rsidP="00313700">
            <w:pPr>
              <w:pStyle w:val="NoSpacing"/>
              <w:tabs>
                <w:tab w:val="left" w:pos="1170"/>
              </w:tabs>
              <w:ind w:left="0"/>
              <w:jc w:val="center"/>
              <w:rPr>
                <w:szCs w:val="24"/>
              </w:rPr>
            </w:pPr>
          </w:p>
        </w:tc>
        <w:tc>
          <w:tcPr>
            <w:tcW w:w="630" w:type="dxa"/>
            <w:vAlign w:val="center"/>
          </w:tcPr>
          <w:p w:rsidR="00506CD3" w:rsidRPr="000B2167" w:rsidRDefault="00506CD3" w:rsidP="00313700">
            <w:pPr>
              <w:pStyle w:val="NoSpacing"/>
              <w:tabs>
                <w:tab w:val="left" w:pos="1170"/>
              </w:tabs>
              <w:ind w:left="0"/>
              <w:jc w:val="center"/>
              <w:rPr>
                <w:szCs w:val="24"/>
              </w:rPr>
            </w:pPr>
          </w:p>
        </w:tc>
        <w:tc>
          <w:tcPr>
            <w:tcW w:w="1260" w:type="dxa"/>
            <w:vAlign w:val="center"/>
          </w:tcPr>
          <w:p w:rsidR="00506CD3" w:rsidRPr="008E384F" w:rsidRDefault="00506CD3" w:rsidP="00313700">
            <w:pPr>
              <w:spacing w:line="360" w:lineRule="auto"/>
              <w:ind w:left="0"/>
              <w:jc w:val="center"/>
              <w:outlineLvl w:val="0"/>
              <w:rPr>
                <w:szCs w:val="24"/>
              </w:rPr>
            </w:pPr>
            <w:r w:rsidRPr="008E384F">
              <w:rPr>
                <w:szCs w:val="24"/>
              </w:rPr>
              <w:t>3</w:t>
            </w:r>
          </w:p>
        </w:tc>
      </w:tr>
      <w:tr w:rsidR="00506CD3" w:rsidRPr="000B2167" w:rsidTr="00313700">
        <w:tc>
          <w:tcPr>
            <w:tcW w:w="540" w:type="dxa"/>
            <w:vMerge/>
          </w:tcPr>
          <w:p w:rsidR="00506CD3" w:rsidRPr="000B2167" w:rsidRDefault="00506CD3" w:rsidP="00313700">
            <w:pPr>
              <w:pStyle w:val="NoSpacing"/>
              <w:tabs>
                <w:tab w:val="left" w:pos="1170"/>
              </w:tabs>
              <w:ind w:left="0"/>
              <w:jc w:val="both"/>
              <w:rPr>
                <w:szCs w:val="24"/>
              </w:rPr>
            </w:pPr>
          </w:p>
        </w:tc>
        <w:tc>
          <w:tcPr>
            <w:tcW w:w="4230" w:type="dxa"/>
          </w:tcPr>
          <w:p w:rsidR="00506CD3" w:rsidRPr="000B2167" w:rsidRDefault="00506CD3" w:rsidP="003656FA">
            <w:pPr>
              <w:pStyle w:val="Subtitle"/>
              <w:numPr>
                <w:ilvl w:val="0"/>
                <w:numId w:val="85"/>
              </w:numPr>
              <w:ind w:left="342"/>
              <w:jc w:val="both"/>
              <w:rPr>
                <w:rFonts w:ascii="Times New Roman" w:hAnsi="Times New Roman"/>
                <w:szCs w:val="24"/>
              </w:rPr>
            </w:pPr>
            <w:r w:rsidRPr="000B2167">
              <w:rPr>
                <w:rFonts w:ascii="Times New Roman" w:hAnsi="Times New Roman"/>
                <w:szCs w:val="24"/>
                <w:lang w:val="id-ID"/>
              </w:rPr>
              <w:t>Guru menyampaikan tujuan pembelajaran yang hendak dicapai secara keseluruhan</w:t>
            </w:r>
          </w:p>
        </w:tc>
        <w:tc>
          <w:tcPr>
            <w:tcW w:w="630" w:type="dxa"/>
            <w:vAlign w:val="center"/>
          </w:tcPr>
          <w:p w:rsidR="00506CD3" w:rsidRPr="000B2167" w:rsidRDefault="00506CD3" w:rsidP="00313700">
            <w:pPr>
              <w:pStyle w:val="NoSpacing"/>
              <w:tabs>
                <w:tab w:val="left" w:pos="1170"/>
              </w:tabs>
              <w:ind w:left="0"/>
              <w:jc w:val="center"/>
              <w:rPr>
                <w:szCs w:val="24"/>
              </w:rPr>
            </w:pPr>
            <w:r w:rsidRPr="000B2167">
              <w:rPr>
                <w:szCs w:val="24"/>
              </w:rPr>
              <w:t>√</w:t>
            </w:r>
          </w:p>
        </w:tc>
        <w:tc>
          <w:tcPr>
            <w:tcW w:w="630" w:type="dxa"/>
            <w:vAlign w:val="center"/>
          </w:tcPr>
          <w:p w:rsidR="00506CD3" w:rsidRPr="000B2167" w:rsidRDefault="00506CD3" w:rsidP="00313700">
            <w:pPr>
              <w:pStyle w:val="NoSpacing"/>
              <w:tabs>
                <w:tab w:val="left" w:pos="1170"/>
              </w:tabs>
              <w:ind w:left="0"/>
              <w:jc w:val="center"/>
              <w:rPr>
                <w:szCs w:val="24"/>
              </w:rPr>
            </w:pPr>
          </w:p>
        </w:tc>
        <w:tc>
          <w:tcPr>
            <w:tcW w:w="630" w:type="dxa"/>
            <w:vAlign w:val="center"/>
          </w:tcPr>
          <w:p w:rsidR="00506CD3" w:rsidRPr="000B2167" w:rsidRDefault="00506CD3" w:rsidP="00313700">
            <w:pPr>
              <w:pStyle w:val="NoSpacing"/>
              <w:tabs>
                <w:tab w:val="left" w:pos="1170"/>
              </w:tabs>
              <w:ind w:left="0"/>
              <w:jc w:val="center"/>
              <w:rPr>
                <w:szCs w:val="24"/>
              </w:rPr>
            </w:pPr>
          </w:p>
        </w:tc>
        <w:tc>
          <w:tcPr>
            <w:tcW w:w="1260" w:type="dxa"/>
            <w:vAlign w:val="center"/>
          </w:tcPr>
          <w:p w:rsidR="00506CD3" w:rsidRPr="008E384F" w:rsidRDefault="00506CD3" w:rsidP="00313700">
            <w:pPr>
              <w:spacing w:line="360" w:lineRule="auto"/>
              <w:ind w:left="0"/>
              <w:jc w:val="center"/>
              <w:outlineLvl w:val="0"/>
              <w:rPr>
                <w:szCs w:val="24"/>
              </w:rPr>
            </w:pPr>
            <w:r w:rsidRPr="008E384F">
              <w:rPr>
                <w:szCs w:val="24"/>
              </w:rPr>
              <w:t>3</w:t>
            </w:r>
          </w:p>
        </w:tc>
      </w:tr>
      <w:tr w:rsidR="00506CD3" w:rsidRPr="000B2167" w:rsidTr="00313700">
        <w:tc>
          <w:tcPr>
            <w:tcW w:w="540" w:type="dxa"/>
          </w:tcPr>
          <w:p w:rsidR="00506CD3" w:rsidRPr="000B2167" w:rsidRDefault="00506CD3" w:rsidP="00313700">
            <w:pPr>
              <w:pStyle w:val="NoSpacing"/>
              <w:tabs>
                <w:tab w:val="left" w:pos="1170"/>
              </w:tabs>
              <w:ind w:left="0"/>
              <w:jc w:val="both"/>
              <w:rPr>
                <w:szCs w:val="24"/>
              </w:rPr>
            </w:pPr>
            <w:r w:rsidRPr="000B2167">
              <w:rPr>
                <w:szCs w:val="24"/>
              </w:rPr>
              <w:t>2</w:t>
            </w:r>
          </w:p>
        </w:tc>
        <w:tc>
          <w:tcPr>
            <w:tcW w:w="4230" w:type="dxa"/>
          </w:tcPr>
          <w:p w:rsidR="00506CD3" w:rsidRPr="000B2167" w:rsidRDefault="00506CD3" w:rsidP="00313700">
            <w:pPr>
              <w:pStyle w:val="Subtitle"/>
              <w:ind w:left="0"/>
              <w:jc w:val="both"/>
              <w:rPr>
                <w:rFonts w:ascii="Times New Roman" w:hAnsi="Times New Roman"/>
                <w:szCs w:val="24"/>
              </w:rPr>
            </w:pPr>
            <w:r w:rsidRPr="000B2167">
              <w:rPr>
                <w:rFonts w:ascii="Times New Roman" w:hAnsi="Times New Roman"/>
                <w:szCs w:val="24"/>
                <w:lang w:val="id-ID"/>
              </w:rPr>
              <w:t>Merumuskan Masalah</w:t>
            </w:r>
          </w:p>
          <w:p w:rsidR="00506CD3" w:rsidRPr="000B2167" w:rsidRDefault="00506CD3" w:rsidP="003656FA">
            <w:pPr>
              <w:pStyle w:val="Subtitle"/>
              <w:numPr>
                <w:ilvl w:val="0"/>
                <w:numId w:val="85"/>
              </w:numPr>
              <w:spacing w:after="0"/>
              <w:ind w:left="342"/>
              <w:jc w:val="left"/>
              <w:outlineLvl w:val="9"/>
              <w:rPr>
                <w:rFonts w:ascii="Times New Roman" w:hAnsi="Times New Roman"/>
                <w:szCs w:val="24"/>
              </w:rPr>
            </w:pPr>
            <w:r w:rsidRPr="000B2167">
              <w:rPr>
                <w:rFonts w:ascii="Times New Roman" w:hAnsi="Times New Roman"/>
                <w:szCs w:val="24"/>
                <w:lang w:val="id-ID"/>
              </w:rPr>
              <w:t>Guru memberikan kesempatan kepada</w:t>
            </w:r>
            <w:r w:rsidRPr="000B2167">
              <w:rPr>
                <w:rFonts w:ascii="Times New Roman" w:hAnsi="Times New Roman"/>
                <w:szCs w:val="24"/>
              </w:rPr>
              <w:t xml:space="preserve"> siswa</w:t>
            </w:r>
            <w:r w:rsidRPr="000B2167">
              <w:rPr>
                <w:rFonts w:ascii="Times New Roman" w:hAnsi="Times New Roman"/>
                <w:szCs w:val="24"/>
                <w:lang w:val="id-ID"/>
              </w:rPr>
              <w:t xml:space="preserve"> untuk mengidentifikasi permasalahan yang berkaitan dengan materi.</w:t>
            </w:r>
          </w:p>
        </w:tc>
        <w:tc>
          <w:tcPr>
            <w:tcW w:w="630" w:type="dxa"/>
            <w:vAlign w:val="center"/>
          </w:tcPr>
          <w:p w:rsidR="00506CD3" w:rsidRPr="000B2167" w:rsidRDefault="00506CD3" w:rsidP="00313700">
            <w:pPr>
              <w:pStyle w:val="NoSpacing"/>
              <w:tabs>
                <w:tab w:val="left" w:pos="1170"/>
              </w:tabs>
              <w:ind w:left="0"/>
              <w:jc w:val="center"/>
              <w:rPr>
                <w:szCs w:val="24"/>
              </w:rPr>
            </w:pPr>
            <w:r w:rsidRPr="000B2167">
              <w:rPr>
                <w:szCs w:val="24"/>
              </w:rPr>
              <w:t>√</w:t>
            </w:r>
          </w:p>
        </w:tc>
        <w:tc>
          <w:tcPr>
            <w:tcW w:w="630" w:type="dxa"/>
            <w:vAlign w:val="center"/>
          </w:tcPr>
          <w:p w:rsidR="00506CD3" w:rsidRPr="000B2167" w:rsidRDefault="00506CD3" w:rsidP="00313700">
            <w:pPr>
              <w:pStyle w:val="NoSpacing"/>
              <w:tabs>
                <w:tab w:val="left" w:pos="1170"/>
              </w:tabs>
              <w:ind w:left="0"/>
              <w:jc w:val="center"/>
              <w:rPr>
                <w:szCs w:val="24"/>
              </w:rPr>
            </w:pPr>
          </w:p>
        </w:tc>
        <w:tc>
          <w:tcPr>
            <w:tcW w:w="630" w:type="dxa"/>
            <w:vAlign w:val="center"/>
          </w:tcPr>
          <w:p w:rsidR="00506CD3" w:rsidRPr="000B2167" w:rsidRDefault="00506CD3" w:rsidP="00313700">
            <w:pPr>
              <w:pStyle w:val="NoSpacing"/>
              <w:tabs>
                <w:tab w:val="left" w:pos="1170"/>
              </w:tabs>
              <w:ind w:left="0"/>
              <w:jc w:val="center"/>
              <w:rPr>
                <w:szCs w:val="24"/>
              </w:rPr>
            </w:pPr>
          </w:p>
        </w:tc>
        <w:tc>
          <w:tcPr>
            <w:tcW w:w="1260" w:type="dxa"/>
            <w:vAlign w:val="center"/>
          </w:tcPr>
          <w:p w:rsidR="00506CD3" w:rsidRPr="008E384F" w:rsidRDefault="00506CD3" w:rsidP="00313700">
            <w:pPr>
              <w:spacing w:line="360" w:lineRule="auto"/>
              <w:ind w:left="0"/>
              <w:jc w:val="center"/>
              <w:outlineLvl w:val="0"/>
              <w:rPr>
                <w:szCs w:val="24"/>
              </w:rPr>
            </w:pPr>
            <w:r w:rsidRPr="008E384F">
              <w:rPr>
                <w:szCs w:val="24"/>
              </w:rPr>
              <w:t>3</w:t>
            </w:r>
          </w:p>
        </w:tc>
      </w:tr>
      <w:tr w:rsidR="00506CD3" w:rsidRPr="000B2167" w:rsidTr="00313700">
        <w:tc>
          <w:tcPr>
            <w:tcW w:w="540" w:type="dxa"/>
          </w:tcPr>
          <w:p w:rsidR="00506CD3" w:rsidRPr="000B2167" w:rsidRDefault="00506CD3" w:rsidP="00313700">
            <w:pPr>
              <w:pStyle w:val="NoSpacing"/>
              <w:tabs>
                <w:tab w:val="left" w:pos="1170"/>
              </w:tabs>
              <w:ind w:left="0"/>
              <w:jc w:val="both"/>
              <w:rPr>
                <w:szCs w:val="24"/>
              </w:rPr>
            </w:pPr>
            <w:r w:rsidRPr="000B2167">
              <w:rPr>
                <w:szCs w:val="24"/>
              </w:rPr>
              <w:t>3</w:t>
            </w:r>
          </w:p>
        </w:tc>
        <w:tc>
          <w:tcPr>
            <w:tcW w:w="4230" w:type="dxa"/>
          </w:tcPr>
          <w:p w:rsidR="00506CD3" w:rsidRPr="000B2167" w:rsidRDefault="00506CD3" w:rsidP="00313700">
            <w:pPr>
              <w:pStyle w:val="Subtitle"/>
              <w:ind w:left="0"/>
              <w:jc w:val="both"/>
              <w:rPr>
                <w:rFonts w:ascii="Times New Roman" w:hAnsi="Times New Roman"/>
                <w:szCs w:val="24"/>
              </w:rPr>
            </w:pPr>
            <w:r w:rsidRPr="000B2167">
              <w:rPr>
                <w:rFonts w:ascii="Times New Roman" w:hAnsi="Times New Roman"/>
                <w:szCs w:val="24"/>
                <w:lang w:val="id-ID"/>
              </w:rPr>
              <w:t>Me</w:t>
            </w:r>
            <w:r w:rsidRPr="000B2167">
              <w:rPr>
                <w:rFonts w:ascii="Times New Roman" w:hAnsi="Times New Roman"/>
                <w:szCs w:val="24"/>
              </w:rPr>
              <w:t>rumusakan</w:t>
            </w:r>
            <w:r w:rsidRPr="000B2167">
              <w:rPr>
                <w:rFonts w:ascii="Times New Roman" w:hAnsi="Times New Roman"/>
                <w:szCs w:val="24"/>
                <w:lang w:val="id-ID"/>
              </w:rPr>
              <w:t xml:space="preserve"> Hipotesis</w:t>
            </w:r>
          </w:p>
          <w:p w:rsidR="00506CD3" w:rsidRPr="000B2167" w:rsidRDefault="00506CD3" w:rsidP="003656FA">
            <w:pPr>
              <w:pStyle w:val="Subtitle"/>
              <w:numPr>
                <w:ilvl w:val="0"/>
                <w:numId w:val="85"/>
              </w:numPr>
              <w:spacing w:after="0"/>
              <w:ind w:left="342"/>
              <w:jc w:val="left"/>
              <w:outlineLvl w:val="9"/>
              <w:rPr>
                <w:rFonts w:ascii="Times New Roman" w:hAnsi="Times New Roman"/>
                <w:szCs w:val="24"/>
              </w:rPr>
            </w:pPr>
            <w:r w:rsidRPr="000B2167">
              <w:rPr>
                <w:rFonts w:ascii="Times New Roman" w:hAnsi="Times New Roman"/>
                <w:szCs w:val="24"/>
                <w:lang w:val="id-ID"/>
              </w:rPr>
              <w:t>Guru mengajukan berbagai pertanyaan yang dapat mendorong</w:t>
            </w:r>
            <w:r w:rsidRPr="000B2167">
              <w:rPr>
                <w:rFonts w:ascii="Times New Roman" w:hAnsi="Times New Roman"/>
                <w:szCs w:val="24"/>
              </w:rPr>
              <w:t xml:space="preserve"> siswa</w:t>
            </w:r>
            <w:r w:rsidRPr="000B2167">
              <w:rPr>
                <w:rFonts w:ascii="Times New Roman" w:hAnsi="Times New Roman"/>
                <w:szCs w:val="24"/>
                <w:lang w:val="id-ID"/>
              </w:rPr>
              <w:t xml:space="preserve"> untuk dapat merumuskan jawaban yang bersifat dugaan sementara.</w:t>
            </w:r>
          </w:p>
        </w:tc>
        <w:tc>
          <w:tcPr>
            <w:tcW w:w="630" w:type="dxa"/>
            <w:vAlign w:val="center"/>
          </w:tcPr>
          <w:p w:rsidR="00506CD3" w:rsidRPr="000B2167" w:rsidRDefault="00506CD3" w:rsidP="00506CD3">
            <w:pPr>
              <w:pStyle w:val="NoSpacing"/>
              <w:tabs>
                <w:tab w:val="left" w:pos="1170"/>
              </w:tabs>
              <w:ind w:left="0"/>
              <w:jc w:val="center"/>
              <w:rPr>
                <w:szCs w:val="24"/>
              </w:rPr>
            </w:pPr>
            <w:r w:rsidRPr="000B2167">
              <w:rPr>
                <w:szCs w:val="24"/>
              </w:rPr>
              <w:t>√</w:t>
            </w:r>
          </w:p>
        </w:tc>
        <w:tc>
          <w:tcPr>
            <w:tcW w:w="630" w:type="dxa"/>
            <w:vAlign w:val="center"/>
          </w:tcPr>
          <w:p w:rsidR="00506CD3" w:rsidRPr="000B2167" w:rsidRDefault="00506CD3" w:rsidP="00313700">
            <w:pPr>
              <w:pStyle w:val="NoSpacing"/>
              <w:tabs>
                <w:tab w:val="left" w:pos="1170"/>
              </w:tabs>
              <w:ind w:left="0"/>
              <w:jc w:val="center"/>
              <w:rPr>
                <w:szCs w:val="24"/>
              </w:rPr>
            </w:pPr>
          </w:p>
        </w:tc>
        <w:tc>
          <w:tcPr>
            <w:tcW w:w="630" w:type="dxa"/>
            <w:vAlign w:val="center"/>
          </w:tcPr>
          <w:p w:rsidR="00506CD3" w:rsidRPr="000B2167" w:rsidRDefault="00506CD3" w:rsidP="00313700">
            <w:pPr>
              <w:pStyle w:val="NoSpacing"/>
              <w:tabs>
                <w:tab w:val="left" w:pos="1170"/>
              </w:tabs>
              <w:jc w:val="center"/>
              <w:rPr>
                <w:szCs w:val="24"/>
              </w:rPr>
            </w:pPr>
          </w:p>
        </w:tc>
        <w:tc>
          <w:tcPr>
            <w:tcW w:w="1260" w:type="dxa"/>
            <w:vAlign w:val="center"/>
          </w:tcPr>
          <w:p w:rsidR="00506CD3" w:rsidRPr="008E384F" w:rsidRDefault="00506CD3" w:rsidP="00313700">
            <w:pPr>
              <w:spacing w:line="360" w:lineRule="auto"/>
              <w:ind w:left="0"/>
              <w:jc w:val="center"/>
              <w:outlineLvl w:val="0"/>
              <w:rPr>
                <w:szCs w:val="24"/>
              </w:rPr>
            </w:pPr>
            <w:r w:rsidRPr="008E384F">
              <w:rPr>
                <w:szCs w:val="24"/>
              </w:rPr>
              <w:t>3</w:t>
            </w:r>
          </w:p>
        </w:tc>
      </w:tr>
      <w:tr w:rsidR="00506CD3" w:rsidRPr="000B2167" w:rsidTr="00313700">
        <w:tc>
          <w:tcPr>
            <w:tcW w:w="540" w:type="dxa"/>
            <w:vMerge w:val="restart"/>
          </w:tcPr>
          <w:p w:rsidR="00506CD3" w:rsidRPr="000B2167" w:rsidRDefault="00506CD3" w:rsidP="00313700">
            <w:pPr>
              <w:pStyle w:val="NoSpacing"/>
              <w:tabs>
                <w:tab w:val="left" w:pos="1170"/>
              </w:tabs>
              <w:ind w:left="0"/>
              <w:jc w:val="both"/>
              <w:rPr>
                <w:szCs w:val="24"/>
              </w:rPr>
            </w:pPr>
            <w:r w:rsidRPr="000B2167">
              <w:rPr>
                <w:szCs w:val="24"/>
              </w:rPr>
              <w:t>4</w:t>
            </w:r>
          </w:p>
        </w:tc>
        <w:tc>
          <w:tcPr>
            <w:tcW w:w="4230" w:type="dxa"/>
          </w:tcPr>
          <w:p w:rsidR="00506CD3" w:rsidRPr="000B2167" w:rsidRDefault="00506CD3" w:rsidP="00313700">
            <w:pPr>
              <w:pStyle w:val="Subtitle"/>
              <w:ind w:left="0"/>
              <w:jc w:val="both"/>
              <w:rPr>
                <w:rFonts w:ascii="Times New Roman" w:hAnsi="Times New Roman"/>
                <w:szCs w:val="24"/>
              </w:rPr>
            </w:pPr>
            <w:r w:rsidRPr="000B2167">
              <w:rPr>
                <w:rFonts w:ascii="Times New Roman" w:hAnsi="Times New Roman"/>
                <w:szCs w:val="24"/>
                <w:lang w:val="id-ID"/>
              </w:rPr>
              <w:t>Mengumpulkan D</w:t>
            </w:r>
            <w:r w:rsidRPr="000B2167">
              <w:rPr>
                <w:rFonts w:ascii="Times New Roman" w:hAnsi="Times New Roman"/>
                <w:szCs w:val="24"/>
              </w:rPr>
              <w:t>ata</w:t>
            </w:r>
          </w:p>
          <w:p w:rsidR="00506CD3" w:rsidRPr="000B2167" w:rsidRDefault="00506CD3" w:rsidP="003656FA">
            <w:pPr>
              <w:pStyle w:val="Subtitle"/>
              <w:numPr>
                <w:ilvl w:val="0"/>
                <w:numId w:val="85"/>
              </w:numPr>
              <w:spacing w:after="0"/>
              <w:ind w:left="342"/>
              <w:jc w:val="both"/>
              <w:outlineLvl w:val="9"/>
              <w:rPr>
                <w:rFonts w:ascii="Times New Roman" w:hAnsi="Times New Roman"/>
                <w:szCs w:val="24"/>
              </w:rPr>
            </w:pPr>
            <w:r w:rsidRPr="000B2167">
              <w:rPr>
                <w:rFonts w:ascii="Times New Roman" w:hAnsi="Times New Roman"/>
                <w:szCs w:val="24"/>
                <w:lang w:val="id-ID"/>
              </w:rPr>
              <w:t xml:space="preserve">Guru membagi </w:t>
            </w:r>
            <w:r w:rsidRPr="000B2167">
              <w:rPr>
                <w:rFonts w:ascii="Times New Roman" w:hAnsi="Times New Roman"/>
                <w:szCs w:val="24"/>
              </w:rPr>
              <w:t>siswa menjadi</w:t>
            </w:r>
            <w:r w:rsidRPr="000B2167">
              <w:rPr>
                <w:rFonts w:ascii="Times New Roman" w:hAnsi="Times New Roman"/>
                <w:szCs w:val="24"/>
                <w:lang w:val="id-ID"/>
              </w:rPr>
              <w:t xml:space="preserve"> </w:t>
            </w:r>
            <w:r w:rsidRPr="000B2167">
              <w:rPr>
                <w:rFonts w:ascii="Times New Roman" w:hAnsi="Times New Roman"/>
                <w:szCs w:val="24"/>
              </w:rPr>
              <w:t xml:space="preserve">4 kecil </w:t>
            </w:r>
            <w:r w:rsidRPr="000B2167">
              <w:rPr>
                <w:rFonts w:ascii="Times New Roman" w:hAnsi="Times New Roman"/>
                <w:szCs w:val="24"/>
                <w:lang w:val="id-ID"/>
              </w:rPr>
              <w:t>kelompok secara heterogen.</w:t>
            </w:r>
          </w:p>
        </w:tc>
        <w:tc>
          <w:tcPr>
            <w:tcW w:w="630" w:type="dxa"/>
            <w:vAlign w:val="center"/>
          </w:tcPr>
          <w:p w:rsidR="00506CD3" w:rsidRPr="000B2167" w:rsidRDefault="00506CD3" w:rsidP="00313700">
            <w:pPr>
              <w:pStyle w:val="NoSpacing"/>
              <w:tabs>
                <w:tab w:val="left" w:pos="1170"/>
              </w:tabs>
              <w:ind w:left="0"/>
              <w:jc w:val="center"/>
              <w:rPr>
                <w:szCs w:val="24"/>
              </w:rPr>
            </w:pPr>
            <w:r w:rsidRPr="000B2167">
              <w:rPr>
                <w:szCs w:val="24"/>
              </w:rPr>
              <w:t>√</w:t>
            </w:r>
          </w:p>
        </w:tc>
        <w:tc>
          <w:tcPr>
            <w:tcW w:w="630" w:type="dxa"/>
            <w:vAlign w:val="center"/>
          </w:tcPr>
          <w:p w:rsidR="00506CD3" w:rsidRPr="000B2167" w:rsidRDefault="00506CD3" w:rsidP="00313700">
            <w:pPr>
              <w:pStyle w:val="NoSpacing"/>
              <w:tabs>
                <w:tab w:val="left" w:pos="1170"/>
              </w:tabs>
              <w:ind w:left="0"/>
              <w:jc w:val="center"/>
              <w:rPr>
                <w:szCs w:val="24"/>
              </w:rPr>
            </w:pPr>
          </w:p>
        </w:tc>
        <w:tc>
          <w:tcPr>
            <w:tcW w:w="630" w:type="dxa"/>
            <w:vAlign w:val="center"/>
          </w:tcPr>
          <w:p w:rsidR="00506CD3" w:rsidRPr="000B2167" w:rsidRDefault="00506CD3" w:rsidP="00313700">
            <w:pPr>
              <w:pStyle w:val="NoSpacing"/>
              <w:tabs>
                <w:tab w:val="left" w:pos="1170"/>
              </w:tabs>
              <w:jc w:val="center"/>
              <w:rPr>
                <w:szCs w:val="24"/>
              </w:rPr>
            </w:pPr>
          </w:p>
        </w:tc>
        <w:tc>
          <w:tcPr>
            <w:tcW w:w="1260" w:type="dxa"/>
            <w:vAlign w:val="center"/>
          </w:tcPr>
          <w:p w:rsidR="00506CD3" w:rsidRPr="008E384F" w:rsidRDefault="00506CD3" w:rsidP="00313700">
            <w:pPr>
              <w:spacing w:line="360" w:lineRule="auto"/>
              <w:ind w:left="0"/>
              <w:jc w:val="center"/>
              <w:outlineLvl w:val="0"/>
              <w:rPr>
                <w:szCs w:val="24"/>
              </w:rPr>
            </w:pPr>
            <w:r w:rsidRPr="008E384F">
              <w:rPr>
                <w:szCs w:val="24"/>
              </w:rPr>
              <w:t>3</w:t>
            </w:r>
          </w:p>
        </w:tc>
      </w:tr>
      <w:tr w:rsidR="00506CD3" w:rsidRPr="000B2167" w:rsidTr="00313700">
        <w:tc>
          <w:tcPr>
            <w:tcW w:w="540" w:type="dxa"/>
            <w:vMerge/>
          </w:tcPr>
          <w:p w:rsidR="00506CD3" w:rsidRPr="000B2167" w:rsidRDefault="00506CD3" w:rsidP="00313700">
            <w:pPr>
              <w:pStyle w:val="NoSpacing"/>
              <w:tabs>
                <w:tab w:val="left" w:pos="1170"/>
              </w:tabs>
              <w:jc w:val="both"/>
              <w:rPr>
                <w:szCs w:val="24"/>
              </w:rPr>
            </w:pPr>
          </w:p>
        </w:tc>
        <w:tc>
          <w:tcPr>
            <w:tcW w:w="4230" w:type="dxa"/>
          </w:tcPr>
          <w:p w:rsidR="00506CD3" w:rsidRPr="000B2167" w:rsidRDefault="00506CD3" w:rsidP="003656FA">
            <w:pPr>
              <w:pStyle w:val="Subtitle"/>
              <w:numPr>
                <w:ilvl w:val="0"/>
                <w:numId w:val="85"/>
              </w:numPr>
              <w:ind w:left="342"/>
              <w:jc w:val="both"/>
              <w:rPr>
                <w:rFonts w:ascii="Times New Roman" w:hAnsi="Times New Roman"/>
                <w:szCs w:val="24"/>
                <w:lang w:val="id-ID"/>
              </w:rPr>
            </w:pPr>
            <w:r w:rsidRPr="000B2167">
              <w:rPr>
                <w:rFonts w:ascii="Times New Roman" w:hAnsi="Times New Roman"/>
                <w:szCs w:val="24"/>
                <w:lang w:val="id-ID"/>
              </w:rPr>
              <w:t xml:space="preserve">Guru </w:t>
            </w:r>
            <w:r w:rsidRPr="000B2167">
              <w:rPr>
                <w:rFonts w:ascii="Times New Roman" w:hAnsi="Times New Roman"/>
                <w:szCs w:val="24"/>
              </w:rPr>
              <w:t>membimbing setiap kelompok dalam melakukan percobaan untuk mengumpulkan data sesuai dengan materi</w:t>
            </w:r>
          </w:p>
        </w:tc>
        <w:tc>
          <w:tcPr>
            <w:tcW w:w="630" w:type="dxa"/>
            <w:vAlign w:val="center"/>
          </w:tcPr>
          <w:p w:rsidR="00506CD3" w:rsidRPr="000B2167" w:rsidRDefault="00506CD3" w:rsidP="00313700">
            <w:pPr>
              <w:pStyle w:val="NoSpacing"/>
              <w:tabs>
                <w:tab w:val="left" w:pos="1170"/>
              </w:tabs>
              <w:ind w:left="0"/>
              <w:jc w:val="center"/>
              <w:rPr>
                <w:szCs w:val="24"/>
              </w:rPr>
            </w:pPr>
            <w:r w:rsidRPr="000B2167">
              <w:rPr>
                <w:szCs w:val="24"/>
              </w:rPr>
              <w:t>√</w:t>
            </w:r>
          </w:p>
        </w:tc>
        <w:tc>
          <w:tcPr>
            <w:tcW w:w="630" w:type="dxa"/>
            <w:vAlign w:val="center"/>
          </w:tcPr>
          <w:p w:rsidR="00506CD3" w:rsidRPr="000B2167" w:rsidRDefault="00506CD3" w:rsidP="00313700">
            <w:pPr>
              <w:pStyle w:val="NoSpacing"/>
              <w:tabs>
                <w:tab w:val="left" w:pos="1170"/>
              </w:tabs>
              <w:ind w:left="0"/>
              <w:jc w:val="center"/>
              <w:rPr>
                <w:szCs w:val="24"/>
              </w:rPr>
            </w:pPr>
          </w:p>
        </w:tc>
        <w:tc>
          <w:tcPr>
            <w:tcW w:w="630" w:type="dxa"/>
            <w:vAlign w:val="center"/>
          </w:tcPr>
          <w:p w:rsidR="00506CD3" w:rsidRPr="000B2167" w:rsidRDefault="00506CD3" w:rsidP="00313700">
            <w:pPr>
              <w:pStyle w:val="NoSpacing"/>
              <w:tabs>
                <w:tab w:val="left" w:pos="1170"/>
              </w:tabs>
              <w:jc w:val="center"/>
              <w:rPr>
                <w:szCs w:val="24"/>
              </w:rPr>
            </w:pPr>
          </w:p>
        </w:tc>
        <w:tc>
          <w:tcPr>
            <w:tcW w:w="1260" w:type="dxa"/>
            <w:vAlign w:val="center"/>
          </w:tcPr>
          <w:p w:rsidR="00506CD3" w:rsidRPr="008E384F" w:rsidRDefault="00506CD3" w:rsidP="00313700">
            <w:pPr>
              <w:spacing w:line="360" w:lineRule="auto"/>
              <w:ind w:left="0"/>
              <w:jc w:val="center"/>
              <w:outlineLvl w:val="0"/>
              <w:rPr>
                <w:szCs w:val="24"/>
              </w:rPr>
            </w:pPr>
            <w:r w:rsidRPr="008E384F">
              <w:rPr>
                <w:szCs w:val="24"/>
              </w:rPr>
              <w:t>3</w:t>
            </w:r>
          </w:p>
        </w:tc>
      </w:tr>
      <w:tr w:rsidR="00506CD3" w:rsidRPr="000B2167" w:rsidTr="00313700">
        <w:trPr>
          <w:trHeight w:val="1520"/>
        </w:trPr>
        <w:tc>
          <w:tcPr>
            <w:tcW w:w="540" w:type="dxa"/>
          </w:tcPr>
          <w:p w:rsidR="00506CD3" w:rsidRPr="000B2167" w:rsidRDefault="00506CD3" w:rsidP="00313700">
            <w:pPr>
              <w:pStyle w:val="NoSpacing"/>
              <w:tabs>
                <w:tab w:val="left" w:pos="1170"/>
              </w:tabs>
              <w:ind w:left="0"/>
              <w:jc w:val="both"/>
              <w:rPr>
                <w:szCs w:val="24"/>
              </w:rPr>
            </w:pPr>
            <w:r w:rsidRPr="000B2167">
              <w:rPr>
                <w:szCs w:val="24"/>
              </w:rPr>
              <w:lastRenderedPageBreak/>
              <w:t>5</w:t>
            </w:r>
          </w:p>
        </w:tc>
        <w:tc>
          <w:tcPr>
            <w:tcW w:w="4230" w:type="dxa"/>
          </w:tcPr>
          <w:p w:rsidR="00506CD3" w:rsidRPr="000B2167" w:rsidRDefault="00506CD3" w:rsidP="00313700">
            <w:pPr>
              <w:pStyle w:val="Subtitle"/>
              <w:ind w:left="0"/>
              <w:jc w:val="both"/>
              <w:rPr>
                <w:rFonts w:ascii="Times New Roman" w:hAnsi="Times New Roman"/>
                <w:szCs w:val="24"/>
              </w:rPr>
            </w:pPr>
            <w:r w:rsidRPr="000B2167">
              <w:rPr>
                <w:rFonts w:ascii="Times New Roman" w:hAnsi="Times New Roman"/>
                <w:szCs w:val="24"/>
                <w:lang w:val="id-ID"/>
              </w:rPr>
              <w:t>Menguji Hipotesis</w:t>
            </w:r>
          </w:p>
          <w:p w:rsidR="00506CD3" w:rsidRPr="000B2167" w:rsidRDefault="00506CD3" w:rsidP="003656FA">
            <w:pPr>
              <w:pStyle w:val="Subtitle"/>
              <w:numPr>
                <w:ilvl w:val="0"/>
                <w:numId w:val="85"/>
              </w:numPr>
              <w:ind w:left="342"/>
              <w:jc w:val="both"/>
              <w:rPr>
                <w:rFonts w:ascii="Times New Roman" w:hAnsi="Times New Roman"/>
                <w:szCs w:val="24"/>
                <w:lang w:val="id-ID"/>
              </w:rPr>
            </w:pPr>
            <w:r w:rsidRPr="000B2167">
              <w:rPr>
                <w:rFonts w:ascii="Times New Roman" w:hAnsi="Times New Roman"/>
                <w:szCs w:val="24"/>
                <w:lang w:val="id-ID"/>
              </w:rPr>
              <w:t>Guru memberi kesempatan kepada setiap kelompok untuk mempersentasikan hasil percobaannya dengan tepat.</w:t>
            </w:r>
          </w:p>
        </w:tc>
        <w:tc>
          <w:tcPr>
            <w:tcW w:w="630" w:type="dxa"/>
            <w:vAlign w:val="center"/>
          </w:tcPr>
          <w:p w:rsidR="00506CD3" w:rsidRPr="000B2167" w:rsidRDefault="00506CD3" w:rsidP="00313700">
            <w:pPr>
              <w:pStyle w:val="NoSpacing"/>
              <w:tabs>
                <w:tab w:val="left" w:pos="1170"/>
              </w:tabs>
              <w:jc w:val="center"/>
              <w:rPr>
                <w:szCs w:val="24"/>
              </w:rPr>
            </w:pPr>
          </w:p>
        </w:tc>
        <w:tc>
          <w:tcPr>
            <w:tcW w:w="630" w:type="dxa"/>
            <w:vAlign w:val="center"/>
          </w:tcPr>
          <w:p w:rsidR="00506CD3" w:rsidRPr="000B2167" w:rsidRDefault="00506CD3" w:rsidP="00313700">
            <w:pPr>
              <w:pStyle w:val="NoSpacing"/>
              <w:tabs>
                <w:tab w:val="left" w:pos="1170"/>
              </w:tabs>
              <w:ind w:left="0"/>
              <w:jc w:val="center"/>
              <w:rPr>
                <w:szCs w:val="24"/>
              </w:rPr>
            </w:pPr>
            <w:r w:rsidRPr="000B2167">
              <w:rPr>
                <w:szCs w:val="24"/>
              </w:rPr>
              <w:t>√</w:t>
            </w:r>
          </w:p>
        </w:tc>
        <w:tc>
          <w:tcPr>
            <w:tcW w:w="630" w:type="dxa"/>
            <w:vAlign w:val="center"/>
          </w:tcPr>
          <w:p w:rsidR="00506CD3" w:rsidRPr="000B2167" w:rsidRDefault="00506CD3" w:rsidP="00313700">
            <w:pPr>
              <w:pStyle w:val="NoSpacing"/>
              <w:tabs>
                <w:tab w:val="left" w:pos="1170"/>
              </w:tabs>
              <w:jc w:val="center"/>
              <w:rPr>
                <w:szCs w:val="24"/>
              </w:rPr>
            </w:pPr>
          </w:p>
        </w:tc>
        <w:tc>
          <w:tcPr>
            <w:tcW w:w="1260" w:type="dxa"/>
            <w:vAlign w:val="center"/>
          </w:tcPr>
          <w:p w:rsidR="00506CD3" w:rsidRPr="00885C86" w:rsidRDefault="00506CD3" w:rsidP="00313700">
            <w:pPr>
              <w:spacing w:line="360" w:lineRule="auto"/>
              <w:ind w:left="0"/>
              <w:jc w:val="center"/>
              <w:outlineLvl w:val="0"/>
              <w:rPr>
                <w:szCs w:val="24"/>
              </w:rPr>
            </w:pPr>
            <w:r>
              <w:rPr>
                <w:szCs w:val="24"/>
              </w:rPr>
              <w:t>2</w:t>
            </w:r>
          </w:p>
        </w:tc>
      </w:tr>
      <w:tr w:rsidR="00506CD3" w:rsidRPr="000B2167" w:rsidTr="00313700">
        <w:tc>
          <w:tcPr>
            <w:tcW w:w="540" w:type="dxa"/>
          </w:tcPr>
          <w:p w:rsidR="00506CD3" w:rsidRPr="000B2167" w:rsidRDefault="00506CD3" w:rsidP="00313700">
            <w:pPr>
              <w:pStyle w:val="NoSpacing"/>
              <w:tabs>
                <w:tab w:val="left" w:pos="1170"/>
              </w:tabs>
              <w:jc w:val="both"/>
              <w:rPr>
                <w:szCs w:val="24"/>
              </w:rPr>
            </w:pPr>
          </w:p>
        </w:tc>
        <w:tc>
          <w:tcPr>
            <w:tcW w:w="4230" w:type="dxa"/>
          </w:tcPr>
          <w:p w:rsidR="00506CD3" w:rsidRPr="000B2167" w:rsidRDefault="00506CD3" w:rsidP="003656FA">
            <w:pPr>
              <w:pStyle w:val="Subtitle"/>
              <w:numPr>
                <w:ilvl w:val="0"/>
                <w:numId w:val="85"/>
              </w:numPr>
              <w:spacing w:after="0"/>
              <w:ind w:left="342"/>
              <w:jc w:val="left"/>
              <w:outlineLvl w:val="9"/>
              <w:rPr>
                <w:rFonts w:ascii="Times New Roman" w:hAnsi="Times New Roman"/>
                <w:szCs w:val="24"/>
              </w:rPr>
            </w:pPr>
            <w:r w:rsidRPr="000B2167">
              <w:rPr>
                <w:rFonts w:ascii="Times New Roman" w:hAnsi="Times New Roman"/>
                <w:szCs w:val="24"/>
              </w:rPr>
              <w:t>Mendiskusikan bersama siswa mengenai hasil percobaan setiap kelompok</w:t>
            </w:r>
          </w:p>
        </w:tc>
        <w:tc>
          <w:tcPr>
            <w:tcW w:w="630" w:type="dxa"/>
            <w:vAlign w:val="center"/>
          </w:tcPr>
          <w:p w:rsidR="00506CD3" w:rsidRPr="000B2167" w:rsidRDefault="00506CD3" w:rsidP="00313700">
            <w:pPr>
              <w:pStyle w:val="NoSpacing"/>
              <w:tabs>
                <w:tab w:val="left" w:pos="1170"/>
              </w:tabs>
              <w:jc w:val="center"/>
              <w:rPr>
                <w:szCs w:val="24"/>
              </w:rPr>
            </w:pPr>
          </w:p>
        </w:tc>
        <w:tc>
          <w:tcPr>
            <w:tcW w:w="630" w:type="dxa"/>
            <w:vAlign w:val="center"/>
          </w:tcPr>
          <w:p w:rsidR="00506CD3" w:rsidRPr="000B2167" w:rsidRDefault="00506CD3" w:rsidP="00313700">
            <w:pPr>
              <w:pStyle w:val="NoSpacing"/>
              <w:tabs>
                <w:tab w:val="left" w:pos="1170"/>
              </w:tabs>
              <w:ind w:left="0"/>
              <w:jc w:val="center"/>
              <w:rPr>
                <w:szCs w:val="24"/>
              </w:rPr>
            </w:pPr>
            <w:r w:rsidRPr="000B2167">
              <w:rPr>
                <w:szCs w:val="24"/>
              </w:rPr>
              <w:t>√</w:t>
            </w:r>
          </w:p>
        </w:tc>
        <w:tc>
          <w:tcPr>
            <w:tcW w:w="630" w:type="dxa"/>
            <w:vAlign w:val="center"/>
          </w:tcPr>
          <w:p w:rsidR="00506CD3" w:rsidRPr="000B2167" w:rsidRDefault="00506CD3" w:rsidP="00313700">
            <w:pPr>
              <w:pStyle w:val="NoSpacing"/>
              <w:tabs>
                <w:tab w:val="left" w:pos="1170"/>
              </w:tabs>
              <w:jc w:val="center"/>
              <w:rPr>
                <w:szCs w:val="24"/>
              </w:rPr>
            </w:pPr>
          </w:p>
        </w:tc>
        <w:tc>
          <w:tcPr>
            <w:tcW w:w="1260" w:type="dxa"/>
            <w:vAlign w:val="center"/>
          </w:tcPr>
          <w:p w:rsidR="00506CD3" w:rsidRPr="00885C86" w:rsidRDefault="00506CD3" w:rsidP="00313700">
            <w:pPr>
              <w:spacing w:line="360" w:lineRule="auto"/>
              <w:ind w:left="0"/>
              <w:jc w:val="center"/>
              <w:outlineLvl w:val="0"/>
              <w:rPr>
                <w:szCs w:val="24"/>
              </w:rPr>
            </w:pPr>
            <w:r>
              <w:rPr>
                <w:szCs w:val="24"/>
              </w:rPr>
              <w:t>2</w:t>
            </w:r>
          </w:p>
        </w:tc>
      </w:tr>
      <w:tr w:rsidR="00506CD3" w:rsidRPr="000B2167" w:rsidTr="00313700">
        <w:tc>
          <w:tcPr>
            <w:tcW w:w="540" w:type="dxa"/>
            <w:vMerge w:val="restart"/>
          </w:tcPr>
          <w:p w:rsidR="00506CD3" w:rsidRPr="000B2167" w:rsidRDefault="00506CD3" w:rsidP="00313700">
            <w:pPr>
              <w:pStyle w:val="NoSpacing"/>
              <w:tabs>
                <w:tab w:val="left" w:pos="1170"/>
              </w:tabs>
              <w:ind w:left="0"/>
              <w:jc w:val="both"/>
              <w:rPr>
                <w:szCs w:val="24"/>
              </w:rPr>
            </w:pPr>
            <w:r w:rsidRPr="000B2167">
              <w:rPr>
                <w:szCs w:val="24"/>
              </w:rPr>
              <w:t>6</w:t>
            </w:r>
          </w:p>
        </w:tc>
        <w:tc>
          <w:tcPr>
            <w:tcW w:w="4230" w:type="dxa"/>
          </w:tcPr>
          <w:p w:rsidR="00506CD3" w:rsidRPr="000B2167" w:rsidRDefault="00506CD3" w:rsidP="00313700">
            <w:pPr>
              <w:pStyle w:val="Subtitle"/>
              <w:ind w:left="0"/>
              <w:jc w:val="both"/>
              <w:rPr>
                <w:rFonts w:ascii="Times New Roman" w:hAnsi="Times New Roman"/>
                <w:szCs w:val="24"/>
              </w:rPr>
            </w:pPr>
            <w:r w:rsidRPr="000B2167">
              <w:rPr>
                <w:rFonts w:ascii="Times New Roman" w:hAnsi="Times New Roman"/>
                <w:szCs w:val="24"/>
                <w:lang w:val="id-ID"/>
              </w:rPr>
              <w:t>Me</w:t>
            </w:r>
            <w:r w:rsidRPr="000B2167">
              <w:rPr>
                <w:rFonts w:ascii="Times New Roman" w:hAnsi="Times New Roman"/>
                <w:szCs w:val="24"/>
              </w:rPr>
              <w:t>rumuskan</w:t>
            </w:r>
            <w:r w:rsidRPr="000B2167">
              <w:rPr>
                <w:rFonts w:ascii="Times New Roman" w:hAnsi="Times New Roman"/>
                <w:szCs w:val="24"/>
                <w:lang w:val="id-ID"/>
              </w:rPr>
              <w:t xml:space="preserve"> Kesimpulan</w:t>
            </w:r>
          </w:p>
          <w:p w:rsidR="00506CD3" w:rsidRPr="000B2167" w:rsidRDefault="00506CD3" w:rsidP="003656FA">
            <w:pPr>
              <w:pStyle w:val="Subtitle"/>
              <w:numPr>
                <w:ilvl w:val="0"/>
                <w:numId w:val="85"/>
              </w:numPr>
              <w:spacing w:after="0"/>
              <w:ind w:left="342"/>
              <w:jc w:val="left"/>
              <w:outlineLvl w:val="9"/>
              <w:rPr>
                <w:rFonts w:ascii="Times New Roman" w:hAnsi="Times New Roman"/>
                <w:szCs w:val="24"/>
              </w:rPr>
            </w:pPr>
            <w:r w:rsidRPr="000B2167">
              <w:rPr>
                <w:rFonts w:ascii="Times New Roman" w:hAnsi="Times New Roman"/>
                <w:szCs w:val="24"/>
                <w:lang w:val="id-ID"/>
              </w:rPr>
              <w:t>Guru menarik kesimpulan berdasarkan hasil pengujian hipotesis yang relevan.</w:t>
            </w:r>
          </w:p>
        </w:tc>
        <w:tc>
          <w:tcPr>
            <w:tcW w:w="630" w:type="dxa"/>
            <w:vAlign w:val="center"/>
          </w:tcPr>
          <w:p w:rsidR="00506CD3" w:rsidRPr="000B2167" w:rsidRDefault="00506CD3" w:rsidP="00313700">
            <w:pPr>
              <w:pStyle w:val="NoSpacing"/>
              <w:tabs>
                <w:tab w:val="left" w:pos="1170"/>
              </w:tabs>
              <w:ind w:left="0"/>
              <w:jc w:val="center"/>
              <w:rPr>
                <w:szCs w:val="24"/>
              </w:rPr>
            </w:pPr>
            <w:r w:rsidRPr="000B2167">
              <w:rPr>
                <w:szCs w:val="24"/>
              </w:rPr>
              <w:t>√</w:t>
            </w:r>
          </w:p>
        </w:tc>
        <w:tc>
          <w:tcPr>
            <w:tcW w:w="630" w:type="dxa"/>
            <w:vAlign w:val="center"/>
          </w:tcPr>
          <w:p w:rsidR="00506CD3" w:rsidRPr="000B2167" w:rsidRDefault="00506CD3" w:rsidP="00313700">
            <w:pPr>
              <w:pStyle w:val="NoSpacing"/>
              <w:tabs>
                <w:tab w:val="left" w:pos="1170"/>
              </w:tabs>
              <w:ind w:left="0"/>
              <w:jc w:val="center"/>
              <w:rPr>
                <w:szCs w:val="24"/>
              </w:rPr>
            </w:pPr>
          </w:p>
        </w:tc>
        <w:tc>
          <w:tcPr>
            <w:tcW w:w="630" w:type="dxa"/>
            <w:vAlign w:val="center"/>
          </w:tcPr>
          <w:p w:rsidR="00506CD3" w:rsidRPr="000B2167" w:rsidRDefault="00506CD3" w:rsidP="00313700">
            <w:pPr>
              <w:pStyle w:val="NoSpacing"/>
              <w:tabs>
                <w:tab w:val="left" w:pos="1170"/>
              </w:tabs>
              <w:jc w:val="center"/>
              <w:rPr>
                <w:szCs w:val="24"/>
              </w:rPr>
            </w:pPr>
          </w:p>
        </w:tc>
        <w:tc>
          <w:tcPr>
            <w:tcW w:w="1260" w:type="dxa"/>
            <w:vAlign w:val="center"/>
          </w:tcPr>
          <w:p w:rsidR="00506CD3" w:rsidRPr="008E384F" w:rsidRDefault="00506CD3" w:rsidP="00313700">
            <w:pPr>
              <w:spacing w:line="360" w:lineRule="auto"/>
              <w:ind w:left="0"/>
              <w:jc w:val="center"/>
              <w:outlineLvl w:val="0"/>
              <w:rPr>
                <w:szCs w:val="24"/>
              </w:rPr>
            </w:pPr>
            <w:r w:rsidRPr="008E384F">
              <w:rPr>
                <w:szCs w:val="24"/>
              </w:rPr>
              <w:t>3</w:t>
            </w:r>
          </w:p>
        </w:tc>
      </w:tr>
      <w:tr w:rsidR="00506CD3" w:rsidRPr="000B2167" w:rsidTr="00313700">
        <w:trPr>
          <w:trHeight w:val="431"/>
        </w:trPr>
        <w:tc>
          <w:tcPr>
            <w:tcW w:w="540" w:type="dxa"/>
            <w:vMerge/>
          </w:tcPr>
          <w:p w:rsidR="00506CD3" w:rsidRPr="000B2167" w:rsidRDefault="00506CD3" w:rsidP="00313700">
            <w:pPr>
              <w:pStyle w:val="NoSpacing"/>
              <w:tabs>
                <w:tab w:val="left" w:pos="1170"/>
              </w:tabs>
              <w:jc w:val="both"/>
              <w:rPr>
                <w:szCs w:val="24"/>
              </w:rPr>
            </w:pPr>
          </w:p>
        </w:tc>
        <w:tc>
          <w:tcPr>
            <w:tcW w:w="4230" w:type="dxa"/>
          </w:tcPr>
          <w:p w:rsidR="00506CD3" w:rsidRPr="000B2167" w:rsidRDefault="00506CD3" w:rsidP="003656FA">
            <w:pPr>
              <w:pStyle w:val="Subtitle"/>
              <w:numPr>
                <w:ilvl w:val="0"/>
                <w:numId w:val="85"/>
              </w:numPr>
              <w:spacing w:after="0"/>
              <w:ind w:left="342"/>
              <w:jc w:val="left"/>
              <w:outlineLvl w:val="9"/>
              <w:rPr>
                <w:rFonts w:ascii="Times New Roman" w:hAnsi="Times New Roman"/>
                <w:szCs w:val="24"/>
              </w:rPr>
            </w:pPr>
            <w:r w:rsidRPr="000B2167">
              <w:rPr>
                <w:rFonts w:ascii="Times New Roman" w:hAnsi="Times New Roman"/>
                <w:szCs w:val="24"/>
              </w:rPr>
              <w:t>Melaksanakan penilaian</w:t>
            </w:r>
          </w:p>
        </w:tc>
        <w:tc>
          <w:tcPr>
            <w:tcW w:w="630" w:type="dxa"/>
          </w:tcPr>
          <w:p w:rsidR="00506CD3" w:rsidRPr="000B2167" w:rsidRDefault="00506CD3" w:rsidP="00313700">
            <w:pPr>
              <w:pStyle w:val="NoSpacing"/>
              <w:tabs>
                <w:tab w:val="left" w:pos="1170"/>
              </w:tabs>
              <w:jc w:val="both"/>
              <w:rPr>
                <w:szCs w:val="24"/>
              </w:rPr>
            </w:pPr>
          </w:p>
        </w:tc>
        <w:tc>
          <w:tcPr>
            <w:tcW w:w="630" w:type="dxa"/>
            <w:vAlign w:val="center"/>
          </w:tcPr>
          <w:p w:rsidR="00506CD3" w:rsidRPr="000B2167" w:rsidRDefault="00506CD3" w:rsidP="00313700">
            <w:pPr>
              <w:pStyle w:val="NoSpacing"/>
              <w:tabs>
                <w:tab w:val="left" w:pos="1170"/>
              </w:tabs>
              <w:ind w:left="0"/>
              <w:jc w:val="center"/>
              <w:rPr>
                <w:szCs w:val="24"/>
              </w:rPr>
            </w:pPr>
            <w:r w:rsidRPr="000B2167">
              <w:rPr>
                <w:szCs w:val="24"/>
              </w:rPr>
              <w:t>√</w:t>
            </w:r>
          </w:p>
        </w:tc>
        <w:tc>
          <w:tcPr>
            <w:tcW w:w="630" w:type="dxa"/>
            <w:vAlign w:val="center"/>
          </w:tcPr>
          <w:p w:rsidR="00506CD3" w:rsidRPr="000B2167" w:rsidRDefault="00506CD3" w:rsidP="00313700">
            <w:pPr>
              <w:pStyle w:val="NoSpacing"/>
              <w:tabs>
                <w:tab w:val="left" w:pos="1170"/>
              </w:tabs>
              <w:jc w:val="center"/>
              <w:rPr>
                <w:szCs w:val="24"/>
              </w:rPr>
            </w:pPr>
          </w:p>
        </w:tc>
        <w:tc>
          <w:tcPr>
            <w:tcW w:w="1260" w:type="dxa"/>
            <w:vAlign w:val="center"/>
          </w:tcPr>
          <w:p w:rsidR="00506CD3" w:rsidRPr="00885C86" w:rsidRDefault="00506CD3" w:rsidP="00313700">
            <w:pPr>
              <w:spacing w:line="360" w:lineRule="auto"/>
              <w:ind w:left="0"/>
              <w:jc w:val="center"/>
              <w:outlineLvl w:val="0"/>
              <w:rPr>
                <w:szCs w:val="24"/>
              </w:rPr>
            </w:pPr>
            <w:r>
              <w:rPr>
                <w:szCs w:val="24"/>
              </w:rPr>
              <w:t>2</w:t>
            </w:r>
          </w:p>
        </w:tc>
      </w:tr>
      <w:tr w:rsidR="00506CD3" w:rsidRPr="000B2167" w:rsidTr="00506CD3">
        <w:trPr>
          <w:trHeight w:val="503"/>
        </w:trPr>
        <w:tc>
          <w:tcPr>
            <w:tcW w:w="6660" w:type="dxa"/>
            <w:gridSpan w:val="5"/>
            <w:vAlign w:val="center"/>
          </w:tcPr>
          <w:p w:rsidR="00506CD3" w:rsidRPr="000B2167" w:rsidRDefault="00506CD3" w:rsidP="00506CD3">
            <w:pPr>
              <w:pStyle w:val="NoSpacing"/>
              <w:tabs>
                <w:tab w:val="left" w:pos="1170"/>
              </w:tabs>
              <w:jc w:val="center"/>
              <w:rPr>
                <w:szCs w:val="24"/>
              </w:rPr>
            </w:pPr>
            <w:r w:rsidRPr="000B2167">
              <w:rPr>
                <w:b/>
                <w:szCs w:val="24"/>
              </w:rPr>
              <w:t>Jumlah</w:t>
            </w:r>
          </w:p>
        </w:tc>
        <w:tc>
          <w:tcPr>
            <w:tcW w:w="1260" w:type="dxa"/>
            <w:vAlign w:val="center"/>
          </w:tcPr>
          <w:p w:rsidR="00506CD3" w:rsidRPr="006B708C" w:rsidRDefault="00506CD3" w:rsidP="00313700">
            <w:pPr>
              <w:pStyle w:val="NoSpacing"/>
              <w:tabs>
                <w:tab w:val="left" w:pos="1170"/>
              </w:tabs>
              <w:ind w:left="0"/>
              <w:jc w:val="center"/>
              <w:rPr>
                <w:b/>
                <w:szCs w:val="24"/>
              </w:rPr>
            </w:pPr>
            <w:r w:rsidRPr="006B708C">
              <w:rPr>
                <w:b/>
                <w:szCs w:val="24"/>
              </w:rPr>
              <w:t>27</w:t>
            </w:r>
          </w:p>
        </w:tc>
      </w:tr>
      <w:tr w:rsidR="00506CD3" w:rsidRPr="000B2167" w:rsidTr="00506CD3">
        <w:trPr>
          <w:trHeight w:val="440"/>
        </w:trPr>
        <w:tc>
          <w:tcPr>
            <w:tcW w:w="6660" w:type="dxa"/>
            <w:gridSpan w:val="5"/>
            <w:vAlign w:val="center"/>
          </w:tcPr>
          <w:p w:rsidR="00506CD3" w:rsidRPr="000B2167" w:rsidRDefault="00506CD3" w:rsidP="00506CD3">
            <w:pPr>
              <w:pStyle w:val="NoSpacing"/>
              <w:tabs>
                <w:tab w:val="left" w:pos="1170"/>
              </w:tabs>
              <w:jc w:val="center"/>
              <w:rPr>
                <w:szCs w:val="24"/>
              </w:rPr>
            </w:pPr>
            <w:r w:rsidRPr="000B2167">
              <w:rPr>
                <w:b/>
                <w:szCs w:val="24"/>
              </w:rPr>
              <w:t>Indikator Keberhasilan</w:t>
            </w:r>
            <w:r>
              <w:rPr>
                <w:b/>
                <w:szCs w:val="24"/>
              </w:rPr>
              <w:t>%</w:t>
            </w:r>
          </w:p>
        </w:tc>
        <w:tc>
          <w:tcPr>
            <w:tcW w:w="1260" w:type="dxa"/>
            <w:vAlign w:val="center"/>
          </w:tcPr>
          <w:p w:rsidR="00506CD3" w:rsidRPr="006B708C" w:rsidRDefault="00506CD3" w:rsidP="00313700">
            <w:pPr>
              <w:pStyle w:val="NoSpacing"/>
              <w:tabs>
                <w:tab w:val="left" w:pos="1170"/>
              </w:tabs>
              <w:ind w:left="0"/>
              <w:jc w:val="center"/>
              <w:rPr>
                <w:b/>
                <w:szCs w:val="24"/>
              </w:rPr>
            </w:pPr>
            <w:r w:rsidRPr="006B708C">
              <w:rPr>
                <w:b/>
                <w:szCs w:val="24"/>
              </w:rPr>
              <w:t>90%</w:t>
            </w:r>
          </w:p>
        </w:tc>
      </w:tr>
    </w:tbl>
    <w:p w:rsidR="00357774" w:rsidRDefault="00357774" w:rsidP="00357774">
      <w:pPr>
        <w:pStyle w:val="Subtitle"/>
        <w:spacing w:line="360" w:lineRule="auto"/>
        <w:jc w:val="both"/>
        <w:rPr>
          <w:rFonts w:ascii="Times New Roman" w:hAnsi="Times New Roman"/>
        </w:rPr>
      </w:pPr>
    </w:p>
    <w:p w:rsidR="00357774" w:rsidRPr="00FB3C47" w:rsidRDefault="00357774" w:rsidP="00357774">
      <w:pPr>
        <w:pStyle w:val="Subtitle"/>
        <w:spacing w:line="276" w:lineRule="auto"/>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sidRPr="00FB3C47">
        <w:rPr>
          <w:rFonts w:ascii="Times New Roman" w:hAnsi="Times New Roman"/>
          <w:b/>
          <w:u w:val="single"/>
          <w:lang w:val="id-ID"/>
        </w:rPr>
        <w:t xml:space="preserve">     </w:t>
      </w:r>
    </w:p>
    <w:p w:rsidR="00357774" w:rsidRPr="00FB3C47" w:rsidRDefault="00357774" w:rsidP="00357774">
      <w:pPr>
        <w:pStyle w:val="Subtitle"/>
        <w:spacing w:line="276" w:lineRule="auto"/>
        <w:jc w:val="both"/>
        <w:rPr>
          <w:rFonts w:ascii="Times New Roman" w:hAnsi="Times New Roman"/>
          <w:b/>
        </w:rPr>
      </w:pPr>
      <w:r w:rsidRPr="00141049">
        <w:rPr>
          <w:rFonts w:ascii="Times New Roman" w:hAnsi="Times New Roman"/>
          <w:lang w:val="id-ID"/>
        </w:rPr>
        <w:t xml:space="preserve"> </w:t>
      </w:r>
      <w:r w:rsidRPr="00FB3C47">
        <w:rPr>
          <w:rFonts w:ascii="Times New Roman" w:hAnsi="Times New Roman"/>
          <w:b/>
          <w:lang w:val="id-ID"/>
        </w:rPr>
        <w:t xml:space="preserve">3 = Baik             </w:t>
      </w:r>
    </w:p>
    <w:p w:rsidR="00357774" w:rsidRPr="00FB3C47" w:rsidRDefault="00357774" w:rsidP="00357774">
      <w:pPr>
        <w:pStyle w:val="Subtitle"/>
        <w:spacing w:line="276" w:lineRule="auto"/>
        <w:jc w:val="both"/>
        <w:rPr>
          <w:rFonts w:ascii="Times New Roman" w:hAnsi="Times New Roman"/>
          <w:b/>
        </w:rPr>
      </w:pPr>
      <w:r w:rsidRPr="00FB3C47">
        <w:rPr>
          <w:rFonts w:ascii="Times New Roman" w:hAnsi="Times New Roman"/>
          <w:b/>
          <w:lang w:val="id-ID"/>
        </w:rPr>
        <w:t xml:space="preserve"> 2 = Cukup          </w:t>
      </w:r>
    </w:p>
    <w:p w:rsidR="00357774" w:rsidRPr="000246FE" w:rsidRDefault="00357774" w:rsidP="00357774">
      <w:pPr>
        <w:pStyle w:val="Subtitle"/>
        <w:spacing w:line="276" w:lineRule="auto"/>
        <w:jc w:val="both"/>
        <w:rPr>
          <w:rFonts w:ascii="Times New Roman" w:hAnsi="Times New Roman"/>
          <w:b/>
        </w:rPr>
      </w:pPr>
      <w:r w:rsidRPr="00FB3C47">
        <w:rPr>
          <w:rFonts w:ascii="Times New Roman" w:hAnsi="Times New Roman"/>
          <w:b/>
          <w:lang w:val="id-ID"/>
        </w:rPr>
        <w:t xml:space="preserve"> 1 = Kurang </w:t>
      </w:r>
    </w:p>
    <w:p w:rsidR="00357774" w:rsidRDefault="00357774" w:rsidP="00357774">
      <w:pPr>
        <w:rPr>
          <w:rFonts w:ascii="Times New Roman" w:hAnsi="Times New Roman"/>
          <w:b/>
        </w:rPr>
      </w:pPr>
    </w:p>
    <w:p w:rsidR="00357774" w:rsidRDefault="00357774" w:rsidP="00357774">
      <w:pPr>
        <w:tabs>
          <w:tab w:val="left" w:pos="360"/>
          <w:tab w:val="left" w:pos="6096"/>
        </w:tabs>
        <w:jc w:val="right"/>
        <w:rPr>
          <w:rFonts w:ascii="Times New Roman" w:hAnsi="Times New Roman"/>
        </w:rPr>
      </w:pPr>
      <w:r>
        <w:rPr>
          <w:rFonts w:ascii="Times New Roman" w:hAnsi="Times New Roman"/>
        </w:rPr>
        <w:t>Enrekang</w:t>
      </w:r>
      <w:r w:rsidRPr="00362862">
        <w:rPr>
          <w:rFonts w:ascii="Times New Roman" w:hAnsi="Times New Roman"/>
        </w:rPr>
        <w:t xml:space="preserve">, </w:t>
      </w:r>
      <w:r w:rsidR="00C94DC7">
        <w:rPr>
          <w:rFonts w:ascii="Times New Roman" w:hAnsi="Times New Roman"/>
        </w:rPr>
        <w:t>24</w:t>
      </w:r>
      <w:r w:rsidRPr="00362862">
        <w:rPr>
          <w:rFonts w:ascii="Times New Roman" w:hAnsi="Times New Roman"/>
        </w:rPr>
        <w:t xml:space="preserve"> </w:t>
      </w:r>
      <w:r>
        <w:rPr>
          <w:rFonts w:ascii="Times New Roman" w:hAnsi="Times New Roman"/>
        </w:rPr>
        <w:t>Agustus</w:t>
      </w:r>
      <w:r w:rsidRPr="00362862">
        <w:rPr>
          <w:rFonts w:ascii="Times New Roman" w:hAnsi="Times New Roman"/>
        </w:rPr>
        <w:t xml:space="preserve"> 2011</w:t>
      </w:r>
    </w:p>
    <w:p w:rsidR="00357774" w:rsidRPr="000246FE" w:rsidRDefault="00357774" w:rsidP="00357774">
      <w:pPr>
        <w:tabs>
          <w:tab w:val="left" w:pos="360"/>
          <w:tab w:val="left" w:pos="6096"/>
        </w:tabs>
        <w:jc w:val="center"/>
        <w:rPr>
          <w:rFonts w:ascii="Times New Roman" w:hAnsi="Times New Roman"/>
          <w:b/>
          <w:sz w:val="32"/>
          <w:lang w:val="sv-SE"/>
        </w:rPr>
      </w:pPr>
    </w:p>
    <w:p w:rsidR="00A422D6" w:rsidRDefault="00A422D6" w:rsidP="00357774">
      <w:pPr>
        <w:tabs>
          <w:tab w:val="left" w:pos="360"/>
          <w:tab w:val="left" w:pos="6096"/>
        </w:tabs>
        <w:jc w:val="center"/>
        <w:rPr>
          <w:rFonts w:ascii="Times New Roman" w:hAnsi="Times New Roman"/>
          <w:b/>
          <w:lang w:val="sv-SE"/>
        </w:rPr>
      </w:pPr>
    </w:p>
    <w:p w:rsidR="00357774" w:rsidRPr="00171BAC" w:rsidRDefault="00A422D6" w:rsidP="00357774">
      <w:pPr>
        <w:tabs>
          <w:tab w:val="left" w:pos="360"/>
          <w:tab w:val="left" w:pos="6096"/>
        </w:tabs>
        <w:jc w:val="center"/>
        <w:rPr>
          <w:rFonts w:ascii="Times New Roman" w:hAnsi="Times New Roman"/>
          <w:b/>
          <w:lang w:val="sv-SE"/>
        </w:rPr>
      </w:pPr>
      <w:r>
        <w:rPr>
          <w:rFonts w:ascii="Times New Roman" w:hAnsi="Times New Roman"/>
          <w:b/>
          <w:lang w:val="sv-SE"/>
        </w:rPr>
        <w:tab/>
        <w:t xml:space="preserve">                                                                     </w:t>
      </w:r>
      <w:r w:rsidR="00357774" w:rsidRPr="00171BAC">
        <w:rPr>
          <w:rFonts w:ascii="Times New Roman" w:hAnsi="Times New Roman"/>
          <w:b/>
          <w:lang w:val="sv-SE"/>
        </w:rPr>
        <w:t>Mengetahui,</w:t>
      </w:r>
    </w:p>
    <w:p w:rsidR="00357774" w:rsidRPr="00171BAC" w:rsidRDefault="00A422D6" w:rsidP="00357774">
      <w:pPr>
        <w:tabs>
          <w:tab w:val="left" w:pos="360"/>
          <w:tab w:val="left" w:pos="6096"/>
        </w:tabs>
        <w:jc w:val="center"/>
        <w:rPr>
          <w:rFonts w:ascii="Times New Roman" w:hAnsi="Times New Roman"/>
          <w:b/>
        </w:rPr>
      </w:pPr>
      <w:r>
        <w:rPr>
          <w:rFonts w:ascii="Times New Roman" w:hAnsi="Times New Roman"/>
          <w:b/>
          <w:noProof/>
          <w:lang w:bidi="ar-SA"/>
        </w:rPr>
        <w:drawing>
          <wp:anchor distT="0" distB="0" distL="114300" distR="114300" simplePos="0" relativeHeight="252225536" behindDoc="0" locked="0" layoutInCell="1" allowOverlap="1">
            <wp:simplePos x="0" y="0"/>
            <wp:positionH relativeFrom="column">
              <wp:posOffset>2988945</wp:posOffset>
            </wp:positionH>
            <wp:positionV relativeFrom="paragraph">
              <wp:posOffset>635</wp:posOffset>
            </wp:positionV>
            <wp:extent cx="2085975" cy="1581150"/>
            <wp:effectExtent l="19050" t="0" r="9525" b="0"/>
            <wp:wrapNone/>
            <wp:docPr id="20" name="Picture 4" descr="D:\2012_01_19\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2_01_19\IMG_0003.jpg"/>
                    <pic:cNvPicPr>
                      <a:picLocks noChangeAspect="1" noChangeArrowheads="1"/>
                    </pic:cNvPicPr>
                  </pic:nvPicPr>
                  <pic:blipFill>
                    <a:blip r:embed="rId20" cstate="print"/>
                    <a:srcRect/>
                    <a:stretch>
                      <a:fillRect/>
                    </a:stretch>
                  </pic:blipFill>
                  <pic:spPr bwMode="auto">
                    <a:xfrm>
                      <a:off x="0" y="0"/>
                      <a:ext cx="2085975" cy="1581150"/>
                    </a:xfrm>
                    <a:prstGeom prst="rect">
                      <a:avLst/>
                    </a:prstGeom>
                    <a:noFill/>
                    <a:ln w="9525">
                      <a:noFill/>
                      <a:miter lim="800000"/>
                      <a:headEnd/>
                      <a:tailEnd/>
                    </a:ln>
                  </pic:spPr>
                </pic:pic>
              </a:graphicData>
            </a:graphic>
          </wp:anchor>
        </w:drawing>
      </w:r>
    </w:p>
    <w:p w:rsidR="00357774" w:rsidRPr="00A422D6" w:rsidRDefault="00357774" w:rsidP="00357774">
      <w:pPr>
        <w:ind w:firstLine="720"/>
        <w:outlineLvl w:val="0"/>
        <w:rPr>
          <w:rFonts w:ascii="Times New Roman" w:hAnsi="Times New Roman"/>
          <w:b/>
          <w:color w:val="FFFFFF" w:themeColor="background1"/>
        </w:rPr>
      </w:pPr>
      <w:r w:rsidRPr="00A422D6">
        <w:rPr>
          <w:rFonts w:ascii="Times New Roman" w:hAnsi="Times New Roman"/>
          <w:b/>
          <w:color w:val="FFFFFF" w:themeColor="background1"/>
          <w:lang w:val="sv-SE"/>
        </w:rPr>
        <w:t xml:space="preserve">  Guru Kelas IV</w:t>
      </w:r>
      <w:r w:rsidRPr="00A422D6">
        <w:rPr>
          <w:rFonts w:ascii="Times New Roman" w:hAnsi="Times New Roman"/>
          <w:b/>
          <w:color w:val="FFFFFF" w:themeColor="background1"/>
          <w:lang w:val="sv-SE"/>
        </w:rPr>
        <w:tab/>
      </w:r>
      <w:r w:rsidRPr="00A422D6">
        <w:rPr>
          <w:rFonts w:ascii="Times New Roman" w:hAnsi="Times New Roman"/>
          <w:b/>
          <w:color w:val="FFFFFF" w:themeColor="background1"/>
          <w:lang w:val="sv-SE"/>
        </w:rPr>
        <w:tab/>
      </w:r>
      <w:r w:rsidRPr="00A422D6">
        <w:rPr>
          <w:rFonts w:ascii="Times New Roman" w:hAnsi="Times New Roman"/>
          <w:b/>
          <w:color w:val="FFFFFF" w:themeColor="background1"/>
          <w:lang w:val="sv-SE"/>
        </w:rPr>
        <w:tab/>
      </w:r>
      <w:r w:rsidRPr="00A422D6">
        <w:rPr>
          <w:rFonts w:ascii="Times New Roman" w:hAnsi="Times New Roman"/>
          <w:b/>
          <w:color w:val="FFFFFF" w:themeColor="background1"/>
          <w:lang w:val="sv-SE"/>
        </w:rPr>
        <w:tab/>
      </w:r>
      <w:r w:rsidRPr="00A422D6">
        <w:rPr>
          <w:rFonts w:ascii="Times New Roman" w:hAnsi="Times New Roman"/>
          <w:b/>
          <w:color w:val="FFFFFF" w:themeColor="background1"/>
          <w:lang w:val="sv-SE"/>
        </w:rPr>
        <w:tab/>
        <w:t xml:space="preserve">   </w:t>
      </w:r>
      <w:r w:rsidRPr="00A422D6">
        <w:rPr>
          <w:rFonts w:ascii="Times New Roman" w:hAnsi="Times New Roman"/>
          <w:b/>
          <w:color w:val="FFFFFF" w:themeColor="background1"/>
        </w:rPr>
        <w:t xml:space="preserve">Peneliti </w:t>
      </w:r>
    </w:p>
    <w:p w:rsidR="00357774" w:rsidRPr="00A422D6" w:rsidRDefault="00357774" w:rsidP="00357774">
      <w:pPr>
        <w:outlineLvl w:val="0"/>
        <w:rPr>
          <w:rFonts w:ascii="Times New Roman" w:hAnsi="Times New Roman"/>
          <w:b/>
          <w:color w:val="FFFFFF" w:themeColor="background1"/>
          <w:sz w:val="10"/>
        </w:rPr>
      </w:pPr>
    </w:p>
    <w:p w:rsidR="00357774" w:rsidRPr="00A422D6" w:rsidRDefault="00357774" w:rsidP="00357774">
      <w:pPr>
        <w:outlineLvl w:val="0"/>
        <w:rPr>
          <w:rFonts w:ascii="Times New Roman" w:hAnsi="Times New Roman"/>
          <w:b/>
          <w:color w:val="FFFFFF" w:themeColor="background1"/>
        </w:rPr>
      </w:pPr>
    </w:p>
    <w:p w:rsidR="00357774" w:rsidRPr="00A422D6" w:rsidRDefault="00357774" w:rsidP="00357774">
      <w:pPr>
        <w:outlineLvl w:val="0"/>
        <w:rPr>
          <w:rFonts w:ascii="Times New Roman" w:hAnsi="Times New Roman"/>
          <w:b/>
          <w:color w:val="FFFFFF" w:themeColor="background1"/>
        </w:rPr>
      </w:pPr>
    </w:p>
    <w:p w:rsidR="00506CD3" w:rsidRPr="00A422D6" w:rsidRDefault="00506CD3" w:rsidP="00357774">
      <w:pPr>
        <w:outlineLvl w:val="0"/>
        <w:rPr>
          <w:rFonts w:ascii="Times New Roman" w:hAnsi="Times New Roman"/>
          <w:b/>
          <w:color w:val="FFFFFF" w:themeColor="background1"/>
          <w:sz w:val="20"/>
        </w:rPr>
      </w:pPr>
    </w:p>
    <w:p w:rsidR="00357774" w:rsidRPr="00A422D6" w:rsidRDefault="00357774" w:rsidP="00357774">
      <w:pPr>
        <w:outlineLvl w:val="0"/>
        <w:rPr>
          <w:rFonts w:ascii="Times New Roman" w:hAnsi="Times New Roman"/>
          <w:b/>
          <w:color w:val="FFFFFF" w:themeColor="background1"/>
        </w:rPr>
      </w:pPr>
    </w:p>
    <w:p w:rsidR="00357774" w:rsidRPr="00A422D6" w:rsidRDefault="00357774" w:rsidP="00357774">
      <w:pPr>
        <w:tabs>
          <w:tab w:val="left" w:pos="360"/>
        </w:tabs>
        <w:rPr>
          <w:rFonts w:ascii="Times New Roman" w:hAnsi="Times New Roman"/>
          <w:b/>
          <w:color w:val="FFFFFF" w:themeColor="background1"/>
        </w:rPr>
      </w:pPr>
      <w:r w:rsidRPr="00A422D6">
        <w:rPr>
          <w:rFonts w:ascii="Times New Roman" w:hAnsi="Times New Roman"/>
          <w:b/>
          <w:color w:val="FFFFFF" w:themeColor="background1"/>
        </w:rPr>
        <w:tab/>
        <w:t xml:space="preserve">          </w:t>
      </w:r>
      <w:r w:rsidRPr="00A422D6">
        <w:rPr>
          <w:rFonts w:ascii="Times New Roman" w:hAnsi="Times New Roman"/>
          <w:b/>
          <w:color w:val="FFFFFF" w:themeColor="background1"/>
          <w:u w:val="single"/>
        </w:rPr>
        <w:t>Misbah, S.Pd</w:t>
      </w:r>
      <w:r w:rsidRPr="00A422D6">
        <w:rPr>
          <w:rFonts w:ascii="Times New Roman" w:hAnsi="Times New Roman"/>
          <w:b/>
          <w:color w:val="FFFFFF" w:themeColor="background1"/>
        </w:rPr>
        <w:tab/>
      </w:r>
      <w:r w:rsidRPr="00A422D6">
        <w:rPr>
          <w:rFonts w:ascii="Times New Roman" w:hAnsi="Times New Roman"/>
          <w:b/>
          <w:color w:val="FFFFFF" w:themeColor="background1"/>
        </w:rPr>
        <w:tab/>
      </w:r>
      <w:r w:rsidRPr="00A422D6">
        <w:rPr>
          <w:rFonts w:ascii="Times New Roman" w:hAnsi="Times New Roman"/>
          <w:b/>
          <w:color w:val="FFFFFF" w:themeColor="background1"/>
        </w:rPr>
        <w:tab/>
      </w:r>
      <w:r w:rsidRPr="00A422D6">
        <w:rPr>
          <w:rFonts w:ascii="Times New Roman" w:hAnsi="Times New Roman"/>
          <w:b/>
          <w:color w:val="FFFFFF" w:themeColor="background1"/>
        </w:rPr>
        <w:tab/>
        <w:t xml:space="preserve">   </w:t>
      </w:r>
      <w:r w:rsidRPr="00A422D6">
        <w:rPr>
          <w:rFonts w:ascii="Times New Roman" w:hAnsi="Times New Roman"/>
          <w:b/>
          <w:color w:val="FFFFFF" w:themeColor="background1"/>
          <w:u w:val="single"/>
        </w:rPr>
        <w:t xml:space="preserve">Yuni Karlina Nur Indah </w:t>
      </w:r>
    </w:p>
    <w:p w:rsidR="00357774" w:rsidRPr="00A422D6" w:rsidRDefault="00357774" w:rsidP="00357774">
      <w:pPr>
        <w:tabs>
          <w:tab w:val="left" w:pos="360"/>
        </w:tabs>
        <w:rPr>
          <w:rFonts w:ascii="Times New Roman" w:hAnsi="Times New Roman"/>
          <w:b/>
          <w:color w:val="FFFFFF" w:themeColor="background1"/>
          <w:u w:val="single"/>
        </w:rPr>
      </w:pPr>
      <w:r w:rsidRPr="00A422D6">
        <w:rPr>
          <w:rFonts w:ascii="Times New Roman" w:hAnsi="Times New Roman"/>
          <w:b/>
          <w:color w:val="FFFFFF" w:themeColor="background1"/>
        </w:rPr>
        <w:tab/>
        <w:t>Nip. 19700528 200801 2 009</w:t>
      </w:r>
      <w:r w:rsidRPr="00A422D6">
        <w:rPr>
          <w:rFonts w:ascii="Times New Roman" w:hAnsi="Times New Roman"/>
          <w:b/>
          <w:color w:val="FFFFFF" w:themeColor="background1"/>
        </w:rPr>
        <w:tab/>
      </w:r>
      <w:r w:rsidRPr="00A422D6">
        <w:rPr>
          <w:rFonts w:ascii="Times New Roman" w:hAnsi="Times New Roman"/>
          <w:b/>
          <w:color w:val="FFFFFF" w:themeColor="background1"/>
        </w:rPr>
        <w:tab/>
      </w:r>
      <w:r w:rsidRPr="00A422D6">
        <w:rPr>
          <w:rFonts w:ascii="Times New Roman" w:hAnsi="Times New Roman"/>
          <w:b/>
          <w:color w:val="FFFFFF" w:themeColor="background1"/>
        </w:rPr>
        <w:tab/>
        <w:t xml:space="preserve">   Nim. 074 704 282</w:t>
      </w:r>
    </w:p>
    <w:p w:rsidR="00357774" w:rsidRDefault="00357774" w:rsidP="00D31001">
      <w:pPr>
        <w:pStyle w:val="NoSpacing"/>
        <w:jc w:val="center"/>
        <w:rPr>
          <w:rFonts w:ascii="Times New Roman" w:hAnsi="Times New Roman"/>
          <w:b/>
          <w:szCs w:val="24"/>
        </w:rPr>
      </w:pPr>
    </w:p>
    <w:p w:rsidR="00C94DC7" w:rsidRDefault="00C94DC7" w:rsidP="00D31001">
      <w:pPr>
        <w:pStyle w:val="NoSpacing"/>
        <w:jc w:val="center"/>
        <w:rPr>
          <w:rFonts w:ascii="Times New Roman" w:hAnsi="Times New Roman"/>
          <w:b/>
          <w:szCs w:val="24"/>
        </w:rPr>
      </w:pPr>
    </w:p>
    <w:p w:rsidR="00C94DC7" w:rsidRDefault="00C94DC7" w:rsidP="00D31001">
      <w:pPr>
        <w:pStyle w:val="NoSpacing"/>
        <w:jc w:val="center"/>
        <w:rPr>
          <w:rFonts w:ascii="Times New Roman" w:hAnsi="Times New Roman"/>
          <w:b/>
          <w:szCs w:val="24"/>
        </w:rPr>
      </w:pPr>
    </w:p>
    <w:p w:rsidR="00C94DC7" w:rsidRDefault="00C94DC7" w:rsidP="00D31001">
      <w:pPr>
        <w:pStyle w:val="NoSpacing"/>
        <w:jc w:val="center"/>
        <w:rPr>
          <w:rFonts w:ascii="Times New Roman" w:hAnsi="Times New Roman"/>
          <w:b/>
          <w:szCs w:val="24"/>
        </w:rPr>
      </w:pPr>
    </w:p>
    <w:p w:rsidR="00C94DC7" w:rsidRDefault="00C94DC7" w:rsidP="00D31001">
      <w:pPr>
        <w:pStyle w:val="NoSpacing"/>
        <w:jc w:val="center"/>
        <w:rPr>
          <w:rFonts w:ascii="Times New Roman" w:hAnsi="Times New Roman"/>
          <w:b/>
          <w:szCs w:val="24"/>
        </w:rPr>
      </w:pPr>
    </w:p>
    <w:p w:rsidR="00C94DC7" w:rsidRDefault="00C94DC7" w:rsidP="00D31001">
      <w:pPr>
        <w:pStyle w:val="NoSpacing"/>
        <w:jc w:val="center"/>
        <w:rPr>
          <w:rFonts w:ascii="Times New Roman" w:hAnsi="Times New Roman"/>
          <w:b/>
          <w:szCs w:val="24"/>
        </w:rPr>
      </w:pPr>
    </w:p>
    <w:p w:rsidR="00657089" w:rsidRDefault="00657089" w:rsidP="00AC7755">
      <w:pPr>
        <w:pStyle w:val="NoSpacing"/>
        <w:rPr>
          <w:rFonts w:ascii="Times New Roman" w:hAnsi="Times New Roman"/>
          <w:b/>
          <w:szCs w:val="24"/>
        </w:rPr>
      </w:pPr>
    </w:p>
    <w:p w:rsidR="00C94DC7" w:rsidRDefault="004D4C54" w:rsidP="00C94DC7">
      <w:pPr>
        <w:shd w:val="clear" w:color="auto" w:fill="FFFFFF"/>
        <w:autoSpaceDE w:val="0"/>
        <w:autoSpaceDN w:val="0"/>
        <w:adjustRightInd w:val="0"/>
        <w:spacing w:line="360" w:lineRule="auto"/>
        <w:rPr>
          <w:rFonts w:ascii="Times New Roman" w:hAnsi="Times New Roman"/>
          <w:b/>
          <w:u w:val="single"/>
        </w:rPr>
      </w:pPr>
      <w:r>
        <w:rPr>
          <w:rFonts w:ascii="Times New Roman" w:hAnsi="Times New Roman"/>
          <w:b/>
          <w:u w:val="single"/>
        </w:rPr>
        <w:lastRenderedPageBreak/>
        <w:t>Lampiran 20</w:t>
      </w:r>
    </w:p>
    <w:p w:rsidR="00C94DC7" w:rsidRPr="00E473D6" w:rsidRDefault="00C94DC7" w:rsidP="00C94DC7">
      <w:pPr>
        <w:shd w:val="clear" w:color="auto" w:fill="FFFFFF"/>
        <w:autoSpaceDE w:val="0"/>
        <w:autoSpaceDN w:val="0"/>
        <w:adjustRightInd w:val="0"/>
        <w:spacing w:line="360" w:lineRule="auto"/>
        <w:rPr>
          <w:rFonts w:ascii="Times New Roman" w:hAnsi="Times New Roman"/>
          <w:b/>
          <w:sz w:val="14"/>
          <w:u w:val="single"/>
        </w:rPr>
      </w:pPr>
    </w:p>
    <w:p w:rsidR="00C94DC7" w:rsidRDefault="00657089" w:rsidP="00C94DC7">
      <w:pPr>
        <w:pStyle w:val="NoSpacing"/>
        <w:jc w:val="center"/>
        <w:rPr>
          <w:rFonts w:ascii="Times New Roman" w:hAnsi="Times New Roman"/>
          <w:b/>
          <w:szCs w:val="24"/>
        </w:rPr>
      </w:pPr>
      <w:r>
        <w:rPr>
          <w:rFonts w:ascii="Times New Roman" w:hAnsi="Times New Roman"/>
          <w:b/>
          <w:szCs w:val="24"/>
        </w:rPr>
        <w:t>HASIL</w:t>
      </w:r>
      <w:r w:rsidR="00C94DC7" w:rsidRPr="00A56D0D">
        <w:rPr>
          <w:rFonts w:ascii="Times New Roman" w:hAnsi="Times New Roman"/>
          <w:b/>
          <w:szCs w:val="24"/>
        </w:rPr>
        <w:t xml:space="preserve"> OBSERVASI GURU </w:t>
      </w:r>
    </w:p>
    <w:p w:rsidR="00C94DC7" w:rsidRPr="00E473D6" w:rsidRDefault="00C94DC7" w:rsidP="00C94DC7">
      <w:pPr>
        <w:pStyle w:val="NoSpacing"/>
        <w:jc w:val="center"/>
        <w:rPr>
          <w:rFonts w:ascii="Times New Roman" w:hAnsi="Times New Roman"/>
          <w:b/>
          <w:sz w:val="10"/>
          <w:szCs w:val="24"/>
        </w:rPr>
      </w:pPr>
    </w:p>
    <w:p w:rsidR="00C94DC7" w:rsidRDefault="00C94DC7" w:rsidP="00C94DC7">
      <w:pPr>
        <w:pStyle w:val="NoSpacing"/>
        <w:jc w:val="center"/>
        <w:rPr>
          <w:rFonts w:ascii="Times New Roman" w:hAnsi="Times New Roman"/>
          <w:b/>
          <w:szCs w:val="24"/>
        </w:rPr>
      </w:pPr>
      <w:r>
        <w:rPr>
          <w:rFonts w:ascii="Times New Roman" w:hAnsi="Times New Roman"/>
          <w:b/>
          <w:szCs w:val="24"/>
        </w:rPr>
        <w:t xml:space="preserve"> </w:t>
      </w:r>
      <w:r w:rsidRPr="00A56D0D">
        <w:rPr>
          <w:rFonts w:ascii="Times New Roman" w:hAnsi="Times New Roman"/>
          <w:b/>
          <w:szCs w:val="24"/>
        </w:rPr>
        <w:t>Penerapan Metode Inkuiri pada Pembelajaran IPA untuk Meningkatkan Hasi</w:t>
      </w:r>
      <w:r>
        <w:rPr>
          <w:rFonts w:ascii="Times New Roman" w:hAnsi="Times New Roman"/>
          <w:b/>
          <w:szCs w:val="24"/>
        </w:rPr>
        <w:t xml:space="preserve">l Belajar Siswa Kelas IV SD 128 Panatakan </w:t>
      </w:r>
    </w:p>
    <w:p w:rsidR="00C94DC7" w:rsidRPr="00A56D0D" w:rsidRDefault="00C94DC7" w:rsidP="00C94DC7">
      <w:pPr>
        <w:pStyle w:val="NoSpacing"/>
        <w:jc w:val="center"/>
        <w:rPr>
          <w:rFonts w:ascii="Times New Roman" w:hAnsi="Times New Roman"/>
          <w:b/>
          <w:szCs w:val="24"/>
        </w:rPr>
      </w:pPr>
      <w:r>
        <w:rPr>
          <w:rFonts w:ascii="Times New Roman" w:hAnsi="Times New Roman"/>
          <w:b/>
          <w:szCs w:val="24"/>
        </w:rPr>
        <w:t>Kec. Bungin Kab. Enrekang</w:t>
      </w:r>
    </w:p>
    <w:p w:rsidR="00C94DC7" w:rsidRPr="00E473D6" w:rsidRDefault="006B2974" w:rsidP="00C94DC7">
      <w:pPr>
        <w:jc w:val="center"/>
        <w:rPr>
          <w:rFonts w:ascii="Times New Roman" w:hAnsi="Times New Roman"/>
          <w:b/>
          <w:sz w:val="32"/>
        </w:rPr>
      </w:pPr>
      <w:r>
        <w:rPr>
          <w:rFonts w:ascii="Times New Roman" w:hAnsi="Times New Roman"/>
          <w:b/>
          <w:noProof/>
          <w:sz w:val="32"/>
        </w:rPr>
        <w:pict>
          <v:line id="_x0000_s1731" style="position:absolute;left:0;text-align:left;z-index:252162048" from="-.8pt,6.5pt" to="394.75pt,6.5pt" strokeweight="6pt">
            <v:stroke linestyle="thickBetweenThin"/>
          </v:line>
        </w:pict>
      </w:r>
    </w:p>
    <w:p w:rsidR="00C94DC7" w:rsidRPr="00DD2598" w:rsidRDefault="00C94DC7" w:rsidP="00C94DC7">
      <w:pPr>
        <w:tabs>
          <w:tab w:val="left" w:pos="3960"/>
          <w:tab w:val="left" w:pos="4140"/>
        </w:tabs>
        <w:spacing w:line="276" w:lineRule="auto"/>
        <w:ind w:left="1260" w:firstLine="450"/>
        <w:rPr>
          <w:rFonts w:ascii="Times New Roman" w:hAnsi="Times New Roman"/>
          <w:b/>
          <w:lang w:val="id-ID"/>
        </w:rPr>
      </w:pPr>
      <w:r w:rsidRPr="00DD2598">
        <w:rPr>
          <w:rFonts w:ascii="Times New Roman" w:hAnsi="Times New Roman"/>
          <w:b/>
        </w:rPr>
        <w:t>Mata Pelajaran</w:t>
      </w:r>
      <w:r w:rsidRPr="00DD2598">
        <w:rPr>
          <w:rFonts w:ascii="Times New Roman" w:hAnsi="Times New Roman"/>
          <w:b/>
        </w:rPr>
        <w:tab/>
      </w:r>
      <w:r>
        <w:rPr>
          <w:rFonts w:ascii="Times New Roman" w:hAnsi="Times New Roman"/>
          <w:b/>
        </w:rPr>
        <w:tab/>
      </w:r>
      <w:r w:rsidRPr="00DD2598">
        <w:rPr>
          <w:rFonts w:ascii="Times New Roman" w:hAnsi="Times New Roman"/>
          <w:b/>
        </w:rPr>
        <w:t xml:space="preserve">: </w:t>
      </w:r>
      <w:r>
        <w:rPr>
          <w:rFonts w:ascii="Times New Roman" w:hAnsi="Times New Roman"/>
          <w:b/>
        </w:rPr>
        <w:t>Ilmu Pengetahuan Alam</w:t>
      </w:r>
    </w:p>
    <w:p w:rsidR="00C94DC7" w:rsidRPr="00DD2598" w:rsidRDefault="00C94DC7" w:rsidP="00C94DC7">
      <w:pPr>
        <w:tabs>
          <w:tab w:val="left" w:pos="3960"/>
          <w:tab w:val="left" w:pos="4140"/>
        </w:tabs>
        <w:spacing w:line="276" w:lineRule="auto"/>
        <w:ind w:left="1260" w:firstLine="450"/>
        <w:rPr>
          <w:rFonts w:ascii="Times New Roman" w:hAnsi="Times New Roman"/>
          <w:b/>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Pr>
          <w:rFonts w:ascii="Times New Roman" w:hAnsi="Times New Roman"/>
          <w:b/>
        </w:rPr>
        <w:t xml:space="preserve"> Rabu, 7 September 2011</w:t>
      </w:r>
    </w:p>
    <w:p w:rsidR="00C94DC7" w:rsidRDefault="00C94DC7" w:rsidP="00C94DC7">
      <w:pPr>
        <w:tabs>
          <w:tab w:val="left" w:pos="3960"/>
          <w:tab w:val="left" w:pos="4140"/>
        </w:tabs>
        <w:spacing w:line="276" w:lineRule="auto"/>
        <w:ind w:left="1260" w:firstLine="450"/>
        <w:rPr>
          <w:rFonts w:ascii="Times New Roman" w:hAnsi="Times New Roman"/>
          <w:b/>
        </w:rPr>
      </w:pPr>
      <w:r w:rsidRPr="00DD2598">
        <w:rPr>
          <w:rFonts w:ascii="Times New Roman" w:hAnsi="Times New Roman"/>
          <w:b/>
        </w:rPr>
        <w:t>Tindakan/Siklus</w:t>
      </w:r>
      <w:r w:rsidRPr="00DD2598">
        <w:rPr>
          <w:rFonts w:ascii="Times New Roman" w:hAnsi="Times New Roman"/>
          <w:b/>
        </w:rPr>
        <w:tab/>
      </w:r>
      <w:r>
        <w:rPr>
          <w:rFonts w:ascii="Times New Roman" w:hAnsi="Times New Roman"/>
          <w:b/>
        </w:rPr>
        <w:tab/>
        <w:t xml:space="preserve">: </w:t>
      </w:r>
      <w:r w:rsidRPr="00DD2598">
        <w:rPr>
          <w:rFonts w:ascii="Times New Roman" w:hAnsi="Times New Roman"/>
          <w:b/>
        </w:rPr>
        <w:t>Siklus I</w:t>
      </w:r>
      <w:r>
        <w:rPr>
          <w:rFonts w:ascii="Times New Roman" w:hAnsi="Times New Roman"/>
          <w:b/>
        </w:rPr>
        <w:t>I (Pertemuan II)</w:t>
      </w:r>
    </w:p>
    <w:p w:rsidR="00C94DC7" w:rsidRPr="00DD2598" w:rsidRDefault="00C94DC7" w:rsidP="00C94DC7">
      <w:pPr>
        <w:tabs>
          <w:tab w:val="left" w:pos="3960"/>
          <w:tab w:val="left" w:pos="4140"/>
        </w:tabs>
        <w:spacing w:line="276" w:lineRule="auto"/>
        <w:ind w:left="1260" w:firstLine="450"/>
        <w:rPr>
          <w:rFonts w:ascii="Times New Roman" w:hAnsi="Times New Roman"/>
          <w:b/>
          <w:lang w:val="id-ID"/>
        </w:rPr>
      </w:pPr>
    </w:p>
    <w:p w:rsidR="00C94DC7" w:rsidRDefault="00C94DC7" w:rsidP="00C94DC7">
      <w:pPr>
        <w:pStyle w:val="NoSpacing"/>
        <w:tabs>
          <w:tab w:val="left" w:pos="1170"/>
        </w:tabs>
        <w:ind w:left="1170" w:hanging="1170"/>
        <w:jc w:val="both"/>
        <w:rPr>
          <w:rFonts w:ascii="Times New Roman" w:hAnsi="Times New Roman"/>
          <w:szCs w:val="24"/>
        </w:rPr>
      </w:pPr>
      <w:r w:rsidRPr="004C1368">
        <w:rPr>
          <w:rFonts w:ascii="Times New Roman" w:hAnsi="Times New Roman"/>
          <w:b/>
          <w:bCs/>
          <w:szCs w:val="24"/>
        </w:rPr>
        <w:t xml:space="preserve">Petunjuk: </w:t>
      </w:r>
      <w:r>
        <w:rPr>
          <w:rFonts w:ascii="Times New Roman" w:hAnsi="Times New Roman"/>
          <w:b/>
          <w:bCs/>
          <w:szCs w:val="24"/>
        </w:rPr>
        <w:t xml:space="preserve"> </w:t>
      </w:r>
      <w:r w:rsidRPr="004C1368">
        <w:rPr>
          <w:rFonts w:ascii="Times New Roman" w:hAnsi="Times New Roman"/>
          <w:szCs w:val="24"/>
        </w:rPr>
        <w:t>Amatilah pelaksanaan kegiatan belajar mengajar yang dilakukan guru dengan  memberi tanda ceklis (√) pada kolom yang tesedia sesuai dengan pengamatan anda  pada saat guru mengajar.</w:t>
      </w:r>
    </w:p>
    <w:p w:rsidR="00C94DC7" w:rsidRPr="00E473D6" w:rsidRDefault="00C94DC7" w:rsidP="00C94DC7">
      <w:pPr>
        <w:pStyle w:val="NoSpacing"/>
        <w:tabs>
          <w:tab w:val="left" w:pos="1170"/>
        </w:tabs>
        <w:ind w:left="1170" w:hanging="1170"/>
        <w:jc w:val="both"/>
        <w:rPr>
          <w:rFonts w:ascii="Times New Roman" w:hAnsi="Times New Roman"/>
          <w:szCs w:val="24"/>
        </w:rPr>
      </w:pPr>
    </w:p>
    <w:tbl>
      <w:tblPr>
        <w:tblStyle w:val="TableGrid"/>
        <w:tblW w:w="0" w:type="auto"/>
        <w:tblInd w:w="108" w:type="dxa"/>
        <w:tblLook w:val="04A0"/>
      </w:tblPr>
      <w:tblGrid>
        <w:gridCol w:w="540"/>
        <w:gridCol w:w="4230"/>
        <w:gridCol w:w="630"/>
        <w:gridCol w:w="630"/>
        <w:gridCol w:w="630"/>
        <w:gridCol w:w="1260"/>
      </w:tblGrid>
      <w:tr w:rsidR="00AC7755" w:rsidRPr="000B2167" w:rsidTr="00313700">
        <w:trPr>
          <w:trHeight w:val="395"/>
        </w:trPr>
        <w:tc>
          <w:tcPr>
            <w:tcW w:w="540" w:type="dxa"/>
            <w:vMerge w:val="restart"/>
            <w:vAlign w:val="center"/>
          </w:tcPr>
          <w:p w:rsidR="00AC7755" w:rsidRPr="000B2167" w:rsidRDefault="00AC7755" w:rsidP="00313700">
            <w:pPr>
              <w:pStyle w:val="NoSpacing"/>
              <w:tabs>
                <w:tab w:val="left" w:pos="1170"/>
              </w:tabs>
              <w:ind w:left="0"/>
              <w:jc w:val="center"/>
              <w:rPr>
                <w:b/>
                <w:szCs w:val="24"/>
              </w:rPr>
            </w:pPr>
            <w:r w:rsidRPr="000B2167">
              <w:rPr>
                <w:b/>
                <w:szCs w:val="24"/>
              </w:rPr>
              <w:t>No</w:t>
            </w:r>
          </w:p>
        </w:tc>
        <w:tc>
          <w:tcPr>
            <w:tcW w:w="4230" w:type="dxa"/>
            <w:vMerge w:val="restart"/>
            <w:vAlign w:val="center"/>
          </w:tcPr>
          <w:p w:rsidR="00AC7755" w:rsidRPr="000B2167" w:rsidRDefault="00AC7755" w:rsidP="00313700">
            <w:pPr>
              <w:pStyle w:val="NoSpacing"/>
              <w:tabs>
                <w:tab w:val="left" w:pos="1170"/>
              </w:tabs>
              <w:ind w:left="0"/>
              <w:jc w:val="center"/>
              <w:rPr>
                <w:b/>
                <w:szCs w:val="24"/>
              </w:rPr>
            </w:pPr>
            <w:r w:rsidRPr="000B2167">
              <w:rPr>
                <w:b/>
                <w:szCs w:val="24"/>
              </w:rPr>
              <w:t>Indikator yang diamati</w:t>
            </w:r>
          </w:p>
        </w:tc>
        <w:tc>
          <w:tcPr>
            <w:tcW w:w="3150" w:type="dxa"/>
            <w:gridSpan w:val="4"/>
            <w:vAlign w:val="center"/>
          </w:tcPr>
          <w:p w:rsidR="00AC7755" w:rsidRPr="000B2167" w:rsidRDefault="00AC7755" w:rsidP="00313700">
            <w:pPr>
              <w:pStyle w:val="NoSpacing"/>
              <w:tabs>
                <w:tab w:val="left" w:pos="1170"/>
              </w:tabs>
              <w:ind w:left="0"/>
              <w:jc w:val="center"/>
              <w:rPr>
                <w:b/>
                <w:szCs w:val="24"/>
              </w:rPr>
            </w:pPr>
            <w:r w:rsidRPr="000B2167">
              <w:rPr>
                <w:b/>
                <w:szCs w:val="24"/>
              </w:rPr>
              <w:t>Kategori Penilaian</w:t>
            </w:r>
          </w:p>
        </w:tc>
      </w:tr>
      <w:tr w:rsidR="00AC7755" w:rsidRPr="000B2167" w:rsidTr="00313700">
        <w:trPr>
          <w:trHeight w:val="350"/>
        </w:trPr>
        <w:tc>
          <w:tcPr>
            <w:tcW w:w="540" w:type="dxa"/>
            <w:vMerge/>
            <w:vAlign w:val="center"/>
          </w:tcPr>
          <w:p w:rsidR="00AC7755" w:rsidRPr="000B2167" w:rsidRDefault="00AC7755" w:rsidP="00313700">
            <w:pPr>
              <w:pStyle w:val="NoSpacing"/>
              <w:tabs>
                <w:tab w:val="left" w:pos="1170"/>
              </w:tabs>
              <w:ind w:left="0"/>
              <w:jc w:val="center"/>
              <w:rPr>
                <w:b/>
                <w:szCs w:val="24"/>
              </w:rPr>
            </w:pPr>
          </w:p>
        </w:tc>
        <w:tc>
          <w:tcPr>
            <w:tcW w:w="4230" w:type="dxa"/>
            <w:vMerge/>
            <w:vAlign w:val="center"/>
          </w:tcPr>
          <w:p w:rsidR="00AC7755" w:rsidRPr="000B2167" w:rsidRDefault="00AC7755" w:rsidP="00313700">
            <w:pPr>
              <w:pStyle w:val="NoSpacing"/>
              <w:tabs>
                <w:tab w:val="left" w:pos="1170"/>
              </w:tabs>
              <w:ind w:left="0"/>
              <w:jc w:val="center"/>
              <w:rPr>
                <w:b/>
                <w:szCs w:val="24"/>
              </w:rPr>
            </w:pPr>
          </w:p>
        </w:tc>
        <w:tc>
          <w:tcPr>
            <w:tcW w:w="3150" w:type="dxa"/>
            <w:gridSpan w:val="4"/>
            <w:vAlign w:val="center"/>
          </w:tcPr>
          <w:p w:rsidR="00AC7755" w:rsidRPr="000B2167" w:rsidRDefault="00EE3173" w:rsidP="00313700">
            <w:pPr>
              <w:pStyle w:val="NoSpacing"/>
              <w:tabs>
                <w:tab w:val="left" w:pos="1170"/>
              </w:tabs>
              <w:ind w:left="0"/>
              <w:jc w:val="center"/>
              <w:rPr>
                <w:b/>
                <w:szCs w:val="24"/>
              </w:rPr>
            </w:pPr>
            <w:r>
              <w:rPr>
                <w:b/>
                <w:szCs w:val="24"/>
              </w:rPr>
              <w:t>Siklus II Pertemuan II</w:t>
            </w:r>
          </w:p>
        </w:tc>
      </w:tr>
      <w:tr w:rsidR="00AC7755" w:rsidRPr="000B2167" w:rsidTr="00313700">
        <w:trPr>
          <w:trHeight w:val="350"/>
        </w:trPr>
        <w:tc>
          <w:tcPr>
            <w:tcW w:w="540" w:type="dxa"/>
            <w:vMerge/>
            <w:vAlign w:val="center"/>
          </w:tcPr>
          <w:p w:rsidR="00AC7755" w:rsidRPr="000B2167" w:rsidRDefault="00AC7755" w:rsidP="00313700">
            <w:pPr>
              <w:pStyle w:val="NoSpacing"/>
              <w:tabs>
                <w:tab w:val="left" w:pos="1170"/>
              </w:tabs>
              <w:ind w:left="0"/>
              <w:jc w:val="center"/>
              <w:rPr>
                <w:b/>
                <w:szCs w:val="24"/>
              </w:rPr>
            </w:pPr>
          </w:p>
        </w:tc>
        <w:tc>
          <w:tcPr>
            <w:tcW w:w="4230" w:type="dxa"/>
            <w:vMerge/>
            <w:vAlign w:val="center"/>
          </w:tcPr>
          <w:p w:rsidR="00AC7755" w:rsidRPr="000B2167" w:rsidRDefault="00AC7755" w:rsidP="00313700">
            <w:pPr>
              <w:pStyle w:val="NoSpacing"/>
              <w:tabs>
                <w:tab w:val="left" w:pos="1170"/>
              </w:tabs>
              <w:jc w:val="center"/>
              <w:rPr>
                <w:b/>
                <w:szCs w:val="24"/>
              </w:rPr>
            </w:pPr>
          </w:p>
        </w:tc>
        <w:tc>
          <w:tcPr>
            <w:tcW w:w="630" w:type="dxa"/>
            <w:vAlign w:val="center"/>
          </w:tcPr>
          <w:p w:rsidR="00AC7755" w:rsidRPr="000B2167" w:rsidRDefault="00AC7755" w:rsidP="00313700">
            <w:pPr>
              <w:pStyle w:val="NoSpacing"/>
              <w:tabs>
                <w:tab w:val="left" w:pos="1170"/>
              </w:tabs>
              <w:ind w:left="0"/>
              <w:jc w:val="center"/>
              <w:rPr>
                <w:b/>
                <w:szCs w:val="24"/>
              </w:rPr>
            </w:pPr>
            <w:r w:rsidRPr="000B2167">
              <w:rPr>
                <w:b/>
                <w:szCs w:val="24"/>
              </w:rPr>
              <w:t>3</w:t>
            </w:r>
          </w:p>
        </w:tc>
        <w:tc>
          <w:tcPr>
            <w:tcW w:w="630" w:type="dxa"/>
            <w:vAlign w:val="center"/>
          </w:tcPr>
          <w:p w:rsidR="00AC7755" w:rsidRPr="000B2167" w:rsidRDefault="00AC7755" w:rsidP="00313700">
            <w:pPr>
              <w:pStyle w:val="NoSpacing"/>
              <w:tabs>
                <w:tab w:val="left" w:pos="1170"/>
              </w:tabs>
              <w:ind w:left="0"/>
              <w:jc w:val="center"/>
              <w:rPr>
                <w:b/>
                <w:szCs w:val="24"/>
              </w:rPr>
            </w:pPr>
            <w:r w:rsidRPr="000B2167">
              <w:rPr>
                <w:b/>
                <w:szCs w:val="24"/>
              </w:rPr>
              <w:t>2</w:t>
            </w:r>
          </w:p>
        </w:tc>
        <w:tc>
          <w:tcPr>
            <w:tcW w:w="630" w:type="dxa"/>
            <w:vAlign w:val="center"/>
          </w:tcPr>
          <w:p w:rsidR="00AC7755" w:rsidRPr="000B2167" w:rsidRDefault="00AC7755" w:rsidP="00313700">
            <w:pPr>
              <w:pStyle w:val="NoSpacing"/>
              <w:tabs>
                <w:tab w:val="left" w:pos="1170"/>
              </w:tabs>
              <w:ind w:left="0"/>
              <w:jc w:val="center"/>
              <w:rPr>
                <w:b/>
                <w:szCs w:val="24"/>
              </w:rPr>
            </w:pPr>
            <w:r w:rsidRPr="000B2167">
              <w:rPr>
                <w:b/>
                <w:szCs w:val="24"/>
              </w:rPr>
              <w:t>1</w:t>
            </w:r>
          </w:p>
        </w:tc>
        <w:tc>
          <w:tcPr>
            <w:tcW w:w="1260" w:type="dxa"/>
            <w:vAlign w:val="center"/>
          </w:tcPr>
          <w:p w:rsidR="00AC7755" w:rsidRPr="000B2167" w:rsidRDefault="00AC7755" w:rsidP="00313700">
            <w:pPr>
              <w:pStyle w:val="NoSpacing"/>
              <w:tabs>
                <w:tab w:val="left" w:pos="1170"/>
              </w:tabs>
              <w:ind w:left="0"/>
              <w:jc w:val="center"/>
              <w:rPr>
                <w:b/>
                <w:szCs w:val="24"/>
              </w:rPr>
            </w:pPr>
            <w:r w:rsidRPr="000B2167">
              <w:rPr>
                <w:b/>
                <w:szCs w:val="24"/>
              </w:rPr>
              <w:t>Ket</w:t>
            </w:r>
          </w:p>
        </w:tc>
      </w:tr>
      <w:tr w:rsidR="00AC7755" w:rsidRPr="000B2167" w:rsidTr="00313700">
        <w:tc>
          <w:tcPr>
            <w:tcW w:w="540" w:type="dxa"/>
            <w:vMerge w:val="restart"/>
          </w:tcPr>
          <w:p w:rsidR="00AC7755" w:rsidRPr="000B2167" w:rsidRDefault="00AC7755" w:rsidP="00313700">
            <w:pPr>
              <w:pStyle w:val="NoSpacing"/>
              <w:tabs>
                <w:tab w:val="left" w:pos="1170"/>
              </w:tabs>
              <w:ind w:left="0"/>
              <w:jc w:val="both"/>
              <w:rPr>
                <w:szCs w:val="24"/>
              </w:rPr>
            </w:pPr>
            <w:r w:rsidRPr="000B2167">
              <w:rPr>
                <w:szCs w:val="24"/>
              </w:rPr>
              <w:t>1</w:t>
            </w:r>
          </w:p>
        </w:tc>
        <w:tc>
          <w:tcPr>
            <w:tcW w:w="4230" w:type="dxa"/>
          </w:tcPr>
          <w:p w:rsidR="00AC7755" w:rsidRPr="000B2167" w:rsidRDefault="00AC7755" w:rsidP="00313700">
            <w:pPr>
              <w:pStyle w:val="Subtitle"/>
              <w:ind w:left="0"/>
              <w:jc w:val="both"/>
              <w:rPr>
                <w:rFonts w:ascii="Times New Roman" w:hAnsi="Times New Roman"/>
                <w:szCs w:val="24"/>
              </w:rPr>
            </w:pPr>
            <w:r w:rsidRPr="000B2167">
              <w:rPr>
                <w:rFonts w:ascii="Times New Roman" w:hAnsi="Times New Roman"/>
                <w:szCs w:val="24"/>
                <w:lang w:val="id-ID"/>
              </w:rPr>
              <w:t>Orientasi</w:t>
            </w:r>
            <w:r w:rsidRPr="000B2167">
              <w:rPr>
                <w:rFonts w:ascii="Times New Roman" w:hAnsi="Times New Roman"/>
                <w:szCs w:val="24"/>
              </w:rPr>
              <w:t xml:space="preserve"> siswa kepada masalah </w:t>
            </w:r>
          </w:p>
          <w:p w:rsidR="00AC7755" w:rsidRPr="000B2167" w:rsidRDefault="00AC7755" w:rsidP="003656FA">
            <w:pPr>
              <w:pStyle w:val="NoSpacing"/>
              <w:numPr>
                <w:ilvl w:val="0"/>
                <w:numId w:val="86"/>
              </w:numPr>
              <w:ind w:left="342"/>
              <w:jc w:val="both"/>
              <w:rPr>
                <w:szCs w:val="24"/>
              </w:rPr>
            </w:pPr>
            <w:r w:rsidRPr="000B2167">
              <w:rPr>
                <w:szCs w:val="24"/>
                <w:lang w:val="id-ID"/>
              </w:rPr>
              <w:t>Guru menyampaikan topik yang akan dipelajari dengan jelas</w:t>
            </w:r>
            <w:r w:rsidRPr="000B2167">
              <w:rPr>
                <w:szCs w:val="24"/>
              </w:rPr>
              <w:t xml:space="preserve"> </w:t>
            </w:r>
          </w:p>
        </w:tc>
        <w:tc>
          <w:tcPr>
            <w:tcW w:w="630" w:type="dxa"/>
            <w:vAlign w:val="center"/>
          </w:tcPr>
          <w:p w:rsidR="00AC7755" w:rsidRPr="000B2167" w:rsidRDefault="00AC7755" w:rsidP="00313700">
            <w:pPr>
              <w:pStyle w:val="NoSpacing"/>
              <w:tabs>
                <w:tab w:val="left" w:pos="1170"/>
              </w:tabs>
              <w:ind w:left="0"/>
              <w:jc w:val="center"/>
              <w:rPr>
                <w:szCs w:val="24"/>
              </w:rPr>
            </w:pPr>
            <w:r w:rsidRPr="000B2167">
              <w:rPr>
                <w:szCs w:val="24"/>
              </w:rPr>
              <w:t>√</w:t>
            </w:r>
          </w:p>
        </w:tc>
        <w:tc>
          <w:tcPr>
            <w:tcW w:w="630" w:type="dxa"/>
            <w:vAlign w:val="center"/>
          </w:tcPr>
          <w:p w:rsidR="00AC7755" w:rsidRPr="000B2167" w:rsidRDefault="00AC7755" w:rsidP="00313700">
            <w:pPr>
              <w:pStyle w:val="NoSpacing"/>
              <w:tabs>
                <w:tab w:val="left" w:pos="1170"/>
              </w:tabs>
              <w:ind w:left="0"/>
              <w:jc w:val="center"/>
              <w:rPr>
                <w:szCs w:val="24"/>
              </w:rPr>
            </w:pPr>
          </w:p>
        </w:tc>
        <w:tc>
          <w:tcPr>
            <w:tcW w:w="630" w:type="dxa"/>
            <w:vAlign w:val="center"/>
          </w:tcPr>
          <w:p w:rsidR="00AC7755" w:rsidRPr="000B2167" w:rsidRDefault="00AC7755" w:rsidP="00313700">
            <w:pPr>
              <w:pStyle w:val="NoSpacing"/>
              <w:tabs>
                <w:tab w:val="left" w:pos="1170"/>
              </w:tabs>
              <w:ind w:left="0"/>
              <w:jc w:val="center"/>
              <w:rPr>
                <w:szCs w:val="24"/>
              </w:rPr>
            </w:pPr>
          </w:p>
        </w:tc>
        <w:tc>
          <w:tcPr>
            <w:tcW w:w="1260" w:type="dxa"/>
            <w:vAlign w:val="center"/>
          </w:tcPr>
          <w:p w:rsidR="00AC7755" w:rsidRPr="008E384F" w:rsidRDefault="00AC7755" w:rsidP="00313700">
            <w:pPr>
              <w:spacing w:line="360" w:lineRule="auto"/>
              <w:ind w:left="0"/>
              <w:jc w:val="center"/>
              <w:outlineLvl w:val="0"/>
              <w:rPr>
                <w:szCs w:val="24"/>
              </w:rPr>
            </w:pPr>
            <w:r w:rsidRPr="008E384F">
              <w:rPr>
                <w:szCs w:val="24"/>
              </w:rPr>
              <w:t>3</w:t>
            </w:r>
          </w:p>
        </w:tc>
      </w:tr>
      <w:tr w:rsidR="00AC7755" w:rsidRPr="000B2167" w:rsidTr="00313700">
        <w:tc>
          <w:tcPr>
            <w:tcW w:w="540" w:type="dxa"/>
            <w:vMerge/>
          </w:tcPr>
          <w:p w:rsidR="00AC7755" w:rsidRPr="000B2167" w:rsidRDefault="00AC7755" w:rsidP="00313700">
            <w:pPr>
              <w:pStyle w:val="NoSpacing"/>
              <w:tabs>
                <w:tab w:val="left" w:pos="1170"/>
              </w:tabs>
              <w:ind w:left="0"/>
              <w:jc w:val="both"/>
              <w:rPr>
                <w:szCs w:val="24"/>
              </w:rPr>
            </w:pPr>
          </w:p>
        </w:tc>
        <w:tc>
          <w:tcPr>
            <w:tcW w:w="4230" w:type="dxa"/>
          </w:tcPr>
          <w:p w:rsidR="00AC7755" w:rsidRPr="000B2167" w:rsidRDefault="00AC7755" w:rsidP="003656FA">
            <w:pPr>
              <w:pStyle w:val="Subtitle"/>
              <w:numPr>
                <w:ilvl w:val="0"/>
                <w:numId w:val="86"/>
              </w:numPr>
              <w:ind w:left="342"/>
              <w:jc w:val="both"/>
              <w:rPr>
                <w:rFonts w:ascii="Times New Roman" w:hAnsi="Times New Roman"/>
                <w:szCs w:val="24"/>
              </w:rPr>
            </w:pPr>
            <w:r w:rsidRPr="000B2167">
              <w:rPr>
                <w:rFonts w:ascii="Times New Roman" w:hAnsi="Times New Roman"/>
                <w:szCs w:val="24"/>
                <w:lang w:val="id-ID"/>
              </w:rPr>
              <w:t>Guru menyampaikan tujuan pembelajaran yang hendak dicapai secara keseluruhan</w:t>
            </w:r>
          </w:p>
        </w:tc>
        <w:tc>
          <w:tcPr>
            <w:tcW w:w="630" w:type="dxa"/>
            <w:vAlign w:val="center"/>
          </w:tcPr>
          <w:p w:rsidR="00AC7755" w:rsidRPr="000B2167" w:rsidRDefault="00AC7755" w:rsidP="00313700">
            <w:pPr>
              <w:pStyle w:val="NoSpacing"/>
              <w:tabs>
                <w:tab w:val="left" w:pos="1170"/>
              </w:tabs>
              <w:ind w:left="0"/>
              <w:jc w:val="center"/>
              <w:rPr>
                <w:szCs w:val="24"/>
              </w:rPr>
            </w:pPr>
            <w:r w:rsidRPr="000B2167">
              <w:rPr>
                <w:szCs w:val="24"/>
              </w:rPr>
              <w:t>√</w:t>
            </w:r>
          </w:p>
        </w:tc>
        <w:tc>
          <w:tcPr>
            <w:tcW w:w="630" w:type="dxa"/>
            <w:vAlign w:val="center"/>
          </w:tcPr>
          <w:p w:rsidR="00AC7755" w:rsidRPr="000B2167" w:rsidRDefault="00AC7755" w:rsidP="00313700">
            <w:pPr>
              <w:pStyle w:val="NoSpacing"/>
              <w:tabs>
                <w:tab w:val="left" w:pos="1170"/>
              </w:tabs>
              <w:ind w:left="0"/>
              <w:jc w:val="center"/>
              <w:rPr>
                <w:szCs w:val="24"/>
              </w:rPr>
            </w:pPr>
          </w:p>
        </w:tc>
        <w:tc>
          <w:tcPr>
            <w:tcW w:w="630" w:type="dxa"/>
            <w:vAlign w:val="center"/>
          </w:tcPr>
          <w:p w:rsidR="00AC7755" w:rsidRPr="000B2167" w:rsidRDefault="00AC7755" w:rsidP="00313700">
            <w:pPr>
              <w:pStyle w:val="NoSpacing"/>
              <w:tabs>
                <w:tab w:val="left" w:pos="1170"/>
              </w:tabs>
              <w:ind w:left="0"/>
              <w:jc w:val="center"/>
              <w:rPr>
                <w:szCs w:val="24"/>
              </w:rPr>
            </w:pPr>
          </w:p>
        </w:tc>
        <w:tc>
          <w:tcPr>
            <w:tcW w:w="1260" w:type="dxa"/>
            <w:vAlign w:val="center"/>
          </w:tcPr>
          <w:p w:rsidR="00AC7755" w:rsidRPr="008E384F" w:rsidRDefault="00AC7755" w:rsidP="00313700">
            <w:pPr>
              <w:spacing w:line="360" w:lineRule="auto"/>
              <w:ind w:left="0"/>
              <w:jc w:val="center"/>
              <w:outlineLvl w:val="0"/>
              <w:rPr>
                <w:szCs w:val="24"/>
              </w:rPr>
            </w:pPr>
            <w:r w:rsidRPr="008E384F">
              <w:rPr>
                <w:szCs w:val="24"/>
              </w:rPr>
              <w:t>3</w:t>
            </w:r>
          </w:p>
        </w:tc>
      </w:tr>
      <w:tr w:rsidR="00AC7755" w:rsidRPr="000B2167" w:rsidTr="00313700">
        <w:tc>
          <w:tcPr>
            <w:tcW w:w="540" w:type="dxa"/>
          </w:tcPr>
          <w:p w:rsidR="00AC7755" w:rsidRPr="000B2167" w:rsidRDefault="00AC7755" w:rsidP="00313700">
            <w:pPr>
              <w:pStyle w:val="NoSpacing"/>
              <w:tabs>
                <w:tab w:val="left" w:pos="1170"/>
              </w:tabs>
              <w:ind w:left="0"/>
              <w:jc w:val="both"/>
              <w:rPr>
                <w:szCs w:val="24"/>
              </w:rPr>
            </w:pPr>
            <w:r w:rsidRPr="000B2167">
              <w:rPr>
                <w:szCs w:val="24"/>
              </w:rPr>
              <w:t>2</w:t>
            </w:r>
          </w:p>
        </w:tc>
        <w:tc>
          <w:tcPr>
            <w:tcW w:w="4230" w:type="dxa"/>
          </w:tcPr>
          <w:p w:rsidR="00AC7755" w:rsidRPr="000B2167" w:rsidRDefault="00AC7755" w:rsidP="00313700">
            <w:pPr>
              <w:pStyle w:val="Subtitle"/>
              <w:ind w:left="0"/>
              <w:jc w:val="both"/>
              <w:rPr>
                <w:rFonts w:ascii="Times New Roman" w:hAnsi="Times New Roman"/>
                <w:szCs w:val="24"/>
              </w:rPr>
            </w:pPr>
            <w:r w:rsidRPr="000B2167">
              <w:rPr>
                <w:rFonts w:ascii="Times New Roman" w:hAnsi="Times New Roman"/>
                <w:szCs w:val="24"/>
                <w:lang w:val="id-ID"/>
              </w:rPr>
              <w:t>Merumuskan Masalah</w:t>
            </w:r>
          </w:p>
          <w:p w:rsidR="00AC7755" w:rsidRPr="000B2167" w:rsidRDefault="00AC7755" w:rsidP="003656FA">
            <w:pPr>
              <w:pStyle w:val="Subtitle"/>
              <w:numPr>
                <w:ilvl w:val="0"/>
                <w:numId w:val="86"/>
              </w:numPr>
              <w:spacing w:after="0"/>
              <w:ind w:left="342"/>
              <w:jc w:val="left"/>
              <w:outlineLvl w:val="9"/>
              <w:rPr>
                <w:rFonts w:ascii="Times New Roman" w:hAnsi="Times New Roman"/>
                <w:szCs w:val="24"/>
              </w:rPr>
            </w:pPr>
            <w:r w:rsidRPr="000B2167">
              <w:rPr>
                <w:rFonts w:ascii="Times New Roman" w:hAnsi="Times New Roman"/>
                <w:szCs w:val="24"/>
                <w:lang w:val="id-ID"/>
              </w:rPr>
              <w:t>Guru memberikan kesempatan kepada</w:t>
            </w:r>
            <w:r w:rsidRPr="000B2167">
              <w:rPr>
                <w:rFonts w:ascii="Times New Roman" w:hAnsi="Times New Roman"/>
                <w:szCs w:val="24"/>
              </w:rPr>
              <w:t xml:space="preserve"> siswa</w:t>
            </w:r>
            <w:r w:rsidRPr="000B2167">
              <w:rPr>
                <w:rFonts w:ascii="Times New Roman" w:hAnsi="Times New Roman"/>
                <w:szCs w:val="24"/>
                <w:lang w:val="id-ID"/>
              </w:rPr>
              <w:t xml:space="preserve"> untuk mengidentifikasi permasalahan yang berkaitan dengan materi.</w:t>
            </w:r>
          </w:p>
        </w:tc>
        <w:tc>
          <w:tcPr>
            <w:tcW w:w="630" w:type="dxa"/>
            <w:vAlign w:val="center"/>
          </w:tcPr>
          <w:p w:rsidR="00AC7755" w:rsidRPr="000B2167" w:rsidRDefault="00AC7755" w:rsidP="00313700">
            <w:pPr>
              <w:pStyle w:val="NoSpacing"/>
              <w:tabs>
                <w:tab w:val="left" w:pos="1170"/>
              </w:tabs>
              <w:ind w:left="0"/>
              <w:jc w:val="center"/>
              <w:rPr>
                <w:szCs w:val="24"/>
              </w:rPr>
            </w:pPr>
            <w:r w:rsidRPr="000B2167">
              <w:rPr>
                <w:szCs w:val="24"/>
              </w:rPr>
              <w:t>√</w:t>
            </w:r>
          </w:p>
        </w:tc>
        <w:tc>
          <w:tcPr>
            <w:tcW w:w="630" w:type="dxa"/>
            <w:vAlign w:val="center"/>
          </w:tcPr>
          <w:p w:rsidR="00AC7755" w:rsidRPr="000B2167" w:rsidRDefault="00AC7755" w:rsidP="00313700">
            <w:pPr>
              <w:pStyle w:val="NoSpacing"/>
              <w:tabs>
                <w:tab w:val="left" w:pos="1170"/>
              </w:tabs>
              <w:ind w:left="0"/>
              <w:jc w:val="center"/>
              <w:rPr>
                <w:szCs w:val="24"/>
              </w:rPr>
            </w:pPr>
          </w:p>
        </w:tc>
        <w:tc>
          <w:tcPr>
            <w:tcW w:w="630" w:type="dxa"/>
            <w:vAlign w:val="center"/>
          </w:tcPr>
          <w:p w:rsidR="00AC7755" w:rsidRPr="000B2167" w:rsidRDefault="00AC7755" w:rsidP="00313700">
            <w:pPr>
              <w:pStyle w:val="NoSpacing"/>
              <w:tabs>
                <w:tab w:val="left" w:pos="1170"/>
              </w:tabs>
              <w:ind w:left="0"/>
              <w:jc w:val="center"/>
              <w:rPr>
                <w:szCs w:val="24"/>
              </w:rPr>
            </w:pPr>
          </w:p>
        </w:tc>
        <w:tc>
          <w:tcPr>
            <w:tcW w:w="1260" w:type="dxa"/>
            <w:vAlign w:val="center"/>
          </w:tcPr>
          <w:p w:rsidR="00AC7755" w:rsidRPr="008E384F" w:rsidRDefault="00AC7755" w:rsidP="00313700">
            <w:pPr>
              <w:spacing w:line="360" w:lineRule="auto"/>
              <w:ind w:left="0"/>
              <w:jc w:val="center"/>
              <w:outlineLvl w:val="0"/>
              <w:rPr>
                <w:szCs w:val="24"/>
              </w:rPr>
            </w:pPr>
            <w:r w:rsidRPr="008E384F">
              <w:rPr>
                <w:szCs w:val="24"/>
              </w:rPr>
              <w:t>3</w:t>
            </w:r>
          </w:p>
        </w:tc>
      </w:tr>
      <w:tr w:rsidR="00AC7755" w:rsidRPr="000B2167" w:rsidTr="00313700">
        <w:tc>
          <w:tcPr>
            <w:tcW w:w="540" w:type="dxa"/>
          </w:tcPr>
          <w:p w:rsidR="00AC7755" w:rsidRPr="000B2167" w:rsidRDefault="00AC7755" w:rsidP="00313700">
            <w:pPr>
              <w:pStyle w:val="NoSpacing"/>
              <w:tabs>
                <w:tab w:val="left" w:pos="1170"/>
              </w:tabs>
              <w:ind w:left="0"/>
              <w:jc w:val="both"/>
              <w:rPr>
                <w:szCs w:val="24"/>
              </w:rPr>
            </w:pPr>
            <w:r w:rsidRPr="000B2167">
              <w:rPr>
                <w:szCs w:val="24"/>
              </w:rPr>
              <w:t>3</w:t>
            </w:r>
          </w:p>
        </w:tc>
        <w:tc>
          <w:tcPr>
            <w:tcW w:w="4230" w:type="dxa"/>
          </w:tcPr>
          <w:p w:rsidR="00AC7755" w:rsidRPr="000B2167" w:rsidRDefault="00AC7755" w:rsidP="00313700">
            <w:pPr>
              <w:pStyle w:val="Subtitle"/>
              <w:ind w:left="0"/>
              <w:jc w:val="both"/>
              <w:rPr>
                <w:rFonts w:ascii="Times New Roman" w:hAnsi="Times New Roman"/>
                <w:szCs w:val="24"/>
              </w:rPr>
            </w:pPr>
            <w:r w:rsidRPr="000B2167">
              <w:rPr>
                <w:rFonts w:ascii="Times New Roman" w:hAnsi="Times New Roman"/>
                <w:szCs w:val="24"/>
                <w:lang w:val="id-ID"/>
              </w:rPr>
              <w:t>Me</w:t>
            </w:r>
            <w:r w:rsidRPr="000B2167">
              <w:rPr>
                <w:rFonts w:ascii="Times New Roman" w:hAnsi="Times New Roman"/>
                <w:szCs w:val="24"/>
              </w:rPr>
              <w:t>rumusakan</w:t>
            </w:r>
            <w:r w:rsidRPr="000B2167">
              <w:rPr>
                <w:rFonts w:ascii="Times New Roman" w:hAnsi="Times New Roman"/>
                <w:szCs w:val="24"/>
                <w:lang w:val="id-ID"/>
              </w:rPr>
              <w:t xml:space="preserve"> Hipotesis</w:t>
            </w:r>
          </w:p>
          <w:p w:rsidR="00AC7755" w:rsidRPr="000B2167" w:rsidRDefault="00AC7755" w:rsidP="003656FA">
            <w:pPr>
              <w:pStyle w:val="Subtitle"/>
              <w:numPr>
                <w:ilvl w:val="0"/>
                <w:numId w:val="86"/>
              </w:numPr>
              <w:spacing w:after="0"/>
              <w:ind w:left="342"/>
              <w:jc w:val="left"/>
              <w:outlineLvl w:val="9"/>
              <w:rPr>
                <w:rFonts w:ascii="Times New Roman" w:hAnsi="Times New Roman"/>
                <w:szCs w:val="24"/>
              </w:rPr>
            </w:pPr>
            <w:r w:rsidRPr="000B2167">
              <w:rPr>
                <w:rFonts w:ascii="Times New Roman" w:hAnsi="Times New Roman"/>
                <w:szCs w:val="24"/>
                <w:lang w:val="id-ID"/>
              </w:rPr>
              <w:t>Guru mengajukan berbagai pertanyaan yang dapat mendorong</w:t>
            </w:r>
            <w:r w:rsidRPr="000B2167">
              <w:rPr>
                <w:rFonts w:ascii="Times New Roman" w:hAnsi="Times New Roman"/>
                <w:szCs w:val="24"/>
              </w:rPr>
              <w:t xml:space="preserve"> siswa</w:t>
            </w:r>
            <w:r w:rsidRPr="000B2167">
              <w:rPr>
                <w:rFonts w:ascii="Times New Roman" w:hAnsi="Times New Roman"/>
                <w:szCs w:val="24"/>
                <w:lang w:val="id-ID"/>
              </w:rPr>
              <w:t xml:space="preserve"> untuk dapat merumuskan jawaban yang bersifat dugaan sementara.</w:t>
            </w:r>
          </w:p>
        </w:tc>
        <w:tc>
          <w:tcPr>
            <w:tcW w:w="630" w:type="dxa"/>
            <w:vAlign w:val="center"/>
          </w:tcPr>
          <w:p w:rsidR="00AC7755" w:rsidRPr="000B2167" w:rsidRDefault="00AC7755" w:rsidP="00313700">
            <w:pPr>
              <w:pStyle w:val="NoSpacing"/>
              <w:tabs>
                <w:tab w:val="left" w:pos="1170"/>
              </w:tabs>
              <w:ind w:left="0"/>
              <w:jc w:val="center"/>
              <w:rPr>
                <w:szCs w:val="24"/>
              </w:rPr>
            </w:pPr>
            <w:r w:rsidRPr="000B2167">
              <w:rPr>
                <w:szCs w:val="24"/>
              </w:rPr>
              <w:t>√</w:t>
            </w:r>
          </w:p>
        </w:tc>
        <w:tc>
          <w:tcPr>
            <w:tcW w:w="630" w:type="dxa"/>
            <w:vAlign w:val="center"/>
          </w:tcPr>
          <w:p w:rsidR="00AC7755" w:rsidRPr="000B2167" w:rsidRDefault="00AC7755" w:rsidP="00313700">
            <w:pPr>
              <w:pStyle w:val="NoSpacing"/>
              <w:tabs>
                <w:tab w:val="left" w:pos="1170"/>
              </w:tabs>
              <w:ind w:left="0"/>
              <w:jc w:val="center"/>
              <w:rPr>
                <w:szCs w:val="24"/>
              </w:rPr>
            </w:pPr>
          </w:p>
        </w:tc>
        <w:tc>
          <w:tcPr>
            <w:tcW w:w="630" w:type="dxa"/>
            <w:vAlign w:val="center"/>
          </w:tcPr>
          <w:p w:rsidR="00AC7755" w:rsidRPr="000B2167" w:rsidRDefault="00AC7755" w:rsidP="00313700">
            <w:pPr>
              <w:pStyle w:val="NoSpacing"/>
              <w:tabs>
                <w:tab w:val="left" w:pos="1170"/>
              </w:tabs>
              <w:jc w:val="center"/>
              <w:rPr>
                <w:szCs w:val="24"/>
              </w:rPr>
            </w:pPr>
          </w:p>
        </w:tc>
        <w:tc>
          <w:tcPr>
            <w:tcW w:w="1260" w:type="dxa"/>
            <w:vAlign w:val="center"/>
          </w:tcPr>
          <w:p w:rsidR="00AC7755" w:rsidRPr="008E384F" w:rsidRDefault="00AC7755" w:rsidP="00313700">
            <w:pPr>
              <w:spacing w:line="360" w:lineRule="auto"/>
              <w:ind w:left="0"/>
              <w:jc w:val="center"/>
              <w:outlineLvl w:val="0"/>
              <w:rPr>
                <w:szCs w:val="24"/>
              </w:rPr>
            </w:pPr>
            <w:r w:rsidRPr="008E384F">
              <w:rPr>
                <w:szCs w:val="24"/>
              </w:rPr>
              <w:t>3</w:t>
            </w:r>
          </w:p>
        </w:tc>
      </w:tr>
      <w:tr w:rsidR="00AC7755" w:rsidRPr="000B2167" w:rsidTr="00313700">
        <w:tc>
          <w:tcPr>
            <w:tcW w:w="540" w:type="dxa"/>
            <w:vMerge w:val="restart"/>
          </w:tcPr>
          <w:p w:rsidR="00AC7755" w:rsidRPr="000B2167" w:rsidRDefault="00AC7755" w:rsidP="00313700">
            <w:pPr>
              <w:pStyle w:val="NoSpacing"/>
              <w:tabs>
                <w:tab w:val="left" w:pos="1170"/>
              </w:tabs>
              <w:ind w:left="0"/>
              <w:jc w:val="both"/>
              <w:rPr>
                <w:szCs w:val="24"/>
              </w:rPr>
            </w:pPr>
            <w:r w:rsidRPr="000B2167">
              <w:rPr>
                <w:szCs w:val="24"/>
              </w:rPr>
              <w:t>4</w:t>
            </w:r>
          </w:p>
        </w:tc>
        <w:tc>
          <w:tcPr>
            <w:tcW w:w="4230" w:type="dxa"/>
          </w:tcPr>
          <w:p w:rsidR="00AC7755" w:rsidRPr="000B2167" w:rsidRDefault="00AC7755" w:rsidP="00313700">
            <w:pPr>
              <w:pStyle w:val="Subtitle"/>
              <w:ind w:left="0"/>
              <w:jc w:val="both"/>
              <w:rPr>
                <w:rFonts w:ascii="Times New Roman" w:hAnsi="Times New Roman"/>
                <w:szCs w:val="24"/>
              </w:rPr>
            </w:pPr>
            <w:r w:rsidRPr="000B2167">
              <w:rPr>
                <w:rFonts w:ascii="Times New Roman" w:hAnsi="Times New Roman"/>
                <w:szCs w:val="24"/>
                <w:lang w:val="id-ID"/>
              </w:rPr>
              <w:t>Mengumpulkan D</w:t>
            </w:r>
            <w:r w:rsidRPr="000B2167">
              <w:rPr>
                <w:rFonts w:ascii="Times New Roman" w:hAnsi="Times New Roman"/>
                <w:szCs w:val="24"/>
              </w:rPr>
              <w:t>ata</w:t>
            </w:r>
          </w:p>
          <w:p w:rsidR="00AC7755" w:rsidRPr="000B2167" w:rsidRDefault="00AC7755" w:rsidP="003656FA">
            <w:pPr>
              <w:pStyle w:val="Subtitle"/>
              <w:numPr>
                <w:ilvl w:val="0"/>
                <w:numId w:val="86"/>
              </w:numPr>
              <w:spacing w:after="0"/>
              <w:ind w:left="342"/>
              <w:jc w:val="both"/>
              <w:outlineLvl w:val="9"/>
              <w:rPr>
                <w:rFonts w:ascii="Times New Roman" w:hAnsi="Times New Roman"/>
                <w:szCs w:val="24"/>
              </w:rPr>
            </w:pPr>
            <w:r w:rsidRPr="000B2167">
              <w:rPr>
                <w:rFonts w:ascii="Times New Roman" w:hAnsi="Times New Roman"/>
                <w:szCs w:val="24"/>
                <w:lang w:val="id-ID"/>
              </w:rPr>
              <w:t xml:space="preserve">Guru membagi </w:t>
            </w:r>
            <w:r w:rsidRPr="000B2167">
              <w:rPr>
                <w:rFonts w:ascii="Times New Roman" w:hAnsi="Times New Roman"/>
                <w:szCs w:val="24"/>
              </w:rPr>
              <w:t>siswa menjadi</w:t>
            </w:r>
            <w:r w:rsidRPr="000B2167">
              <w:rPr>
                <w:rFonts w:ascii="Times New Roman" w:hAnsi="Times New Roman"/>
                <w:szCs w:val="24"/>
                <w:lang w:val="id-ID"/>
              </w:rPr>
              <w:t xml:space="preserve"> </w:t>
            </w:r>
            <w:r w:rsidRPr="000B2167">
              <w:rPr>
                <w:rFonts w:ascii="Times New Roman" w:hAnsi="Times New Roman"/>
                <w:szCs w:val="24"/>
              </w:rPr>
              <w:t xml:space="preserve">4 kecil </w:t>
            </w:r>
            <w:r w:rsidRPr="000B2167">
              <w:rPr>
                <w:rFonts w:ascii="Times New Roman" w:hAnsi="Times New Roman"/>
                <w:szCs w:val="24"/>
                <w:lang w:val="id-ID"/>
              </w:rPr>
              <w:t>kelompok secara heterogen.</w:t>
            </w:r>
          </w:p>
        </w:tc>
        <w:tc>
          <w:tcPr>
            <w:tcW w:w="630" w:type="dxa"/>
            <w:vAlign w:val="center"/>
          </w:tcPr>
          <w:p w:rsidR="00AC7755" w:rsidRPr="000B2167" w:rsidRDefault="00AC7755" w:rsidP="00313700">
            <w:pPr>
              <w:pStyle w:val="NoSpacing"/>
              <w:tabs>
                <w:tab w:val="left" w:pos="1170"/>
              </w:tabs>
              <w:ind w:left="0"/>
              <w:jc w:val="center"/>
              <w:rPr>
                <w:szCs w:val="24"/>
              </w:rPr>
            </w:pPr>
            <w:r w:rsidRPr="000B2167">
              <w:rPr>
                <w:szCs w:val="24"/>
              </w:rPr>
              <w:t>√</w:t>
            </w:r>
          </w:p>
        </w:tc>
        <w:tc>
          <w:tcPr>
            <w:tcW w:w="630" w:type="dxa"/>
            <w:vAlign w:val="center"/>
          </w:tcPr>
          <w:p w:rsidR="00AC7755" w:rsidRPr="000B2167" w:rsidRDefault="00AC7755" w:rsidP="00313700">
            <w:pPr>
              <w:pStyle w:val="NoSpacing"/>
              <w:tabs>
                <w:tab w:val="left" w:pos="1170"/>
              </w:tabs>
              <w:ind w:left="0"/>
              <w:jc w:val="center"/>
              <w:rPr>
                <w:szCs w:val="24"/>
              </w:rPr>
            </w:pPr>
          </w:p>
        </w:tc>
        <w:tc>
          <w:tcPr>
            <w:tcW w:w="630" w:type="dxa"/>
            <w:vAlign w:val="center"/>
          </w:tcPr>
          <w:p w:rsidR="00AC7755" w:rsidRPr="000B2167" w:rsidRDefault="00AC7755" w:rsidP="00313700">
            <w:pPr>
              <w:pStyle w:val="NoSpacing"/>
              <w:tabs>
                <w:tab w:val="left" w:pos="1170"/>
              </w:tabs>
              <w:jc w:val="center"/>
              <w:rPr>
                <w:szCs w:val="24"/>
              </w:rPr>
            </w:pPr>
          </w:p>
        </w:tc>
        <w:tc>
          <w:tcPr>
            <w:tcW w:w="1260" w:type="dxa"/>
            <w:vAlign w:val="center"/>
          </w:tcPr>
          <w:p w:rsidR="00AC7755" w:rsidRPr="008E384F" w:rsidRDefault="00AC7755" w:rsidP="00313700">
            <w:pPr>
              <w:spacing w:line="360" w:lineRule="auto"/>
              <w:ind w:left="0"/>
              <w:jc w:val="center"/>
              <w:outlineLvl w:val="0"/>
              <w:rPr>
                <w:szCs w:val="24"/>
              </w:rPr>
            </w:pPr>
            <w:r w:rsidRPr="008E384F">
              <w:rPr>
                <w:szCs w:val="24"/>
              </w:rPr>
              <w:t>3</w:t>
            </w:r>
          </w:p>
        </w:tc>
      </w:tr>
      <w:tr w:rsidR="00AC7755" w:rsidRPr="000B2167" w:rsidTr="00313700">
        <w:tc>
          <w:tcPr>
            <w:tcW w:w="540" w:type="dxa"/>
            <w:vMerge/>
          </w:tcPr>
          <w:p w:rsidR="00AC7755" w:rsidRPr="000B2167" w:rsidRDefault="00AC7755" w:rsidP="00313700">
            <w:pPr>
              <w:pStyle w:val="NoSpacing"/>
              <w:tabs>
                <w:tab w:val="left" w:pos="1170"/>
              </w:tabs>
              <w:jc w:val="both"/>
              <w:rPr>
                <w:szCs w:val="24"/>
              </w:rPr>
            </w:pPr>
          </w:p>
        </w:tc>
        <w:tc>
          <w:tcPr>
            <w:tcW w:w="4230" w:type="dxa"/>
          </w:tcPr>
          <w:p w:rsidR="00AC7755" w:rsidRPr="000B2167" w:rsidRDefault="00AC7755" w:rsidP="003656FA">
            <w:pPr>
              <w:pStyle w:val="Subtitle"/>
              <w:numPr>
                <w:ilvl w:val="0"/>
                <w:numId w:val="86"/>
              </w:numPr>
              <w:ind w:left="342"/>
              <w:jc w:val="both"/>
              <w:rPr>
                <w:rFonts w:ascii="Times New Roman" w:hAnsi="Times New Roman"/>
                <w:szCs w:val="24"/>
                <w:lang w:val="id-ID"/>
              </w:rPr>
            </w:pPr>
            <w:r w:rsidRPr="000B2167">
              <w:rPr>
                <w:rFonts w:ascii="Times New Roman" w:hAnsi="Times New Roman"/>
                <w:szCs w:val="24"/>
                <w:lang w:val="id-ID"/>
              </w:rPr>
              <w:t xml:space="preserve">Guru </w:t>
            </w:r>
            <w:r w:rsidRPr="000B2167">
              <w:rPr>
                <w:rFonts w:ascii="Times New Roman" w:hAnsi="Times New Roman"/>
                <w:szCs w:val="24"/>
              </w:rPr>
              <w:t>membimbing setiap kelompok dalam melakukan percobaan untuk mengumpulkan data sesuai dengan materi</w:t>
            </w:r>
          </w:p>
        </w:tc>
        <w:tc>
          <w:tcPr>
            <w:tcW w:w="630" w:type="dxa"/>
            <w:vAlign w:val="center"/>
          </w:tcPr>
          <w:p w:rsidR="00AC7755" w:rsidRPr="000B2167" w:rsidRDefault="00AC7755" w:rsidP="00313700">
            <w:pPr>
              <w:pStyle w:val="NoSpacing"/>
              <w:tabs>
                <w:tab w:val="left" w:pos="1170"/>
              </w:tabs>
              <w:ind w:left="0"/>
              <w:jc w:val="center"/>
              <w:rPr>
                <w:szCs w:val="24"/>
              </w:rPr>
            </w:pPr>
            <w:r w:rsidRPr="000B2167">
              <w:rPr>
                <w:szCs w:val="24"/>
              </w:rPr>
              <w:t>√</w:t>
            </w:r>
          </w:p>
        </w:tc>
        <w:tc>
          <w:tcPr>
            <w:tcW w:w="630" w:type="dxa"/>
            <w:vAlign w:val="center"/>
          </w:tcPr>
          <w:p w:rsidR="00AC7755" w:rsidRPr="000B2167" w:rsidRDefault="00AC7755" w:rsidP="00313700">
            <w:pPr>
              <w:pStyle w:val="NoSpacing"/>
              <w:tabs>
                <w:tab w:val="left" w:pos="1170"/>
              </w:tabs>
              <w:ind w:left="0"/>
              <w:jc w:val="center"/>
              <w:rPr>
                <w:szCs w:val="24"/>
              </w:rPr>
            </w:pPr>
          </w:p>
        </w:tc>
        <w:tc>
          <w:tcPr>
            <w:tcW w:w="630" w:type="dxa"/>
            <w:vAlign w:val="center"/>
          </w:tcPr>
          <w:p w:rsidR="00AC7755" w:rsidRPr="000B2167" w:rsidRDefault="00AC7755" w:rsidP="00313700">
            <w:pPr>
              <w:pStyle w:val="NoSpacing"/>
              <w:tabs>
                <w:tab w:val="left" w:pos="1170"/>
              </w:tabs>
              <w:jc w:val="center"/>
              <w:rPr>
                <w:szCs w:val="24"/>
              </w:rPr>
            </w:pPr>
          </w:p>
        </w:tc>
        <w:tc>
          <w:tcPr>
            <w:tcW w:w="1260" w:type="dxa"/>
            <w:vAlign w:val="center"/>
          </w:tcPr>
          <w:p w:rsidR="00AC7755" w:rsidRPr="008E384F" w:rsidRDefault="00AC7755" w:rsidP="00313700">
            <w:pPr>
              <w:spacing w:line="360" w:lineRule="auto"/>
              <w:ind w:left="0"/>
              <w:jc w:val="center"/>
              <w:outlineLvl w:val="0"/>
              <w:rPr>
                <w:szCs w:val="24"/>
              </w:rPr>
            </w:pPr>
            <w:r w:rsidRPr="008E384F">
              <w:rPr>
                <w:szCs w:val="24"/>
              </w:rPr>
              <w:t>3</w:t>
            </w:r>
          </w:p>
        </w:tc>
      </w:tr>
      <w:tr w:rsidR="00AC7755" w:rsidRPr="000B2167" w:rsidTr="00313700">
        <w:trPr>
          <w:trHeight w:val="1520"/>
        </w:trPr>
        <w:tc>
          <w:tcPr>
            <w:tcW w:w="540" w:type="dxa"/>
          </w:tcPr>
          <w:p w:rsidR="00AC7755" w:rsidRPr="000B2167" w:rsidRDefault="00AC7755" w:rsidP="00313700">
            <w:pPr>
              <w:pStyle w:val="NoSpacing"/>
              <w:tabs>
                <w:tab w:val="left" w:pos="1170"/>
              </w:tabs>
              <w:ind w:left="0"/>
              <w:jc w:val="both"/>
              <w:rPr>
                <w:szCs w:val="24"/>
              </w:rPr>
            </w:pPr>
            <w:r w:rsidRPr="000B2167">
              <w:rPr>
                <w:szCs w:val="24"/>
              </w:rPr>
              <w:lastRenderedPageBreak/>
              <w:t>5</w:t>
            </w:r>
          </w:p>
        </w:tc>
        <w:tc>
          <w:tcPr>
            <w:tcW w:w="4230" w:type="dxa"/>
          </w:tcPr>
          <w:p w:rsidR="00AC7755" w:rsidRPr="000B2167" w:rsidRDefault="00AC7755" w:rsidP="00313700">
            <w:pPr>
              <w:pStyle w:val="Subtitle"/>
              <w:ind w:left="0"/>
              <w:jc w:val="both"/>
              <w:rPr>
                <w:rFonts w:ascii="Times New Roman" w:hAnsi="Times New Roman"/>
                <w:szCs w:val="24"/>
              </w:rPr>
            </w:pPr>
            <w:r w:rsidRPr="000B2167">
              <w:rPr>
                <w:rFonts w:ascii="Times New Roman" w:hAnsi="Times New Roman"/>
                <w:szCs w:val="24"/>
                <w:lang w:val="id-ID"/>
              </w:rPr>
              <w:t>Menguji Hipotesis</w:t>
            </w:r>
          </w:p>
          <w:p w:rsidR="00AC7755" w:rsidRPr="000B2167" w:rsidRDefault="00AC7755" w:rsidP="003656FA">
            <w:pPr>
              <w:pStyle w:val="Subtitle"/>
              <w:numPr>
                <w:ilvl w:val="0"/>
                <w:numId w:val="86"/>
              </w:numPr>
              <w:ind w:left="342"/>
              <w:jc w:val="both"/>
              <w:rPr>
                <w:rFonts w:ascii="Times New Roman" w:hAnsi="Times New Roman"/>
                <w:szCs w:val="24"/>
                <w:lang w:val="id-ID"/>
              </w:rPr>
            </w:pPr>
            <w:r w:rsidRPr="000B2167">
              <w:rPr>
                <w:rFonts w:ascii="Times New Roman" w:hAnsi="Times New Roman"/>
                <w:szCs w:val="24"/>
                <w:lang w:val="id-ID"/>
              </w:rPr>
              <w:t>Guru memberi kesempatan kepada setiap kelompok untuk mempersentasikan hasil percobaannya dengan tepat.</w:t>
            </w:r>
          </w:p>
        </w:tc>
        <w:tc>
          <w:tcPr>
            <w:tcW w:w="630" w:type="dxa"/>
            <w:vAlign w:val="center"/>
          </w:tcPr>
          <w:p w:rsidR="00AC7755" w:rsidRPr="000B2167" w:rsidRDefault="00AC7755" w:rsidP="00AC7755">
            <w:pPr>
              <w:pStyle w:val="NoSpacing"/>
              <w:tabs>
                <w:tab w:val="left" w:pos="1170"/>
              </w:tabs>
              <w:ind w:left="0"/>
              <w:jc w:val="center"/>
              <w:rPr>
                <w:szCs w:val="24"/>
              </w:rPr>
            </w:pPr>
            <w:r w:rsidRPr="000B2167">
              <w:rPr>
                <w:szCs w:val="24"/>
              </w:rPr>
              <w:t>√</w:t>
            </w:r>
          </w:p>
        </w:tc>
        <w:tc>
          <w:tcPr>
            <w:tcW w:w="630" w:type="dxa"/>
            <w:vAlign w:val="center"/>
          </w:tcPr>
          <w:p w:rsidR="00AC7755" w:rsidRPr="000B2167" w:rsidRDefault="00AC7755" w:rsidP="00313700">
            <w:pPr>
              <w:pStyle w:val="NoSpacing"/>
              <w:tabs>
                <w:tab w:val="left" w:pos="1170"/>
              </w:tabs>
              <w:ind w:left="0"/>
              <w:jc w:val="center"/>
              <w:rPr>
                <w:szCs w:val="24"/>
              </w:rPr>
            </w:pPr>
          </w:p>
        </w:tc>
        <w:tc>
          <w:tcPr>
            <w:tcW w:w="630" w:type="dxa"/>
            <w:vAlign w:val="center"/>
          </w:tcPr>
          <w:p w:rsidR="00AC7755" w:rsidRPr="000B2167" w:rsidRDefault="00AC7755" w:rsidP="00313700">
            <w:pPr>
              <w:pStyle w:val="NoSpacing"/>
              <w:tabs>
                <w:tab w:val="left" w:pos="1170"/>
              </w:tabs>
              <w:jc w:val="center"/>
              <w:rPr>
                <w:szCs w:val="24"/>
              </w:rPr>
            </w:pPr>
          </w:p>
        </w:tc>
        <w:tc>
          <w:tcPr>
            <w:tcW w:w="1260" w:type="dxa"/>
            <w:vAlign w:val="center"/>
          </w:tcPr>
          <w:p w:rsidR="00AC7755" w:rsidRPr="00885C86" w:rsidRDefault="00AC7755" w:rsidP="00313700">
            <w:pPr>
              <w:spacing w:line="360" w:lineRule="auto"/>
              <w:ind w:left="0"/>
              <w:jc w:val="center"/>
              <w:outlineLvl w:val="0"/>
              <w:rPr>
                <w:szCs w:val="24"/>
              </w:rPr>
            </w:pPr>
            <w:r>
              <w:rPr>
                <w:szCs w:val="24"/>
              </w:rPr>
              <w:t>3</w:t>
            </w:r>
          </w:p>
        </w:tc>
      </w:tr>
      <w:tr w:rsidR="00AC7755" w:rsidRPr="000B2167" w:rsidTr="00313700">
        <w:tc>
          <w:tcPr>
            <w:tcW w:w="540" w:type="dxa"/>
          </w:tcPr>
          <w:p w:rsidR="00AC7755" w:rsidRPr="000B2167" w:rsidRDefault="00AC7755" w:rsidP="00313700">
            <w:pPr>
              <w:pStyle w:val="NoSpacing"/>
              <w:tabs>
                <w:tab w:val="left" w:pos="1170"/>
              </w:tabs>
              <w:jc w:val="both"/>
              <w:rPr>
                <w:szCs w:val="24"/>
              </w:rPr>
            </w:pPr>
          </w:p>
        </w:tc>
        <w:tc>
          <w:tcPr>
            <w:tcW w:w="4230" w:type="dxa"/>
          </w:tcPr>
          <w:p w:rsidR="00AC7755" w:rsidRPr="000B2167" w:rsidRDefault="00AC7755" w:rsidP="003656FA">
            <w:pPr>
              <w:pStyle w:val="Subtitle"/>
              <w:numPr>
                <w:ilvl w:val="0"/>
                <w:numId w:val="86"/>
              </w:numPr>
              <w:spacing w:after="0"/>
              <w:ind w:left="342"/>
              <w:jc w:val="left"/>
              <w:outlineLvl w:val="9"/>
              <w:rPr>
                <w:rFonts w:ascii="Times New Roman" w:hAnsi="Times New Roman"/>
                <w:szCs w:val="24"/>
              </w:rPr>
            </w:pPr>
            <w:r w:rsidRPr="000B2167">
              <w:rPr>
                <w:rFonts w:ascii="Times New Roman" w:hAnsi="Times New Roman"/>
                <w:szCs w:val="24"/>
              </w:rPr>
              <w:t>Mendiskusikan bersama siswa mengenai hasil percobaan setiap kelompok</w:t>
            </w:r>
          </w:p>
        </w:tc>
        <w:tc>
          <w:tcPr>
            <w:tcW w:w="630" w:type="dxa"/>
            <w:vAlign w:val="center"/>
          </w:tcPr>
          <w:p w:rsidR="00AC7755" w:rsidRPr="000B2167" w:rsidRDefault="00AC7755" w:rsidP="00AC7755">
            <w:pPr>
              <w:pStyle w:val="NoSpacing"/>
              <w:tabs>
                <w:tab w:val="left" w:pos="1170"/>
              </w:tabs>
              <w:ind w:left="0"/>
              <w:jc w:val="center"/>
              <w:rPr>
                <w:szCs w:val="24"/>
              </w:rPr>
            </w:pPr>
            <w:r w:rsidRPr="000B2167">
              <w:rPr>
                <w:szCs w:val="24"/>
              </w:rPr>
              <w:t>√</w:t>
            </w:r>
          </w:p>
        </w:tc>
        <w:tc>
          <w:tcPr>
            <w:tcW w:w="630" w:type="dxa"/>
            <w:vAlign w:val="center"/>
          </w:tcPr>
          <w:p w:rsidR="00AC7755" w:rsidRPr="000B2167" w:rsidRDefault="00AC7755" w:rsidP="00313700">
            <w:pPr>
              <w:pStyle w:val="NoSpacing"/>
              <w:tabs>
                <w:tab w:val="left" w:pos="1170"/>
              </w:tabs>
              <w:ind w:left="0"/>
              <w:jc w:val="center"/>
              <w:rPr>
                <w:szCs w:val="24"/>
              </w:rPr>
            </w:pPr>
          </w:p>
        </w:tc>
        <w:tc>
          <w:tcPr>
            <w:tcW w:w="630" w:type="dxa"/>
            <w:vAlign w:val="center"/>
          </w:tcPr>
          <w:p w:rsidR="00AC7755" w:rsidRPr="000B2167" w:rsidRDefault="00AC7755" w:rsidP="00313700">
            <w:pPr>
              <w:pStyle w:val="NoSpacing"/>
              <w:tabs>
                <w:tab w:val="left" w:pos="1170"/>
              </w:tabs>
              <w:jc w:val="center"/>
              <w:rPr>
                <w:szCs w:val="24"/>
              </w:rPr>
            </w:pPr>
          </w:p>
        </w:tc>
        <w:tc>
          <w:tcPr>
            <w:tcW w:w="1260" w:type="dxa"/>
            <w:vAlign w:val="center"/>
          </w:tcPr>
          <w:p w:rsidR="00AC7755" w:rsidRPr="00885C86" w:rsidRDefault="00AC7755" w:rsidP="00313700">
            <w:pPr>
              <w:spacing w:line="360" w:lineRule="auto"/>
              <w:ind w:left="0"/>
              <w:jc w:val="center"/>
              <w:outlineLvl w:val="0"/>
              <w:rPr>
                <w:szCs w:val="24"/>
              </w:rPr>
            </w:pPr>
            <w:r>
              <w:rPr>
                <w:szCs w:val="24"/>
              </w:rPr>
              <w:t>3</w:t>
            </w:r>
          </w:p>
        </w:tc>
      </w:tr>
      <w:tr w:rsidR="00AC7755" w:rsidRPr="000B2167" w:rsidTr="00313700">
        <w:tc>
          <w:tcPr>
            <w:tcW w:w="540" w:type="dxa"/>
            <w:vMerge w:val="restart"/>
          </w:tcPr>
          <w:p w:rsidR="00AC7755" w:rsidRPr="000B2167" w:rsidRDefault="00AC7755" w:rsidP="00313700">
            <w:pPr>
              <w:pStyle w:val="NoSpacing"/>
              <w:tabs>
                <w:tab w:val="left" w:pos="1170"/>
              </w:tabs>
              <w:ind w:left="0"/>
              <w:jc w:val="both"/>
              <w:rPr>
                <w:szCs w:val="24"/>
              </w:rPr>
            </w:pPr>
            <w:r w:rsidRPr="000B2167">
              <w:rPr>
                <w:szCs w:val="24"/>
              </w:rPr>
              <w:t>6</w:t>
            </w:r>
          </w:p>
        </w:tc>
        <w:tc>
          <w:tcPr>
            <w:tcW w:w="4230" w:type="dxa"/>
          </w:tcPr>
          <w:p w:rsidR="00AC7755" w:rsidRPr="000B2167" w:rsidRDefault="00AC7755" w:rsidP="00313700">
            <w:pPr>
              <w:pStyle w:val="Subtitle"/>
              <w:ind w:left="0"/>
              <w:jc w:val="both"/>
              <w:rPr>
                <w:rFonts w:ascii="Times New Roman" w:hAnsi="Times New Roman"/>
                <w:szCs w:val="24"/>
              </w:rPr>
            </w:pPr>
            <w:r w:rsidRPr="000B2167">
              <w:rPr>
                <w:rFonts w:ascii="Times New Roman" w:hAnsi="Times New Roman"/>
                <w:szCs w:val="24"/>
                <w:lang w:val="id-ID"/>
              </w:rPr>
              <w:t>Me</w:t>
            </w:r>
            <w:r w:rsidRPr="000B2167">
              <w:rPr>
                <w:rFonts w:ascii="Times New Roman" w:hAnsi="Times New Roman"/>
                <w:szCs w:val="24"/>
              </w:rPr>
              <w:t>rumuskan</w:t>
            </w:r>
            <w:r w:rsidRPr="000B2167">
              <w:rPr>
                <w:rFonts w:ascii="Times New Roman" w:hAnsi="Times New Roman"/>
                <w:szCs w:val="24"/>
                <w:lang w:val="id-ID"/>
              </w:rPr>
              <w:t xml:space="preserve"> Kesimpulan</w:t>
            </w:r>
          </w:p>
          <w:p w:rsidR="00AC7755" w:rsidRPr="000B2167" w:rsidRDefault="00AC7755" w:rsidP="003656FA">
            <w:pPr>
              <w:pStyle w:val="Subtitle"/>
              <w:numPr>
                <w:ilvl w:val="0"/>
                <w:numId w:val="86"/>
              </w:numPr>
              <w:spacing w:after="0"/>
              <w:ind w:left="342"/>
              <w:jc w:val="left"/>
              <w:outlineLvl w:val="9"/>
              <w:rPr>
                <w:rFonts w:ascii="Times New Roman" w:hAnsi="Times New Roman"/>
                <w:szCs w:val="24"/>
              </w:rPr>
            </w:pPr>
            <w:r w:rsidRPr="000B2167">
              <w:rPr>
                <w:rFonts w:ascii="Times New Roman" w:hAnsi="Times New Roman"/>
                <w:szCs w:val="24"/>
                <w:lang w:val="id-ID"/>
              </w:rPr>
              <w:t>Guru menarik kesimpulan berdasarkan hasil pengujian hipotesis yang relevan.</w:t>
            </w:r>
          </w:p>
        </w:tc>
        <w:tc>
          <w:tcPr>
            <w:tcW w:w="630" w:type="dxa"/>
            <w:vAlign w:val="center"/>
          </w:tcPr>
          <w:p w:rsidR="00AC7755" w:rsidRPr="000B2167" w:rsidRDefault="00AC7755" w:rsidP="00313700">
            <w:pPr>
              <w:pStyle w:val="NoSpacing"/>
              <w:tabs>
                <w:tab w:val="left" w:pos="1170"/>
              </w:tabs>
              <w:ind w:left="0"/>
              <w:jc w:val="center"/>
              <w:rPr>
                <w:szCs w:val="24"/>
              </w:rPr>
            </w:pPr>
            <w:r w:rsidRPr="000B2167">
              <w:rPr>
                <w:szCs w:val="24"/>
              </w:rPr>
              <w:t>√</w:t>
            </w:r>
          </w:p>
        </w:tc>
        <w:tc>
          <w:tcPr>
            <w:tcW w:w="630" w:type="dxa"/>
            <w:vAlign w:val="center"/>
          </w:tcPr>
          <w:p w:rsidR="00AC7755" w:rsidRPr="000B2167" w:rsidRDefault="00AC7755" w:rsidP="00313700">
            <w:pPr>
              <w:pStyle w:val="NoSpacing"/>
              <w:tabs>
                <w:tab w:val="left" w:pos="1170"/>
              </w:tabs>
              <w:ind w:left="0"/>
              <w:jc w:val="center"/>
              <w:rPr>
                <w:szCs w:val="24"/>
              </w:rPr>
            </w:pPr>
          </w:p>
        </w:tc>
        <w:tc>
          <w:tcPr>
            <w:tcW w:w="630" w:type="dxa"/>
            <w:vAlign w:val="center"/>
          </w:tcPr>
          <w:p w:rsidR="00AC7755" w:rsidRPr="000B2167" w:rsidRDefault="00AC7755" w:rsidP="00313700">
            <w:pPr>
              <w:pStyle w:val="NoSpacing"/>
              <w:tabs>
                <w:tab w:val="left" w:pos="1170"/>
              </w:tabs>
              <w:jc w:val="center"/>
              <w:rPr>
                <w:szCs w:val="24"/>
              </w:rPr>
            </w:pPr>
          </w:p>
        </w:tc>
        <w:tc>
          <w:tcPr>
            <w:tcW w:w="1260" w:type="dxa"/>
            <w:vAlign w:val="center"/>
          </w:tcPr>
          <w:p w:rsidR="00AC7755" w:rsidRPr="008E384F" w:rsidRDefault="00AC7755" w:rsidP="00313700">
            <w:pPr>
              <w:spacing w:line="360" w:lineRule="auto"/>
              <w:ind w:left="0"/>
              <w:jc w:val="center"/>
              <w:outlineLvl w:val="0"/>
              <w:rPr>
                <w:szCs w:val="24"/>
              </w:rPr>
            </w:pPr>
            <w:r w:rsidRPr="008E384F">
              <w:rPr>
                <w:szCs w:val="24"/>
              </w:rPr>
              <w:t>3</w:t>
            </w:r>
          </w:p>
        </w:tc>
      </w:tr>
      <w:tr w:rsidR="00AC7755" w:rsidRPr="000B2167" w:rsidTr="00AC7755">
        <w:trPr>
          <w:trHeight w:val="431"/>
        </w:trPr>
        <w:tc>
          <w:tcPr>
            <w:tcW w:w="540" w:type="dxa"/>
            <w:vMerge/>
          </w:tcPr>
          <w:p w:rsidR="00AC7755" w:rsidRPr="000B2167" w:rsidRDefault="00AC7755" w:rsidP="00313700">
            <w:pPr>
              <w:pStyle w:val="NoSpacing"/>
              <w:tabs>
                <w:tab w:val="left" w:pos="1170"/>
              </w:tabs>
              <w:jc w:val="both"/>
              <w:rPr>
                <w:szCs w:val="24"/>
              </w:rPr>
            </w:pPr>
          </w:p>
        </w:tc>
        <w:tc>
          <w:tcPr>
            <w:tcW w:w="4230" w:type="dxa"/>
          </w:tcPr>
          <w:p w:rsidR="00AC7755" w:rsidRPr="000B2167" w:rsidRDefault="00AC7755" w:rsidP="003656FA">
            <w:pPr>
              <w:pStyle w:val="Subtitle"/>
              <w:numPr>
                <w:ilvl w:val="0"/>
                <w:numId w:val="86"/>
              </w:numPr>
              <w:spacing w:after="0"/>
              <w:ind w:left="342"/>
              <w:jc w:val="left"/>
              <w:outlineLvl w:val="9"/>
              <w:rPr>
                <w:rFonts w:ascii="Times New Roman" w:hAnsi="Times New Roman"/>
                <w:szCs w:val="24"/>
              </w:rPr>
            </w:pPr>
            <w:r w:rsidRPr="000B2167">
              <w:rPr>
                <w:rFonts w:ascii="Times New Roman" w:hAnsi="Times New Roman"/>
                <w:szCs w:val="24"/>
              </w:rPr>
              <w:t>Melaksanakan penilaian</w:t>
            </w:r>
          </w:p>
        </w:tc>
        <w:tc>
          <w:tcPr>
            <w:tcW w:w="630" w:type="dxa"/>
            <w:vAlign w:val="center"/>
          </w:tcPr>
          <w:p w:rsidR="00AC7755" w:rsidRPr="000B2167" w:rsidRDefault="00AC7755" w:rsidP="00AC7755">
            <w:pPr>
              <w:pStyle w:val="NoSpacing"/>
              <w:tabs>
                <w:tab w:val="left" w:pos="1170"/>
              </w:tabs>
              <w:ind w:left="0"/>
              <w:jc w:val="center"/>
              <w:rPr>
                <w:szCs w:val="24"/>
              </w:rPr>
            </w:pPr>
            <w:r w:rsidRPr="000B2167">
              <w:rPr>
                <w:szCs w:val="24"/>
              </w:rPr>
              <w:t>√</w:t>
            </w:r>
          </w:p>
        </w:tc>
        <w:tc>
          <w:tcPr>
            <w:tcW w:w="630" w:type="dxa"/>
            <w:vAlign w:val="center"/>
          </w:tcPr>
          <w:p w:rsidR="00AC7755" w:rsidRPr="000B2167" w:rsidRDefault="00AC7755" w:rsidP="00313700">
            <w:pPr>
              <w:pStyle w:val="NoSpacing"/>
              <w:tabs>
                <w:tab w:val="left" w:pos="1170"/>
              </w:tabs>
              <w:ind w:left="0"/>
              <w:jc w:val="center"/>
              <w:rPr>
                <w:szCs w:val="24"/>
              </w:rPr>
            </w:pPr>
          </w:p>
        </w:tc>
        <w:tc>
          <w:tcPr>
            <w:tcW w:w="630" w:type="dxa"/>
            <w:vAlign w:val="center"/>
          </w:tcPr>
          <w:p w:rsidR="00AC7755" w:rsidRPr="000B2167" w:rsidRDefault="00AC7755" w:rsidP="00313700">
            <w:pPr>
              <w:pStyle w:val="NoSpacing"/>
              <w:tabs>
                <w:tab w:val="left" w:pos="1170"/>
              </w:tabs>
              <w:jc w:val="center"/>
              <w:rPr>
                <w:szCs w:val="24"/>
              </w:rPr>
            </w:pPr>
          </w:p>
        </w:tc>
        <w:tc>
          <w:tcPr>
            <w:tcW w:w="1260" w:type="dxa"/>
            <w:vAlign w:val="center"/>
          </w:tcPr>
          <w:p w:rsidR="00AC7755" w:rsidRPr="00885C86" w:rsidRDefault="00AA62AB" w:rsidP="00313700">
            <w:pPr>
              <w:spacing w:line="360" w:lineRule="auto"/>
              <w:ind w:left="0"/>
              <w:jc w:val="center"/>
              <w:outlineLvl w:val="0"/>
              <w:rPr>
                <w:szCs w:val="24"/>
              </w:rPr>
            </w:pPr>
            <w:r>
              <w:rPr>
                <w:szCs w:val="24"/>
              </w:rPr>
              <w:t>3</w:t>
            </w:r>
          </w:p>
        </w:tc>
      </w:tr>
      <w:tr w:rsidR="00AC7755" w:rsidRPr="000B2167" w:rsidTr="00D13929">
        <w:trPr>
          <w:trHeight w:val="503"/>
        </w:trPr>
        <w:tc>
          <w:tcPr>
            <w:tcW w:w="6660" w:type="dxa"/>
            <w:gridSpan w:val="5"/>
            <w:vAlign w:val="center"/>
          </w:tcPr>
          <w:p w:rsidR="00AC7755" w:rsidRPr="000B2167" w:rsidRDefault="00AC7755" w:rsidP="00D13929">
            <w:pPr>
              <w:pStyle w:val="NoSpacing"/>
              <w:tabs>
                <w:tab w:val="left" w:pos="1170"/>
              </w:tabs>
              <w:jc w:val="center"/>
              <w:rPr>
                <w:szCs w:val="24"/>
              </w:rPr>
            </w:pPr>
            <w:r w:rsidRPr="000B2167">
              <w:rPr>
                <w:b/>
                <w:szCs w:val="24"/>
              </w:rPr>
              <w:t>Jumlah</w:t>
            </w:r>
          </w:p>
        </w:tc>
        <w:tc>
          <w:tcPr>
            <w:tcW w:w="1260" w:type="dxa"/>
            <w:vAlign w:val="center"/>
          </w:tcPr>
          <w:p w:rsidR="00AC7755" w:rsidRPr="00AA62AB" w:rsidRDefault="00AA62AB" w:rsidP="00313700">
            <w:pPr>
              <w:pStyle w:val="NoSpacing"/>
              <w:tabs>
                <w:tab w:val="left" w:pos="1170"/>
              </w:tabs>
              <w:ind w:left="0"/>
              <w:jc w:val="center"/>
              <w:rPr>
                <w:b/>
                <w:szCs w:val="24"/>
              </w:rPr>
            </w:pPr>
            <w:r>
              <w:rPr>
                <w:b/>
                <w:szCs w:val="24"/>
              </w:rPr>
              <w:t>30</w:t>
            </w:r>
          </w:p>
        </w:tc>
      </w:tr>
      <w:tr w:rsidR="00AC7755" w:rsidRPr="000B2167" w:rsidTr="00D13929">
        <w:trPr>
          <w:trHeight w:val="440"/>
        </w:trPr>
        <w:tc>
          <w:tcPr>
            <w:tcW w:w="6660" w:type="dxa"/>
            <w:gridSpan w:val="5"/>
            <w:vAlign w:val="center"/>
          </w:tcPr>
          <w:p w:rsidR="00AC7755" w:rsidRPr="000B2167" w:rsidRDefault="00AC7755" w:rsidP="00D13929">
            <w:pPr>
              <w:pStyle w:val="NoSpacing"/>
              <w:tabs>
                <w:tab w:val="left" w:pos="1170"/>
              </w:tabs>
              <w:jc w:val="center"/>
              <w:rPr>
                <w:szCs w:val="24"/>
              </w:rPr>
            </w:pPr>
            <w:r w:rsidRPr="000B2167">
              <w:rPr>
                <w:b/>
                <w:szCs w:val="24"/>
              </w:rPr>
              <w:t>Indikator Keberhasilan</w:t>
            </w:r>
            <w:r>
              <w:rPr>
                <w:b/>
                <w:szCs w:val="24"/>
              </w:rPr>
              <w:t>%</w:t>
            </w:r>
          </w:p>
        </w:tc>
        <w:tc>
          <w:tcPr>
            <w:tcW w:w="1260" w:type="dxa"/>
            <w:vAlign w:val="center"/>
          </w:tcPr>
          <w:p w:rsidR="00AC7755" w:rsidRPr="00AA62AB" w:rsidRDefault="00AA62AB" w:rsidP="00313700">
            <w:pPr>
              <w:pStyle w:val="NoSpacing"/>
              <w:tabs>
                <w:tab w:val="left" w:pos="1170"/>
              </w:tabs>
              <w:ind w:left="0"/>
              <w:jc w:val="center"/>
              <w:rPr>
                <w:b/>
                <w:szCs w:val="24"/>
              </w:rPr>
            </w:pPr>
            <w:r>
              <w:rPr>
                <w:b/>
                <w:szCs w:val="24"/>
              </w:rPr>
              <w:t>10</w:t>
            </w:r>
            <w:r w:rsidR="00AC7755" w:rsidRPr="00AA62AB">
              <w:rPr>
                <w:b/>
                <w:szCs w:val="24"/>
              </w:rPr>
              <w:t>0%</w:t>
            </w:r>
          </w:p>
        </w:tc>
      </w:tr>
    </w:tbl>
    <w:p w:rsidR="00C94DC7" w:rsidRDefault="00C94DC7" w:rsidP="00C94DC7">
      <w:pPr>
        <w:pStyle w:val="Subtitle"/>
        <w:spacing w:line="360" w:lineRule="auto"/>
        <w:jc w:val="both"/>
        <w:rPr>
          <w:rFonts w:ascii="Times New Roman" w:hAnsi="Times New Roman"/>
        </w:rPr>
      </w:pPr>
    </w:p>
    <w:p w:rsidR="00C94DC7" w:rsidRPr="00FB3C47" w:rsidRDefault="00C94DC7" w:rsidP="00C94DC7">
      <w:pPr>
        <w:pStyle w:val="Subtitle"/>
        <w:spacing w:line="276" w:lineRule="auto"/>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sidRPr="00FB3C47">
        <w:rPr>
          <w:rFonts w:ascii="Times New Roman" w:hAnsi="Times New Roman"/>
          <w:b/>
          <w:u w:val="single"/>
          <w:lang w:val="id-ID"/>
        </w:rPr>
        <w:t xml:space="preserve">     </w:t>
      </w:r>
    </w:p>
    <w:p w:rsidR="00C94DC7" w:rsidRPr="00FB3C47" w:rsidRDefault="00C94DC7" w:rsidP="00C94DC7">
      <w:pPr>
        <w:pStyle w:val="Subtitle"/>
        <w:spacing w:line="276" w:lineRule="auto"/>
        <w:jc w:val="both"/>
        <w:rPr>
          <w:rFonts w:ascii="Times New Roman" w:hAnsi="Times New Roman"/>
          <w:b/>
        </w:rPr>
      </w:pPr>
      <w:r w:rsidRPr="00141049">
        <w:rPr>
          <w:rFonts w:ascii="Times New Roman" w:hAnsi="Times New Roman"/>
          <w:lang w:val="id-ID"/>
        </w:rPr>
        <w:t xml:space="preserve"> </w:t>
      </w:r>
      <w:r w:rsidRPr="00FB3C47">
        <w:rPr>
          <w:rFonts w:ascii="Times New Roman" w:hAnsi="Times New Roman"/>
          <w:b/>
          <w:lang w:val="id-ID"/>
        </w:rPr>
        <w:t xml:space="preserve">3 = Baik             </w:t>
      </w:r>
    </w:p>
    <w:p w:rsidR="00C94DC7" w:rsidRPr="00FB3C47" w:rsidRDefault="00C94DC7" w:rsidP="00C94DC7">
      <w:pPr>
        <w:pStyle w:val="Subtitle"/>
        <w:spacing w:line="276" w:lineRule="auto"/>
        <w:jc w:val="both"/>
        <w:rPr>
          <w:rFonts w:ascii="Times New Roman" w:hAnsi="Times New Roman"/>
          <w:b/>
        </w:rPr>
      </w:pPr>
      <w:r w:rsidRPr="00FB3C47">
        <w:rPr>
          <w:rFonts w:ascii="Times New Roman" w:hAnsi="Times New Roman"/>
          <w:b/>
          <w:lang w:val="id-ID"/>
        </w:rPr>
        <w:t xml:space="preserve"> 2 = Cukup          </w:t>
      </w:r>
    </w:p>
    <w:p w:rsidR="00C94DC7" w:rsidRPr="000246FE" w:rsidRDefault="00C94DC7" w:rsidP="00C94DC7">
      <w:pPr>
        <w:pStyle w:val="Subtitle"/>
        <w:spacing w:line="276" w:lineRule="auto"/>
        <w:jc w:val="both"/>
        <w:rPr>
          <w:rFonts w:ascii="Times New Roman" w:hAnsi="Times New Roman"/>
          <w:b/>
        </w:rPr>
      </w:pPr>
      <w:r w:rsidRPr="00FB3C47">
        <w:rPr>
          <w:rFonts w:ascii="Times New Roman" w:hAnsi="Times New Roman"/>
          <w:b/>
          <w:lang w:val="id-ID"/>
        </w:rPr>
        <w:t xml:space="preserve"> 1 = Kurang </w:t>
      </w:r>
    </w:p>
    <w:p w:rsidR="00C94DC7" w:rsidRDefault="00C94DC7" w:rsidP="00C94DC7">
      <w:pPr>
        <w:rPr>
          <w:rFonts w:ascii="Times New Roman" w:hAnsi="Times New Roman"/>
          <w:b/>
        </w:rPr>
      </w:pPr>
    </w:p>
    <w:p w:rsidR="00C94DC7" w:rsidRDefault="00C94DC7" w:rsidP="00C94DC7">
      <w:pPr>
        <w:tabs>
          <w:tab w:val="left" w:pos="360"/>
          <w:tab w:val="left" w:pos="6096"/>
        </w:tabs>
        <w:jc w:val="right"/>
        <w:rPr>
          <w:rFonts w:ascii="Times New Roman" w:hAnsi="Times New Roman"/>
        </w:rPr>
      </w:pPr>
      <w:r>
        <w:rPr>
          <w:rFonts w:ascii="Times New Roman" w:hAnsi="Times New Roman"/>
        </w:rPr>
        <w:t>Enrekang</w:t>
      </w:r>
      <w:r w:rsidRPr="00362862">
        <w:rPr>
          <w:rFonts w:ascii="Times New Roman" w:hAnsi="Times New Roman"/>
        </w:rPr>
        <w:t xml:space="preserve">, </w:t>
      </w:r>
      <w:r w:rsidR="00D13929">
        <w:rPr>
          <w:rFonts w:ascii="Times New Roman" w:hAnsi="Times New Roman"/>
        </w:rPr>
        <w:t>7</w:t>
      </w:r>
      <w:r w:rsidRPr="00362862">
        <w:rPr>
          <w:rFonts w:ascii="Times New Roman" w:hAnsi="Times New Roman"/>
        </w:rPr>
        <w:t xml:space="preserve"> </w:t>
      </w:r>
      <w:r w:rsidR="00D13929">
        <w:rPr>
          <w:rFonts w:ascii="Times New Roman" w:hAnsi="Times New Roman"/>
        </w:rPr>
        <w:t>Agustus</w:t>
      </w:r>
      <w:r w:rsidRPr="00362862">
        <w:rPr>
          <w:rFonts w:ascii="Times New Roman" w:hAnsi="Times New Roman"/>
        </w:rPr>
        <w:t xml:space="preserve"> 2011</w:t>
      </w:r>
    </w:p>
    <w:p w:rsidR="00C94DC7" w:rsidRPr="000246FE" w:rsidRDefault="00C94DC7" w:rsidP="00C94DC7">
      <w:pPr>
        <w:tabs>
          <w:tab w:val="left" w:pos="360"/>
          <w:tab w:val="left" w:pos="6096"/>
        </w:tabs>
        <w:jc w:val="center"/>
        <w:rPr>
          <w:rFonts w:ascii="Times New Roman" w:hAnsi="Times New Roman"/>
          <w:b/>
          <w:sz w:val="32"/>
          <w:lang w:val="sv-SE"/>
        </w:rPr>
      </w:pPr>
    </w:p>
    <w:p w:rsidR="00A422D6" w:rsidRDefault="00A422D6" w:rsidP="00C94DC7">
      <w:pPr>
        <w:tabs>
          <w:tab w:val="left" w:pos="360"/>
          <w:tab w:val="left" w:pos="6096"/>
        </w:tabs>
        <w:jc w:val="center"/>
        <w:rPr>
          <w:rFonts w:ascii="Times New Roman" w:hAnsi="Times New Roman"/>
          <w:b/>
          <w:lang w:val="sv-SE"/>
        </w:rPr>
      </w:pPr>
    </w:p>
    <w:p w:rsidR="00C94DC7" w:rsidRPr="00171BAC" w:rsidRDefault="00A422D6" w:rsidP="00C94DC7">
      <w:pPr>
        <w:tabs>
          <w:tab w:val="left" w:pos="360"/>
          <w:tab w:val="left" w:pos="6096"/>
        </w:tabs>
        <w:jc w:val="center"/>
        <w:rPr>
          <w:rFonts w:ascii="Times New Roman" w:hAnsi="Times New Roman"/>
          <w:b/>
          <w:lang w:val="sv-SE"/>
        </w:rPr>
      </w:pPr>
      <w:r>
        <w:rPr>
          <w:rFonts w:ascii="Times New Roman" w:hAnsi="Times New Roman"/>
          <w:b/>
          <w:lang w:val="sv-SE"/>
        </w:rPr>
        <w:tab/>
        <w:t xml:space="preserve">                                                                     </w:t>
      </w:r>
      <w:r w:rsidR="00C94DC7" w:rsidRPr="00171BAC">
        <w:rPr>
          <w:rFonts w:ascii="Times New Roman" w:hAnsi="Times New Roman"/>
          <w:b/>
          <w:lang w:val="sv-SE"/>
        </w:rPr>
        <w:t>Mengetahui,</w:t>
      </w:r>
    </w:p>
    <w:p w:rsidR="00C94DC7" w:rsidRPr="00171BAC" w:rsidRDefault="00A422D6" w:rsidP="00C94DC7">
      <w:pPr>
        <w:tabs>
          <w:tab w:val="left" w:pos="360"/>
          <w:tab w:val="left" w:pos="6096"/>
        </w:tabs>
        <w:jc w:val="center"/>
        <w:rPr>
          <w:rFonts w:ascii="Times New Roman" w:hAnsi="Times New Roman"/>
          <w:b/>
        </w:rPr>
      </w:pPr>
      <w:r>
        <w:rPr>
          <w:rFonts w:ascii="Times New Roman" w:hAnsi="Times New Roman"/>
          <w:b/>
          <w:noProof/>
          <w:lang w:bidi="ar-SA"/>
        </w:rPr>
        <w:drawing>
          <wp:anchor distT="0" distB="0" distL="114300" distR="114300" simplePos="0" relativeHeight="252227584" behindDoc="0" locked="0" layoutInCell="1" allowOverlap="1">
            <wp:simplePos x="0" y="0"/>
            <wp:positionH relativeFrom="column">
              <wp:posOffset>2988945</wp:posOffset>
            </wp:positionH>
            <wp:positionV relativeFrom="paragraph">
              <wp:posOffset>10160</wp:posOffset>
            </wp:positionV>
            <wp:extent cx="2085975" cy="1581150"/>
            <wp:effectExtent l="19050" t="0" r="9525" b="0"/>
            <wp:wrapNone/>
            <wp:docPr id="21" name="Picture 4" descr="D:\2012_01_19\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2_01_19\IMG_0003.jpg"/>
                    <pic:cNvPicPr>
                      <a:picLocks noChangeAspect="1" noChangeArrowheads="1"/>
                    </pic:cNvPicPr>
                  </pic:nvPicPr>
                  <pic:blipFill>
                    <a:blip r:embed="rId20" cstate="print"/>
                    <a:srcRect/>
                    <a:stretch>
                      <a:fillRect/>
                    </a:stretch>
                  </pic:blipFill>
                  <pic:spPr bwMode="auto">
                    <a:xfrm>
                      <a:off x="0" y="0"/>
                      <a:ext cx="2085975" cy="1581150"/>
                    </a:xfrm>
                    <a:prstGeom prst="rect">
                      <a:avLst/>
                    </a:prstGeom>
                    <a:noFill/>
                    <a:ln w="9525">
                      <a:noFill/>
                      <a:miter lim="800000"/>
                      <a:headEnd/>
                      <a:tailEnd/>
                    </a:ln>
                  </pic:spPr>
                </pic:pic>
              </a:graphicData>
            </a:graphic>
          </wp:anchor>
        </w:drawing>
      </w:r>
    </w:p>
    <w:p w:rsidR="00C94DC7" w:rsidRPr="00A422D6" w:rsidRDefault="00C94DC7" w:rsidP="00C94DC7">
      <w:pPr>
        <w:ind w:firstLine="720"/>
        <w:outlineLvl w:val="0"/>
        <w:rPr>
          <w:rFonts w:ascii="Times New Roman" w:hAnsi="Times New Roman"/>
          <w:b/>
          <w:color w:val="FFFFFF" w:themeColor="background1"/>
        </w:rPr>
      </w:pPr>
      <w:r w:rsidRPr="00171BAC">
        <w:rPr>
          <w:rFonts w:ascii="Times New Roman" w:hAnsi="Times New Roman"/>
          <w:b/>
          <w:lang w:val="sv-SE"/>
        </w:rPr>
        <w:t xml:space="preserve">  </w:t>
      </w:r>
      <w:r w:rsidRPr="00A422D6">
        <w:rPr>
          <w:rFonts w:ascii="Times New Roman" w:hAnsi="Times New Roman"/>
          <w:b/>
          <w:color w:val="FFFFFF" w:themeColor="background1"/>
          <w:lang w:val="sv-SE"/>
        </w:rPr>
        <w:t>Guru Kelas IV</w:t>
      </w:r>
      <w:r w:rsidRPr="00A422D6">
        <w:rPr>
          <w:rFonts w:ascii="Times New Roman" w:hAnsi="Times New Roman"/>
          <w:b/>
          <w:color w:val="FFFFFF" w:themeColor="background1"/>
          <w:lang w:val="sv-SE"/>
        </w:rPr>
        <w:tab/>
      </w:r>
      <w:r w:rsidRPr="00A422D6">
        <w:rPr>
          <w:rFonts w:ascii="Times New Roman" w:hAnsi="Times New Roman"/>
          <w:b/>
          <w:color w:val="FFFFFF" w:themeColor="background1"/>
          <w:lang w:val="sv-SE"/>
        </w:rPr>
        <w:tab/>
      </w:r>
      <w:r w:rsidRPr="00A422D6">
        <w:rPr>
          <w:rFonts w:ascii="Times New Roman" w:hAnsi="Times New Roman"/>
          <w:b/>
          <w:color w:val="FFFFFF" w:themeColor="background1"/>
          <w:lang w:val="sv-SE"/>
        </w:rPr>
        <w:tab/>
      </w:r>
      <w:r w:rsidRPr="00A422D6">
        <w:rPr>
          <w:rFonts w:ascii="Times New Roman" w:hAnsi="Times New Roman"/>
          <w:b/>
          <w:color w:val="FFFFFF" w:themeColor="background1"/>
          <w:lang w:val="sv-SE"/>
        </w:rPr>
        <w:tab/>
      </w:r>
      <w:r w:rsidRPr="00A422D6">
        <w:rPr>
          <w:rFonts w:ascii="Times New Roman" w:hAnsi="Times New Roman"/>
          <w:b/>
          <w:color w:val="FFFFFF" w:themeColor="background1"/>
          <w:lang w:val="sv-SE"/>
        </w:rPr>
        <w:tab/>
        <w:t xml:space="preserve">   </w:t>
      </w:r>
      <w:r w:rsidRPr="00A422D6">
        <w:rPr>
          <w:rFonts w:ascii="Times New Roman" w:hAnsi="Times New Roman"/>
          <w:b/>
          <w:color w:val="FFFFFF" w:themeColor="background1"/>
        </w:rPr>
        <w:t xml:space="preserve">Peneliti </w:t>
      </w:r>
    </w:p>
    <w:p w:rsidR="00C94DC7" w:rsidRPr="00A422D6" w:rsidRDefault="00C94DC7" w:rsidP="00C94DC7">
      <w:pPr>
        <w:outlineLvl w:val="0"/>
        <w:rPr>
          <w:rFonts w:ascii="Times New Roman" w:hAnsi="Times New Roman"/>
          <w:b/>
          <w:color w:val="FFFFFF" w:themeColor="background1"/>
          <w:sz w:val="10"/>
        </w:rPr>
      </w:pPr>
    </w:p>
    <w:p w:rsidR="00C94DC7" w:rsidRPr="00A422D6" w:rsidRDefault="00C94DC7" w:rsidP="00C94DC7">
      <w:pPr>
        <w:outlineLvl w:val="0"/>
        <w:rPr>
          <w:rFonts w:ascii="Times New Roman" w:hAnsi="Times New Roman"/>
          <w:b/>
          <w:color w:val="FFFFFF" w:themeColor="background1"/>
        </w:rPr>
      </w:pPr>
    </w:p>
    <w:p w:rsidR="00C94DC7" w:rsidRPr="00A422D6" w:rsidRDefault="00C94DC7" w:rsidP="00C94DC7">
      <w:pPr>
        <w:outlineLvl w:val="0"/>
        <w:rPr>
          <w:rFonts w:ascii="Times New Roman" w:hAnsi="Times New Roman"/>
          <w:b/>
          <w:color w:val="FFFFFF" w:themeColor="background1"/>
        </w:rPr>
      </w:pPr>
    </w:p>
    <w:p w:rsidR="00313700" w:rsidRPr="00A422D6" w:rsidRDefault="00313700" w:rsidP="00C94DC7">
      <w:pPr>
        <w:outlineLvl w:val="0"/>
        <w:rPr>
          <w:rFonts w:ascii="Times New Roman" w:hAnsi="Times New Roman"/>
          <w:b/>
          <w:color w:val="FFFFFF" w:themeColor="background1"/>
        </w:rPr>
      </w:pPr>
    </w:p>
    <w:p w:rsidR="00C94DC7" w:rsidRPr="00A422D6" w:rsidRDefault="00C94DC7" w:rsidP="00C94DC7">
      <w:pPr>
        <w:outlineLvl w:val="0"/>
        <w:rPr>
          <w:rFonts w:ascii="Times New Roman" w:hAnsi="Times New Roman"/>
          <w:b/>
          <w:color w:val="FFFFFF" w:themeColor="background1"/>
        </w:rPr>
      </w:pPr>
    </w:p>
    <w:p w:rsidR="00C94DC7" w:rsidRPr="00A422D6" w:rsidRDefault="00C94DC7" w:rsidP="00C94DC7">
      <w:pPr>
        <w:tabs>
          <w:tab w:val="left" w:pos="360"/>
        </w:tabs>
        <w:rPr>
          <w:rFonts w:ascii="Times New Roman" w:hAnsi="Times New Roman"/>
          <w:b/>
          <w:color w:val="FFFFFF" w:themeColor="background1"/>
        </w:rPr>
      </w:pPr>
      <w:r w:rsidRPr="00A422D6">
        <w:rPr>
          <w:rFonts w:ascii="Times New Roman" w:hAnsi="Times New Roman"/>
          <w:b/>
          <w:color w:val="FFFFFF" w:themeColor="background1"/>
        </w:rPr>
        <w:tab/>
        <w:t xml:space="preserve">          </w:t>
      </w:r>
      <w:r w:rsidRPr="00A422D6">
        <w:rPr>
          <w:rFonts w:ascii="Times New Roman" w:hAnsi="Times New Roman"/>
          <w:b/>
          <w:color w:val="FFFFFF" w:themeColor="background1"/>
          <w:u w:val="single"/>
        </w:rPr>
        <w:t>Misbah, S.Pd</w:t>
      </w:r>
      <w:r w:rsidRPr="00A422D6">
        <w:rPr>
          <w:rFonts w:ascii="Times New Roman" w:hAnsi="Times New Roman"/>
          <w:b/>
          <w:color w:val="FFFFFF" w:themeColor="background1"/>
        </w:rPr>
        <w:tab/>
      </w:r>
      <w:r w:rsidRPr="00A422D6">
        <w:rPr>
          <w:rFonts w:ascii="Times New Roman" w:hAnsi="Times New Roman"/>
          <w:b/>
          <w:color w:val="FFFFFF" w:themeColor="background1"/>
        </w:rPr>
        <w:tab/>
      </w:r>
      <w:r w:rsidRPr="00A422D6">
        <w:rPr>
          <w:rFonts w:ascii="Times New Roman" w:hAnsi="Times New Roman"/>
          <w:b/>
          <w:color w:val="FFFFFF" w:themeColor="background1"/>
        </w:rPr>
        <w:tab/>
      </w:r>
      <w:r w:rsidRPr="00A422D6">
        <w:rPr>
          <w:rFonts w:ascii="Times New Roman" w:hAnsi="Times New Roman"/>
          <w:b/>
          <w:color w:val="FFFFFF" w:themeColor="background1"/>
        </w:rPr>
        <w:tab/>
        <w:t xml:space="preserve">   </w:t>
      </w:r>
      <w:r w:rsidRPr="00A422D6">
        <w:rPr>
          <w:rFonts w:ascii="Times New Roman" w:hAnsi="Times New Roman"/>
          <w:b/>
          <w:color w:val="FFFFFF" w:themeColor="background1"/>
          <w:u w:val="single"/>
        </w:rPr>
        <w:t xml:space="preserve">Yuni Karlina Nur Indah </w:t>
      </w:r>
    </w:p>
    <w:p w:rsidR="00C94DC7" w:rsidRPr="00A422D6" w:rsidRDefault="00C94DC7" w:rsidP="00C94DC7">
      <w:pPr>
        <w:tabs>
          <w:tab w:val="left" w:pos="360"/>
        </w:tabs>
        <w:rPr>
          <w:rFonts w:ascii="Times New Roman" w:hAnsi="Times New Roman"/>
          <w:b/>
          <w:color w:val="FFFFFF" w:themeColor="background1"/>
          <w:u w:val="single"/>
        </w:rPr>
      </w:pPr>
      <w:r w:rsidRPr="00A422D6">
        <w:rPr>
          <w:rFonts w:ascii="Times New Roman" w:hAnsi="Times New Roman"/>
          <w:b/>
          <w:color w:val="FFFFFF" w:themeColor="background1"/>
        </w:rPr>
        <w:tab/>
        <w:t>Nip. 19700528 200801 2 009</w:t>
      </w:r>
      <w:r w:rsidRPr="00A422D6">
        <w:rPr>
          <w:rFonts w:ascii="Times New Roman" w:hAnsi="Times New Roman"/>
          <w:b/>
          <w:color w:val="FFFFFF" w:themeColor="background1"/>
        </w:rPr>
        <w:tab/>
      </w:r>
      <w:r w:rsidRPr="00A422D6">
        <w:rPr>
          <w:rFonts w:ascii="Times New Roman" w:hAnsi="Times New Roman"/>
          <w:b/>
          <w:color w:val="FFFFFF" w:themeColor="background1"/>
        </w:rPr>
        <w:tab/>
      </w:r>
      <w:r w:rsidRPr="00A422D6">
        <w:rPr>
          <w:rFonts w:ascii="Times New Roman" w:hAnsi="Times New Roman"/>
          <w:b/>
          <w:color w:val="FFFFFF" w:themeColor="background1"/>
        </w:rPr>
        <w:tab/>
        <w:t xml:space="preserve">   Nim. 074 704 282</w:t>
      </w:r>
    </w:p>
    <w:p w:rsidR="00C94DC7" w:rsidRDefault="00C94DC7" w:rsidP="00D31001">
      <w:pPr>
        <w:pStyle w:val="NoSpacing"/>
        <w:jc w:val="center"/>
        <w:rPr>
          <w:rFonts w:ascii="Times New Roman" w:hAnsi="Times New Roman"/>
          <w:b/>
          <w:szCs w:val="24"/>
        </w:rPr>
      </w:pPr>
    </w:p>
    <w:p w:rsidR="00C94DC7" w:rsidRDefault="00C94DC7" w:rsidP="00D31001">
      <w:pPr>
        <w:pStyle w:val="NoSpacing"/>
        <w:jc w:val="center"/>
        <w:rPr>
          <w:rFonts w:ascii="Times New Roman" w:hAnsi="Times New Roman"/>
          <w:b/>
          <w:szCs w:val="24"/>
        </w:rPr>
      </w:pPr>
    </w:p>
    <w:p w:rsidR="00C94DC7" w:rsidRDefault="00C94DC7" w:rsidP="00D31001">
      <w:pPr>
        <w:pStyle w:val="NoSpacing"/>
        <w:jc w:val="center"/>
        <w:rPr>
          <w:rFonts w:ascii="Times New Roman" w:hAnsi="Times New Roman"/>
          <w:b/>
          <w:szCs w:val="24"/>
        </w:rPr>
      </w:pPr>
    </w:p>
    <w:p w:rsidR="00313700" w:rsidRDefault="00313700" w:rsidP="00D31001">
      <w:pPr>
        <w:pStyle w:val="NoSpacing"/>
        <w:jc w:val="center"/>
        <w:rPr>
          <w:rFonts w:ascii="Times New Roman" w:hAnsi="Times New Roman"/>
          <w:b/>
          <w:szCs w:val="24"/>
        </w:rPr>
      </w:pPr>
    </w:p>
    <w:p w:rsidR="00313700" w:rsidRDefault="00313700" w:rsidP="00D31001">
      <w:pPr>
        <w:pStyle w:val="NoSpacing"/>
        <w:jc w:val="center"/>
        <w:rPr>
          <w:rFonts w:ascii="Times New Roman" w:hAnsi="Times New Roman"/>
          <w:b/>
          <w:szCs w:val="24"/>
        </w:rPr>
      </w:pPr>
    </w:p>
    <w:p w:rsidR="00313700" w:rsidRDefault="00313700" w:rsidP="00D31001">
      <w:pPr>
        <w:pStyle w:val="NoSpacing"/>
        <w:jc w:val="center"/>
        <w:rPr>
          <w:rFonts w:ascii="Times New Roman" w:hAnsi="Times New Roman"/>
          <w:b/>
          <w:szCs w:val="24"/>
        </w:rPr>
      </w:pPr>
    </w:p>
    <w:p w:rsidR="00313700" w:rsidRDefault="00313700" w:rsidP="00A422D6">
      <w:pPr>
        <w:pStyle w:val="NoSpacing"/>
        <w:rPr>
          <w:rFonts w:ascii="Times New Roman" w:hAnsi="Times New Roman"/>
          <w:b/>
          <w:szCs w:val="24"/>
        </w:rPr>
      </w:pPr>
    </w:p>
    <w:p w:rsidR="00FC0191" w:rsidRDefault="00FC0191" w:rsidP="00FC0191">
      <w:pPr>
        <w:spacing w:line="480" w:lineRule="auto"/>
        <w:ind w:left="4" w:hanging="4"/>
        <w:rPr>
          <w:rFonts w:ascii="Times New Roman" w:hAnsi="Times New Roman"/>
          <w:b/>
          <w:i/>
          <w:u w:val="single"/>
        </w:rPr>
      </w:pPr>
      <w:r w:rsidRPr="00CE7FB5">
        <w:rPr>
          <w:rFonts w:ascii="Times New Roman" w:hAnsi="Times New Roman"/>
          <w:b/>
          <w:i/>
          <w:u w:val="single"/>
        </w:rPr>
        <w:lastRenderedPageBreak/>
        <w:t>Deskriptor/Rubri</w:t>
      </w:r>
      <w:r>
        <w:rPr>
          <w:rFonts w:ascii="Times New Roman" w:hAnsi="Times New Roman"/>
          <w:b/>
          <w:i/>
          <w:u w:val="single"/>
        </w:rPr>
        <w:t>k</w:t>
      </w:r>
    </w:p>
    <w:p w:rsidR="00FC0191" w:rsidRPr="00357774" w:rsidRDefault="00FC0191" w:rsidP="003656FA">
      <w:pPr>
        <w:pStyle w:val="ListParagraph"/>
        <w:numPr>
          <w:ilvl w:val="0"/>
          <w:numId w:val="88"/>
        </w:numPr>
        <w:rPr>
          <w:rFonts w:ascii="Times New Roman" w:hAnsi="Times New Roman"/>
          <w:b/>
          <w:i/>
          <w:u w:val="single"/>
        </w:rPr>
      </w:pPr>
      <w:r w:rsidRPr="00D850FB">
        <w:rPr>
          <w:rFonts w:ascii="Times New Roman" w:hAnsi="Times New Roman"/>
        </w:rPr>
        <w:t xml:space="preserve">Indikator </w:t>
      </w:r>
      <w:r w:rsidRPr="00D850FB">
        <w:rPr>
          <w:rFonts w:ascii="Times New Roman" w:hAnsi="Times New Roman"/>
          <w:lang w:val="id-ID"/>
        </w:rPr>
        <w:t>orientasi</w:t>
      </w:r>
      <w:r w:rsidRPr="00D850FB">
        <w:rPr>
          <w:rFonts w:ascii="Times New Roman" w:hAnsi="Times New Roman"/>
        </w:rPr>
        <w:t xml:space="preserve"> siswa kepada masalah</w:t>
      </w:r>
    </w:p>
    <w:p w:rsidR="00FC0191" w:rsidRPr="00C14FC4" w:rsidRDefault="00FC0191" w:rsidP="003656FA">
      <w:pPr>
        <w:pStyle w:val="ListParagraph"/>
        <w:numPr>
          <w:ilvl w:val="0"/>
          <w:numId w:val="89"/>
        </w:numPr>
        <w:rPr>
          <w:rFonts w:ascii="Times New Roman" w:hAnsi="Times New Roman"/>
          <w:b/>
          <w:i/>
          <w:u w:val="single"/>
        </w:rPr>
      </w:pPr>
      <w:r w:rsidRPr="00C14FC4">
        <w:rPr>
          <w:rFonts w:ascii="Times New Roman" w:hAnsi="Times New Roman"/>
          <w:lang w:val="id-ID"/>
        </w:rPr>
        <w:t>Guru menyampaikan topik yang akan   dipelajari  dengan jelas</w:t>
      </w:r>
      <w:r w:rsidRPr="00C14FC4">
        <w:rPr>
          <w:rFonts w:ascii="Times New Roman" w:hAnsi="Times New Roman"/>
        </w:rPr>
        <w:t>.</w:t>
      </w:r>
      <w:r w:rsidRPr="00C14FC4">
        <w:rPr>
          <w:rFonts w:ascii="Times New Roman" w:hAnsi="Times New Roman"/>
          <w:lang w:val="id-ID"/>
        </w:rPr>
        <w:t xml:space="preserve">                            </w:t>
      </w:r>
    </w:p>
    <w:p w:rsidR="00FC0191" w:rsidRDefault="00FC0191" w:rsidP="00FC0191">
      <w:pPr>
        <w:pStyle w:val="Subtitle"/>
        <w:ind w:left="426" w:firstLine="294"/>
        <w:jc w:val="both"/>
        <w:rPr>
          <w:rFonts w:ascii="Times New Roman" w:hAnsi="Times New Roman"/>
          <w:b/>
          <w:lang w:val="id-ID"/>
        </w:rPr>
      </w:pPr>
      <w:r>
        <w:rPr>
          <w:rFonts w:ascii="Times New Roman" w:hAnsi="Times New Roman"/>
          <w:lang w:val="id-ID"/>
        </w:rPr>
        <w:t>3   =  Jika guru menyampaikan topik yang akan dipelajari dengan jelas.</w:t>
      </w:r>
    </w:p>
    <w:p w:rsidR="00FC0191" w:rsidRPr="00872799" w:rsidRDefault="00FC0191" w:rsidP="00FC0191">
      <w:pPr>
        <w:pStyle w:val="Subtitle"/>
        <w:ind w:left="1260" w:hanging="540"/>
        <w:jc w:val="both"/>
        <w:rPr>
          <w:rFonts w:ascii="Times New Roman" w:hAnsi="Times New Roman"/>
        </w:rPr>
      </w:pPr>
      <w:r>
        <w:rPr>
          <w:rFonts w:ascii="Times New Roman" w:hAnsi="Times New Roman"/>
          <w:lang w:val="id-ID"/>
        </w:rPr>
        <w:t xml:space="preserve">2 </w:t>
      </w:r>
      <w:r>
        <w:rPr>
          <w:rFonts w:ascii="Times New Roman" w:hAnsi="Times New Roman"/>
        </w:rPr>
        <w:t xml:space="preserve"> </w:t>
      </w:r>
      <w:r>
        <w:rPr>
          <w:rFonts w:ascii="Times New Roman" w:hAnsi="Times New Roman"/>
          <w:lang w:val="id-ID"/>
        </w:rPr>
        <w:t>= Jika guru menyampaikan topik yang akan dipelajari tetapi kurang</w:t>
      </w:r>
      <w:r>
        <w:rPr>
          <w:rFonts w:ascii="Times New Roman" w:hAnsi="Times New Roman"/>
        </w:rPr>
        <w:t xml:space="preserve"> </w:t>
      </w:r>
      <w:r>
        <w:rPr>
          <w:rFonts w:ascii="Times New Roman" w:hAnsi="Times New Roman"/>
          <w:lang w:val="id-ID"/>
        </w:rPr>
        <w:t>jelas.</w:t>
      </w:r>
    </w:p>
    <w:p w:rsidR="00FC0191" w:rsidRDefault="00FC0191" w:rsidP="00FC0191">
      <w:pPr>
        <w:pStyle w:val="Subtitle"/>
        <w:ind w:left="426" w:firstLine="294"/>
        <w:jc w:val="both"/>
        <w:rPr>
          <w:rFonts w:ascii="Times New Roman" w:hAnsi="Times New Roman"/>
        </w:rPr>
      </w:pPr>
      <w:r>
        <w:rPr>
          <w:rFonts w:ascii="Times New Roman" w:hAnsi="Times New Roman"/>
          <w:lang w:val="id-ID"/>
        </w:rPr>
        <w:t>1   =  Jika guru tidak menyampaikan topik yang akan dipelajari.</w:t>
      </w:r>
    </w:p>
    <w:p w:rsidR="00FC0191" w:rsidRDefault="00FC0191" w:rsidP="003656FA">
      <w:pPr>
        <w:pStyle w:val="Subtitle"/>
        <w:numPr>
          <w:ilvl w:val="0"/>
          <w:numId w:val="89"/>
        </w:numPr>
        <w:jc w:val="both"/>
        <w:rPr>
          <w:rFonts w:ascii="Times New Roman" w:hAnsi="Times New Roman"/>
        </w:rPr>
      </w:pPr>
      <w:r w:rsidRPr="001375D7">
        <w:rPr>
          <w:rFonts w:ascii="Times New Roman" w:hAnsi="Times New Roman"/>
          <w:lang w:val="id-ID"/>
        </w:rPr>
        <w:t>Guru menyampaikan tujuan pembelajaran yang hendak dicapai secara  keseluruhan</w:t>
      </w:r>
      <w:r>
        <w:rPr>
          <w:rFonts w:ascii="Times New Roman" w:hAnsi="Times New Roman"/>
          <w:lang w:val="id-ID"/>
        </w:rPr>
        <w:t>.</w:t>
      </w:r>
    </w:p>
    <w:p w:rsidR="00FC0191" w:rsidRDefault="00FC0191" w:rsidP="00FC0191">
      <w:pPr>
        <w:pStyle w:val="Subtitle"/>
        <w:ind w:left="1260" w:hanging="540"/>
        <w:jc w:val="both"/>
        <w:rPr>
          <w:rFonts w:ascii="Times New Roman" w:hAnsi="Times New Roman"/>
        </w:rPr>
      </w:pPr>
      <w:r w:rsidRPr="00164D04">
        <w:rPr>
          <w:rFonts w:ascii="Times New Roman" w:hAnsi="Times New Roman"/>
          <w:lang w:val="id-ID"/>
        </w:rPr>
        <w:t xml:space="preserve">3 </w:t>
      </w:r>
      <w:r>
        <w:rPr>
          <w:rFonts w:ascii="Times New Roman" w:hAnsi="Times New Roman"/>
        </w:rPr>
        <w:t xml:space="preserve"> </w:t>
      </w:r>
      <w:r w:rsidRPr="00164D04">
        <w:rPr>
          <w:rFonts w:ascii="Times New Roman" w:hAnsi="Times New Roman"/>
          <w:lang w:val="id-ID"/>
        </w:rPr>
        <w:t>= Jika guru menyampaikan tujuan pembelajaran yang hendak dicapai secara keseluruhan.</w:t>
      </w:r>
    </w:p>
    <w:p w:rsidR="00FC0191" w:rsidRDefault="00FC0191" w:rsidP="00FC0191">
      <w:pPr>
        <w:pStyle w:val="Subtitle"/>
        <w:ind w:left="1260" w:hanging="540"/>
        <w:jc w:val="both"/>
        <w:rPr>
          <w:rFonts w:ascii="Times New Roman" w:hAnsi="Times New Roman"/>
        </w:rPr>
      </w:pPr>
      <w:r>
        <w:rPr>
          <w:rFonts w:ascii="Times New Roman" w:hAnsi="Times New Roman"/>
          <w:lang w:val="id-ID"/>
        </w:rPr>
        <w:t xml:space="preserve">2 </w:t>
      </w:r>
      <w:r>
        <w:rPr>
          <w:rFonts w:ascii="Times New Roman" w:hAnsi="Times New Roman"/>
        </w:rPr>
        <w:t xml:space="preserve"> </w:t>
      </w:r>
      <w:r>
        <w:rPr>
          <w:rFonts w:ascii="Times New Roman" w:hAnsi="Times New Roman"/>
          <w:lang w:val="id-ID"/>
        </w:rPr>
        <w:t>= jika guru hanya menyampaikan beberapa tujuan pembelajaran yang hendak</w:t>
      </w:r>
      <w:r>
        <w:rPr>
          <w:rFonts w:ascii="Times New Roman" w:hAnsi="Times New Roman"/>
        </w:rPr>
        <w:t xml:space="preserve"> </w:t>
      </w:r>
      <w:r>
        <w:rPr>
          <w:rFonts w:ascii="Times New Roman" w:hAnsi="Times New Roman"/>
          <w:lang w:val="id-ID"/>
        </w:rPr>
        <w:t>dicapai.</w:t>
      </w:r>
    </w:p>
    <w:p w:rsidR="00FC0191" w:rsidRDefault="00FC0191" w:rsidP="00FC0191">
      <w:pPr>
        <w:pStyle w:val="Subtitle"/>
        <w:ind w:left="1260" w:hanging="540"/>
        <w:jc w:val="both"/>
        <w:rPr>
          <w:rFonts w:ascii="Times New Roman" w:hAnsi="Times New Roman"/>
        </w:rPr>
      </w:pPr>
      <w:r>
        <w:rPr>
          <w:rFonts w:ascii="Times New Roman" w:hAnsi="Times New Roman"/>
          <w:lang w:val="id-ID"/>
        </w:rPr>
        <w:t>1 = Jika guru tidak menyampaikan tujuan pembelajaran yang hendak dicapai</w:t>
      </w:r>
    </w:p>
    <w:p w:rsidR="00FC0191" w:rsidRPr="00126628" w:rsidRDefault="00FC0191" w:rsidP="00FC0191">
      <w:pPr>
        <w:rPr>
          <w:sz w:val="14"/>
        </w:rPr>
      </w:pPr>
    </w:p>
    <w:p w:rsidR="00FC0191" w:rsidRPr="00672F2E" w:rsidRDefault="00FC0191" w:rsidP="003656FA">
      <w:pPr>
        <w:pStyle w:val="Subtitle"/>
        <w:numPr>
          <w:ilvl w:val="0"/>
          <w:numId w:val="88"/>
        </w:numPr>
        <w:jc w:val="both"/>
        <w:rPr>
          <w:rFonts w:ascii="Times New Roman" w:hAnsi="Times New Roman"/>
        </w:rPr>
      </w:pPr>
      <w:r>
        <w:rPr>
          <w:rFonts w:ascii="Times New Roman" w:hAnsi="Times New Roman"/>
        </w:rPr>
        <w:t>I</w:t>
      </w:r>
      <w:r>
        <w:rPr>
          <w:rFonts w:ascii="Times New Roman" w:hAnsi="Times New Roman"/>
          <w:lang w:val="id-ID"/>
        </w:rPr>
        <w:t>ndikator</w:t>
      </w:r>
      <w:r>
        <w:rPr>
          <w:rFonts w:ascii="Times New Roman" w:hAnsi="Times New Roman"/>
        </w:rPr>
        <w:t xml:space="preserve"> </w:t>
      </w:r>
      <w:r>
        <w:rPr>
          <w:rFonts w:ascii="Times New Roman" w:hAnsi="Times New Roman"/>
          <w:lang w:val="id-ID"/>
        </w:rPr>
        <w:t>merumuskan masalah</w:t>
      </w:r>
    </w:p>
    <w:p w:rsidR="00FC0191" w:rsidRDefault="00FC0191" w:rsidP="003656FA">
      <w:pPr>
        <w:pStyle w:val="Subtitle"/>
        <w:numPr>
          <w:ilvl w:val="0"/>
          <w:numId w:val="89"/>
        </w:numPr>
        <w:jc w:val="both"/>
        <w:rPr>
          <w:rFonts w:ascii="Times New Roman" w:hAnsi="Times New Roman"/>
        </w:rPr>
      </w:pPr>
      <w:r w:rsidRPr="00331ED8">
        <w:rPr>
          <w:rFonts w:ascii="Times New Roman" w:hAnsi="Times New Roman"/>
          <w:lang w:val="id-ID"/>
        </w:rPr>
        <w:t xml:space="preserve">Guru memberikan kesempatan kepada </w:t>
      </w:r>
      <w:r>
        <w:rPr>
          <w:rFonts w:ascii="Times New Roman" w:hAnsi="Times New Roman"/>
        </w:rPr>
        <w:t xml:space="preserve">siswa </w:t>
      </w:r>
      <w:r w:rsidRPr="00331ED8">
        <w:rPr>
          <w:rFonts w:ascii="Times New Roman" w:hAnsi="Times New Roman"/>
          <w:lang w:val="id-ID"/>
        </w:rPr>
        <w:t>untuk mengidentifikasi permasalahan yang berkaitan d</w:t>
      </w:r>
      <w:r>
        <w:rPr>
          <w:rFonts w:ascii="Times New Roman" w:hAnsi="Times New Roman"/>
          <w:lang w:val="id-ID"/>
        </w:rPr>
        <w:t xml:space="preserve">engan materi </w:t>
      </w:r>
      <w:r>
        <w:rPr>
          <w:rFonts w:ascii="Times New Roman" w:hAnsi="Times New Roman"/>
        </w:rPr>
        <w:t>sumber energi panas</w:t>
      </w:r>
    </w:p>
    <w:p w:rsidR="00FC0191" w:rsidRDefault="00FC0191" w:rsidP="00FC0191">
      <w:pPr>
        <w:pStyle w:val="Subtitle"/>
        <w:ind w:left="1260" w:hanging="540"/>
        <w:jc w:val="both"/>
        <w:rPr>
          <w:rFonts w:ascii="Times New Roman" w:hAnsi="Times New Roman"/>
        </w:rPr>
      </w:pPr>
      <w:r>
        <w:rPr>
          <w:rFonts w:ascii="Times New Roman" w:hAnsi="Times New Roman"/>
          <w:lang w:val="id-ID"/>
        </w:rPr>
        <w:t>3</w:t>
      </w:r>
      <w:r>
        <w:rPr>
          <w:rFonts w:ascii="Times New Roman" w:hAnsi="Times New Roman"/>
        </w:rPr>
        <w:t xml:space="preserve"> </w:t>
      </w:r>
      <w:r>
        <w:rPr>
          <w:rFonts w:ascii="Times New Roman" w:hAnsi="Times New Roman"/>
          <w:lang w:val="id-ID"/>
        </w:rPr>
        <w:t>=</w:t>
      </w:r>
      <w:r>
        <w:rPr>
          <w:rFonts w:ascii="Times New Roman" w:hAnsi="Times New Roman"/>
        </w:rPr>
        <w:t xml:space="preserve"> </w:t>
      </w:r>
      <w:r>
        <w:rPr>
          <w:rFonts w:ascii="Times New Roman" w:hAnsi="Times New Roman"/>
          <w:lang w:val="id-ID"/>
        </w:rPr>
        <w:t>Jika guru memberikan kesempatan kepada</w:t>
      </w:r>
      <w:r>
        <w:rPr>
          <w:rFonts w:ascii="Times New Roman" w:hAnsi="Times New Roman"/>
        </w:rPr>
        <w:t xml:space="preserve"> siswa</w:t>
      </w:r>
      <w:r>
        <w:rPr>
          <w:rFonts w:ascii="Times New Roman" w:hAnsi="Times New Roman"/>
          <w:lang w:val="id-ID"/>
        </w:rPr>
        <w:t xml:space="preserve"> untuk mengidentifikasi permasalahan yang berkaitan dengan materi.</w:t>
      </w:r>
    </w:p>
    <w:p w:rsidR="00FC0191" w:rsidRDefault="00FC0191" w:rsidP="00FC0191">
      <w:pPr>
        <w:pStyle w:val="Subtitle"/>
        <w:ind w:left="1260" w:hanging="540"/>
        <w:jc w:val="both"/>
        <w:rPr>
          <w:rFonts w:ascii="Times New Roman" w:hAnsi="Times New Roman"/>
        </w:rPr>
      </w:pPr>
      <w:r>
        <w:rPr>
          <w:rFonts w:ascii="Times New Roman" w:hAnsi="Times New Roman"/>
          <w:lang w:val="id-ID"/>
        </w:rPr>
        <w:t xml:space="preserve">2 = Jika guru memberikan kesempatan kepada </w:t>
      </w:r>
      <w:r>
        <w:rPr>
          <w:rFonts w:ascii="Times New Roman" w:hAnsi="Times New Roman"/>
        </w:rPr>
        <w:t>siswa</w:t>
      </w:r>
      <w:r>
        <w:rPr>
          <w:rFonts w:ascii="Times New Roman" w:hAnsi="Times New Roman"/>
          <w:lang w:val="id-ID"/>
        </w:rPr>
        <w:t xml:space="preserve"> untuk mengidentifikasi permasalahan tetapi tidak berkaitan dengan materi.</w:t>
      </w:r>
    </w:p>
    <w:p w:rsidR="00FC0191" w:rsidRDefault="00FC0191" w:rsidP="00FC0191">
      <w:pPr>
        <w:pStyle w:val="Subtitle"/>
        <w:ind w:left="1260" w:hanging="540"/>
        <w:jc w:val="both"/>
        <w:rPr>
          <w:rFonts w:ascii="Times New Roman" w:hAnsi="Times New Roman"/>
        </w:rPr>
      </w:pPr>
      <w:r>
        <w:rPr>
          <w:rFonts w:ascii="Times New Roman" w:hAnsi="Times New Roman"/>
        </w:rPr>
        <w:t xml:space="preserve">1 = </w:t>
      </w:r>
      <w:r>
        <w:rPr>
          <w:rFonts w:ascii="Times New Roman" w:hAnsi="Times New Roman"/>
          <w:lang w:val="id-ID"/>
        </w:rPr>
        <w:t xml:space="preserve">Jika guru tidak memberi kesempatan kepada </w:t>
      </w:r>
      <w:r>
        <w:rPr>
          <w:rFonts w:ascii="Times New Roman" w:hAnsi="Times New Roman"/>
        </w:rPr>
        <w:t>siswa</w:t>
      </w:r>
      <w:r>
        <w:rPr>
          <w:rFonts w:ascii="Times New Roman" w:hAnsi="Times New Roman"/>
          <w:lang w:val="id-ID"/>
        </w:rPr>
        <w:t xml:space="preserve"> untuk </w:t>
      </w:r>
      <w:r>
        <w:rPr>
          <w:rFonts w:ascii="Times New Roman" w:hAnsi="Times New Roman"/>
        </w:rPr>
        <w:t xml:space="preserve">      </w:t>
      </w:r>
      <w:r>
        <w:rPr>
          <w:rFonts w:ascii="Times New Roman" w:hAnsi="Times New Roman"/>
          <w:lang w:val="id-ID"/>
        </w:rPr>
        <w:t>mengidentifikasi permasalahan yang berkaitan dengan materi.</w:t>
      </w:r>
    </w:p>
    <w:p w:rsidR="00FC0191" w:rsidRPr="00357774" w:rsidRDefault="00FC0191" w:rsidP="00FC0191">
      <w:pPr>
        <w:rPr>
          <w:sz w:val="10"/>
        </w:rPr>
      </w:pPr>
    </w:p>
    <w:p w:rsidR="00FC0191" w:rsidRDefault="00FC0191" w:rsidP="003656FA">
      <w:pPr>
        <w:pStyle w:val="Subtitle"/>
        <w:numPr>
          <w:ilvl w:val="0"/>
          <w:numId w:val="88"/>
        </w:numPr>
        <w:jc w:val="both"/>
        <w:rPr>
          <w:rFonts w:ascii="Times New Roman" w:hAnsi="Times New Roman"/>
        </w:rPr>
      </w:pPr>
      <w:r>
        <w:rPr>
          <w:rFonts w:ascii="Times New Roman" w:hAnsi="Times New Roman"/>
        </w:rPr>
        <w:t>I</w:t>
      </w:r>
      <w:r>
        <w:rPr>
          <w:rFonts w:ascii="Times New Roman" w:hAnsi="Times New Roman"/>
          <w:lang w:val="id-ID"/>
        </w:rPr>
        <w:t>ndikator</w:t>
      </w:r>
      <w:r>
        <w:rPr>
          <w:rFonts w:ascii="Times New Roman" w:hAnsi="Times New Roman"/>
        </w:rPr>
        <w:t xml:space="preserve"> </w:t>
      </w:r>
      <w:r>
        <w:rPr>
          <w:rFonts w:ascii="Times New Roman" w:hAnsi="Times New Roman"/>
          <w:lang w:val="id-ID"/>
        </w:rPr>
        <w:t>me</w:t>
      </w:r>
      <w:r>
        <w:rPr>
          <w:rFonts w:ascii="Times New Roman" w:hAnsi="Times New Roman"/>
        </w:rPr>
        <w:t>rumuskan</w:t>
      </w:r>
      <w:r>
        <w:rPr>
          <w:rFonts w:ascii="Times New Roman" w:hAnsi="Times New Roman"/>
          <w:lang w:val="id-ID"/>
        </w:rPr>
        <w:t xml:space="preserve"> hipotesis:</w:t>
      </w:r>
    </w:p>
    <w:p w:rsidR="00FC0191" w:rsidRPr="00672F2E" w:rsidRDefault="00FC0191" w:rsidP="003656FA">
      <w:pPr>
        <w:pStyle w:val="Subtitle"/>
        <w:numPr>
          <w:ilvl w:val="0"/>
          <w:numId w:val="89"/>
        </w:numPr>
        <w:jc w:val="both"/>
        <w:rPr>
          <w:rFonts w:ascii="Times New Roman" w:hAnsi="Times New Roman"/>
        </w:rPr>
      </w:pPr>
      <w:r w:rsidRPr="00672F2E">
        <w:rPr>
          <w:rFonts w:ascii="Times New Roman" w:hAnsi="Times New Roman"/>
          <w:lang w:val="id-ID"/>
        </w:rPr>
        <w:t xml:space="preserve">Guru mengajukan berbagai pertanyaan yang dapat mendorong </w:t>
      </w:r>
      <w:r w:rsidRPr="00672F2E">
        <w:rPr>
          <w:rFonts w:ascii="Times New Roman" w:hAnsi="Times New Roman"/>
        </w:rPr>
        <w:t>siswa</w:t>
      </w:r>
      <w:r w:rsidRPr="00672F2E">
        <w:rPr>
          <w:rFonts w:ascii="Times New Roman" w:hAnsi="Times New Roman"/>
          <w:lang w:val="id-ID"/>
        </w:rPr>
        <w:t xml:space="preserve"> untuk </w:t>
      </w:r>
      <w:r w:rsidRPr="00672F2E">
        <w:rPr>
          <w:rFonts w:ascii="Times New Roman" w:hAnsi="Times New Roman"/>
        </w:rPr>
        <w:t>  </w:t>
      </w:r>
      <w:r w:rsidRPr="00672F2E">
        <w:rPr>
          <w:rFonts w:ascii="Times New Roman" w:hAnsi="Times New Roman"/>
          <w:lang w:val="id-ID"/>
        </w:rPr>
        <w:t>dapat merumuskan jawaban yang bersifat dugaan sementara.</w:t>
      </w:r>
    </w:p>
    <w:p w:rsidR="00FC0191" w:rsidRDefault="00FC0191" w:rsidP="00FC0191">
      <w:pPr>
        <w:pStyle w:val="Subtitle"/>
        <w:ind w:left="1170" w:hanging="450"/>
        <w:jc w:val="both"/>
        <w:rPr>
          <w:rFonts w:ascii="Times New Roman" w:hAnsi="Times New Roman"/>
          <w:b/>
          <w:lang w:val="id-ID"/>
        </w:rPr>
      </w:pPr>
      <w:r>
        <w:rPr>
          <w:rFonts w:ascii="Times New Roman" w:hAnsi="Times New Roman"/>
          <w:lang w:val="id-ID"/>
        </w:rPr>
        <w:t>3 = Jika guru mengajukan beberapa</w:t>
      </w:r>
      <w:r w:rsidRPr="00886F16">
        <w:rPr>
          <w:rFonts w:ascii="Times New Roman" w:hAnsi="Times New Roman"/>
          <w:lang w:val="id-ID"/>
        </w:rPr>
        <w:t xml:space="preserve"> pertanyaan yang dapat mendorong </w:t>
      </w:r>
      <w:r>
        <w:rPr>
          <w:rFonts w:ascii="Times New Roman" w:hAnsi="Times New Roman"/>
        </w:rPr>
        <w:t>siswa</w:t>
      </w:r>
      <w:r w:rsidRPr="00886F16">
        <w:rPr>
          <w:rFonts w:ascii="Times New Roman" w:hAnsi="Times New Roman"/>
          <w:lang w:val="id-ID"/>
        </w:rPr>
        <w:t xml:space="preserve"> </w:t>
      </w:r>
      <w:r>
        <w:rPr>
          <w:rFonts w:ascii="Times New Roman" w:hAnsi="Times New Roman"/>
        </w:rPr>
        <w:t> </w:t>
      </w:r>
      <w:r w:rsidRPr="00886F16">
        <w:rPr>
          <w:rFonts w:ascii="Times New Roman" w:hAnsi="Times New Roman"/>
          <w:lang w:val="id-ID"/>
        </w:rPr>
        <w:t>untuk dapat merumuskan jawaban yang bersifat dugaan sementara.</w:t>
      </w:r>
    </w:p>
    <w:p w:rsidR="00FC0191" w:rsidRDefault="00FC0191" w:rsidP="00FC0191">
      <w:pPr>
        <w:pStyle w:val="Subtitle"/>
        <w:ind w:left="1170" w:hanging="450"/>
        <w:jc w:val="both"/>
        <w:rPr>
          <w:rFonts w:ascii="Times New Roman" w:hAnsi="Times New Roman"/>
          <w:b/>
          <w:lang w:val="id-ID"/>
        </w:rPr>
      </w:pPr>
      <w:r>
        <w:rPr>
          <w:rFonts w:ascii="Times New Roman" w:hAnsi="Times New Roman"/>
          <w:lang w:val="id-ID"/>
        </w:rPr>
        <w:t xml:space="preserve">2 = Jika guru </w:t>
      </w:r>
      <w:r>
        <w:rPr>
          <w:rFonts w:ascii="Times New Roman" w:hAnsi="Times New Roman"/>
        </w:rPr>
        <w:t xml:space="preserve">hanya </w:t>
      </w:r>
      <w:r>
        <w:rPr>
          <w:rFonts w:ascii="Times New Roman" w:hAnsi="Times New Roman"/>
          <w:lang w:val="id-ID"/>
        </w:rPr>
        <w:t xml:space="preserve">mengajukan </w:t>
      </w:r>
      <w:r>
        <w:rPr>
          <w:rFonts w:ascii="Times New Roman" w:hAnsi="Times New Roman"/>
        </w:rPr>
        <w:t xml:space="preserve">satu </w:t>
      </w:r>
      <w:r>
        <w:rPr>
          <w:rFonts w:ascii="Times New Roman" w:hAnsi="Times New Roman"/>
          <w:lang w:val="id-ID"/>
        </w:rPr>
        <w:t xml:space="preserve">pertanyaan </w:t>
      </w:r>
      <w:r>
        <w:rPr>
          <w:rFonts w:ascii="Times New Roman" w:hAnsi="Times New Roman"/>
        </w:rPr>
        <w:t xml:space="preserve">yang </w:t>
      </w:r>
      <w:r>
        <w:rPr>
          <w:rFonts w:ascii="Times New Roman" w:hAnsi="Times New Roman"/>
          <w:lang w:val="id-ID"/>
        </w:rPr>
        <w:t>dapat mendorong</w:t>
      </w:r>
      <w:r>
        <w:rPr>
          <w:rFonts w:ascii="Times New Roman" w:hAnsi="Times New Roman"/>
        </w:rPr>
        <w:t xml:space="preserve"> siswa</w:t>
      </w:r>
      <w:r>
        <w:rPr>
          <w:rFonts w:ascii="Times New Roman" w:hAnsi="Times New Roman"/>
          <w:lang w:val="id-ID"/>
        </w:rPr>
        <w:t xml:space="preserve"> untuk dapat merumuskan jawaban yang bersifat dugaan sementara.</w:t>
      </w:r>
    </w:p>
    <w:p w:rsidR="00FC0191" w:rsidRDefault="00FC0191" w:rsidP="00FC0191">
      <w:pPr>
        <w:pStyle w:val="Subtitle"/>
        <w:ind w:left="1170" w:hanging="450"/>
        <w:jc w:val="both"/>
        <w:rPr>
          <w:rFonts w:ascii="Times New Roman" w:hAnsi="Times New Roman"/>
        </w:rPr>
      </w:pPr>
      <w:r>
        <w:rPr>
          <w:rFonts w:ascii="Times New Roman" w:hAnsi="Times New Roman"/>
          <w:lang w:val="id-ID"/>
        </w:rPr>
        <w:t>1 = Jika guru tidak mengajukan pertanyaan yang dapat mendorong</w:t>
      </w:r>
      <w:r>
        <w:rPr>
          <w:rFonts w:ascii="Times New Roman" w:hAnsi="Times New Roman"/>
        </w:rPr>
        <w:t xml:space="preserve"> siswa</w:t>
      </w:r>
      <w:r>
        <w:rPr>
          <w:rFonts w:ascii="Times New Roman" w:hAnsi="Times New Roman"/>
          <w:lang w:val="id-ID"/>
        </w:rPr>
        <w:t xml:space="preserve"> untuk dapat merumuskan jawaban yang bersifat dugaan sementara.</w:t>
      </w:r>
    </w:p>
    <w:p w:rsidR="00FC0191" w:rsidRPr="003D0242" w:rsidRDefault="00FC0191" w:rsidP="00FC0191">
      <w:pPr>
        <w:rPr>
          <w:sz w:val="10"/>
        </w:rPr>
      </w:pPr>
    </w:p>
    <w:p w:rsidR="00FC0191" w:rsidRDefault="00FC0191" w:rsidP="003656FA">
      <w:pPr>
        <w:pStyle w:val="Subtitle"/>
        <w:numPr>
          <w:ilvl w:val="0"/>
          <w:numId w:val="57"/>
        </w:numPr>
        <w:ind w:left="360"/>
        <w:jc w:val="both"/>
        <w:rPr>
          <w:rFonts w:ascii="Times New Roman" w:hAnsi="Times New Roman"/>
        </w:rPr>
      </w:pPr>
      <w:r>
        <w:rPr>
          <w:rFonts w:ascii="Times New Roman" w:hAnsi="Times New Roman"/>
        </w:rPr>
        <w:t>I</w:t>
      </w:r>
      <w:r>
        <w:rPr>
          <w:rFonts w:ascii="Times New Roman" w:hAnsi="Times New Roman"/>
          <w:lang w:val="id-ID"/>
        </w:rPr>
        <w:t>ndikator</w:t>
      </w:r>
      <w:r>
        <w:rPr>
          <w:rFonts w:ascii="Times New Roman" w:hAnsi="Times New Roman"/>
        </w:rPr>
        <w:t xml:space="preserve"> </w:t>
      </w:r>
      <w:r>
        <w:rPr>
          <w:rFonts w:ascii="Times New Roman" w:hAnsi="Times New Roman"/>
          <w:lang w:val="id-ID"/>
        </w:rPr>
        <w:t>mengumpulkan data</w:t>
      </w:r>
      <w:r w:rsidRPr="00CD49CE">
        <w:rPr>
          <w:rFonts w:ascii="Times New Roman" w:hAnsi="Times New Roman"/>
          <w:lang w:val="id-ID"/>
        </w:rPr>
        <w:t xml:space="preserve">: </w:t>
      </w:r>
    </w:p>
    <w:p w:rsidR="00FC0191" w:rsidRPr="003D0242" w:rsidRDefault="00FC0191" w:rsidP="003656FA">
      <w:pPr>
        <w:pStyle w:val="Subtitle"/>
        <w:numPr>
          <w:ilvl w:val="0"/>
          <w:numId w:val="89"/>
        </w:numPr>
        <w:jc w:val="both"/>
        <w:rPr>
          <w:rFonts w:ascii="Times New Roman" w:hAnsi="Times New Roman"/>
        </w:rPr>
      </w:pPr>
      <w:r w:rsidRPr="003D0242">
        <w:rPr>
          <w:rFonts w:ascii="Times New Roman" w:hAnsi="Times New Roman"/>
          <w:lang w:val="id-ID"/>
        </w:rPr>
        <w:t xml:space="preserve">Guru mengelompokkan </w:t>
      </w:r>
      <w:r w:rsidRPr="003D0242">
        <w:rPr>
          <w:rFonts w:ascii="Times New Roman" w:hAnsi="Times New Roman"/>
        </w:rPr>
        <w:t xml:space="preserve">siswa menjadi </w:t>
      </w:r>
      <w:r w:rsidRPr="003D0242">
        <w:rPr>
          <w:rFonts w:ascii="Times New Roman" w:hAnsi="Times New Roman"/>
          <w:lang w:val="id-ID"/>
        </w:rPr>
        <w:t>5</w:t>
      </w:r>
      <w:r w:rsidRPr="003D0242">
        <w:rPr>
          <w:rFonts w:ascii="Times New Roman" w:hAnsi="Times New Roman"/>
        </w:rPr>
        <w:t xml:space="preserve"> kelompok </w:t>
      </w:r>
      <w:r w:rsidRPr="003D0242">
        <w:rPr>
          <w:rFonts w:ascii="Times New Roman" w:hAnsi="Times New Roman"/>
          <w:lang w:val="id-ID"/>
        </w:rPr>
        <w:t>secara heterogen</w:t>
      </w:r>
    </w:p>
    <w:p w:rsidR="00FC0191" w:rsidRDefault="00FC0191" w:rsidP="00FC0191">
      <w:pPr>
        <w:pStyle w:val="Subtitle"/>
        <w:ind w:left="1170" w:hanging="450"/>
        <w:jc w:val="both"/>
        <w:rPr>
          <w:rFonts w:ascii="Times New Roman" w:hAnsi="Times New Roman"/>
          <w:b/>
          <w:lang w:val="id-ID"/>
        </w:rPr>
      </w:pPr>
      <w:r>
        <w:rPr>
          <w:rFonts w:ascii="Times New Roman" w:hAnsi="Times New Roman"/>
          <w:lang w:val="id-ID"/>
        </w:rPr>
        <w:t>3</w:t>
      </w:r>
      <w:r>
        <w:rPr>
          <w:rFonts w:ascii="Times New Roman" w:hAnsi="Times New Roman"/>
        </w:rPr>
        <w:t xml:space="preserve"> </w:t>
      </w:r>
      <w:r>
        <w:rPr>
          <w:rFonts w:ascii="Times New Roman" w:hAnsi="Times New Roman"/>
          <w:lang w:val="id-ID"/>
        </w:rPr>
        <w:t>=</w:t>
      </w:r>
      <w:r>
        <w:rPr>
          <w:rFonts w:ascii="Times New Roman" w:hAnsi="Times New Roman"/>
        </w:rPr>
        <w:t> </w:t>
      </w:r>
      <w:r>
        <w:rPr>
          <w:rFonts w:ascii="Times New Roman" w:hAnsi="Times New Roman"/>
          <w:lang w:val="id-ID"/>
        </w:rPr>
        <w:t>Jika g</w:t>
      </w:r>
      <w:r w:rsidRPr="00707029">
        <w:rPr>
          <w:rFonts w:ascii="Times New Roman" w:hAnsi="Times New Roman"/>
          <w:lang w:val="id-ID"/>
        </w:rPr>
        <w:t>uru</w:t>
      </w:r>
      <w:r>
        <w:rPr>
          <w:rFonts w:ascii="Times New Roman" w:hAnsi="Times New Roman"/>
        </w:rPr>
        <w:t xml:space="preserve"> mengelompokkan siswa menjadi </w:t>
      </w:r>
      <w:r>
        <w:rPr>
          <w:rFonts w:ascii="Times New Roman" w:hAnsi="Times New Roman"/>
          <w:lang w:val="id-ID"/>
        </w:rPr>
        <w:t>5</w:t>
      </w:r>
      <w:r>
        <w:rPr>
          <w:rFonts w:ascii="Times New Roman" w:hAnsi="Times New Roman"/>
        </w:rPr>
        <w:t xml:space="preserve"> </w:t>
      </w:r>
      <w:r>
        <w:rPr>
          <w:rFonts w:ascii="Times New Roman" w:hAnsi="Times New Roman"/>
          <w:lang w:val="id-ID"/>
        </w:rPr>
        <w:t>kelompok</w:t>
      </w:r>
      <w:r>
        <w:rPr>
          <w:rFonts w:ascii="Times New Roman" w:hAnsi="Times New Roman"/>
        </w:rPr>
        <w:t xml:space="preserve"> kecil </w:t>
      </w:r>
      <w:r w:rsidRPr="00707029">
        <w:rPr>
          <w:rFonts w:ascii="Times New Roman" w:hAnsi="Times New Roman"/>
          <w:lang w:val="id-ID"/>
        </w:rPr>
        <w:t xml:space="preserve">secara </w:t>
      </w:r>
      <w:r>
        <w:rPr>
          <w:rFonts w:ascii="Times New Roman" w:hAnsi="Times New Roman"/>
        </w:rPr>
        <w:t>     </w:t>
      </w:r>
      <w:r w:rsidRPr="00707029">
        <w:rPr>
          <w:rFonts w:ascii="Times New Roman" w:hAnsi="Times New Roman"/>
          <w:lang w:val="id-ID"/>
        </w:rPr>
        <w:t>heterogen</w:t>
      </w:r>
      <w:r>
        <w:rPr>
          <w:rFonts w:ascii="Times New Roman" w:hAnsi="Times New Roman"/>
          <w:lang w:val="id-ID"/>
        </w:rPr>
        <w:t>.</w:t>
      </w:r>
    </w:p>
    <w:p w:rsidR="00FC0191" w:rsidRDefault="00FC0191" w:rsidP="00FC0191">
      <w:pPr>
        <w:pStyle w:val="Subtitle"/>
        <w:ind w:left="1170" w:hanging="450"/>
        <w:jc w:val="both"/>
        <w:rPr>
          <w:rFonts w:ascii="Times New Roman" w:hAnsi="Times New Roman"/>
        </w:rPr>
      </w:pPr>
      <w:r>
        <w:rPr>
          <w:rFonts w:ascii="Times New Roman" w:hAnsi="Times New Roman"/>
          <w:lang w:val="id-ID"/>
        </w:rPr>
        <w:lastRenderedPageBreak/>
        <w:t>2</w:t>
      </w:r>
      <w:r>
        <w:rPr>
          <w:rFonts w:ascii="Times New Roman" w:hAnsi="Times New Roman"/>
        </w:rPr>
        <w:t xml:space="preserve">  </w:t>
      </w:r>
      <w:r>
        <w:rPr>
          <w:rFonts w:ascii="Times New Roman" w:hAnsi="Times New Roman"/>
          <w:lang w:val="id-ID"/>
        </w:rPr>
        <w:t>=</w:t>
      </w:r>
      <w:r>
        <w:rPr>
          <w:rFonts w:ascii="Times New Roman" w:hAnsi="Times New Roman"/>
        </w:rPr>
        <w:t> </w:t>
      </w:r>
      <w:r>
        <w:rPr>
          <w:rFonts w:ascii="Times New Roman" w:hAnsi="Times New Roman"/>
          <w:lang w:val="id-ID"/>
        </w:rPr>
        <w:t>Jika guru me</w:t>
      </w:r>
      <w:r>
        <w:rPr>
          <w:rFonts w:ascii="Times New Roman" w:hAnsi="Times New Roman"/>
        </w:rPr>
        <w:t xml:space="preserve">ngelompokkan siswa menjadi </w:t>
      </w:r>
      <w:r>
        <w:rPr>
          <w:rFonts w:ascii="Times New Roman" w:hAnsi="Times New Roman"/>
          <w:lang w:val="id-ID"/>
        </w:rPr>
        <w:t>5</w:t>
      </w:r>
      <w:r>
        <w:rPr>
          <w:rFonts w:ascii="Times New Roman" w:hAnsi="Times New Roman"/>
        </w:rPr>
        <w:t xml:space="preserve"> </w:t>
      </w:r>
      <w:r>
        <w:rPr>
          <w:rFonts w:ascii="Times New Roman" w:hAnsi="Times New Roman"/>
          <w:lang w:val="id-ID"/>
        </w:rPr>
        <w:t>kelompok</w:t>
      </w:r>
      <w:r>
        <w:rPr>
          <w:rFonts w:ascii="Times New Roman" w:hAnsi="Times New Roman"/>
        </w:rPr>
        <w:t xml:space="preserve"> kecil </w:t>
      </w:r>
      <w:r>
        <w:rPr>
          <w:rFonts w:ascii="Times New Roman" w:hAnsi="Times New Roman"/>
          <w:lang w:val="id-ID"/>
        </w:rPr>
        <w:t xml:space="preserve">tetapi tidak </w:t>
      </w:r>
      <w:r>
        <w:rPr>
          <w:rFonts w:ascii="Times New Roman" w:hAnsi="Times New Roman"/>
        </w:rPr>
        <w:t>     </w:t>
      </w:r>
      <w:r>
        <w:rPr>
          <w:rFonts w:ascii="Times New Roman" w:hAnsi="Times New Roman"/>
          <w:lang w:val="id-ID"/>
        </w:rPr>
        <w:t>heterogen.</w:t>
      </w:r>
      <w:r>
        <w:rPr>
          <w:rFonts w:ascii="Times New Roman" w:hAnsi="Times New Roman"/>
        </w:rPr>
        <w:t xml:space="preserve">  </w:t>
      </w:r>
    </w:p>
    <w:p w:rsidR="00FC0191" w:rsidRDefault="00FC0191" w:rsidP="00FC0191">
      <w:pPr>
        <w:pStyle w:val="Subtitle"/>
        <w:ind w:left="1170" w:hanging="450"/>
        <w:jc w:val="both"/>
        <w:rPr>
          <w:rFonts w:ascii="Times New Roman" w:hAnsi="Times New Roman"/>
        </w:rPr>
      </w:pPr>
      <w:r>
        <w:rPr>
          <w:rFonts w:ascii="Times New Roman" w:hAnsi="Times New Roman"/>
        </w:rPr>
        <w:t xml:space="preserve">1   </w:t>
      </w:r>
      <w:r>
        <w:rPr>
          <w:rFonts w:ascii="Times New Roman" w:hAnsi="Times New Roman"/>
          <w:lang w:val="id-ID"/>
        </w:rPr>
        <w:t>=</w:t>
      </w:r>
      <w:r>
        <w:rPr>
          <w:rFonts w:ascii="Times New Roman" w:hAnsi="Times New Roman"/>
        </w:rPr>
        <w:t xml:space="preserve">  </w:t>
      </w:r>
      <w:r>
        <w:rPr>
          <w:rFonts w:ascii="Times New Roman" w:hAnsi="Times New Roman"/>
          <w:lang w:val="id-ID"/>
        </w:rPr>
        <w:t>Jika</w:t>
      </w:r>
      <w:r>
        <w:rPr>
          <w:rFonts w:ascii="Times New Roman" w:hAnsi="Times New Roman"/>
        </w:rPr>
        <w:t xml:space="preserve"> </w:t>
      </w:r>
      <w:r>
        <w:rPr>
          <w:rFonts w:ascii="Times New Roman" w:hAnsi="Times New Roman"/>
          <w:lang w:val="id-ID"/>
        </w:rPr>
        <w:t>guru tidak m</w:t>
      </w:r>
      <w:r>
        <w:rPr>
          <w:rFonts w:ascii="Times New Roman" w:hAnsi="Times New Roman"/>
        </w:rPr>
        <w:t xml:space="preserve">engelompokkan siswa menjadi </w:t>
      </w:r>
      <w:r>
        <w:rPr>
          <w:rFonts w:ascii="Times New Roman" w:hAnsi="Times New Roman"/>
          <w:lang w:val="id-ID"/>
        </w:rPr>
        <w:t>5</w:t>
      </w:r>
      <w:r>
        <w:rPr>
          <w:rFonts w:ascii="Times New Roman" w:hAnsi="Times New Roman"/>
        </w:rPr>
        <w:t xml:space="preserve"> kelompok </w:t>
      </w:r>
      <w:r>
        <w:rPr>
          <w:rFonts w:ascii="Times New Roman" w:hAnsi="Times New Roman"/>
          <w:lang w:val="id-ID"/>
        </w:rPr>
        <w:t>ke</w:t>
      </w:r>
      <w:r>
        <w:rPr>
          <w:rFonts w:ascii="Times New Roman" w:hAnsi="Times New Roman"/>
        </w:rPr>
        <w:t>cil.</w:t>
      </w:r>
    </w:p>
    <w:p w:rsidR="00FC0191" w:rsidRPr="00354087" w:rsidRDefault="00FC0191" w:rsidP="00FC0191">
      <w:pPr>
        <w:rPr>
          <w:sz w:val="10"/>
        </w:rPr>
      </w:pPr>
    </w:p>
    <w:p w:rsidR="00FC0191" w:rsidRPr="0019798E" w:rsidRDefault="00FC0191" w:rsidP="003656FA">
      <w:pPr>
        <w:pStyle w:val="Subtitle"/>
        <w:numPr>
          <w:ilvl w:val="0"/>
          <w:numId w:val="89"/>
        </w:numPr>
        <w:jc w:val="both"/>
        <w:rPr>
          <w:rFonts w:ascii="Times New Roman" w:hAnsi="Times New Roman"/>
        </w:rPr>
      </w:pPr>
      <w:r>
        <w:rPr>
          <w:rFonts w:ascii="Times New Roman" w:hAnsi="Times New Roman"/>
          <w:lang w:val="id-ID"/>
        </w:rPr>
        <w:t>Guru membimbing</w:t>
      </w:r>
      <w:r>
        <w:rPr>
          <w:rFonts w:ascii="Times New Roman" w:hAnsi="Times New Roman"/>
        </w:rPr>
        <w:t xml:space="preserve"> setiap kelompok </w:t>
      </w:r>
      <w:r w:rsidRPr="00CD49CE">
        <w:rPr>
          <w:rFonts w:ascii="Times New Roman" w:hAnsi="Times New Roman"/>
          <w:lang w:val="id-ID"/>
        </w:rPr>
        <w:t>dalam melakukan percobaan untuk mengumpulkan data sesuai dengan materi.</w:t>
      </w:r>
    </w:p>
    <w:p w:rsidR="00FC0191" w:rsidRDefault="00FC0191" w:rsidP="00FC0191">
      <w:pPr>
        <w:pStyle w:val="Subtitle"/>
        <w:ind w:left="1170" w:hanging="450"/>
        <w:jc w:val="both"/>
        <w:rPr>
          <w:rFonts w:ascii="Times New Roman" w:hAnsi="Times New Roman"/>
          <w:b/>
          <w:lang w:val="id-ID"/>
        </w:rPr>
      </w:pPr>
      <w:r>
        <w:rPr>
          <w:rFonts w:ascii="Times New Roman" w:hAnsi="Times New Roman"/>
          <w:lang w:val="id-ID"/>
        </w:rPr>
        <w:t xml:space="preserve">3 = </w:t>
      </w:r>
      <w:r>
        <w:rPr>
          <w:rFonts w:ascii="Times New Roman" w:hAnsi="Times New Roman"/>
        </w:rPr>
        <w:t>  </w:t>
      </w:r>
      <w:r>
        <w:rPr>
          <w:rFonts w:ascii="Times New Roman" w:hAnsi="Times New Roman"/>
          <w:lang w:val="id-ID"/>
        </w:rPr>
        <w:t>Jika guru membimbing</w:t>
      </w:r>
      <w:r>
        <w:rPr>
          <w:rFonts w:ascii="Times New Roman" w:hAnsi="Times New Roman"/>
        </w:rPr>
        <w:t xml:space="preserve"> setiap kelompok </w:t>
      </w:r>
      <w:r w:rsidRPr="00CD49CE">
        <w:rPr>
          <w:rFonts w:ascii="Times New Roman" w:hAnsi="Times New Roman"/>
          <w:lang w:val="id-ID"/>
        </w:rPr>
        <w:t>dalam melakukan percobaan untuk mengumpulkan data sesuai dengan materi.</w:t>
      </w:r>
    </w:p>
    <w:p w:rsidR="00FC0191" w:rsidRDefault="00FC0191" w:rsidP="00FC0191">
      <w:pPr>
        <w:pStyle w:val="Subtitle"/>
        <w:ind w:left="1170" w:hanging="450"/>
        <w:jc w:val="both"/>
        <w:rPr>
          <w:rFonts w:ascii="Times New Roman" w:hAnsi="Times New Roman"/>
          <w:b/>
          <w:lang w:val="id-ID"/>
        </w:rPr>
      </w:pPr>
      <w:r>
        <w:rPr>
          <w:rFonts w:ascii="Times New Roman" w:hAnsi="Times New Roman"/>
          <w:lang w:val="id-ID"/>
        </w:rPr>
        <w:t>2  =  Jika guru membimbing</w:t>
      </w:r>
      <w:r>
        <w:rPr>
          <w:rFonts w:ascii="Times New Roman" w:hAnsi="Times New Roman"/>
        </w:rPr>
        <w:t xml:space="preserve"> setiap kelompok </w:t>
      </w:r>
      <w:r>
        <w:rPr>
          <w:rFonts w:ascii="Times New Roman" w:hAnsi="Times New Roman"/>
          <w:lang w:val="id-ID"/>
        </w:rPr>
        <w:t xml:space="preserve">dalam melakukan percobaan untuk </w:t>
      </w:r>
      <w:r>
        <w:rPr>
          <w:rFonts w:ascii="Times New Roman" w:hAnsi="Times New Roman"/>
        </w:rPr>
        <w:t> </w:t>
      </w:r>
      <w:r>
        <w:rPr>
          <w:rFonts w:ascii="Times New Roman" w:hAnsi="Times New Roman"/>
          <w:lang w:val="id-ID"/>
        </w:rPr>
        <w:t xml:space="preserve">mengumpulkan data tetapi tidak sesuai dengan materi. </w:t>
      </w:r>
    </w:p>
    <w:p w:rsidR="00FC0191" w:rsidRDefault="00FC0191" w:rsidP="00FC0191">
      <w:pPr>
        <w:pStyle w:val="Subtitle"/>
        <w:tabs>
          <w:tab w:val="center" w:pos="990"/>
        </w:tabs>
        <w:ind w:left="1170" w:hanging="450"/>
        <w:jc w:val="both"/>
        <w:rPr>
          <w:rFonts w:ascii="Times New Roman" w:hAnsi="Times New Roman"/>
        </w:rPr>
      </w:pPr>
      <w:r>
        <w:rPr>
          <w:rFonts w:ascii="Times New Roman" w:hAnsi="Times New Roman"/>
          <w:lang w:val="id-ID"/>
        </w:rPr>
        <w:t>1 = Jika guru tidak membimbing</w:t>
      </w:r>
      <w:r>
        <w:rPr>
          <w:rFonts w:ascii="Times New Roman" w:hAnsi="Times New Roman"/>
        </w:rPr>
        <w:t xml:space="preserve"> setiap kelompok </w:t>
      </w:r>
      <w:r>
        <w:rPr>
          <w:rFonts w:ascii="Times New Roman" w:hAnsi="Times New Roman"/>
          <w:lang w:val="id-ID"/>
        </w:rPr>
        <w:t>dalam melakukan percobaan</w:t>
      </w:r>
      <w:r>
        <w:rPr>
          <w:rFonts w:ascii="Times New Roman" w:hAnsi="Times New Roman"/>
        </w:rPr>
        <w:t xml:space="preserve"> </w:t>
      </w:r>
      <w:r>
        <w:rPr>
          <w:rFonts w:ascii="Times New Roman" w:hAnsi="Times New Roman"/>
          <w:lang w:val="id-ID"/>
        </w:rPr>
        <w:t>untuk mengumpulkan data sesuai dengan materi.</w:t>
      </w:r>
    </w:p>
    <w:p w:rsidR="00FC0191" w:rsidRPr="007F7FCF" w:rsidRDefault="00FC0191" w:rsidP="00FC0191">
      <w:pPr>
        <w:pStyle w:val="Subtitle"/>
        <w:ind w:left="360"/>
        <w:jc w:val="both"/>
        <w:rPr>
          <w:rFonts w:ascii="Times New Roman" w:hAnsi="Times New Roman"/>
          <w:sz w:val="10"/>
        </w:rPr>
      </w:pPr>
    </w:p>
    <w:p w:rsidR="00FC0191" w:rsidRDefault="00FC0191" w:rsidP="003656FA">
      <w:pPr>
        <w:pStyle w:val="Subtitle"/>
        <w:numPr>
          <w:ilvl w:val="0"/>
          <w:numId w:val="58"/>
        </w:numPr>
        <w:ind w:left="360"/>
        <w:jc w:val="both"/>
        <w:rPr>
          <w:rFonts w:ascii="Times New Roman" w:hAnsi="Times New Roman"/>
        </w:rPr>
      </w:pPr>
      <w:r>
        <w:rPr>
          <w:rFonts w:ascii="Times New Roman" w:hAnsi="Times New Roman"/>
        </w:rPr>
        <w:t>I</w:t>
      </w:r>
      <w:r>
        <w:rPr>
          <w:rFonts w:ascii="Times New Roman" w:hAnsi="Times New Roman"/>
          <w:lang w:val="id-ID"/>
        </w:rPr>
        <w:t>ndikator</w:t>
      </w:r>
      <w:r>
        <w:rPr>
          <w:rFonts w:ascii="Times New Roman" w:hAnsi="Times New Roman"/>
        </w:rPr>
        <w:t xml:space="preserve"> </w:t>
      </w:r>
      <w:r>
        <w:rPr>
          <w:rFonts w:ascii="Times New Roman" w:hAnsi="Times New Roman"/>
          <w:lang w:val="id-ID"/>
        </w:rPr>
        <w:t>menguji hipotesis:</w:t>
      </w:r>
    </w:p>
    <w:p w:rsidR="00FC0191" w:rsidRPr="007F7FCF" w:rsidRDefault="00FC0191" w:rsidP="003656FA">
      <w:pPr>
        <w:pStyle w:val="Subtitle"/>
        <w:numPr>
          <w:ilvl w:val="0"/>
          <w:numId w:val="89"/>
        </w:numPr>
        <w:jc w:val="both"/>
        <w:rPr>
          <w:rFonts w:ascii="Times New Roman" w:hAnsi="Times New Roman"/>
        </w:rPr>
      </w:pPr>
      <w:r w:rsidRPr="007F7FCF">
        <w:rPr>
          <w:rFonts w:ascii="Times New Roman" w:hAnsi="Times New Roman"/>
          <w:lang w:val="id-ID"/>
        </w:rPr>
        <w:t>Guru</w:t>
      </w:r>
      <w:r w:rsidRPr="007F7FCF">
        <w:rPr>
          <w:rFonts w:ascii="Times New Roman" w:hAnsi="Times New Roman"/>
        </w:rPr>
        <w:t xml:space="preserve"> </w:t>
      </w:r>
      <w:r w:rsidRPr="007F7FCF">
        <w:rPr>
          <w:rFonts w:ascii="Times New Roman" w:hAnsi="Times New Roman"/>
          <w:lang w:val="id-ID"/>
        </w:rPr>
        <w:t>memberi kesempatan kepada setiap kelompok untuk mempersentasikan hasil percobaannya dengan tepat.</w:t>
      </w:r>
    </w:p>
    <w:p w:rsidR="00FC0191" w:rsidRDefault="00FC0191" w:rsidP="00FC0191">
      <w:pPr>
        <w:pStyle w:val="Subtitle"/>
        <w:ind w:left="1170" w:hanging="425"/>
        <w:jc w:val="both"/>
        <w:rPr>
          <w:rFonts w:ascii="Times New Roman" w:hAnsi="Times New Roman"/>
          <w:b/>
          <w:lang w:val="id-ID"/>
        </w:rPr>
      </w:pPr>
      <w:r>
        <w:rPr>
          <w:rFonts w:ascii="Times New Roman" w:hAnsi="Times New Roman"/>
          <w:lang w:val="id-ID"/>
        </w:rPr>
        <w:t>3</w:t>
      </w:r>
      <w:r>
        <w:rPr>
          <w:rFonts w:ascii="Times New Roman" w:hAnsi="Times New Roman"/>
        </w:rPr>
        <w:t> </w:t>
      </w:r>
      <w:r>
        <w:rPr>
          <w:rFonts w:ascii="Times New Roman" w:hAnsi="Times New Roman"/>
          <w:lang w:val="id-ID"/>
        </w:rPr>
        <w:t>=</w:t>
      </w:r>
      <w:r>
        <w:rPr>
          <w:rFonts w:ascii="Times New Roman" w:hAnsi="Times New Roman"/>
        </w:rPr>
        <w:t xml:space="preserve"> </w:t>
      </w:r>
      <w:r>
        <w:rPr>
          <w:rFonts w:ascii="Times New Roman" w:hAnsi="Times New Roman"/>
          <w:lang w:val="id-ID"/>
        </w:rPr>
        <w:t>Jika g</w:t>
      </w:r>
      <w:r w:rsidRPr="00707029">
        <w:rPr>
          <w:rFonts w:ascii="Times New Roman" w:hAnsi="Times New Roman"/>
          <w:lang w:val="id-ID"/>
        </w:rPr>
        <w:t xml:space="preserve">uru memberi kesempatan kepada setiap kelompok untuk </w:t>
      </w:r>
      <w:r>
        <w:rPr>
          <w:rFonts w:ascii="Times New Roman" w:hAnsi="Times New Roman"/>
        </w:rPr>
        <w:t>   </w:t>
      </w:r>
      <w:r>
        <w:rPr>
          <w:rFonts w:ascii="Times New Roman" w:hAnsi="Times New Roman"/>
          <w:lang w:val="id-ID"/>
        </w:rPr>
        <w:t>mempersentasikan</w:t>
      </w:r>
      <w:r w:rsidRPr="00707029">
        <w:rPr>
          <w:rFonts w:ascii="Times New Roman" w:hAnsi="Times New Roman"/>
          <w:lang w:val="id-ID"/>
        </w:rPr>
        <w:t xml:space="preserve"> hasil percobaannya dengan tepat.</w:t>
      </w:r>
    </w:p>
    <w:p w:rsidR="00FC0191" w:rsidRDefault="00FC0191" w:rsidP="00FC0191">
      <w:pPr>
        <w:pStyle w:val="Subtitle"/>
        <w:ind w:left="1170" w:hanging="425"/>
        <w:jc w:val="both"/>
        <w:rPr>
          <w:rFonts w:ascii="Times New Roman" w:hAnsi="Times New Roman"/>
          <w:b/>
          <w:lang w:val="id-ID"/>
        </w:rPr>
      </w:pPr>
      <w:r>
        <w:rPr>
          <w:rFonts w:ascii="Times New Roman" w:hAnsi="Times New Roman"/>
          <w:lang w:val="id-ID"/>
        </w:rPr>
        <w:t>2</w:t>
      </w:r>
      <w:r>
        <w:rPr>
          <w:rFonts w:ascii="Times New Roman" w:hAnsi="Times New Roman"/>
        </w:rPr>
        <w:t> </w:t>
      </w:r>
      <w:r>
        <w:rPr>
          <w:rFonts w:ascii="Times New Roman" w:hAnsi="Times New Roman"/>
          <w:lang w:val="id-ID"/>
        </w:rPr>
        <w:t>=</w:t>
      </w:r>
      <w:r>
        <w:rPr>
          <w:rFonts w:ascii="Times New Roman" w:hAnsi="Times New Roman"/>
        </w:rPr>
        <w:t xml:space="preserve"> </w:t>
      </w:r>
      <w:r>
        <w:rPr>
          <w:rFonts w:ascii="Times New Roman" w:hAnsi="Times New Roman"/>
          <w:lang w:val="id-ID"/>
        </w:rPr>
        <w:t xml:space="preserve">Jika guru memberi kesempatan kepada setiap kelompok untuk </w:t>
      </w:r>
      <w:r>
        <w:rPr>
          <w:rFonts w:ascii="Times New Roman" w:hAnsi="Times New Roman"/>
        </w:rPr>
        <w:t>   </w:t>
      </w:r>
      <w:r>
        <w:rPr>
          <w:rFonts w:ascii="Times New Roman" w:hAnsi="Times New Roman"/>
          <w:lang w:val="id-ID"/>
        </w:rPr>
        <w:t>mempersentasikan hasil percobaannya tetapi kurang tepat.</w:t>
      </w:r>
    </w:p>
    <w:p w:rsidR="00FC0191" w:rsidRDefault="00FC0191" w:rsidP="00FC0191">
      <w:pPr>
        <w:ind w:left="1170" w:hanging="425"/>
        <w:rPr>
          <w:rFonts w:ascii="Times New Roman" w:hAnsi="Times New Roman"/>
        </w:rPr>
      </w:pPr>
      <w:r>
        <w:rPr>
          <w:rFonts w:ascii="Times New Roman" w:hAnsi="Times New Roman"/>
          <w:lang w:val="id-ID"/>
        </w:rPr>
        <w:t xml:space="preserve">1 </w:t>
      </w:r>
      <w:r>
        <w:rPr>
          <w:rFonts w:ascii="Times New Roman" w:hAnsi="Times New Roman"/>
        </w:rPr>
        <w:t xml:space="preserve"> </w:t>
      </w:r>
      <w:r>
        <w:rPr>
          <w:rFonts w:ascii="Times New Roman" w:hAnsi="Times New Roman"/>
          <w:lang w:val="id-ID"/>
        </w:rPr>
        <w:t>= Jika guru tidak memberi kesempatan kepada setiap kelompok untuk mempersentasikan hasik percobaannya dengan tepat.</w:t>
      </w:r>
    </w:p>
    <w:p w:rsidR="00FC0191" w:rsidRPr="00873504" w:rsidRDefault="00FC0191" w:rsidP="00FC0191">
      <w:pPr>
        <w:ind w:left="1170" w:hanging="425"/>
        <w:rPr>
          <w:rFonts w:ascii="Times New Roman" w:hAnsi="Times New Roman"/>
          <w:sz w:val="12"/>
        </w:rPr>
      </w:pPr>
    </w:p>
    <w:p w:rsidR="00FC0191" w:rsidRPr="00873504" w:rsidRDefault="00FC0191" w:rsidP="003656FA">
      <w:pPr>
        <w:pStyle w:val="ListParagraph"/>
        <w:numPr>
          <w:ilvl w:val="0"/>
          <w:numId w:val="89"/>
        </w:numPr>
        <w:rPr>
          <w:rFonts w:ascii="Times New Roman" w:hAnsi="Times New Roman"/>
        </w:rPr>
      </w:pPr>
      <w:r w:rsidRPr="00873504">
        <w:rPr>
          <w:rFonts w:ascii="Times New Roman" w:hAnsi="Times New Roman"/>
          <w:szCs w:val="18"/>
        </w:rPr>
        <w:t>Mendiskusikan bersama siswa mengenai hasil percobaan setiap kelompok</w:t>
      </w:r>
    </w:p>
    <w:p w:rsidR="00FC0191" w:rsidRPr="00873504" w:rsidRDefault="00FC0191" w:rsidP="00FC0191">
      <w:pPr>
        <w:pStyle w:val="ListParagraph"/>
        <w:ind w:left="1170" w:hanging="450"/>
        <w:jc w:val="both"/>
        <w:rPr>
          <w:rFonts w:ascii="Times New Roman" w:hAnsi="Times New Roman"/>
        </w:rPr>
      </w:pPr>
      <w:r>
        <w:rPr>
          <w:rFonts w:ascii="Times New Roman" w:hAnsi="Times New Roman"/>
          <w:lang w:val="id-ID"/>
        </w:rPr>
        <w:t xml:space="preserve">3 = </w:t>
      </w:r>
      <w:r>
        <w:rPr>
          <w:rFonts w:ascii="Times New Roman" w:hAnsi="Times New Roman"/>
        </w:rPr>
        <w:t>  </w:t>
      </w:r>
      <w:r>
        <w:rPr>
          <w:rFonts w:ascii="Times New Roman" w:hAnsi="Times New Roman"/>
          <w:lang w:val="id-ID"/>
        </w:rPr>
        <w:t xml:space="preserve">Jika </w:t>
      </w:r>
      <w:r w:rsidRPr="00873504">
        <w:rPr>
          <w:rFonts w:ascii="Times New Roman" w:hAnsi="Times New Roman"/>
          <w:szCs w:val="18"/>
        </w:rPr>
        <w:t>mendiskusikan bersama siswa mengenai hasil percobaan setiap kelompok</w:t>
      </w:r>
      <w:r>
        <w:rPr>
          <w:rFonts w:ascii="Times New Roman" w:hAnsi="Times New Roman"/>
          <w:szCs w:val="18"/>
        </w:rPr>
        <w:t xml:space="preserve"> dengan baik dan benar</w:t>
      </w:r>
      <w:r w:rsidRPr="00CD49CE">
        <w:rPr>
          <w:rFonts w:ascii="Times New Roman" w:hAnsi="Times New Roman"/>
          <w:lang w:val="id-ID"/>
        </w:rPr>
        <w:t>.</w:t>
      </w:r>
    </w:p>
    <w:p w:rsidR="00FC0191" w:rsidRPr="00873504" w:rsidRDefault="00FC0191" w:rsidP="00FC0191">
      <w:pPr>
        <w:pStyle w:val="ListParagraph"/>
        <w:ind w:left="1170" w:hanging="450"/>
        <w:jc w:val="both"/>
        <w:rPr>
          <w:rFonts w:ascii="Times New Roman" w:hAnsi="Times New Roman"/>
        </w:rPr>
      </w:pPr>
      <w:r>
        <w:rPr>
          <w:rFonts w:ascii="Times New Roman" w:hAnsi="Times New Roman"/>
          <w:lang w:val="id-ID"/>
        </w:rPr>
        <w:t xml:space="preserve">2  =  Jika </w:t>
      </w:r>
      <w:r w:rsidRPr="00873504">
        <w:rPr>
          <w:rFonts w:ascii="Times New Roman" w:hAnsi="Times New Roman"/>
          <w:szCs w:val="18"/>
        </w:rPr>
        <w:t>mendiskusikan bersama siswa mengenai hasil percobaan setiap kelompok</w:t>
      </w:r>
      <w:r>
        <w:rPr>
          <w:rFonts w:ascii="Times New Roman" w:hAnsi="Times New Roman"/>
          <w:szCs w:val="18"/>
        </w:rPr>
        <w:t xml:space="preserve"> tetapi tidak sesuai</w:t>
      </w:r>
      <w:r>
        <w:rPr>
          <w:rFonts w:ascii="Times New Roman" w:hAnsi="Times New Roman"/>
          <w:lang w:val="id-ID"/>
        </w:rPr>
        <w:t xml:space="preserve">. </w:t>
      </w:r>
    </w:p>
    <w:p w:rsidR="00FC0191" w:rsidRPr="00873504" w:rsidRDefault="00FC0191" w:rsidP="00FC0191">
      <w:pPr>
        <w:pStyle w:val="ListParagraph"/>
        <w:ind w:left="1170" w:hanging="450"/>
        <w:jc w:val="both"/>
        <w:rPr>
          <w:rFonts w:ascii="Times New Roman" w:hAnsi="Times New Roman"/>
        </w:rPr>
      </w:pPr>
      <w:r>
        <w:rPr>
          <w:rFonts w:ascii="Times New Roman" w:hAnsi="Times New Roman"/>
          <w:lang w:val="id-ID"/>
        </w:rPr>
        <w:t xml:space="preserve">1 = Jika guru tidak </w:t>
      </w:r>
      <w:r w:rsidRPr="00873504">
        <w:rPr>
          <w:rFonts w:ascii="Times New Roman" w:hAnsi="Times New Roman"/>
          <w:szCs w:val="18"/>
        </w:rPr>
        <w:t>mendiskusikan bersama siswa mengenai hasil percobaan setiap kelompok</w:t>
      </w:r>
    </w:p>
    <w:p w:rsidR="00FC0191" w:rsidRPr="000F52DC" w:rsidRDefault="00FC0191" w:rsidP="00FC0191">
      <w:pPr>
        <w:ind w:left="1170" w:hanging="425"/>
        <w:rPr>
          <w:sz w:val="16"/>
        </w:rPr>
      </w:pPr>
    </w:p>
    <w:p w:rsidR="00FC0191" w:rsidRDefault="00FC0191" w:rsidP="003656FA">
      <w:pPr>
        <w:pStyle w:val="Subtitle"/>
        <w:numPr>
          <w:ilvl w:val="0"/>
          <w:numId w:val="58"/>
        </w:numPr>
        <w:ind w:left="360"/>
        <w:jc w:val="both"/>
        <w:rPr>
          <w:rFonts w:ascii="Times New Roman" w:hAnsi="Times New Roman"/>
        </w:rPr>
      </w:pPr>
      <w:r w:rsidRPr="007F7FCF">
        <w:rPr>
          <w:rFonts w:ascii="Times New Roman" w:hAnsi="Times New Roman"/>
        </w:rPr>
        <w:t>I</w:t>
      </w:r>
      <w:r w:rsidRPr="007F7FCF">
        <w:rPr>
          <w:rFonts w:ascii="Times New Roman" w:hAnsi="Times New Roman"/>
          <w:lang w:val="id-ID"/>
        </w:rPr>
        <w:t>ndikator</w:t>
      </w:r>
      <w:r w:rsidRPr="007F7FCF">
        <w:rPr>
          <w:rFonts w:ascii="Times New Roman" w:hAnsi="Times New Roman"/>
        </w:rPr>
        <w:t xml:space="preserve"> </w:t>
      </w:r>
      <w:r w:rsidRPr="007F7FCF">
        <w:rPr>
          <w:rFonts w:ascii="Times New Roman" w:hAnsi="Times New Roman"/>
          <w:lang w:val="id-ID"/>
        </w:rPr>
        <w:t>me</w:t>
      </w:r>
      <w:r w:rsidRPr="007F7FCF">
        <w:rPr>
          <w:rFonts w:ascii="Times New Roman" w:hAnsi="Times New Roman"/>
        </w:rPr>
        <w:t>rumuskan</w:t>
      </w:r>
      <w:r w:rsidRPr="007F7FCF">
        <w:rPr>
          <w:rFonts w:ascii="Times New Roman" w:hAnsi="Times New Roman"/>
          <w:lang w:val="id-ID"/>
        </w:rPr>
        <w:t xml:space="preserve"> kesimpulan:</w:t>
      </w:r>
    </w:p>
    <w:p w:rsidR="00FC0191" w:rsidRPr="000F52DC" w:rsidRDefault="00FC0191" w:rsidP="003656FA">
      <w:pPr>
        <w:pStyle w:val="Subtitle"/>
        <w:numPr>
          <w:ilvl w:val="0"/>
          <w:numId w:val="89"/>
        </w:numPr>
        <w:jc w:val="both"/>
        <w:rPr>
          <w:rFonts w:ascii="Times New Roman" w:hAnsi="Times New Roman"/>
        </w:rPr>
      </w:pPr>
      <w:r w:rsidRPr="000F52DC">
        <w:rPr>
          <w:rFonts w:ascii="Times New Roman" w:hAnsi="Times New Roman"/>
          <w:lang w:val="id-ID"/>
        </w:rPr>
        <w:t>Guru menarik kesimpulan berdasarkan hasil pengujian hipotesis yang relevan.</w:t>
      </w:r>
    </w:p>
    <w:p w:rsidR="00FC0191" w:rsidRPr="00F97B97" w:rsidRDefault="00FC0191" w:rsidP="00FC0191">
      <w:pPr>
        <w:pStyle w:val="Subtitle"/>
        <w:ind w:left="1170" w:hanging="450"/>
        <w:jc w:val="both"/>
        <w:rPr>
          <w:rFonts w:ascii="Times New Roman" w:hAnsi="Times New Roman"/>
          <w:b/>
          <w:lang w:val="id-ID"/>
        </w:rPr>
      </w:pPr>
      <w:r>
        <w:rPr>
          <w:rFonts w:ascii="Times New Roman" w:hAnsi="Times New Roman"/>
          <w:lang w:val="id-ID"/>
        </w:rPr>
        <w:t xml:space="preserve">3 </w:t>
      </w:r>
      <w:r>
        <w:rPr>
          <w:rFonts w:ascii="Times New Roman" w:hAnsi="Times New Roman"/>
        </w:rPr>
        <w:t>= </w:t>
      </w:r>
      <w:r>
        <w:rPr>
          <w:rFonts w:ascii="Times New Roman" w:hAnsi="Times New Roman"/>
          <w:lang w:val="id-ID"/>
        </w:rPr>
        <w:t>Jika g</w:t>
      </w:r>
      <w:r w:rsidRPr="00F97B97">
        <w:rPr>
          <w:rFonts w:ascii="Times New Roman" w:hAnsi="Times New Roman"/>
          <w:lang w:val="id-ID"/>
        </w:rPr>
        <w:t xml:space="preserve">uru menarik kesimpulan berdasarkan hasil pengujian hipotesis yang </w:t>
      </w:r>
      <w:r>
        <w:rPr>
          <w:rFonts w:ascii="Times New Roman" w:hAnsi="Times New Roman"/>
        </w:rPr>
        <w:t>  </w:t>
      </w:r>
      <w:r w:rsidRPr="00F97B97">
        <w:rPr>
          <w:rFonts w:ascii="Times New Roman" w:hAnsi="Times New Roman"/>
          <w:lang w:val="id-ID"/>
        </w:rPr>
        <w:t>relevan.</w:t>
      </w:r>
    </w:p>
    <w:p w:rsidR="00FC0191" w:rsidRDefault="00FC0191" w:rsidP="00FC0191">
      <w:pPr>
        <w:pStyle w:val="Subtitle"/>
        <w:ind w:left="1170" w:hanging="450"/>
        <w:jc w:val="both"/>
        <w:rPr>
          <w:rFonts w:ascii="Times New Roman" w:hAnsi="Times New Roman"/>
          <w:b/>
          <w:lang w:val="id-ID"/>
        </w:rPr>
      </w:pPr>
      <w:r>
        <w:rPr>
          <w:rFonts w:ascii="Times New Roman" w:hAnsi="Times New Roman"/>
          <w:lang w:val="id-ID"/>
        </w:rPr>
        <w:t>2 =</w:t>
      </w:r>
      <w:r>
        <w:rPr>
          <w:rFonts w:ascii="Times New Roman" w:hAnsi="Times New Roman"/>
        </w:rPr>
        <w:t xml:space="preserve"> </w:t>
      </w:r>
      <w:r>
        <w:rPr>
          <w:rFonts w:ascii="Times New Roman" w:hAnsi="Times New Roman"/>
          <w:lang w:val="id-ID"/>
        </w:rPr>
        <w:t xml:space="preserve">Jika guru manarik kesimpulan berdasarkan hasil pengujian hipotesis tetapi </w:t>
      </w:r>
      <w:r>
        <w:rPr>
          <w:rFonts w:ascii="Times New Roman" w:hAnsi="Times New Roman"/>
        </w:rPr>
        <w:t>   </w:t>
      </w:r>
      <w:r>
        <w:rPr>
          <w:rFonts w:ascii="Times New Roman" w:hAnsi="Times New Roman"/>
          <w:lang w:val="id-ID"/>
        </w:rPr>
        <w:t xml:space="preserve">tidak relevan. </w:t>
      </w:r>
    </w:p>
    <w:p w:rsidR="00FC0191" w:rsidRDefault="00FC0191" w:rsidP="00FC0191">
      <w:pPr>
        <w:pStyle w:val="Subtitle"/>
        <w:ind w:left="1170" w:hanging="450"/>
        <w:jc w:val="both"/>
        <w:rPr>
          <w:rFonts w:ascii="Times New Roman" w:hAnsi="Times New Roman"/>
        </w:rPr>
      </w:pPr>
      <w:r>
        <w:rPr>
          <w:rFonts w:ascii="Times New Roman" w:hAnsi="Times New Roman"/>
          <w:lang w:val="id-ID"/>
        </w:rPr>
        <w:t>1</w:t>
      </w:r>
      <w:r>
        <w:rPr>
          <w:rFonts w:ascii="Times New Roman" w:hAnsi="Times New Roman"/>
        </w:rPr>
        <w:t xml:space="preserve"> </w:t>
      </w:r>
      <w:r>
        <w:rPr>
          <w:rFonts w:ascii="Times New Roman" w:hAnsi="Times New Roman"/>
          <w:lang w:val="id-ID"/>
        </w:rPr>
        <w:t>=</w:t>
      </w:r>
      <w:r>
        <w:rPr>
          <w:rFonts w:ascii="Times New Roman" w:hAnsi="Times New Roman"/>
        </w:rPr>
        <w:t> </w:t>
      </w:r>
      <w:r>
        <w:rPr>
          <w:rFonts w:ascii="Times New Roman" w:hAnsi="Times New Roman"/>
          <w:lang w:val="id-ID"/>
        </w:rPr>
        <w:t>Jika guru</w:t>
      </w:r>
      <w:r>
        <w:rPr>
          <w:rFonts w:ascii="Times New Roman" w:hAnsi="Times New Roman"/>
        </w:rPr>
        <w:t xml:space="preserve"> </w:t>
      </w:r>
      <w:r>
        <w:rPr>
          <w:rFonts w:ascii="Times New Roman" w:hAnsi="Times New Roman"/>
          <w:lang w:val="id-ID"/>
        </w:rPr>
        <w:t xml:space="preserve">tidak menarik kesimpulan berdasarkan hasil pengujian hipotesis </w:t>
      </w:r>
      <w:r>
        <w:rPr>
          <w:rFonts w:ascii="Times New Roman" w:hAnsi="Times New Roman"/>
        </w:rPr>
        <w:t>  </w:t>
      </w:r>
      <w:r>
        <w:rPr>
          <w:rFonts w:ascii="Times New Roman" w:hAnsi="Times New Roman"/>
          <w:lang w:val="id-ID"/>
        </w:rPr>
        <w:t>yang relevan.</w:t>
      </w:r>
    </w:p>
    <w:p w:rsidR="00FC0191" w:rsidRPr="000F52DC" w:rsidRDefault="00FC0191" w:rsidP="00FC0191">
      <w:pPr>
        <w:rPr>
          <w:sz w:val="10"/>
        </w:rPr>
      </w:pPr>
    </w:p>
    <w:p w:rsidR="00FC0191" w:rsidRDefault="00FC0191" w:rsidP="003656FA">
      <w:pPr>
        <w:pStyle w:val="ListParagraph"/>
        <w:numPr>
          <w:ilvl w:val="0"/>
          <w:numId w:val="89"/>
        </w:numPr>
        <w:rPr>
          <w:rFonts w:ascii="Times New Roman" w:hAnsi="Times New Roman"/>
        </w:rPr>
      </w:pPr>
      <w:r w:rsidRPr="000F52DC">
        <w:rPr>
          <w:rFonts w:ascii="Times New Roman" w:hAnsi="Times New Roman"/>
        </w:rPr>
        <w:t>Melaksanakan penilaian</w:t>
      </w:r>
    </w:p>
    <w:p w:rsidR="00FC0191" w:rsidRPr="00F97B97" w:rsidRDefault="00FC0191" w:rsidP="00FC0191">
      <w:pPr>
        <w:pStyle w:val="Subtitle"/>
        <w:ind w:left="1170" w:hanging="450"/>
        <w:jc w:val="both"/>
        <w:rPr>
          <w:rFonts w:ascii="Times New Roman" w:hAnsi="Times New Roman"/>
          <w:b/>
          <w:lang w:val="id-ID"/>
        </w:rPr>
      </w:pPr>
      <w:r>
        <w:rPr>
          <w:rFonts w:ascii="Times New Roman" w:hAnsi="Times New Roman"/>
          <w:lang w:val="id-ID"/>
        </w:rPr>
        <w:t xml:space="preserve">3 </w:t>
      </w:r>
      <w:r>
        <w:rPr>
          <w:rFonts w:ascii="Times New Roman" w:hAnsi="Times New Roman"/>
        </w:rPr>
        <w:t xml:space="preserve"> = </w:t>
      </w:r>
      <w:r>
        <w:rPr>
          <w:rFonts w:ascii="Times New Roman" w:hAnsi="Times New Roman"/>
          <w:lang w:val="id-ID"/>
        </w:rPr>
        <w:t>Jika g</w:t>
      </w:r>
      <w:r w:rsidRPr="00F97B97">
        <w:rPr>
          <w:rFonts w:ascii="Times New Roman" w:hAnsi="Times New Roman"/>
          <w:lang w:val="id-ID"/>
        </w:rPr>
        <w:t xml:space="preserve">uru </w:t>
      </w:r>
      <w:r>
        <w:rPr>
          <w:rFonts w:ascii="Times New Roman" w:hAnsi="Times New Roman"/>
        </w:rPr>
        <w:t>melaksanakan penilaian dengan baik dan banar</w:t>
      </w:r>
      <w:r w:rsidRPr="00F97B97">
        <w:rPr>
          <w:rFonts w:ascii="Times New Roman" w:hAnsi="Times New Roman"/>
          <w:lang w:val="id-ID"/>
        </w:rPr>
        <w:t>.</w:t>
      </w:r>
    </w:p>
    <w:p w:rsidR="00FC0191" w:rsidRDefault="00FC0191" w:rsidP="00FC0191">
      <w:pPr>
        <w:pStyle w:val="Subtitle"/>
        <w:ind w:left="1170" w:hanging="450"/>
        <w:jc w:val="both"/>
        <w:rPr>
          <w:rFonts w:ascii="Times New Roman" w:hAnsi="Times New Roman"/>
          <w:b/>
          <w:lang w:val="id-ID"/>
        </w:rPr>
      </w:pPr>
      <w:r>
        <w:rPr>
          <w:rFonts w:ascii="Times New Roman" w:hAnsi="Times New Roman"/>
          <w:lang w:val="id-ID"/>
        </w:rPr>
        <w:t xml:space="preserve">2 </w:t>
      </w:r>
      <w:r>
        <w:rPr>
          <w:rFonts w:ascii="Times New Roman" w:hAnsi="Times New Roman"/>
        </w:rPr>
        <w:t xml:space="preserve"> </w:t>
      </w:r>
      <w:r>
        <w:rPr>
          <w:rFonts w:ascii="Times New Roman" w:hAnsi="Times New Roman"/>
          <w:lang w:val="id-ID"/>
        </w:rPr>
        <w:t>=</w:t>
      </w:r>
      <w:r>
        <w:rPr>
          <w:rFonts w:ascii="Times New Roman" w:hAnsi="Times New Roman"/>
        </w:rPr>
        <w:t xml:space="preserve"> </w:t>
      </w:r>
      <w:r>
        <w:rPr>
          <w:rFonts w:ascii="Times New Roman" w:hAnsi="Times New Roman"/>
          <w:lang w:val="id-ID"/>
        </w:rPr>
        <w:t xml:space="preserve">Jika guru </w:t>
      </w:r>
      <w:r>
        <w:rPr>
          <w:rFonts w:ascii="Times New Roman" w:hAnsi="Times New Roman"/>
        </w:rPr>
        <w:t>melaksanakan penilaian tetapi tidak jelas</w:t>
      </w:r>
    </w:p>
    <w:p w:rsidR="00FC0191" w:rsidRPr="00357774" w:rsidRDefault="00FC0191" w:rsidP="00FC0191">
      <w:pPr>
        <w:pStyle w:val="Subtitle"/>
        <w:ind w:left="1170" w:hanging="450"/>
        <w:jc w:val="both"/>
        <w:rPr>
          <w:rFonts w:ascii="Times New Roman" w:hAnsi="Times New Roman"/>
        </w:rPr>
      </w:pPr>
      <w:r>
        <w:rPr>
          <w:rFonts w:ascii="Times New Roman" w:hAnsi="Times New Roman"/>
          <w:lang w:val="id-ID"/>
        </w:rPr>
        <w:t>1</w:t>
      </w:r>
      <w:r>
        <w:rPr>
          <w:rFonts w:ascii="Times New Roman" w:hAnsi="Times New Roman"/>
        </w:rPr>
        <w:t xml:space="preserve">  </w:t>
      </w:r>
      <w:r>
        <w:rPr>
          <w:rFonts w:ascii="Times New Roman" w:hAnsi="Times New Roman"/>
          <w:lang w:val="id-ID"/>
        </w:rPr>
        <w:t>=</w:t>
      </w:r>
      <w:r>
        <w:rPr>
          <w:rFonts w:ascii="Times New Roman" w:hAnsi="Times New Roman"/>
        </w:rPr>
        <w:t> </w:t>
      </w:r>
      <w:r>
        <w:rPr>
          <w:rFonts w:ascii="Times New Roman" w:hAnsi="Times New Roman"/>
          <w:lang w:val="id-ID"/>
        </w:rPr>
        <w:t>Jika guru</w:t>
      </w:r>
      <w:r>
        <w:rPr>
          <w:rFonts w:ascii="Times New Roman" w:hAnsi="Times New Roman"/>
        </w:rPr>
        <w:t xml:space="preserve"> </w:t>
      </w:r>
      <w:r>
        <w:rPr>
          <w:rFonts w:ascii="Times New Roman" w:hAnsi="Times New Roman"/>
          <w:lang w:val="id-ID"/>
        </w:rPr>
        <w:t xml:space="preserve">tidak </w:t>
      </w:r>
      <w:r>
        <w:rPr>
          <w:rFonts w:ascii="Times New Roman" w:hAnsi="Times New Roman"/>
        </w:rPr>
        <w:t>melaksanakan penilaian</w:t>
      </w:r>
    </w:p>
    <w:p w:rsidR="00C10F35" w:rsidRPr="00C10F35" w:rsidRDefault="007E46C0" w:rsidP="00C10F35">
      <w:pPr>
        <w:pStyle w:val="NoSpacing"/>
        <w:rPr>
          <w:rFonts w:ascii="Times New Roman" w:hAnsi="Times New Roman"/>
          <w:b/>
          <w:szCs w:val="24"/>
          <w:u w:val="single"/>
        </w:rPr>
      </w:pPr>
      <w:r>
        <w:rPr>
          <w:rFonts w:ascii="Times New Roman" w:hAnsi="Times New Roman"/>
          <w:b/>
          <w:szCs w:val="24"/>
          <w:u w:val="single"/>
        </w:rPr>
        <w:lastRenderedPageBreak/>
        <w:t>Lampiran 2</w:t>
      </w:r>
      <w:r w:rsidR="004D4C54">
        <w:rPr>
          <w:rFonts w:ascii="Times New Roman" w:hAnsi="Times New Roman"/>
          <w:b/>
          <w:szCs w:val="24"/>
          <w:u w:val="single"/>
        </w:rPr>
        <w:t>1</w:t>
      </w:r>
    </w:p>
    <w:p w:rsidR="00697DE3" w:rsidRDefault="00697DE3" w:rsidP="00D31001">
      <w:pPr>
        <w:pStyle w:val="NoSpacing"/>
        <w:jc w:val="center"/>
        <w:rPr>
          <w:rFonts w:ascii="Times New Roman" w:hAnsi="Times New Roman"/>
          <w:b/>
          <w:szCs w:val="24"/>
        </w:rPr>
      </w:pPr>
    </w:p>
    <w:p w:rsidR="00697DE3" w:rsidRDefault="00697DE3" w:rsidP="00D31001">
      <w:pPr>
        <w:pStyle w:val="NoSpacing"/>
        <w:jc w:val="center"/>
        <w:rPr>
          <w:rFonts w:ascii="Times New Roman" w:hAnsi="Times New Roman"/>
          <w:b/>
          <w:szCs w:val="24"/>
        </w:rPr>
      </w:pPr>
    </w:p>
    <w:p w:rsidR="00D31001" w:rsidRDefault="007D4730" w:rsidP="00D31001">
      <w:pPr>
        <w:pStyle w:val="NoSpacing"/>
        <w:jc w:val="center"/>
        <w:rPr>
          <w:rFonts w:ascii="Times New Roman" w:hAnsi="Times New Roman"/>
          <w:b/>
          <w:szCs w:val="24"/>
        </w:rPr>
      </w:pPr>
      <w:r>
        <w:rPr>
          <w:rFonts w:ascii="Times New Roman" w:hAnsi="Times New Roman"/>
          <w:b/>
          <w:szCs w:val="24"/>
        </w:rPr>
        <w:t>HASIL</w:t>
      </w:r>
      <w:r w:rsidR="00D31001" w:rsidRPr="00A56D0D">
        <w:rPr>
          <w:rFonts w:ascii="Times New Roman" w:hAnsi="Times New Roman"/>
          <w:b/>
          <w:szCs w:val="24"/>
        </w:rPr>
        <w:t xml:space="preserve"> OBSERVASI </w:t>
      </w:r>
      <w:r w:rsidR="00D31001">
        <w:rPr>
          <w:rFonts w:ascii="Times New Roman" w:hAnsi="Times New Roman"/>
          <w:b/>
          <w:szCs w:val="24"/>
        </w:rPr>
        <w:t>SISWA</w:t>
      </w:r>
      <w:r w:rsidR="00D31001" w:rsidRPr="00A56D0D">
        <w:rPr>
          <w:rFonts w:ascii="Times New Roman" w:hAnsi="Times New Roman"/>
          <w:b/>
          <w:szCs w:val="24"/>
        </w:rPr>
        <w:t xml:space="preserve"> </w:t>
      </w:r>
    </w:p>
    <w:p w:rsidR="00D31001" w:rsidRPr="00E473D6" w:rsidRDefault="00D31001" w:rsidP="00D31001">
      <w:pPr>
        <w:pStyle w:val="NoSpacing"/>
        <w:jc w:val="center"/>
        <w:rPr>
          <w:rFonts w:ascii="Times New Roman" w:hAnsi="Times New Roman"/>
          <w:b/>
          <w:sz w:val="10"/>
          <w:szCs w:val="24"/>
        </w:rPr>
      </w:pPr>
    </w:p>
    <w:p w:rsidR="00D31001" w:rsidRDefault="00D31001" w:rsidP="00D31001">
      <w:pPr>
        <w:pStyle w:val="NoSpacing"/>
        <w:jc w:val="center"/>
        <w:rPr>
          <w:rFonts w:ascii="Times New Roman" w:hAnsi="Times New Roman"/>
          <w:b/>
          <w:szCs w:val="24"/>
        </w:rPr>
      </w:pPr>
      <w:r>
        <w:rPr>
          <w:rFonts w:ascii="Times New Roman" w:hAnsi="Times New Roman"/>
          <w:b/>
          <w:szCs w:val="24"/>
        </w:rPr>
        <w:t xml:space="preserve"> </w:t>
      </w:r>
      <w:r w:rsidRPr="00A56D0D">
        <w:rPr>
          <w:rFonts w:ascii="Times New Roman" w:hAnsi="Times New Roman"/>
          <w:b/>
          <w:szCs w:val="24"/>
        </w:rPr>
        <w:t>Penerapan Metode Inkuiri pada Pembelajaran IPA untuk Meningkatkan Hasi</w:t>
      </w:r>
      <w:r>
        <w:rPr>
          <w:rFonts w:ascii="Times New Roman" w:hAnsi="Times New Roman"/>
          <w:b/>
          <w:szCs w:val="24"/>
        </w:rPr>
        <w:t xml:space="preserve">l Belajar Siswa Kelas IV SD 128 Panatakan </w:t>
      </w:r>
    </w:p>
    <w:p w:rsidR="00D31001" w:rsidRPr="00A56D0D" w:rsidRDefault="00D31001" w:rsidP="00D31001">
      <w:pPr>
        <w:pStyle w:val="NoSpacing"/>
        <w:jc w:val="center"/>
        <w:rPr>
          <w:rFonts w:ascii="Times New Roman" w:hAnsi="Times New Roman"/>
          <w:b/>
          <w:szCs w:val="24"/>
        </w:rPr>
      </w:pPr>
      <w:r>
        <w:rPr>
          <w:rFonts w:ascii="Times New Roman" w:hAnsi="Times New Roman"/>
          <w:b/>
          <w:szCs w:val="24"/>
        </w:rPr>
        <w:t>Kec. Bungin Kab. Enrekang</w:t>
      </w:r>
    </w:p>
    <w:p w:rsidR="00D31001" w:rsidRPr="00BC049F" w:rsidRDefault="006B2974" w:rsidP="00D31001">
      <w:pPr>
        <w:jc w:val="center"/>
        <w:rPr>
          <w:rFonts w:ascii="Times New Roman" w:hAnsi="Times New Roman"/>
          <w:b/>
          <w:sz w:val="36"/>
        </w:rPr>
      </w:pPr>
      <w:r>
        <w:rPr>
          <w:rFonts w:ascii="Times New Roman" w:hAnsi="Times New Roman"/>
          <w:b/>
          <w:noProof/>
          <w:sz w:val="36"/>
        </w:rPr>
        <w:pict>
          <v:line id="_x0000_s1680" style="position:absolute;left:0;text-align:left;z-index:252102656" from="-.8pt,10.25pt" to="394.75pt,10.25pt" strokeweight="6pt">
            <v:stroke linestyle="thickBetweenThin"/>
          </v:line>
        </w:pict>
      </w:r>
    </w:p>
    <w:p w:rsidR="00D31001" w:rsidRPr="00DD2598" w:rsidRDefault="00D31001" w:rsidP="00D31001">
      <w:pPr>
        <w:tabs>
          <w:tab w:val="left" w:pos="3960"/>
          <w:tab w:val="left" w:pos="4140"/>
        </w:tabs>
        <w:spacing w:line="276" w:lineRule="auto"/>
        <w:ind w:left="1260" w:firstLine="450"/>
        <w:rPr>
          <w:rFonts w:ascii="Times New Roman" w:hAnsi="Times New Roman"/>
          <w:b/>
          <w:lang w:val="id-ID"/>
        </w:rPr>
      </w:pPr>
      <w:r w:rsidRPr="00DD2598">
        <w:rPr>
          <w:rFonts w:ascii="Times New Roman" w:hAnsi="Times New Roman"/>
          <w:b/>
        </w:rPr>
        <w:t>Mata Pelajaran</w:t>
      </w:r>
      <w:r w:rsidRPr="00DD2598">
        <w:rPr>
          <w:rFonts w:ascii="Times New Roman" w:hAnsi="Times New Roman"/>
          <w:b/>
        </w:rPr>
        <w:tab/>
      </w:r>
      <w:r>
        <w:rPr>
          <w:rFonts w:ascii="Times New Roman" w:hAnsi="Times New Roman"/>
          <w:b/>
        </w:rPr>
        <w:tab/>
      </w:r>
      <w:r w:rsidRPr="00DD2598">
        <w:rPr>
          <w:rFonts w:ascii="Times New Roman" w:hAnsi="Times New Roman"/>
          <w:b/>
        </w:rPr>
        <w:t xml:space="preserve">: </w:t>
      </w:r>
      <w:r>
        <w:rPr>
          <w:rFonts w:ascii="Times New Roman" w:hAnsi="Times New Roman"/>
          <w:b/>
        </w:rPr>
        <w:t>Ilmu Pengetahuan Alam</w:t>
      </w:r>
    </w:p>
    <w:p w:rsidR="00D31001" w:rsidRPr="00DD2598" w:rsidRDefault="00D31001" w:rsidP="00D31001">
      <w:pPr>
        <w:tabs>
          <w:tab w:val="left" w:pos="3960"/>
          <w:tab w:val="left" w:pos="4140"/>
        </w:tabs>
        <w:spacing w:line="276" w:lineRule="auto"/>
        <w:ind w:left="1260" w:firstLine="450"/>
        <w:rPr>
          <w:rFonts w:ascii="Times New Roman" w:hAnsi="Times New Roman"/>
          <w:b/>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sidR="00697DE3">
        <w:rPr>
          <w:rFonts w:ascii="Times New Roman" w:hAnsi="Times New Roman"/>
          <w:b/>
        </w:rPr>
        <w:t xml:space="preserve"> Rabu, 24</w:t>
      </w:r>
      <w:r>
        <w:rPr>
          <w:rFonts w:ascii="Times New Roman" w:hAnsi="Times New Roman"/>
          <w:b/>
        </w:rPr>
        <w:t xml:space="preserve"> Agustus 2011</w:t>
      </w:r>
    </w:p>
    <w:p w:rsidR="00D31001" w:rsidRDefault="00D31001" w:rsidP="00D31001">
      <w:pPr>
        <w:tabs>
          <w:tab w:val="left" w:pos="3960"/>
          <w:tab w:val="left" w:pos="4140"/>
        </w:tabs>
        <w:spacing w:line="276" w:lineRule="auto"/>
        <w:ind w:left="1260" w:firstLine="450"/>
        <w:rPr>
          <w:rFonts w:ascii="Times New Roman" w:hAnsi="Times New Roman"/>
          <w:b/>
        </w:rPr>
      </w:pPr>
      <w:r w:rsidRPr="00DD2598">
        <w:rPr>
          <w:rFonts w:ascii="Times New Roman" w:hAnsi="Times New Roman"/>
          <w:b/>
        </w:rPr>
        <w:t>Tindakan/Siklus</w:t>
      </w:r>
      <w:r w:rsidRPr="00DD2598">
        <w:rPr>
          <w:rFonts w:ascii="Times New Roman" w:hAnsi="Times New Roman"/>
          <w:b/>
        </w:rPr>
        <w:tab/>
      </w:r>
      <w:r>
        <w:rPr>
          <w:rFonts w:ascii="Times New Roman" w:hAnsi="Times New Roman"/>
          <w:b/>
        </w:rPr>
        <w:tab/>
        <w:t xml:space="preserve">: </w:t>
      </w:r>
      <w:r w:rsidRPr="00DD2598">
        <w:rPr>
          <w:rFonts w:ascii="Times New Roman" w:hAnsi="Times New Roman"/>
          <w:b/>
        </w:rPr>
        <w:t>Siklus I</w:t>
      </w:r>
      <w:r>
        <w:rPr>
          <w:rFonts w:ascii="Times New Roman" w:hAnsi="Times New Roman"/>
          <w:b/>
        </w:rPr>
        <w:t>I</w:t>
      </w:r>
      <w:r w:rsidR="00697DE3">
        <w:rPr>
          <w:rFonts w:ascii="Times New Roman" w:hAnsi="Times New Roman"/>
          <w:b/>
        </w:rPr>
        <w:t xml:space="preserve"> (Pertemuan I)</w:t>
      </w:r>
    </w:p>
    <w:p w:rsidR="00D31001" w:rsidRPr="00DD2598" w:rsidRDefault="00D31001" w:rsidP="00D31001">
      <w:pPr>
        <w:tabs>
          <w:tab w:val="left" w:pos="3960"/>
          <w:tab w:val="left" w:pos="4140"/>
        </w:tabs>
        <w:spacing w:line="276" w:lineRule="auto"/>
        <w:ind w:left="1260" w:firstLine="450"/>
        <w:rPr>
          <w:rFonts w:ascii="Times New Roman" w:hAnsi="Times New Roman"/>
          <w:b/>
          <w:lang w:val="id-ID"/>
        </w:rPr>
      </w:pPr>
    </w:p>
    <w:p w:rsidR="00D31001" w:rsidRDefault="00D31001" w:rsidP="00D31001">
      <w:pPr>
        <w:pStyle w:val="NoSpacing"/>
        <w:ind w:left="1080" w:hanging="1080"/>
        <w:jc w:val="both"/>
        <w:rPr>
          <w:rFonts w:ascii="Times New Roman" w:hAnsi="Times New Roman"/>
          <w:szCs w:val="24"/>
        </w:rPr>
      </w:pPr>
      <w:r w:rsidRPr="004C1368">
        <w:rPr>
          <w:rFonts w:ascii="Times New Roman" w:hAnsi="Times New Roman"/>
          <w:b/>
          <w:bCs/>
          <w:szCs w:val="24"/>
        </w:rPr>
        <w:t xml:space="preserve">Petunjuk: </w:t>
      </w:r>
      <w:r w:rsidRPr="004C1368">
        <w:rPr>
          <w:rFonts w:ascii="Times New Roman" w:hAnsi="Times New Roman"/>
          <w:szCs w:val="24"/>
        </w:rPr>
        <w:t xml:space="preserve">Amatilah pelaksanaan kegiatan belajar mengajar yang dilakukan </w:t>
      </w:r>
      <w:r>
        <w:rPr>
          <w:rFonts w:ascii="Times New Roman" w:hAnsi="Times New Roman"/>
          <w:szCs w:val="24"/>
        </w:rPr>
        <w:t>siswa</w:t>
      </w:r>
      <w:r w:rsidRPr="004C1368">
        <w:rPr>
          <w:rFonts w:ascii="Times New Roman" w:hAnsi="Times New Roman"/>
          <w:szCs w:val="24"/>
        </w:rPr>
        <w:t xml:space="preserve"> dengan memberi tanda ceklis (√) pada kolom yang tesedia sesuai dengan </w:t>
      </w:r>
      <w:r>
        <w:rPr>
          <w:rFonts w:ascii="Times New Roman" w:hAnsi="Times New Roman"/>
          <w:szCs w:val="24"/>
        </w:rPr>
        <w:t>pengamatan anda  pada saat siswa</w:t>
      </w:r>
      <w:r w:rsidRPr="004C1368">
        <w:rPr>
          <w:rFonts w:ascii="Times New Roman" w:hAnsi="Times New Roman"/>
          <w:szCs w:val="24"/>
        </w:rPr>
        <w:t xml:space="preserve"> mengikuti pelajaran berlangsung.</w:t>
      </w:r>
    </w:p>
    <w:p w:rsidR="00D31001" w:rsidRPr="008349FC" w:rsidRDefault="00D31001" w:rsidP="00D31001">
      <w:pPr>
        <w:pStyle w:val="NoSpacing"/>
        <w:ind w:left="1080" w:hanging="1080"/>
        <w:jc w:val="both"/>
        <w:rPr>
          <w:rFonts w:ascii="Times New Roman" w:hAnsi="Times New Roman"/>
          <w:szCs w:val="24"/>
        </w:rPr>
      </w:pPr>
    </w:p>
    <w:tbl>
      <w:tblPr>
        <w:tblStyle w:val="TableGrid1"/>
        <w:tblW w:w="7920" w:type="dxa"/>
        <w:tblInd w:w="108" w:type="dxa"/>
        <w:tblLayout w:type="fixed"/>
        <w:tblLook w:val="04A0"/>
      </w:tblPr>
      <w:tblGrid>
        <w:gridCol w:w="570"/>
        <w:gridCol w:w="4470"/>
        <w:gridCol w:w="990"/>
        <w:gridCol w:w="810"/>
        <w:gridCol w:w="1080"/>
      </w:tblGrid>
      <w:tr w:rsidR="00321EE0" w:rsidRPr="005342DB" w:rsidTr="00AB624F">
        <w:trPr>
          <w:trHeight w:val="458"/>
        </w:trPr>
        <w:tc>
          <w:tcPr>
            <w:tcW w:w="570" w:type="dxa"/>
            <w:vMerge w:val="restart"/>
          </w:tcPr>
          <w:p w:rsidR="00321EE0" w:rsidRPr="00387067" w:rsidRDefault="00321EE0" w:rsidP="004B5C2E">
            <w:pPr>
              <w:pStyle w:val="Subtitle"/>
              <w:rPr>
                <w:rFonts w:ascii="Times New Roman" w:hAnsi="Times New Roman"/>
                <w:lang w:val="id-ID"/>
              </w:rPr>
            </w:pPr>
          </w:p>
          <w:p w:rsidR="00321EE0" w:rsidRPr="00387067" w:rsidRDefault="00321EE0" w:rsidP="004B5C2E">
            <w:pPr>
              <w:pStyle w:val="Subtitle"/>
              <w:rPr>
                <w:rFonts w:ascii="Times New Roman" w:hAnsi="Times New Roman"/>
                <w:lang w:val="id-ID"/>
              </w:rPr>
            </w:pPr>
            <w:r w:rsidRPr="00387067">
              <w:rPr>
                <w:rFonts w:ascii="Times New Roman" w:hAnsi="Times New Roman"/>
                <w:lang w:val="id-ID"/>
              </w:rPr>
              <w:t>No.</w:t>
            </w:r>
          </w:p>
        </w:tc>
        <w:tc>
          <w:tcPr>
            <w:tcW w:w="4470" w:type="dxa"/>
            <w:vMerge w:val="restart"/>
          </w:tcPr>
          <w:p w:rsidR="00321EE0" w:rsidRPr="00387067" w:rsidRDefault="00321EE0" w:rsidP="004B5C2E">
            <w:pPr>
              <w:pStyle w:val="Subtitle"/>
              <w:rPr>
                <w:rFonts w:ascii="Times New Roman" w:hAnsi="Times New Roman"/>
                <w:lang w:val="id-ID"/>
              </w:rPr>
            </w:pPr>
          </w:p>
          <w:p w:rsidR="00321EE0" w:rsidRPr="00387067" w:rsidRDefault="00321EE0" w:rsidP="004B5C2E">
            <w:pPr>
              <w:pStyle w:val="Subtitle"/>
              <w:rPr>
                <w:rFonts w:ascii="Times New Roman" w:hAnsi="Times New Roman"/>
                <w:lang w:val="id-ID"/>
              </w:rPr>
            </w:pPr>
            <w:r w:rsidRPr="00387067">
              <w:rPr>
                <w:rFonts w:ascii="Times New Roman" w:hAnsi="Times New Roman"/>
                <w:lang w:val="id-ID"/>
              </w:rPr>
              <w:t>Indikator yang diamati</w:t>
            </w:r>
          </w:p>
        </w:tc>
        <w:tc>
          <w:tcPr>
            <w:tcW w:w="2880" w:type="dxa"/>
            <w:gridSpan w:val="3"/>
            <w:vAlign w:val="center"/>
          </w:tcPr>
          <w:p w:rsidR="00321EE0" w:rsidRPr="00387067" w:rsidRDefault="00310173" w:rsidP="004B5C2E">
            <w:pPr>
              <w:pStyle w:val="Subtitle"/>
              <w:rPr>
                <w:rFonts w:ascii="Times New Roman" w:hAnsi="Times New Roman"/>
                <w:lang w:val="id-ID"/>
              </w:rPr>
            </w:pPr>
            <w:r>
              <w:rPr>
                <w:rFonts w:ascii="Times New Roman" w:hAnsi="Times New Roman"/>
              </w:rPr>
              <w:t>Siklus II (Pertemuan I)</w:t>
            </w:r>
          </w:p>
        </w:tc>
      </w:tr>
      <w:tr w:rsidR="00AB624F" w:rsidRPr="005342DB" w:rsidTr="00AB624F">
        <w:tc>
          <w:tcPr>
            <w:tcW w:w="570" w:type="dxa"/>
            <w:vMerge/>
          </w:tcPr>
          <w:p w:rsidR="00321EE0" w:rsidRPr="00387067" w:rsidRDefault="00321EE0" w:rsidP="004B5C2E">
            <w:pPr>
              <w:pStyle w:val="Subtitle"/>
              <w:rPr>
                <w:rFonts w:ascii="Times New Roman" w:hAnsi="Times New Roman"/>
              </w:rPr>
            </w:pPr>
          </w:p>
        </w:tc>
        <w:tc>
          <w:tcPr>
            <w:tcW w:w="4470" w:type="dxa"/>
            <w:vMerge/>
          </w:tcPr>
          <w:p w:rsidR="00321EE0" w:rsidRPr="00387067" w:rsidRDefault="00321EE0" w:rsidP="004B5C2E">
            <w:pPr>
              <w:pStyle w:val="Subtitle"/>
              <w:rPr>
                <w:rFonts w:ascii="Times New Roman" w:hAnsi="Times New Roman"/>
              </w:rPr>
            </w:pPr>
          </w:p>
        </w:tc>
        <w:tc>
          <w:tcPr>
            <w:tcW w:w="990" w:type="dxa"/>
            <w:vAlign w:val="center"/>
          </w:tcPr>
          <w:p w:rsidR="00321EE0" w:rsidRPr="00414BA9" w:rsidRDefault="00321EE0" w:rsidP="004B5C2E">
            <w:pPr>
              <w:pStyle w:val="Subtitle"/>
              <w:rPr>
                <w:rFonts w:ascii="Times New Roman" w:hAnsi="Times New Roman"/>
              </w:rPr>
            </w:pPr>
            <w:r>
              <w:rPr>
                <w:rFonts w:ascii="Times New Roman" w:hAnsi="Times New Roman"/>
              </w:rPr>
              <w:t>Jumlah murid</w:t>
            </w:r>
          </w:p>
        </w:tc>
        <w:tc>
          <w:tcPr>
            <w:tcW w:w="810" w:type="dxa"/>
            <w:vAlign w:val="center"/>
          </w:tcPr>
          <w:p w:rsidR="00321EE0" w:rsidRPr="00414BA9" w:rsidRDefault="00321EE0" w:rsidP="004B5C2E">
            <w:pPr>
              <w:pStyle w:val="Subtitle"/>
              <w:rPr>
                <w:rFonts w:ascii="Times New Roman" w:hAnsi="Times New Roman"/>
              </w:rPr>
            </w:pPr>
            <w:r>
              <w:rPr>
                <w:rFonts w:ascii="Times New Roman" w:hAnsi="Times New Roman"/>
              </w:rPr>
              <w:t>%</w:t>
            </w:r>
          </w:p>
        </w:tc>
        <w:tc>
          <w:tcPr>
            <w:tcW w:w="1080" w:type="dxa"/>
            <w:vAlign w:val="center"/>
          </w:tcPr>
          <w:p w:rsidR="00321EE0" w:rsidRPr="00414BA9" w:rsidRDefault="00321EE0" w:rsidP="004B5C2E">
            <w:pPr>
              <w:pStyle w:val="Subtitle"/>
              <w:rPr>
                <w:rFonts w:ascii="Times New Roman" w:hAnsi="Times New Roman"/>
              </w:rPr>
            </w:pPr>
            <w:r w:rsidRPr="00414BA9">
              <w:rPr>
                <w:rFonts w:ascii="Times New Roman" w:hAnsi="Times New Roman"/>
              </w:rPr>
              <w:t>K</w:t>
            </w:r>
            <w:r>
              <w:rPr>
                <w:rFonts w:ascii="Times New Roman" w:hAnsi="Times New Roman"/>
              </w:rPr>
              <w:t>ategori</w:t>
            </w:r>
          </w:p>
        </w:tc>
      </w:tr>
      <w:tr w:rsidR="00AA78F4" w:rsidRPr="005342DB" w:rsidTr="00AA78F4">
        <w:trPr>
          <w:trHeight w:val="2240"/>
        </w:trPr>
        <w:tc>
          <w:tcPr>
            <w:tcW w:w="570" w:type="dxa"/>
          </w:tcPr>
          <w:p w:rsidR="00AA78F4" w:rsidRPr="00387067" w:rsidRDefault="00AA78F4" w:rsidP="004B5C2E">
            <w:pPr>
              <w:pStyle w:val="Subtitle"/>
              <w:rPr>
                <w:rFonts w:ascii="Times New Roman" w:hAnsi="Times New Roman"/>
                <w:b/>
                <w:lang w:val="id-ID"/>
              </w:rPr>
            </w:pPr>
            <w:r w:rsidRPr="00387067">
              <w:rPr>
                <w:rFonts w:ascii="Times New Roman" w:hAnsi="Times New Roman"/>
                <w:lang w:val="id-ID"/>
              </w:rPr>
              <w:t xml:space="preserve">1 </w:t>
            </w:r>
          </w:p>
        </w:tc>
        <w:tc>
          <w:tcPr>
            <w:tcW w:w="4470" w:type="dxa"/>
          </w:tcPr>
          <w:p w:rsidR="00AA78F4" w:rsidRPr="0096675A" w:rsidRDefault="00AA78F4" w:rsidP="004B5C2E">
            <w:pPr>
              <w:pStyle w:val="Subtitle"/>
              <w:jc w:val="both"/>
              <w:rPr>
                <w:rFonts w:ascii="Times New Roman" w:hAnsi="Times New Roman"/>
              </w:rPr>
            </w:pPr>
            <w:r w:rsidRPr="0096675A">
              <w:rPr>
                <w:rFonts w:ascii="Times New Roman" w:hAnsi="Times New Roman"/>
                <w:lang w:val="id-ID"/>
              </w:rPr>
              <w:t>Orientasi</w:t>
            </w:r>
            <w:r w:rsidRPr="0096675A">
              <w:rPr>
                <w:rFonts w:ascii="Times New Roman" w:hAnsi="Times New Roman"/>
              </w:rPr>
              <w:t xml:space="preserve"> Siswa Kepada Masalah</w:t>
            </w:r>
          </w:p>
          <w:p w:rsidR="00AA78F4" w:rsidRDefault="00AA78F4" w:rsidP="003656FA">
            <w:pPr>
              <w:pStyle w:val="Subtitle"/>
              <w:numPr>
                <w:ilvl w:val="0"/>
                <w:numId w:val="63"/>
              </w:numPr>
              <w:spacing w:after="0"/>
              <w:ind w:left="280" w:hanging="284"/>
              <w:jc w:val="both"/>
              <w:outlineLvl w:val="9"/>
              <w:rPr>
                <w:rFonts w:ascii="Times New Roman" w:hAnsi="Times New Roman"/>
              </w:rPr>
            </w:pPr>
            <w:r>
              <w:rPr>
                <w:rFonts w:ascii="Times New Roman" w:hAnsi="Times New Roman"/>
              </w:rPr>
              <w:t>Siswa</w:t>
            </w:r>
            <w:r w:rsidRPr="00387067">
              <w:rPr>
                <w:rFonts w:ascii="Times New Roman" w:hAnsi="Times New Roman"/>
                <w:lang w:val="id-ID"/>
              </w:rPr>
              <w:t xml:space="preserve"> </w:t>
            </w:r>
            <w:r>
              <w:rPr>
                <w:rFonts w:ascii="Times New Roman" w:hAnsi="Times New Roman"/>
              </w:rPr>
              <w:t xml:space="preserve">memperhatikan </w:t>
            </w:r>
            <w:r w:rsidRPr="00387067">
              <w:rPr>
                <w:rFonts w:ascii="Times New Roman" w:hAnsi="Times New Roman"/>
                <w:lang w:val="id-ID"/>
              </w:rPr>
              <w:t>dengan baik topik pembelajaran yang disampaikan oleh guru.</w:t>
            </w:r>
          </w:p>
          <w:p w:rsidR="00AA78F4" w:rsidRPr="00AA78F4" w:rsidRDefault="00AA78F4" w:rsidP="00AA78F4">
            <w:pPr>
              <w:rPr>
                <w:sz w:val="8"/>
              </w:rPr>
            </w:pPr>
          </w:p>
          <w:p w:rsidR="00AA78F4" w:rsidRPr="00AA78F4" w:rsidRDefault="006B2974" w:rsidP="003656FA">
            <w:pPr>
              <w:pStyle w:val="Subtitle"/>
              <w:numPr>
                <w:ilvl w:val="0"/>
                <w:numId w:val="63"/>
              </w:numPr>
              <w:spacing w:after="0"/>
              <w:ind w:left="281" w:hanging="284"/>
              <w:jc w:val="both"/>
              <w:outlineLvl w:val="9"/>
              <w:rPr>
                <w:rFonts w:ascii="Times New Roman" w:hAnsi="Times New Roman"/>
              </w:rPr>
            </w:pPr>
            <w:r w:rsidRPr="006B2974">
              <w:rPr>
                <w:rFonts w:ascii="Times New Roman" w:hAnsi="Times New Roman"/>
                <w:b/>
                <w:noProof/>
                <w:lang w:val="id-ID" w:eastAsia="id-ID" w:bidi="en-US"/>
              </w:rPr>
              <w:pict>
                <v:shape id="_x0000_s1745" type="#_x0000_t32" style="position:absolute;left:0;text-align:left;margin-left:-5.6pt;margin-top:-.6pt;width:366.05pt;height:0;z-index:252176384" o:connectortype="straight"/>
              </w:pict>
            </w:r>
            <w:r w:rsidR="00AA78F4">
              <w:rPr>
                <w:rFonts w:ascii="Times New Roman" w:hAnsi="Times New Roman"/>
                <w:noProof/>
                <w:lang w:eastAsia="id-ID"/>
              </w:rPr>
              <w:t>Siswa</w:t>
            </w:r>
            <w:r w:rsidR="00AA78F4" w:rsidRPr="00387067">
              <w:rPr>
                <w:rFonts w:ascii="Times New Roman" w:hAnsi="Times New Roman"/>
                <w:noProof/>
                <w:lang w:val="id-ID" w:eastAsia="id-ID"/>
              </w:rPr>
              <w:t xml:space="preserve"> </w:t>
            </w:r>
            <w:r w:rsidR="00AA78F4">
              <w:rPr>
                <w:rFonts w:ascii="Times New Roman" w:hAnsi="Times New Roman"/>
                <w:noProof/>
                <w:lang w:eastAsia="id-ID"/>
              </w:rPr>
              <w:t>memperhatikan</w:t>
            </w:r>
            <w:r w:rsidR="00AA78F4" w:rsidRPr="00387067">
              <w:rPr>
                <w:rFonts w:ascii="Times New Roman" w:hAnsi="Times New Roman"/>
                <w:noProof/>
                <w:lang w:val="id-ID" w:eastAsia="id-ID"/>
              </w:rPr>
              <w:t xml:space="preserve"> dengan baik </w:t>
            </w:r>
            <w:r w:rsidR="00AA78F4" w:rsidRPr="00387067">
              <w:rPr>
                <w:rFonts w:ascii="Times New Roman" w:hAnsi="Times New Roman"/>
                <w:lang w:val="id-ID"/>
              </w:rPr>
              <w:t>tujuan pembelajaran yang disampaikan oleh guru secara keseluruhan</w:t>
            </w:r>
          </w:p>
        </w:tc>
        <w:tc>
          <w:tcPr>
            <w:tcW w:w="990" w:type="dxa"/>
          </w:tcPr>
          <w:p w:rsidR="00AA78F4" w:rsidRPr="00414BA9" w:rsidRDefault="00AA78F4" w:rsidP="00EE0D15">
            <w:pPr>
              <w:pStyle w:val="NoSpacing"/>
              <w:jc w:val="center"/>
              <w:rPr>
                <w:rFonts w:ascii="Times New Roman" w:hAnsi="Times New Roman"/>
                <w:szCs w:val="24"/>
              </w:rPr>
            </w:pPr>
          </w:p>
          <w:p w:rsidR="00AA78F4" w:rsidRPr="00414BA9" w:rsidRDefault="00AA78F4" w:rsidP="00EE0D15">
            <w:pPr>
              <w:pStyle w:val="NoSpacing"/>
              <w:jc w:val="center"/>
              <w:rPr>
                <w:rFonts w:ascii="Times New Roman" w:hAnsi="Times New Roman"/>
                <w:szCs w:val="24"/>
              </w:rPr>
            </w:pPr>
            <w:r>
              <w:rPr>
                <w:rFonts w:ascii="Times New Roman" w:hAnsi="Times New Roman"/>
                <w:szCs w:val="24"/>
              </w:rPr>
              <w:t>19</w:t>
            </w:r>
          </w:p>
          <w:p w:rsidR="00AA78F4" w:rsidRPr="00414BA9" w:rsidRDefault="00AA78F4" w:rsidP="00EE0D15">
            <w:pPr>
              <w:pStyle w:val="NoSpacing"/>
              <w:jc w:val="center"/>
              <w:rPr>
                <w:rFonts w:ascii="Times New Roman" w:hAnsi="Times New Roman"/>
                <w:szCs w:val="24"/>
              </w:rPr>
            </w:pPr>
          </w:p>
          <w:p w:rsidR="00AA78F4" w:rsidRDefault="00AA78F4" w:rsidP="00EE0D15">
            <w:pPr>
              <w:pStyle w:val="NoSpacing"/>
              <w:jc w:val="center"/>
              <w:rPr>
                <w:rFonts w:ascii="Times New Roman" w:hAnsi="Times New Roman"/>
                <w:szCs w:val="24"/>
              </w:rPr>
            </w:pPr>
          </w:p>
          <w:p w:rsidR="00AA78F4" w:rsidRPr="00414BA9" w:rsidRDefault="00AA78F4" w:rsidP="00EE0D15">
            <w:pPr>
              <w:pStyle w:val="NoSpacing"/>
              <w:rPr>
                <w:rFonts w:ascii="Times New Roman" w:hAnsi="Times New Roman"/>
                <w:szCs w:val="24"/>
              </w:rPr>
            </w:pPr>
          </w:p>
          <w:p w:rsidR="00AA78F4" w:rsidRPr="00D7441C" w:rsidRDefault="00AA78F4" w:rsidP="00EE0D15">
            <w:pPr>
              <w:pStyle w:val="NoSpacing"/>
              <w:jc w:val="center"/>
              <w:rPr>
                <w:rFonts w:ascii="Times New Roman" w:hAnsi="Times New Roman"/>
                <w:sz w:val="18"/>
                <w:szCs w:val="24"/>
              </w:rPr>
            </w:pPr>
          </w:p>
          <w:p w:rsidR="00AA78F4" w:rsidRPr="00414BA9" w:rsidRDefault="00AA78F4" w:rsidP="00EE0D15">
            <w:pPr>
              <w:pStyle w:val="NoSpacing"/>
              <w:jc w:val="center"/>
              <w:rPr>
                <w:rFonts w:ascii="Times New Roman" w:hAnsi="Times New Roman"/>
                <w:szCs w:val="24"/>
              </w:rPr>
            </w:pPr>
            <w:r>
              <w:rPr>
                <w:rFonts w:ascii="Times New Roman" w:hAnsi="Times New Roman"/>
                <w:szCs w:val="24"/>
              </w:rPr>
              <w:t>18</w:t>
            </w:r>
          </w:p>
        </w:tc>
        <w:tc>
          <w:tcPr>
            <w:tcW w:w="810" w:type="dxa"/>
          </w:tcPr>
          <w:p w:rsidR="00AA78F4" w:rsidRPr="00414BA9" w:rsidRDefault="00AA78F4" w:rsidP="00EE0D15">
            <w:pPr>
              <w:pStyle w:val="NoSpacing"/>
              <w:jc w:val="center"/>
              <w:rPr>
                <w:rFonts w:ascii="Times New Roman" w:hAnsi="Times New Roman"/>
                <w:szCs w:val="24"/>
              </w:rPr>
            </w:pPr>
          </w:p>
          <w:p w:rsidR="00AA78F4" w:rsidRPr="00414BA9" w:rsidRDefault="00AA78F4" w:rsidP="00EE0D15">
            <w:pPr>
              <w:pStyle w:val="NoSpacing"/>
              <w:jc w:val="center"/>
              <w:rPr>
                <w:rFonts w:ascii="Times New Roman" w:hAnsi="Times New Roman"/>
                <w:szCs w:val="24"/>
              </w:rPr>
            </w:pPr>
            <w:r>
              <w:rPr>
                <w:rFonts w:ascii="Times New Roman" w:hAnsi="Times New Roman"/>
                <w:szCs w:val="24"/>
              </w:rPr>
              <w:t>95%</w:t>
            </w:r>
          </w:p>
          <w:p w:rsidR="00AA78F4" w:rsidRPr="00414BA9" w:rsidRDefault="00AA78F4" w:rsidP="00EE0D15">
            <w:pPr>
              <w:pStyle w:val="NoSpacing"/>
              <w:jc w:val="center"/>
              <w:rPr>
                <w:rFonts w:ascii="Times New Roman" w:hAnsi="Times New Roman"/>
                <w:szCs w:val="24"/>
              </w:rPr>
            </w:pPr>
          </w:p>
          <w:p w:rsidR="00AA78F4" w:rsidRDefault="00AA78F4" w:rsidP="00EE0D15">
            <w:pPr>
              <w:pStyle w:val="NoSpacing"/>
              <w:jc w:val="center"/>
              <w:rPr>
                <w:rFonts w:ascii="Times New Roman" w:hAnsi="Times New Roman"/>
                <w:szCs w:val="24"/>
              </w:rPr>
            </w:pPr>
          </w:p>
          <w:p w:rsidR="00AA78F4" w:rsidRPr="00414BA9" w:rsidRDefault="00AA78F4" w:rsidP="00EE0D15">
            <w:pPr>
              <w:pStyle w:val="NoSpacing"/>
              <w:jc w:val="center"/>
              <w:rPr>
                <w:rFonts w:ascii="Times New Roman" w:hAnsi="Times New Roman"/>
                <w:szCs w:val="24"/>
              </w:rPr>
            </w:pPr>
          </w:p>
          <w:p w:rsidR="00AA78F4" w:rsidRPr="00D7441C" w:rsidRDefault="00AA78F4" w:rsidP="00EE0D15">
            <w:pPr>
              <w:pStyle w:val="NoSpacing"/>
              <w:jc w:val="center"/>
              <w:rPr>
                <w:rFonts w:ascii="Times New Roman" w:hAnsi="Times New Roman"/>
                <w:sz w:val="16"/>
                <w:szCs w:val="24"/>
              </w:rPr>
            </w:pPr>
          </w:p>
          <w:p w:rsidR="00AA78F4" w:rsidRPr="00414BA9" w:rsidRDefault="00AA78F4" w:rsidP="00EE0D15">
            <w:pPr>
              <w:pStyle w:val="NoSpacing"/>
              <w:jc w:val="center"/>
              <w:rPr>
                <w:rFonts w:ascii="Times New Roman" w:hAnsi="Times New Roman"/>
                <w:szCs w:val="24"/>
              </w:rPr>
            </w:pPr>
            <w:r>
              <w:rPr>
                <w:rFonts w:ascii="Times New Roman" w:hAnsi="Times New Roman"/>
                <w:szCs w:val="24"/>
              </w:rPr>
              <w:t>90%</w:t>
            </w:r>
          </w:p>
        </w:tc>
        <w:tc>
          <w:tcPr>
            <w:tcW w:w="1080" w:type="dxa"/>
          </w:tcPr>
          <w:p w:rsidR="00AA78F4" w:rsidRPr="00414BA9" w:rsidRDefault="00AA78F4" w:rsidP="00EE0D15">
            <w:pPr>
              <w:pStyle w:val="NoSpacing"/>
              <w:jc w:val="center"/>
              <w:rPr>
                <w:rFonts w:ascii="Times New Roman" w:hAnsi="Times New Roman"/>
                <w:szCs w:val="24"/>
              </w:rPr>
            </w:pPr>
          </w:p>
          <w:p w:rsidR="00AA78F4" w:rsidRPr="00414BA9" w:rsidRDefault="00AA78F4" w:rsidP="00EE0D15">
            <w:pPr>
              <w:pStyle w:val="NoSpacing"/>
              <w:jc w:val="center"/>
              <w:rPr>
                <w:rFonts w:ascii="Times New Roman" w:hAnsi="Times New Roman"/>
                <w:szCs w:val="24"/>
              </w:rPr>
            </w:pPr>
            <w:r>
              <w:rPr>
                <w:rFonts w:ascii="Times New Roman" w:hAnsi="Times New Roman"/>
                <w:szCs w:val="24"/>
              </w:rPr>
              <w:t>Sangat Baik</w:t>
            </w:r>
          </w:p>
          <w:p w:rsidR="00AA78F4" w:rsidRPr="00414BA9" w:rsidRDefault="00AA78F4" w:rsidP="00AA78F4">
            <w:pPr>
              <w:pStyle w:val="NoSpacing"/>
              <w:rPr>
                <w:rFonts w:ascii="Times New Roman" w:hAnsi="Times New Roman"/>
                <w:szCs w:val="24"/>
              </w:rPr>
            </w:pPr>
          </w:p>
          <w:p w:rsidR="00AA78F4" w:rsidRDefault="00AA78F4" w:rsidP="00EE0D15">
            <w:pPr>
              <w:pStyle w:val="NoSpacing"/>
              <w:jc w:val="center"/>
              <w:rPr>
                <w:rFonts w:ascii="Times New Roman" w:hAnsi="Times New Roman"/>
                <w:szCs w:val="24"/>
              </w:rPr>
            </w:pPr>
          </w:p>
          <w:p w:rsidR="00AA78F4" w:rsidRPr="00D7441C" w:rsidRDefault="00AA78F4" w:rsidP="00EE0D15">
            <w:pPr>
              <w:pStyle w:val="NoSpacing"/>
              <w:rPr>
                <w:rFonts w:ascii="Times New Roman" w:hAnsi="Times New Roman"/>
                <w:sz w:val="14"/>
                <w:szCs w:val="24"/>
              </w:rPr>
            </w:pPr>
          </w:p>
          <w:p w:rsidR="00AA78F4" w:rsidRPr="00414BA9" w:rsidRDefault="00AA78F4" w:rsidP="00AA78F4">
            <w:pPr>
              <w:pStyle w:val="NoSpacing"/>
              <w:jc w:val="center"/>
              <w:rPr>
                <w:rFonts w:ascii="Times New Roman" w:hAnsi="Times New Roman"/>
                <w:szCs w:val="24"/>
              </w:rPr>
            </w:pPr>
            <w:r>
              <w:rPr>
                <w:rFonts w:ascii="Times New Roman" w:hAnsi="Times New Roman"/>
                <w:szCs w:val="24"/>
              </w:rPr>
              <w:t>Sangat Baik</w:t>
            </w:r>
          </w:p>
        </w:tc>
      </w:tr>
      <w:tr w:rsidR="00AA78F4" w:rsidRPr="005342DB" w:rsidTr="00AB624F">
        <w:tc>
          <w:tcPr>
            <w:tcW w:w="570" w:type="dxa"/>
          </w:tcPr>
          <w:p w:rsidR="00AA78F4" w:rsidRPr="00387067" w:rsidRDefault="00AA78F4" w:rsidP="004B5C2E">
            <w:pPr>
              <w:pStyle w:val="Subtitle"/>
              <w:rPr>
                <w:rFonts w:ascii="Times New Roman" w:hAnsi="Times New Roman"/>
                <w:b/>
                <w:lang w:val="id-ID"/>
              </w:rPr>
            </w:pPr>
            <w:r w:rsidRPr="00387067">
              <w:rPr>
                <w:rFonts w:ascii="Times New Roman" w:hAnsi="Times New Roman"/>
                <w:lang w:val="id-ID"/>
              </w:rPr>
              <w:t>2</w:t>
            </w:r>
          </w:p>
        </w:tc>
        <w:tc>
          <w:tcPr>
            <w:tcW w:w="4470" w:type="dxa"/>
          </w:tcPr>
          <w:p w:rsidR="00AA78F4" w:rsidRPr="0096675A" w:rsidRDefault="00AA78F4" w:rsidP="004B5C2E">
            <w:pPr>
              <w:pStyle w:val="Subtitle"/>
              <w:jc w:val="both"/>
              <w:rPr>
                <w:rFonts w:ascii="Times New Roman" w:hAnsi="Times New Roman"/>
              </w:rPr>
            </w:pPr>
            <w:r w:rsidRPr="0096675A">
              <w:rPr>
                <w:rFonts w:ascii="Times New Roman" w:hAnsi="Times New Roman"/>
                <w:lang w:val="id-ID"/>
              </w:rPr>
              <w:t>Merumuskan Masalah</w:t>
            </w:r>
          </w:p>
          <w:p w:rsidR="00AA78F4" w:rsidRPr="00AA78F4" w:rsidRDefault="00AA78F4" w:rsidP="003656FA">
            <w:pPr>
              <w:pStyle w:val="Subtitle"/>
              <w:numPr>
                <w:ilvl w:val="0"/>
                <w:numId w:val="63"/>
              </w:numPr>
              <w:spacing w:after="0"/>
              <w:ind w:left="281" w:hanging="284"/>
              <w:jc w:val="both"/>
              <w:outlineLvl w:val="9"/>
              <w:rPr>
                <w:rFonts w:ascii="Times New Roman" w:hAnsi="Times New Roman"/>
              </w:rPr>
            </w:pPr>
            <w:r>
              <w:rPr>
                <w:rFonts w:ascii="Times New Roman" w:hAnsi="Times New Roman"/>
              </w:rPr>
              <w:t>Siswa </w:t>
            </w:r>
            <w:r>
              <w:rPr>
                <w:rFonts w:ascii="Times New Roman" w:hAnsi="Times New Roman"/>
                <w:lang w:val="id-ID"/>
              </w:rPr>
              <w:t>mengidentifikasi</w:t>
            </w:r>
            <w:r>
              <w:rPr>
                <w:rFonts w:ascii="Times New Roman" w:hAnsi="Times New Roman"/>
              </w:rPr>
              <w:t> </w:t>
            </w:r>
            <w:r>
              <w:rPr>
                <w:rFonts w:ascii="Times New Roman" w:hAnsi="Times New Roman"/>
                <w:lang w:val="id-ID"/>
              </w:rPr>
              <w:t>permasalahan</w:t>
            </w:r>
            <w:r>
              <w:rPr>
                <w:rFonts w:ascii="Times New Roman" w:hAnsi="Times New Roman"/>
              </w:rPr>
              <w:t xml:space="preserve">      </w:t>
            </w:r>
            <w:r w:rsidRPr="00387067">
              <w:rPr>
                <w:rFonts w:ascii="Times New Roman" w:hAnsi="Times New Roman"/>
                <w:lang w:val="id-ID"/>
              </w:rPr>
              <w:t>yang berkaitan dengan materi.</w:t>
            </w:r>
          </w:p>
        </w:tc>
        <w:tc>
          <w:tcPr>
            <w:tcW w:w="990" w:type="dxa"/>
          </w:tcPr>
          <w:p w:rsidR="00AA78F4" w:rsidRPr="00414BA9" w:rsidRDefault="00AA78F4" w:rsidP="00EE0D15">
            <w:pPr>
              <w:pStyle w:val="Subtitle"/>
              <w:jc w:val="both"/>
              <w:rPr>
                <w:rFonts w:ascii="Times New Roman" w:hAnsi="Times New Roman"/>
              </w:rPr>
            </w:pPr>
          </w:p>
          <w:p w:rsidR="00AA78F4" w:rsidRPr="00414BA9" w:rsidRDefault="00AA78F4" w:rsidP="00EE0D15">
            <w:pPr>
              <w:jc w:val="center"/>
              <w:rPr>
                <w:rFonts w:ascii="Times New Roman" w:hAnsi="Times New Roman"/>
              </w:rPr>
            </w:pPr>
            <w:r>
              <w:rPr>
                <w:rFonts w:ascii="Times New Roman" w:hAnsi="Times New Roman"/>
              </w:rPr>
              <w:t>18</w:t>
            </w:r>
          </w:p>
        </w:tc>
        <w:tc>
          <w:tcPr>
            <w:tcW w:w="810" w:type="dxa"/>
          </w:tcPr>
          <w:p w:rsidR="00AA78F4" w:rsidRPr="00414BA9" w:rsidRDefault="00AA78F4" w:rsidP="00EE0D15">
            <w:pPr>
              <w:pStyle w:val="Subtitle"/>
              <w:jc w:val="both"/>
              <w:rPr>
                <w:rFonts w:ascii="Times New Roman" w:hAnsi="Times New Roman"/>
              </w:rPr>
            </w:pPr>
          </w:p>
          <w:p w:rsidR="00AA78F4" w:rsidRPr="00414BA9" w:rsidRDefault="00AA78F4" w:rsidP="00EE0D15">
            <w:pPr>
              <w:jc w:val="center"/>
              <w:rPr>
                <w:rFonts w:ascii="Times New Roman" w:hAnsi="Times New Roman"/>
              </w:rPr>
            </w:pPr>
            <w:r>
              <w:rPr>
                <w:rFonts w:ascii="Times New Roman" w:hAnsi="Times New Roman"/>
              </w:rPr>
              <w:t>90%</w:t>
            </w:r>
          </w:p>
        </w:tc>
        <w:tc>
          <w:tcPr>
            <w:tcW w:w="1080" w:type="dxa"/>
          </w:tcPr>
          <w:p w:rsidR="00AA78F4" w:rsidRPr="00414BA9" w:rsidRDefault="00AA78F4" w:rsidP="00EE0D15">
            <w:pPr>
              <w:pStyle w:val="Subtitle"/>
              <w:jc w:val="both"/>
              <w:rPr>
                <w:rFonts w:ascii="Times New Roman" w:hAnsi="Times New Roman"/>
              </w:rPr>
            </w:pPr>
          </w:p>
          <w:p w:rsidR="00AA78F4" w:rsidRPr="00AA78F4" w:rsidRDefault="00AA78F4" w:rsidP="00AA78F4">
            <w:pPr>
              <w:pStyle w:val="NoSpacing"/>
              <w:jc w:val="center"/>
              <w:rPr>
                <w:rFonts w:ascii="Times New Roman" w:hAnsi="Times New Roman"/>
                <w:szCs w:val="24"/>
              </w:rPr>
            </w:pPr>
            <w:r>
              <w:rPr>
                <w:rFonts w:ascii="Times New Roman" w:hAnsi="Times New Roman"/>
                <w:szCs w:val="24"/>
              </w:rPr>
              <w:t>Sangat Baik</w:t>
            </w:r>
          </w:p>
        </w:tc>
      </w:tr>
      <w:tr w:rsidR="00AA78F4" w:rsidRPr="005342DB" w:rsidTr="00AB624F">
        <w:tc>
          <w:tcPr>
            <w:tcW w:w="570" w:type="dxa"/>
          </w:tcPr>
          <w:p w:rsidR="00AA78F4" w:rsidRPr="00896CF8" w:rsidRDefault="00AA78F4" w:rsidP="004B5C2E">
            <w:pPr>
              <w:pStyle w:val="Subtitle"/>
              <w:rPr>
                <w:rFonts w:ascii="Times New Roman" w:hAnsi="Times New Roman"/>
                <w:b/>
              </w:rPr>
            </w:pPr>
            <w:r>
              <w:rPr>
                <w:rFonts w:ascii="Times New Roman" w:hAnsi="Times New Roman"/>
              </w:rPr>
              <w:t>3</w:t>
            </w:r>
          </w:p>
        </w:tc>
        <w:tc>
          <w:tcPr>
            <w:tcW w:w="4470" w:type="dxa"/>
          </w:tcPr>
          <w:p w:rsidR="00AA78F4" w:rsidRPr="00896CF8" w:rsidRDefault="00AA78F4" w:rsidP="004B5C2E">
            <w:pPr>
              <w:pStyle w:val="Subtitle"/>
              <w:jc w:val="both"/>
              <w:rPr>
                <w:rFonts w:ascii="Times New Roman" w:hAnsi="Times New Roman"/>
              </w:rPr>
            </w:pPr>
            <w:r w:rsidRPr="0096675A">
              <w:rPr>
                <w:rFonts w:ascii="Times New Roman" w:hAnsi="Times New Roman"/>
                <w:lang w:val="id-ID"/>
              </w:rPr>
              <w:t>Me</w:t>
            </w:r>
            <w:r w:rsidRPr="0096675A">
              <w:rPr>
                <w:rFonts w:ascii="Times New Roman" w:hAnsi="Times New Roman"/>
              </w:rPr>
              <w:t>rumuskan</w:t>
            </w:r>
            <w:r>
              <w:rPr>
                <w:rFonts w:ascii="Times New Roman" w:hAnsi="Times New Roman"/>
                <w:lang w:val="id-ID"/>
              </w:rPr>
              <w:t xml:space="preserve"> Hipotesi</w:t>
            </w:r>
            <w:r>
              <w:rPr>
                <w:rFonts w:ascii="Times New Roman" w:hAnsi="Times New Roman"/>
              </w:rPr>
              <w:t>s</w:t>
            </w:r>
          </w:p>
          <w:p w:rsidR="00AA78F4" w:rsidRDefault="00AA78F4" w:rsidP="003656FA">
            <w:pPr>
              <w:pStyle w:val="Subtitle"/>
              <w:numPr>
                <w:ilvl w:val="0"/>
                <w:numId w:val="63"/>
              </w:numPr>
              <w:spacing w:after="0"/>
              <w:ind w:left="281" w:hanging="284"/>
              <w:jc w:val="both"/>
              <w:outlineLvl w:val="9"/>
              <w:rPr>
                <w:rFonts w:ascii="Times New Roman" w:hAnsi="Times New Roman"/>
              </w:rPr>
            </w:pPr>
            <w:r>
              <w:rPr>
                <w:rFonts w:ascii="Times New Roman" w:hAnsi="Times New Roman"/>
              </w:rPr>
              <w:t>Siswa</w:t>
            </w:r>
            <w:r w:rsidRPr="00387067">
              <w:rPr>
                <w:rFonts w:ascii="Times New Roman" w:hAnsi="Times New Roman"/>
                <w:lang w:val="id-ID"/>
              </w:rPr>
              <w:t xml:space="preserve"> dapat merumuskan jawaban yang bersifat dugaan sementara sesuai dengan pertanyaan yang diberikan oleh guru.</w:t>
            </w:r>
          </w:p>
          <w:p w:rsidR="00AA78F4" w:rsidRPr="00EE6442" w:rsidRDefault="00AA78F4" w:rsidP="004B5C2E">
            <w:pPr>
              <w:rPr>
                <w:sz w:val="12"/>
              </w:rPr>
            </w:pPr>
          </w:p>
        </w:tc>
        <w:tc>
          <w:tcPr>
            <w:tcW w:w="990" w:type="dxa"/>
          </w:tcPr>
          <w:p w:rsidR="00AA78F4" w:rsidRPr="00414BA9" w:rsidRDefault="00AA78F4" w:rsidP="00EE0D15">
            <w:pPr>
              <w:pStyle w:val="Subtitle"/>
              <w:jc w:val="both"/>
              <w:rPr>
                <w:rFonts w:ascii="Times New Roman" w:hAnsi="Times New Roman"/>
              </w:rPr>
            </w:pPr>
          </w:p>
          <w:p w:rsidR="00AA78F4" w:rsidRPr="00414BA9" w:rsidRDefault="00AA78F4" w:rsidP="00EE0D15">
            <w:pPr>
              <w:jc w:val="center"/>
              <w:rPr>
                <w:rFonts w:ascii="Times New Roman" w:hAnsi="Times New Roman"/>
              </w:rPr>
            </w:pPr>
            <w:r>
              <w:rPr>
                <w:rFonts w:ascii="Times New Roman" w:hAnsi="Times New Roman"/>
              </w:rPr>
              <w:t>18</w:t>
            </w:r>
          </w:p>
        </w:tc>
        <w:tc>
          <w:tcPr>
            <w:tcW w:w="810" w:type="dxa"/>
          </w:tcPr>
          <w:p w:rsidR="00AA78F4" w:rsidRPr="00414BA9" w:rsidRDefault="00AA78F4" w:rsidP="00EE0D15">
            <w:pPr>
              <w:pStyle w:val="Subtitle"/>
              <w:jc w:val="both"/>
              <w:rPr>
                <w:rFonts w:ascii="Times New Roman" w:hAnsi="Times New Roman"/>
              </w:rPr>
            </w:pPr>
          </w:p>
          <w:p w:rsidR="00AA78F4" w:rsidRPr="00414BA9" w:rsidRDefault="00AA78F4" w:rsidP="00EE0D15">
            <w:pPr>
              <w:jc w:val="center"/>
              <w:rPr>
                <w:rFonts w:ascii="Times New Roman" w:hAnsi="Times New Roman"/>
              </w:rPr>
            </w:pPr>
            <w:r>
              <w:rPr>
                <w:rFonts w:ascii="Times New Roman" w:hAnsi="Times New Roman"/>
              </w:rPr>
              <w:t>90%</w:t>
            </w:r>
          </w:p>
          <w:p w:rsidR="00AA78F4" w:rsidRPr="00414BA9" w:rsidRDefault="00AA78F4" w:rsidP="00EE0D15">
            <w:pPr>
              <w:rPr>
                <w:rFonts w:ascii="Times New Roman" w:hAnsi="Times New Roman"/>
              </w:rPr>
            </w:pPr>
          </w:p>
        </w:tc>
        <w:tc>
          <w:tcPr>
            <w:tcW w:w="1080" w:type="dxa"/>
          </w:tcPr>
          <w:p w:rsidR="00AA78F4" w:rsidRPr="00414BA9" w:rsidRDefault="00AA78F4" w:rsidP="00EE0D15">
            <w:pPr>
              <w:pStyle w:val="Subtitle"/>
              <w:jc w:val="both"/>
              <w:rPr>
                <w:rFonts w:ascii="Times New Roman" w:hAnsi="Times New Roman"/>
              </w:rPr>
            </w:pPr>
          </w:p>
          <w:p w:rsidR="00AA78F4" w:rsidRPr="00414BA9" w:rsidRDefault="00AA78F4" w:rsidP="00EE0D15">
            <w:pPr>
              <w:pStyle w:val="NoSpacing"/>
              <w:jc w:val="center"/>
              <w:rPr>
                <w:rFonts w:ascii="Times New Roman" w:hAnsi="Times New Roman"/>
                <w:szCs w:val="24"/>
              </w:rPr>
            </w:pPr>
            <w:r>
              <w:rPr>
                <w:rFonts w:ascii="Times New Roman" w:hAnsi="Times New Roman"/>
                <w:szCs w:val="24"/>
              </w:rPr>
              <w:t>Sangat Baik</w:t>
            </w:r>
          </w:p>
          <w:p w:rsidR="00AA78F4" w:rsidRPr="00414BA9" w:rsidRDefault="00AA78F4" w:rsidP="00EE0D15">
            <w:pPr>
              <w:rPr>
                <w:rFonts w:ascii="Times New Roman" w:hAnsi="Times New Roman"/>
              </w:rPr>
            </w:pPr>
          </w:p>
        </w:tc>
      </w:tr>
      <w:tr w:rsidR="00AA78F4" w:rsidRPr="005342DB" w:rsidTr="00AB624F">
        <w:trPr>
          <w:trHeight w:val="1821"/>
        </w:trPr>
        <w:tc>
          <w:tcPr>
            <w:tcW w:w="570" w:type="dxa"/>
          </w:tcPr>
          <w:p w:rsidR="00AA78F4" w:rsidRPr="00387067" w:rsidRDefault="00AA78F4" w:rsidP="004B5C2E">
            <w:pPr>
              <w:pStyle w:val="Subtitle"/>
              <w:rPr>
                <w:rFonts w:ascii="Times New Roman" w:hAnsi="Times New Roman"/>
                <w:b/>
              </w:rPr>
            </w:pPr>
            <w:r w:rsidRPr="00387067">
              <w:rPr>
                <w:rFonts w:ascii="Times New Roman" w:hAnsi="Times New Roman"/>
                <w:lang w:val="id-ID"/>
              </w:rPr>
              <w:t>4</w:t>
            </w:r>
          </w:p>
          <w:p w:rsidR="00AA78F4" w:rsidRPr="00387067" w:rsidRDefault="00AA78F4" w:rsidP="004B5C2E">
            <w:pPr>
              <w:pStyle w:val="Subtitle"/>
              <w:rPr>
                <w:rFonts w:ascii="Times New Roman" w:hAnsi="Times New Roman"/>
                <w:b/>
              </w:rPr>
            </w:pPr>
          </w:p>
          <w:p w:rsidR="00AA78F4" w:rsidRPr="00387067" w:rsidRDefault="00AA78F4" w:rsidP="004B5C2E">
            <w:pPr>
              <w:pStyle w:val="Subtitle"/>
              <w:rPr>
                <w:rFonts w:ascii="Times New Roman" w:hAnsi="Times New Roman"/>
                <w:b/>
              </w:rPr>
            </w:pPr>
          </w:p>
          <w:p w:rsidR="00AA78F4" w:rsidRPr="00387067" w:rsidRDefault="00AA78F4" w:rsidP="004B5C2E">
            <w:pPr>
              <w:pStyle w:val="Subtitle"/>
              <w:rPr>
                <w:rFonts w:ascii="Times New Roman" w:hAnsi="Times New Roman"/>
                <w:b/>
              </w:rPr>
            </w:pPr>
          </w:p>
          <w:p w:rsidR="00AA78F4" w:rsidRPr="00387067" w:rsidRDefault="00AA78F4" w:rsidP="004B5C2E">
            <w:pPr>
              <w:pStyle w:val="Subtitle"/>
              <w:rPr>
                <w:rFonts w:ascii="Times New Roman" w:hAnsi="Times New Roman"/>
                <w:b/>
              </w:rPr>
            </w:pPr>
          </w:p>
          <w:p w:rsidR="00AA78F4" w:rsidRPr="00387067" w:rsidRDefault="00AA78F4" w:rsidP="004B5C2E">
            <w:pPr>
              <w:pStyle w:val="Subtitle"/>
              <w:rPr>
                <w:rFonts w:ascii="Times New Roman" w:hAnsi="Times New Roman"/>
                <w:b/>
              </w:rPr>
            </w:pPr>
          </w:p>
        </w:tc>
        <w:tc>
          <w:tcPr>
            <w:tcW w:w="4470" w:type="dxa"/>
          </w:tcPr>
          <w:p w:rsidR="00AA78F4" w:rsidRPr="0096675A" w:rsidRDefault="00AA78F4" w:rsidP="004B5C2E">
            <w:pPr>
              <w:pStyle w:val="Subtitle"/>
              <w:jc w:val="both"/>
              <w:rPr>
                <w:rFonts w:ascii="Times New Roman" w:hAnsi="Times New Roman"/>
              </w:rPr>
            </w:pPr>
            <w:r w:rsidRPr="0096675A">
              <w:rPr>
                <w:rFonts w:ascii="Times New Roman" w:hAnsi="Times New Roman"/>
                <w:lang w:val="id-ID"/>
              </w:rPr>
              <w:t>Mengumpulkan Data</w:t>
            </w:r>
          </w:p>
          <w:p w:rsidR="00AA78F4" w:rsidRDefault="00AA78F4" w:rsidP="003656FA">
            <w:pPr>
              <w:pStyle w:val="Subtitle"/>
              <w:numPr>
                <w:ilvl w:val="0"/>
                <w:numId w:val="63"/>
              </w:numPr>
              <w:spacing w:after="0"/>
              <w:ind w:left="280" w:hanging="280"/>
              <w:jc w:val="both"/>
              <w:outlineLvl w:val="9"/>
              <w:rPr>
                <w:rFonts w:ascii="Times New Roman" w:hAnsi="Times New Roman"/>
              </w:rPr>
            </w:pPr>
            <w:r>
              <w:rPr>
                <w:rFonts w:ascii="Times New Roman" w:hAnsi="Times New Roman"/>
              </w:rPr>
              <w:t>Siswa </w:t>
            </w:r>
            <w:r w:rsidRPr="00387067">
              <w:rPr>
                <w:rFonts w:ascii="Times New Roman" w:hAnsi="Times New Roman"/>
                <w:lang w:val="id-ID"/>
              </w:rPr>
              <w:t>membentuk kelompok sesuai dengan petunjuk guru</w:t>
            </w:r>
          </w:p>
          <w:p w:rsidR="00AA78F4" w:rsidRPr="001073E6" w:rsidRDefault="006B2974" w:rsidP="004B5C2E">
            <w:pPr>
              <w:rPr>
                <w:sz w:val="16"/>
              </w:rPr>
            </w:pPr>
            <w:r w:rsidRPr="006B2974">
              <w:rPr>
                <w:rFonts w:ascii="Times New Roman" w:hAnsi="Times New Roman"/>
                <w:b/>
                <w:noProof/>
                <w:sz w:val="28"/>
                <w:lang w:val="id-ID" w:eastAsia="id-ID" w:bidi="en-US"/>
              </w:rPr>
              <w:pict>
                <v:shape id="_x0000_s1744" type="#_x0000_t32" style="position:absolute;margin-left:-5.6pt;margin-top:7.75pt;width:366.05pt;height:0;z-index:252175360" o:connectortype="straight"/>
              </w:pict>
            </w:r>
          </w:p>
          <w:p w:rsidR="00AA78F4" w:rsidRPr="00E9337F" w:rsidRDefault="00AA78F4" w:rsidP="003656FA">
            <w:pPr>
              <w:pStyle w:val="Subtitle"/>
              <w:numPr>
                <w:ilvl w:val="0"/>
                <w:numId w:val="63"/>
              </w:numPr>
              <w:spacing w:after="0"/>
              <w:ind w:left="281" w:hanging="284"/>
              <w:jc w:val="left"/>
              <w:outlineLvl w:val="9"/>
              <w:rPr>
                <w:rFonts w:ascii="Times New Roman" w:hAnsi="Times New Roman"/>
                <w:b/>
                <w:lang w:val="id-ID"/>
              </w:rPr>
            </w:pPr>
            <w:r>
              <w:rPr>
                <w:rFonts w:ascii="Times New Roman" w:hAnsi="Times New Roman"/>
              </w:rPr>
              <w:t>Siswa </w:t>
            </w:r>
            <w:r>
              <w:rPr>
                <w:rFonts w:ascii="Times New Roman" w:hAnsi="Times New Roman"/>
                <w:lang w:val="id-ID"/>
              </w:rPr>
              <w:t>melakukan</w:t>
            </w:r>
            <w:r>
              <w:rPr>
                <w:rFonts w:ascii="Times New Roman" w:hAnsi="Times New Roman"/>
              </w:rPr>
              <w:t xml:space="preserve"> </w:t>
            </w:r>
            <w:r w:rsidRPr="00387067">
              <w:rPr>
                <w:rFonts w:ascii="Times New Roman" w:hAnsi="Times New Roman"/>
                <w:lang w:val="id-ID"/>
              </w:rPr>
              <w:t>percobaan untuk mengumpulkan data sesuai dengan bimbingan guru.</w:t>
            </w:r>
          </w:p>
        </w:tc>
        <w:tc>
          <w:tcPr>
            <w:tcW w:w="990" w:type="dxa"/>
          </w:tcPr>
          <w:p w:rsidR="00AA78F4" w:rsidRPr="00414BA9" w:rsidRDefault="00AA78F4" w:rsidP="00EE0D15">
            <w:pPr>
              <w:pStyle w:val="Subtitle"/>
              <w:jc w:val="both"/>
              <w:rPr>
                <w:rFonts w:ascii="Times New Roman" w:hAnsi="Times New Roman"/>
              </w:rPr>
            </w:pPr>
          </w:p>
          <w:p w:rsidR="00AA78F4" w:rsidRPr="00414BA9" w:rsidRDefault="00AA78F4" w:rsidP="00EE0D15">
            <w:pPr>
              <w:jc w:val="center"/>
              <w:rPr>
                <w:rFonts w:ascii="Times New Roman" w:hAnsi="Times New Roman"/>
              </w:rPr>
            </w:pPr>
            <w:r>
              <w:rPr>
                <w:rFonts w:ascii="Times New Roman" w:hAnsi="Times New Roman"/>
              </w:rPr>
              <w:t>19</w:t>
            </w:r>
          </w:p>
          <w:p w:rsidR="00AA78F4" w:rsidRPr="00414BA9" w:rsidRDefault="00AA78F4" w:rsidP="00EE0D15">
            <w:pPr>
              <w:jc w:val="center"/>
              <w:rPr>
                <w:rFonts w:ascii="Times New Roman" w:hAnsi="Times New Roman"/>
              </w:rPr>
            </w:pPr>
          </w:p>
          <w:p w:rsidR="00AA78F4" w:rsidRPr="00414BA9" w:rsidRDefault="00AA78F4" w:rsidP="00EE0D15">
            <w:pPr>
              <w:jc w:val="center"/>
              <w:rPr>
                <w:rFonts w:ascii="Times New Roman" w:hAnsi="Times New Roman"/>
              </w:rPr>
            </w:pPr>
          </w:p>
          <w:p w:rsidR="00AA78F4" w:rsidRPr="00414BA9" w:rsidRDefault="00AA78F4" w:rsidP="00EE0D15">
            <w:pPr>
              <w:jc w:val="center"/>
              <w:rPr>
                <w:rFonts w:ascii="Times New Roman" w:hAnsi="Times New Roman"/>
              </w:rPr>
            </w:pPr>
            <w:r>
              <w:rPr>
                <w:rFonts w:ascii="Times New Roman" w:hAnsi="Times New Roman"/>
              </w:rPr>
              <w:t>18</w:t>
            </w:r>
          </w:p>
        </w:tc>
        <w:tc>
          <w:tcPr>
            <w:tcW w:w="810" w:type="dxa"/>
          </w:tcPr>
          <w:p w:rsidR="00AA78F4" w:rsidRPr="00414BA9" w:rsidRDefault="00AA78F4" w:rsidP="00EE0D15">
            <w:pPr>
              <w:pStyle w:val="Subtitle"/>
              <w:jc w:val="both"/>
              <w:rPr>
                <w:rFonts w:ascii="Times New Roman" w:hAnsi="Times New Roman"/>
              </w:rPr>
            </w:pPr>
          </w:p>
          <w:p w:rsidR="00AA78F4" w:rsidRPr="00414BA9" w:rsidRDefault="00AA78F4" w:rsidP="00EE0D15">
            <w:pPr>
              <w:jc w:val="center"/>
              <w:rPr>
                <w:rFonts w:ascii="Times New Roman" w:hAnsi="Times New Roman"/>
              </w:rPr>
            </w:pPr>
            <w:r>
              <w:rPr>
                <w:rFonts w:ascii="Times New Roman" w:hAnsi="Times New Roman"/>
              </w:rPr>
              <w:t>95%</w:t>
            </w:r>
          </w:p>
          <w:p w:rsidR="00AA78F4" w:rsidRDefault="00AA78F4" w:rsidP="00EE0D15">
            <w:pPr>
              <w:rPr>
                <w:rFonts w:ascii="Times New Roman" w:hAnsi="Times New Roman"/>
              </w:rPr>
            </w:pPr>
          </w:p>
          <w:p w:rsidR="00AA78F4" w:rsidRPr="00414BA9" w:rsidRDefault="00AA78F4" w:rsidP="00EE0D15">
            <w:pPr>
              <w:rPr>
                <w:rFonts w:ascii="Times New Roman" w:hAnsi="Times New Roman"/>
              </w:rPr>
            </w:pPr>
          </w:p>
          <w:p w:rsidR="00AA78F4" w:rsidRPr="00414BA9" w:rsidRDefault="00AA78F4" w:rsidP="00EE0D15">
            <w:pPr>
              <w:spacing w:line="360" w:lineRule="auto"/>
              <w:jc w:val="center"/>
              <w:rPr>
                <w:rFonts w:ascii="Times New Roman" w:hAnsi="Times New Roman"/>
              </w:rPr>
            </w:pPr>
            <w:r>
              <w:rPr>
                <w:rFonts w:ascii="Times New Roman" w:hAnsi="Times New Roman"/>
              </w:rPr>
              <w:t>90%</w:t>
            </w:r>
          </w:p>
          <w:p w:rsidR="00AA78F4" w:rsidRPr="00414BA9" w:rsidRDefault="00AA78F4" w:rsidP="00EE0D15">
            <w:pPr>
              <w:jc w:val="center"/>
              <w:rPr>
                <w:rFonts w:ascii="Times New Roman" w:hAnsi="Times New Roman"/>
              </w:rPr>
            </w:pPr>
          </w:p>
        </w:tc>
        <w:tc>
          <w:tcPr>
            <w:tcW w:w="1080" w:type="dxa"/>
          </w:tcPr>
          <w:p w:rsidR="00AA78F4" w:rsidRPr="00414BA9" w:rsidRDefault="00AA78F4" w:rsidP="00EE0D15">
            <w:pPr>
              <w:pStyle w:val="Subtitle"/>
              <w:jc w:val="both"/>
              <w:rPr>
                <w:rFonts w:ascii="Times New Roman" w:hAnsi="Times New Roman"/>
              </w:rPr>
            </w:pPr>
          </w:p>
          <w:p w:rsidR="00AA78F4" w:rsidRPr="00414BA9" w:rsidRDefault="00AA78F4" w:rsidP="00EE0D15">
            <w:pPr>
              <w:pStyle w:val="NoSpacing"/>
              <w:jc w:val="center"/>
              <w:rPr>
                <w:rFonts w:ascii="Times New Roman" w:hAnsi="Times New Roman"/>
                <w:szCs w:val="24"/>
              </w:rPr>
            </w:pPr>
            <w:r>
              <w:rPr>
                <w:rFonts w:ascii="Times New Roman" w:hAnsi="Times New Roman"/>
                <w:szCs w:val="24"/>
              </w:rPr>
              <w:t>Sangat Baik</w:t>
            </w:r>
          </w:p>
          <w:p w:rsidR="00AA78F4" w:rsidRPr="00414BA9" w:rsidRDefault="00AA78F4" w:rsidP="00EE0D15">
            <w:pPr>
              <w:rPr>
                <w:rFonts w:ascii="Times New Roman" w:hAnsi="Times New Roman"/>
              </w:rPr>
            </w:pPr>
          </w:p>
          <w:p w:rsidR="00AA78F4" w:rsidRPr="00414BA9" w:rsidRDefault="00AA78F4" w:rsidP="00EE0D15">
            <w:pPr>
              <w:pStyle w:val="NoSpacing"/>
              <w:jc w:val="center"/>
              <w:rPr>
                <w:rFonts w:ascii="Times New Roman" w:hAnsi="Times New Roman"/>
                <w:szCs w:val="24"/>
              </w:rPr>
            </w:pPr>
            <w:r>
              <w:rPr>
                <w:rFonts w:ascii="Times New Roman" w:hAnsi="Times New Roman"/>
                <w:szCs w:val="24"/>
              </w:rPr>
              <w:t>Sangat Baik</w:t>
            </w:r>
          </w:p>
          <w:p w:rsidR="00AA78F4" w:rsidRPr="00414BA9" w:rsidRDefault="00AA78F4" w:rsidP="00EE0D15">
            <w:pPr>
              <w:jc w:val="center"/>
              <w:rPr>
                <w:rFonts w:ascii="Times New Roman" w:hAnsi="Times New Roman"/>
              </w:rPr>
            </w:pPr>
          </w:p>
        </w:tc>
      </w:tr>
      <w:tr w:rsidR="00AA78F4" w:rsidRPr="005342DB" w:rsidTr="00EE0D15">
        <w:tc>
          <w:tcPr>
            <w:tcW w:w="570" w:type="dxa"/>
          </w:tcPr>
          <w:p w:rsidR="00AA78F4" w:rsidRPr="00387067" w:rsidRDefault="00AA78F4" w:rsidP="004B5C2E">
            <w:pPr>
              <w:pStyle w:val="Subtitle"/>
              <w:rPr>
                <w:rFonts w:ascii="Times New Roman" w:hAnsi="Times New Roman"/>
                <w:b/>
                <w:lang w:val="id-ID"/>
              </w:rPr>
            </w:pPr>
            <w:r w:rsidRPr="00387067">
              <w:rPr>
                <w:rFonts w:ascii="Times New Roman" w:hAnsi="Times New Roman"/>
                <w:lang w:val="id-ID"/>
              </w:rPr>
              <w:lastRenderedPageBreak/>
              <w:t>5</w:t>
            </w:r>
          </w:p>
        </w:tc>
        <w:tc>
          <w:tcPr>
            <w:tcW w:w="4470" w:type="dxa"/>
          </w:tcPr>
          <w:p w:rsidR="00AA78F4" w:rsidRPr="0096675A" w:rsidRDefault="00AA78F4" w:rsidP="004B5C2E">
            <w:pPr>
              <w:pStyle w:val="Subtitle"/>
              <w:jc w:val="both"/>
              <w:rPr>
                <w:rFonts w:ascii="Times New Roman" w:hAnsi="Times New Roman"/>
              </w:rPr>
            </w:pPr>
            <w:r w:rsidRPr="0096675A">
              <w:rPr>
                <w:rFonts w:ascii="Times New Roman" w:hAnsi="Times New Roman"/>
                <w:lang w:val="id-ID"/>
              </w:rPr>
              <w:t>Menguji Hipotesis</w:t>
            </w:r>
          </w:p>
          <w:p w:rsidR="00AA78F4" w:rsidRPr="00387067" w:rsidRDefault="00AA78F4" w:rsidP="003656FA">
            <w:pPr>
              <w:pStyle w:val="Subtitle"/>
              <w:numPr>
                <w:ilvl w:val="0"/>
                <w:numId w:val="63"/>
              </w:numPr>
              <w:spacing w:after="0"/>
              <w:ind w:left="281" w:hanging="284"/>
              <w:jc w:val="left"/>
              <w:outlineLvl w:val="9"/>
              <w:rPr>
                <w:rFonts w:ascii="Times New Roman" w:hAnsi="Times New Roman"/>
                <w:b/>
                <w:lang w:val="id-ID"/>
              </w:rPr>
            </w:pPr>
            <w:r>
              <w:rPr>
                <w:rFonts w:ascii="Times New Roman" w:hAnsi="Times New Roman"/>
              </w:rPr>
              <w:t>Siswa </w:t>
            </w:r>
            <w:r w:rsidRPr="00387067">
              <w:rPr>
                <w:rFonts w:ascii="Times New Roman" w:hAnsi="Times New Roman"/>
                <w:lang w:val="id-ID"/>
              </w:rPr>
              <w:t>mempersentasikan</w:t>
            </w:r>
            <w:r>
              <w:rPr>
                <w:rFonts w:ascii="Times New Roman" w:hAnsi="Times New Roman"/>
              </w:rPr>
              <w:t> </w:t>
            </w:r>
            <w:r w:rsidRPr="00387067">
              <w:rPr>
                <w:rFonts w:ascii="Times New Roman" w:hAnsi="Times New Roman"/>
                <w:lang w:val="id-ID"/>
              </w:rPr>
              <w:t>hasil laporan kelompoknya.</w:t>
            </w:r>
          </w:p>
        </w:tc>
        <w:tc>
          <w:tcPr>
            <w:tcW w:w="990" w:type="dxa"/>
          </w:tcPr>
          <w:p w:rsidR="00AA78F4" w:rsidRPr="00414BA9" w:rsidRDefault="00AA78F4" w:rsidP="00EE0D15">
            <w:pPr>
              <w:pStyle w:val="Subtitle"/>
              <w:jc w:val="both"/>
              <w:rPr>
                <w:rFonts w:ascii="Times New Roman" w:hAnsi="Times New Roman"/>
              </w:rPr>
            </w:pPr>
          </w:p>
          <w:p w:rsidR="00AA78F4" w:rsidRPr="00414BA9" w:rsidRDefault="00AA78F4" w:rsidP="00EE0D15">
            <w:pPr>
              <w:jc w:val="center"/>
              <w:rPr>
                <w:rFonts w:ascii="Times New Roman" w:hAnsi="Times New Roman"/>
              </w:rPr>
            </w:pPr>
            <w:r>
              <w:rPr>
                <w:rFonts w:ascii="Times New Roman" w:hAnsi="Times New Roman"/>
              </w:rPr>
              <w:t>19</w:t>
            </w:r>
          </w:p>
        </w:tc>
        <w:tc>
          <w:tcPr>
            <w:tcW w:w="810" w:type="dxa"/>
          </w:tcPr>
          <w:p w:rsidR="00AA78F4" w:rsidRPr="00414BA9" w:rsidRDefault="00AA78F4" w:rsidP="00EE0D15">
            <w:pPr>
              <w:pStyle w:val="Subtitle"/>
              <w:jc w:val="both"/>
              <w:rPr>
                <w:rFonts w:ascii="Times New Roman" w:hAnsi="Times New Roman"/>
              </w:rPr>
            </w:pPr>
          </w:p>
          <w:p w:rsidR="00AA78F4" w:rsidRPr="00414BA9" w:rsidRDefault="00AA78F4" w:rsidP="00EE0D15">
            <w:pPr>
              <w:jc w:val="center"/>
              <w:rPr>
                <w:rFonts w:ascii="Times New Roman" w:hAnsi="Times New Roman"/>
              </w:rPr>
            </w:pPr>
            <w:r>
              <w:rPr>
                <w:rFonts w:ascii="Times New Roman" w:hAnsi="Times New Roman"/>
              </w:rPr>
              <w:t>95%</w:t>
            </w:r>
          </w:p>
        </w:tc>
        <w:tc>
          <w:tcPr>
            <w:tcW w:w="1080" w:type="dxa"/>
          </w:tcPr>
          <w:p w:rsidR="00AA78F4" w:rsidRPr="00A33495" w:rsidRDefault="00AA78F4" w:rsidP="00EE0D15">
            <w:pPr>
              <w:pStyle w:val="Subtitle"/>
              <w:jc w:val="both"/>
              <w:rPr>
                <w:rFonts w:ascii="Times New Roman" w:hAnsi="Times New Roman"/>
                <w:sz w:val="10"/>
              </w:rPr>
            </w:pPr>
          </w:p>
          <w:p w:rsidR="00AA78F4" w:rsidRPr="00A33495" w:rsidRDefault="00AA78F4" w:rsidP="00EE0D15">
            <w:pPr>
              <w:pStyle w:val="NoSpacing"/>
              <w:jc w:val="center"/>
              <w:rPr>
                <w:rFonts w:ascii="Times New Roman" w:hAnsi="Times New Roman"/>
                <w:szCs w:val="24"/>
              </w:rPr>
            </w:pPr>
            <w:r>
              <w:rPr>
                <w:rFonts w:ascii="Times New Roman" w:hAnsi="Times New Roman"/>
                <w:szCs w:val="24"/>
              </w:rPr>
              <w:t>Sangat Baik</w:t>
            </w:r>
          </w:p>
        </w:tc>
      </w:tr>
      <w:tr w:rsidR="00AA78F4" w:rsidRPr="005342DB" w:rsidTr="00AB624F">
        <w:tc>
          <w:tcPr>
            <w:tcW w:w="570" w:type="dxa"/>
          </w:tcPr>
          <w:p w:rsidR="00AA78F4" w:rsidRPr="00387067" w:rsidRDefault="00AA78F4" w:rsidP="004B5C2E">
            <w:pPr>
              <w:pStyle w:val="Subtitle"/>
              <w:rPr>
                <w:rFonts w:ascii="Times New Roman" w:hAnsi="Times New Roman"/>
                <w:b/>
                <w:lang w:val="id-ID"/>
              </w:rPr>
            </w:pPr>
            <w:r w:rsidRPr="00387067">
              <w:rPr>
                <w:rFonts w:ascii="Times New Roman" w:hAnsi="Times New Roman"/>
                <w:lang w:val="id-ID"/>
              </w:rPr>
              <w:t>6</w:t>
            </w:r>
          </w:p>
        </w:tc>
        <w:tc>
          <w:tcPr>
            <w:tcW w:w="4470" w:type="dxa"/>
          </w:tcPr>
          <w:p w:rsidR="00AA78F4" w:rsidRPr="00245869" w:rsidRDefault="00AA78F4" w:rsidP="004B5C2E">
            <w:pPr>
              <w:pStyle w:val="Subtitle"/>
              <w:jc w:val="both"/>
              <w:rPr>
                <w:rFonts w:ascii="Times New Roman" w:hAnsi="Times New Roman"/>
              </w:rPr>
            </w:pPr>
            <w:r>
              <w:rPr>
                <w:rFonts w:ascii="Times New Roman" w:hAnsi="Times New Roman"/>
                <w:lang w:val="id-ID"/>
              </w:rPr>
              <w:t>Me</w:t>
            </w:r>
            <w:r>
              <w:rPr>
                <w:rFonts w:ascii="Times New Roman" w:hAnsi="Times New Roman"/>
              </w:rPr>
              <w:t>rumuskan</w:t>
            </w:r>
            <w:r w:rsidRPr="00245869">
              <w:rPr>
                <w:rFonts w:ascii="Times New Roman" w:hAnsi="Times New Roman"/>
                <w:lang w:val="id-ID"/>
              </w:rPr>
              <w:t xml:space="preserve"> Kesimpulan</w:t>
            </w:r>
          </w:p>
          <w:p w:rsidR="00AA78F4" w:rsidRPr="00387067" w:rsidRDefault="00AA78F4" w:rsidP="003656FA">
            <w:pPr>
              <w:pStyle w:val="Subtitle"/>
              <w:numPr>
                <w:ilvl w:val="0"/>
                <w:numId w:val="63"/>
              </w:numPr>
              <w:spacing w:after="0"/>
              <w:ind w:left="281" w:hanging="284"/>
              <w:jc w:val="both"/>
              <w:outlineLvl w:val="9"/>
              <w:rPr>
                <w:rFonts w:ascii="Times New Roman" w:hAnsi="Times New Roman"/>
                <w:b/>
                <w:lang w:val="id-ID"/>
              </w:rPr>
            </w:pPr>
            <w:r>
              <w:rPr>
                <w:rFonts w:ascii="Times New Roman" w:hAnsi="Times New Roman"/>
              </w:rPr>
              <w:t>Siswa </w:t>
            </w:r>
            <w:r>
              <w:rPr>
                <w:rFonts w:ascii="Times New Roman" w:hAnsi="Times New Roman"/>
                <w:lang w:val="id-ID"/>
              </w:rPr>
              <w:t>menarik</w:t>
            </w:r>
            <w:r>
              <w:rPr>
                <w:rFonts w:ascii="Times New Roman" w:hAnsi="Times New Roman"/>
              </w:rPr>
              <w:t> </w:t>
            </w:r>
            <w:r w:rsidRPr="00387067">
              <w:rPr>
                <w:rFonts w:ascii="Times New Roman" w:hAnsi="Times New Roman"/>
                <w:lang w:val="id-ID"/>
              </w:rPr>
              <w:t>kesimpulan berdasarkan hasil pengujian hipotesis yang relevan.</w:t>
            </w:r>
          </w:p>
        </w:tc>
        <w:tc>
          <w:tcPr>
            <w:tcW w:w="990" w:type="dxa"/>
          </w:tcPr>
          <w:p w:rsidR="00AA78F4" w:rsidRPr="00414BA9" w:rsidRDefault="00AA78F4" w:rsidP="00EE0D15">
            <w:pPr>
              <w:pStyle w:val="Subtitle"/>
              <w:jc w:val="both"/>
              <w:rPr>
                <w:rFonts w:ascii="Times New Roman" w:hAnsi="Times New Roman"/>
              </w:rPr>
            </w:pPr>
          </w:p>
          <w:p w:rsidR="00AA78F4" w:rsidRPr="00414BA9" w:rsidRDefault="00AA78F4" w:rsidP="00EE0D15">
            <w:pPr>
              <w:jc w:val="center"/>
              <w:rPr>
                <w:rFonts w:ascii="Times New Roman" w:hAnsi="Times New Roman"/>
              </w:rPr>
            </w:pPr>
            <w:r>
              <w:rPr>
                <w:rFonts w:ascii="Times New Roman" w:hAnsi="Times New Roman"/>
              </w:rPr>
              <w:t>18</w:t>
            </w:r>
          </w:p>
        </w:tc>
        <w:tc>
          <w:tcPr>
            <w:tcW w:w="810" w:type="dxa"/>
          </w:tcPr>
          <w:p w:rsidR="00AA78F4" w:rsidRPr="00414BA9" w:rsidRDefault="00AA78F4" w:rsidP="00EE0D15">
            <w:pPr>
              <w:pStyle w:val="Subtitle"/>
              <w:jc w:val="both"/>
              <w:rPr>
                <w:rFonts w:ascii="Times New Roman" w:hAnsi="Times New Roman"/>
              </w:rPr>
            </w:pPr>
          </w:p>
          <w:p w:rsidR="00AA78F4" w:rsidRPr="00414BA9" w:rsidRDefault="00AA78F4" w:rsidP="00EE0D15">
            <w:pPr>
              <w:jc w:val="center"/>
              <w:rPr>
                <w:rFonts w:ascii="Times New Roman" w:hAnsi="Times New Roman"/>
              </w:rPr>
            </w:pPr>
            <w:r>
              <w:rPr>
                <w:rFonts w:ascii="Times New Roman" w:hAnsi="Times New Roman"/>
              </w:rPr>
              <w:t>90%</w:t>
            </w:r>
          </w:p>
        </w:tc>
        <w:tc>
          <w:tcPr>
            <w:tcW w:w="1080" w:type="dxa"/>
          </w:tcPr>
          <w:p w:rsidR="00AA78F4" w:rsidRPr="00414BA9" w:rsidRDefault="00AA78F4" w:rsidP="00EE0D15">
            <w:pPr>
              <w:pStyle w:val="Subtitle"/>
              <w:rPr>
                <w:rFonts w:ascii="Times New Roman" w:hAnsi="Times New Roman"/>
              </w:rPr>
            </w:pPr>
          </w:p>
          <w:p w:rsidR="00AA78F4" w:rsidRPr="00414BA9" w:rsidRDefault="00AA78F4" w:rsidP="00EE0D15">
            <w:pPr>
              <w:pStyle w:val="NoSpacing"/>
              <w:jc w:val="center"/>
              <w:rPr>
                <w:rFonts w:ascii="Times New Roman" w:hAnsi="Times New Roman"/>
                <w:szCs w:val="24"/>
              </w:rPr>
            </w:pPr>
            <w:r>
              <w:rPr>
                <w:rFonts w:ascii="Times New Roman" w:hAnsi="Times New Roman"/>
                <w:szCs w:val="24"/>
              </w:rPr>
              <w:t>Sangat Baik</w:t>
            </w:r>
          </w:p>
          <w:p w:rsidR="00AA78F4" w:rsidRPr="00414BA9" w:rsidRDefault="00AA78F4" w:rsidP="00EE0D15">
            <w:pPr>
              <w:jc w:val="center"/>
              <w:rPr>
                <w:rFonts w:ascii="Times New Roman" w:hAnsi="Times New Roman"/>
              </w:rPr>
            </w:pPr>
          </w:p>
        </w:tc>
      </w:tr>
    </w:tbl>
    <w:p w:rsidR="00321EE0" w:rsidRPr="00A56655" w:rsidRDefault="00321EE0" w:rsidP="00321EE0">
      <w:pPr>
        <w:pStyle w:val="Subtitle"/>
        <w:jc w:val="both"/>
        <w:rPr>
          <w:rFonts w:ascii="Times New Roman" w:hAnsi="Times New Roman"/>
          <w:b/>
        </w:rPr>
      </w:pPr>
    </w:p>
    <w:p w:rsidR="00321EE0" w:rsidRPr="00CC44A5" w:rsidRDefault="00321EE0" w:rsidP="00321EE0">
      <w:pPr>
        <w:rPr>
          <w:rFonts w:ascii="Times New Roman" w:hAnsi="Times New Roman"/>
        </w:rPr>
      </w:pPr>
      <w:r w:rsidRPr="00CC44A5">
        <w:tab/>
      </w:r>
      <w:r>
        <w:t xml:space="preserve">                 </w:t>
      </w:r>
      <w:r w:rsidRPr="00CC44A5">
        <w:rPr>
          <w:rFonts w:ascii="Times New Roman" w:hAnsi="Times New Roman"/>
        </w:rPr>
        <w:t>Jumlah Siswa</w:t>
      </w:r>
    </w:p>
    <w:p w:rsidR="00321EE0" w:rsidRPr="00CC44A5" w:rsidRDefault="006B2974" w:rsidP="00321EE0">
      <w:pPr>
        <w:rPr>
          <w:rFonts w:ascii="Times New Roman" w:hAnsi="Times New Roman"/>
        </w:rPr>
      </w:pPr>
      <w:r>
        <w:rPr>
          <w:rFonts w:ascii="Times New Roman" w:hAnsi="Times New Roman"/>
          <w:noProof/>
          <w:lang w:bidi="ar-SA"/>
        </w:rPr>
        <w:pict>
          <v:shape id="_x0000_s1690" type="#_x0000_t32" style="position:absolute;margin-left:50.85pt;margin-top:7.2pt;width:138.75pt;height:0;z-index:252118016" o:connectortype="straight"/>
        </w:pict>
      </w:r>
      <w:r w:rsidR="00321EE0" w:rsidRPr="00CC44A5">
        <w:rPr>
          <w:rFonts w:ascii="Times New Roman" w:hAnsi="Times New Roman"/>
        </w:rPr>
        <w:t xml:space="preserve">Rumus </w:t>
      </w:r>
      <w:r w:rsidR="00321EE0">
        <w:rPr>
          <w:rFonts w:ascii="Times New Roman" w:hAnsi="Times New Roman"/>
        </w:rPr>
        <w:t xml:space="preserve"> =</w:t>
      </w:r>
      <w:r w:rsidR="00321EE0" w:rsidRPr="00CC44A5">
        <w:rPr>
          <w:rFonts w:ascii="Times New Roman" w:hAnsi="Times New Roman"/>
        </w:rPr>
        <w:tab/>
      </w:r>
      <w:r w:rsidR="00321EE0" w:rsidRPr="00CC44A5">
        <w:rPr>
          <w:rFonts w:ascii="Times New Roman" w:hAnsi="Times New Roman"/>
        </w:rPr>
        <w:tab/>
      </w:r>
      <w:r w:rsidR="00321EE0" w:rsidRPr="00CC44A5">
        <w:rPr>
          <w:rFonts w:ascii="Times New Roman" w:hAnsi="Times New Roman"/>
        </w:rPr>
        <w:tab/>
      </w:r>
      <w:r w:rsidR="00321EE0" w:rsidRPr="00CC44A5">
        <w:rPr>
          <w:rFonts w:ascii="Times New Roman" w:hAnsi="Times New Roman"/>
        </w:rPr>
        <w:tab/>
      </w:r>
      <w:r w:rsidR="00321EE0">
        <w:rPr>
          <w:rFonts w:ascii="Times New Roman" w:hAnsi="Times New Roman"/>
        </w:rPr>
        <w:t xml:space="preserve">     </w:t>
      </w:r>
      <w:r w:rsidR="00321EE0" w:rsidRPr="00CC44A5">
        <w:rPr>
          <w:rFonts w:ascii="Times New Roman" w:hAnsi="Times New Roman"/>
        </w:rPr>
        <w:t>x 100%</w:t>
      </w:r>
    </w:p>
    <w:p w:rsidR="00321EE0" w:rsidRDefault="00321EE0" w:rsidP="00321EE0">
      <w:pPr>
        <w:rPr>
          <w:rFonts w:ascii="Times New Roman" w:hAnsi="Times New Roman"/>
        </w:rPr>
      </w:pPr>
      <w:r w:rsidRPr="00CC44A5">
        <w:rPr>
          <w:rFonts w:ascii="Times New Roman" w:hAnsi="Times New Roman"/>
        </w:rPr>
        <w:tab/>
      </w:r>
      <w:r>
        <w:rPr>
          <w:rFonts w:ascii="Times New Roman" w:hAnsi="Times New Roman"/>
        </w:rPr>
        <w:t xml:space="preserve">       </w:t>
      </w:r>
      <w:r w:rsidRPr="00CC44A5">
        <w:rPr>
          <w:rFonts w:ascii="Times New Roman" w:hAnsi="Times New Roman"/>
        </w:rPr>
        <w:t>Jumlah Keseluruhan Siswa</w:t>
      </w:r>
    </w:p>
    <w:p w:rsidR="00321EE0" w:rsidRDefault="00321EE0" w:rsidP="00321EE0">
      <w:pPr>
        <w:rPr>
          <w:rFonts w:ascii="Times New Roman" w:hAnsi="Times New Roman"/>
        </w:rPr>
      </w:pPr>
    </w:p>
    <w:p w:rsidR="00321EE0" w:rsidRPr="00CC44A5" w:rsidRDefault="00321EE0" w:rsidP="00321EE0">
      <w:pPr>
        <w:rPr>
          <w:rFonts w:ascii="Times New Roman" w:hAnsi="Times New Roman"/>
        </w:rPr>
      </w:pPr>
    </w:p>
    <w:p w:rsidR="00321EE0" w:rsidRDefault="00321EE0" w:rsidP="00321EE0">
      <w:pPr>
        <w:pStyle w:val="Subtitle"/>
        <w:jc w:val="both"/>
        <w:rPr>
          <w:rFonts w:ascii="Times New Roman" w:hAnsi="Times New Roman"/>
          <w:b/>
          <w:u w:val="single"/>
        </w:rPr>
      </w:pPr>
    </w:p>
    <w:p w:rsidR="00321EE0" w:rsidRPr="00A56655" w:rsidRDefault="00321EE0" w:rsidP="00321EE0">
      <w:pPr>
        <w:pStyle w:val="Subtitle"/>
        <w:jc w:val="both"/>
        <w:rPr>
          <w:rFonts w:ascii="Times New Roman" w:hAnsi="Times New Roman"/>
          <w:b/>
          <w:u w:val="single"/>
        </w:rPr>
      </w:pPr>
      <w:r w:rsidRPr="00A56655">
        <w:rPr>
          <w:rFonts w:ascii="Times New Roman" w:hAnsi="Times New Roman"/>
          <w:b/>
          <w:u w:val="single"/>
          <w:lang w:val="id-ID"/>
        </w:rPr>
        <w:t>Ket</w:t>
      </w:r>
      <w:r w:rsidRPr="00A56655">
        <w:rPr>
          <w:rFonts w:ascii="Times New Roman" w:hAnsi="Times New Roman"/>
          <w:b/>
          <w:u w:val="single"/>
        </w:rPr>
        <w:t>erangan</w:t>
      </w:r>
      <w:r w:rsidRPr="00A56655">
        <w:rPr>
          <w:rFonts w:ascii="Times New Roman" w:hAnsi="Times New Roman"/>
          <w:b/>
          <w:u w:val="single"/>
          <w:lang w:val="id-ID"/>
        </w:rPr>
        <w:t xml:space="preserve">:     </w:t>
      </w:r>
    </w:p>
    <w:p w:rsidR="00321EE0" w:rsidRPr="00A56655" w:rsidRDefault="00321EE0" w:rsidP="00321EE0">
      <w:pPr>
        <w:pStyle w:val="Subtitle"/>
        <w:jc w:val="both"/>
        <w:rPr>
          <w:rFonts w:ascii="Times New Roman" w:hAnsi="Times New Roman"/>
          <w:b/>
        </w:rPr>
      </w:pPr>
      <w:r>
        <w:rPr>
          <w:rFonts w:ascii="Times New Roman" w:hAnsi="Times New Roman"/>
          <w:b/>
        </w:rPr>
        <w:t xml:space="preserve">90% – 100% </w:t>
      </w:r>
      <w:r w:rsidRPr="00A56655">
        <w:rPr>
          <w:rFonts w:ascii="Times New Roman" w:hAnsi="Times New Roman"/>
          <w:b/>
          <w:lang w:val="id-ID"/>
        </w:rPr>
        <w:t xml:space="preserve"> = </w:t>
      </w:r>
      <w:r>
        <w:rPr>
          <w:rFonts w:ascii="Times New Roman" w:hAnsi="Times New Roman"/>
          <w:b/>
        </w:rPr>
        <w:t xml:space="preserve">Sangat </w:t>
      </w:r>
      <w:r w:rsidRPr="00A56655">
        <w:rPr>
          <w:rFonts w:ascii="Times New Roman" w:hAnsi="Times New Roman"/>
          <w:b/>
          <w:lang w:val="id-ID"/>
        </w:rPr>
        <w:t xml:space="preserve">Baik             </w:t>
      </w:r>
    </w:p>
    <w:p w:rsidR="00321EE0" w:rsidRDefault="00321EE0" w:rsidP="00321EE0">
      <w:pPr>
        <w:pStyle w:val="Subtitle"/>
        <w:jc w:val="both"/>
        <w:rPr>
          <w:rFonts w:ascii="Times New Roman" w:hAnsi="Times New Roman"/>
          <w:b/>
        </w:rPr>
      </w:pPr>
      <w:r>
        <w:rPr>
          <w:rFonts w:ascii="Times New Roman" w:hAnsi="Times New Roman"/>
          <w:b/>
        </w:rPr>
        <w:t xml:space="preserve">80% – 89% </w:t>
      </w:r>
      <w:r w:rsidRPr="00A56655">
        <w:rPr>
          <w:rFonts w:ascii="Times New Roman" w:hAnsi="Times New Roman"/>
          <w:b/>
          <w:lang w:val="id-ID"/>
        </w:rPr>
        <w:t xml:space="preserve"> </w:t>
      </w:r>
      <w:r>
        <w:rPr>
          <w:rFonts w:ascii="Times New Roman" w:hAnsi="Times New Roman"/>
          <w:b/>
        </w:rPr>
        <w:t xml:space="preserve">  </w:t>
      </w:r>
      <w:r w:rsidRPr="00A56655">
        <w:rPr>
          <w:rFonts w:ascii="Times New Roman" w:hAnsi="Times New Roman"/>
          <w:b/>
          <w:lang w:val="id-ID"/>
        </w:rPr>
        <w:t xml:space="preserve">= </w:t>
      </w:r>
      <w:r>
        <w:rPr>
          <w:rFonts w:ascii="Times New Roman" w:hAnsi="Times New Roman"/>
          <w:b/>
        </w:rPr>
        <w:t>Baik</w:t>
      </w:r>
    </w:p>
    <w:p w:rsidR="00321EE0" w:rsidRPr="00A56655" w:rsidRDefault="00321EE0" w:rsidP="00321EE0">
      <w:pPr>
        <w:pStyle w:val="Subtitle"/>
        <w:jc w:val="both"/>
        <w:rPr>
          <w:rFonts w:ascii="Times New Roman" w:hAnsi="Times New Roman"/>
          <w:b/>
        </w:rPr>
      </w:pPr>
      <w:r>
        <w:rPr>
          <w:rFonts w:ascii="Times New Roman" w:hAnsi="Times New Roman"/>
          <w:b/>
        </w:rPr>
        <w:t>65% – 75%    = Cukup</w:t>
      </w:r>
      <w:r w:rsidRPr="00A56655">
        <w:rPr>
          <w:rFonts w:ascii="Times New Roman" w:hAnsi="Times New Roman"/>
          <w:b/>
          <w:lang w:val="id-ID"/>
        </w:rPr>
        <w:t xml:space="preserve">          </w:t>
      </w:r>
    </w:p>
    <w:p w:rsidR="00321EE0" w:rsidRPr="00403433" w:rsidRDefault="00321EE0" w:rsidP="00321EE0">
      <w:pPr>
        <w:pStyle w:val="Subtitle"/>
        <w:jc w:val="both"/>
        <w:rPr>
          <w:rFonts w:ascii="Times New Roman" w:hAnsi="Times New Roman"/>
          <w:b/>
        </w:rPr>
      </w:pPr>
      <w:r>
        <w:rPr>
          <w:rFonts w:ascii="Times New Roman" w:hAnsi="Times New Roman"/>
          <w:b/>
        </w:rPr>
        <w:t>55% –</w:t>
      </w:r>
      <w:r w:rsidRPr="00A56655">
        <w:rPr>
          <w:rFonts w:ascii="Times New Roman" w:hAnsi="Times New Roman"/>
          <w:b/>
          <w:lang w:val="id-ID"/>
        </w:rPr>
        <w:t xml:space="preserve"> </w:t>
      </w:r>
      <w:r>
        <w:rPr>
          <w:rFonts w:ascii="Times New Roman" w:hAnsi="Times New Roman"/>
          <w:b/>
        </w:rPr>
        <w:t>64%    = Kurang</w:t>
      </w:r>
    </w:p>
    <w:p w:rsidR="00321EE0" w:rsidRPr="00403433" w:rsidRDefault="00321EE0" w:rsidP="00321EE0">
      <w:pPr>
        <w:pStyle w:val="Subtitle"/>
        <w:jc w:val="both"/>
        <w:rPr>
          <w:rFonts w:ascii="Times New Roman" w:hAnsi="Times New Roman"/>
          <w:b/>
        </w:rPr>
      </w:pPr>
      <w:r>
        <w:rPr>
          <w:rFonts w:ascii="Times New Roman" w:hAnsi="Times New Roman"/>
          <w:b/>
        </w:rPr>
        <w:t>0%   – 54%    = Sangat Kurang</w:t>
      </w:r>
    </w:p>
    <w:p w:rsidR="00D31001" w:rsidRDefault="00D31001" w:rsidP="00D31001">
      <w:pPr>
        <w:spacing w:line="480" w:lineRule="auto"/>
        <w:contextualSpacing/>
        <w:jc w:val="both"/>
        <w:rPr>
          <w:rFonts w:ascii="Times New Roman" w:hAnsi="Times New Roman"/>
          <w:b/>
        </w:rPr>
      </w:pPr>
    </w:p>
    <w:p w:rsidR="00D31001" w:rsidRPr="00D03596" w:rsidRDefault="00D31001" w:rsidP="00D31001">
      <w:pPr>
        <w:spacing w:line="480" w:lineRule="auto"/>
        <w:contextualSpacing/>
        <w:jc w:val="both"/>
        <w:rPr>
          <w:rFonts w:ascii="Times New Roman" w:hAnsi="Times New Roman"/>
          <w:b/>
        </w:rPr>
      </w:pPr>
    </w:p>
    <w:p w:rsidR="00D31001" w:rsidRPr="00A56655" w:rsidRDefault="00D31001" w:rsidP="00D31001">
      <w:pPr>
        <w:tabs>
          <w:tab w:val="left" w:pos="360"/>
          <w:tab w:val="left" w:pos="6096"/>
        </w:tabs>
        <w:jc w:val="right"/>
        <w:rPr>
          <w:rFonts w:ascii="Times New Roman" w:hAnsi="Times New Roman"/>
          <w:b/>
        </w:rPr>
      </w:pPr>
      <w:r w:rsidRPr="00A56655">
        <w:rPr>
          <w:rFonts w:ascii="Times New Roman" w:hAnsi="Times New Roman"/>
          <w:b/>
        </w:rPr>
        <w:t xml:space="preserve">Enrekang, </w:t>
      </w:r>
      <w:r w:rsidR="00697DE3">
        <w:rPr>
          <w:rFonts w:ascii="Times New Roman" w:hAnsi="Times New Roman"/>
          <w:b/>
        </w:rPr>
        <w:t xml:space="preserve"> 24</w:t>
      </w:r>
      <w:r w:rsidRPr="00A56655">
        <w:rPr>
          <w:rFonts w:ascii="Times New Roman" w:hAnsi="Times New Roman"/>
          <w:b/>
        </w:rPr>
        <w:t xml:space="preserve"> Agustus 2011</w:t>
      </w:r>
    </w:p>
    <w:p w:rsidR="00D31001" w:rsidRPr="000246FE" w:rsidRDefault="00D31001" w:rsidP="00D31001">
      <w:pPr>
        <w:tabs>
          <w:tab w:val="left" w:pos="360"/>
          <w:tab w:val="left" w:pos="6096"/>
        </w:tabs>
        <w:jc w:val="center"/>
        <w:rPr>
          <w:rFonts w:ascii="Times New Roman" w:hAnsi="Times New Roman"/>
          <w:b/>
          <w:sz w:val="32"/>
          <w:lang w:val="sv-SE"/>
        </w:rPr>
      </w:pPr>
    </w:p>
    <w:p w:rsidR="00A422D6" w:rsidRDefault="00A422D6" w:rsidP="00D31001">
      <w:pPr>
        <w:tabs>
          <w:tab w:val="left" w:pos="360"/>
          <w:tab w:val="left" w:pos="6096"/>
        </w:tabs>
        <w:jc w:val="center"/>
        <w:rPr>
          <w:rFonts w:ascii="Times New Roman" w:hAnsi="Times New Roman"/>
          <w:b/>
          <w:lang w:val="sv-SE"/>
        </w:rPr>
      </w:pPr>
    </w:p>
    <w:p w:rsidR="00D31001" w:rsidRPr="00171BAC" w:rsidRDefault="00A422D6" w:rsidP="00D31001">
      <w:pPr>
        <w:tabs>
          <w:tab w:val="left" w:pos="360"/>
          <w:tab w:val="left" w:pos="6096"/>
        </w:tabs>
        <w:jc w:val="center"/>
        <w:rPr>
          <w:rFonts w:ascii="Times New Roman" w:hAnsi="Times New Roman"/>
          <w:b/>
          <w:lang w:val="sv-SE"/>
        </w:rPr>
      </w:pPr>
      <w:r>
        <w:rPr>
          <w:rFonts w:ascii="Times New Roman" w:hAnsi="Times New Roman"/>
          <w:b/>
          <w:noProof/>
          <w:lang w:bidi="ar-SA"/>
        </w:rPr>
        <w:drawing>
          <wp:anchor distT="0" distB="0" distL="114300" distR="114300" simplePos="0" relativeHeight="252229632" behindDoc="0" locked="0" layoutInCell="1" allowOverlap="1">
            <wp:simplePos x="0" y="0"/>
            <wp:positionH relativeFrom="column">
              <wp:posOffset>2769870</wp:posOffset>
            </wp:positionH>
            <wp:positionV relativeFrom="paragraph">
              <wp:posOffset>161290</wp:posOffset>
            </wp:positionV>
            <wp:extent cx="2085975" cy="1581150"/>
            <wp:effectExtent l="19050" t="0" r="9525" b="0"/>
            <wp:wrapNone/>
            <wp:docPr id="22" name="Picture 4" descr="D:\2012_01_19\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2_01_19\IMG_0003.jpg"/>
                    <pic:cNvPicPr>
                      <a:picLocks noChangeAspect="1" noChangeArrowheads="1"/>
                    </pic:cNvPicPr>
                  </pic:nvPicPr>
                  <pic:blipFill>
                    <a:blip r:embed="rId20" cstate="print"/>
                    <a:srcRect/>
                    <a:stretch>
                      <a:fillRect/>
                    </a:stretch>
                  </pic:blipFill>
                  <pic:spPr bwMode="auto">
                    <a:xfrm>
                      <a:off x="0" y="0"/>
                      <a:ext cx="2085975" cy="1581150"/>
                    </a:xfrm>
                    <a:prstGeom prst="rect">
                      <a:avLst/>
                    </a:prstGeom>
                    <a:noFill/>
                    <a:ln w="9525">
                      <a:noFill/>
                      <a:miter lim="800000"/>
                      <a:headEnd/>
                      <a:tailEnd/>
                    </a:ln>
                  </pic:spPr>
                </pic:pic>
              </a:graphicData>
            </a:graphic>
          </wp:anchor>
        </w:drawing>
      </w:r>
      <w:r>
        <w:rPr>
          <w:rFonts w:ascii="Times New Roman" w:hAnsi="Times New Roman"/>
          <w:b/>
          <w:lang w:val="sv-SE"/>
        </w:rPr>
        <w:tab/>
        <w:t xml:space="preserve">                                                         </w:t>
      </w:r>
      <w:r w:rsidR="00D31001" w:rsidRPr="00171BAC">
        <w:rPr>
          <w:rFonts w:ascii="Times New Roman" w:hAnsi="Times New Roman"/>
          <w:b/>
          <w:lang w:val="sv-SE"/>
        </w:rPr>
        <w:t>Mengetahui,</w:t>
      </w:r>
    </w:p>
    <w:p w:rsidR="00D31001" w:rsidRPr="00171BAC" w:rsidRDefault="00D31001" w:rsidP="00D31001">
      <w:pPr>
        <w:tabs>
          <w:tab w:val="left" w:pos="360"/>
          <w:tab w:val="left" w:pos="6096"/>
        </w:tabs>
        <w:jc w:val="center"/>
        <w:rPr>
          <w:rFonts w:ascii="Times New Roman" w:hAnsi="Times New Roman"/>
          <w:b/>
        </w:rPr>
      </w:pPr>
    </w:p>
    <w:p w:rsidR="00D31001" w:rsidRPr="00A422D6" w:rsidRDefault="00D31001" w:rsidP="00D31001">
      <w:pPr>
        <w:ind w:firstLine="720"/>
        <w:outlineLvl w:val="0"/>
        <w:rPr>
          <w:rFonts w:ascii="Times New Roman" w:hAnsi="Times New Roman"/>
          <w:b/>
          <w:color w:val="FFFFFF" w:themeColor="background1"/>
        </w:rPr>
      </w:pPr>
      <w:r w:rsidRPr="00171BAC">
        <w:rPr>
          <w:rFonts w:ascii="Times New Roman" w:hAnsi="Times New Roman"/>
          <w:b/>
          <w:lang w:val="sv-SE"/>
        </w:rPr>
        <w:t xml:space="preserve">  </w:t>
      </w:r>
      <w:r w:rsidRPr="00A422D6">
        <w:rPr>
          <w:rFonts w:ascii="Times New Roman" w:hAnsi="Times New Roman"/>
          <w:b/>
          <w:color w:val="FFFFFF" w:themeColor="background1"/>
          <w:lang w:val="sv-SE"/>
        </w:rPr>
        <w:t>Guru Kelas IV</w:t>
      </w:r>
      <w:r w:rsidRPr="00A422D6">
        <w:rPr>
          <w:rFonts w:ascii="Times New Roman" w:hAnsi="Times New Roman"/>
          <w:b/>
          <w:color w:val="FFFFFF" w:themeColor="background1"/>
          <w:lang w:val="sv-SE"/>
        </w:rPr>
        <w:tab/>
      </w:r>
      <w:r w:rsidRPr="00A422D6">
        <w:rPr>
          <w:rFonts w:ascii="Times New Roman" w:hAnsi="Times New Roman"/>
          <w:b/>
          <w:color w:val="FFFFFF" w:themeColor="background1"/>
          <w:lang w:val="sv-SE"/>
        </w:rPr>
        <w:tab/>
      </w:r>
      <w:r w:rsidRPr="00A422D6">
        <w:rPr>
          <w:rFonts w:ascii="Times New Roman" w:hAnsi="Times New Roman"/>
          <w:b/>
          <w:color w:val="FFFFFF" w:themeColor="background1"/>
          <w:lang w:val="sv-SE"/>
        </w:rPr>
        <w:tab/>
      </w:r>
      <w:r w:rsidRPr="00A422D6">
        <w:rPr>
          <w:rFonts w:ascii="Times New Roman" w:hAnsi="Times New Roman"/>
          <w:b/>
          <w:color w:val="FFFFFF" w:themeColor="background1"/>
          <w:lang w:val="sv-SE"/>
        </w:rPr>
        <w:tab/>
      </w:r>
      <w:r w:rsidRPr="00A422D6">
        <w:rPr>
          <w:rFonts w:ascii="Times New Roman" w:hAnsi="Times New Roman"/>
          <w:b/>
          <w:color w:val="FFFFFF" w:themeColor="background1"/>
          <w:lang w:val="sv-SE"/>
        </w:rPr>
        <w:tab/>
        <w:t xml:space="preserve">   </w:t>
      </w:r>
      <w:r w:rsidRPr="00A422D6">
        <w:rPr>
          <w:rFonts w:ascii="Times New Roman" w:hAnsi="Times New Roman"/>
          <w:b/>
          <w:color w:val="FFFFFF" w:themeColor="background1"/>
        </w:rPr>
        <w:t xml:space="preserve">Peneliti </w:t>
      </w:r>
    </w:p>
    <w:p w:rsidR="00D31001" w:rsidRPr="00A422D6" w:rsidRDefault="00D31001" w:rsidP="00D31001">
      <w:pPr>
        <w:outlineLvl w:val="0"/>
        <w:rPr>
          <w:rFonts w:ascii="Times New Roman" w:hAnsi="Times New Roman"/>
          <w:b/>
          <w:color w:val="FFFFFF" w:themeColor="background1"/>
          <w:sz w:val="10"/>
        </w:rPr>
      </w:pPr>
    </w:p>
    <w:p w:rsidR="00D31001" w:rsidRPr="00A422D6" w:rsidRDefault="00D31001" w:rsidP="00D31001">
      <w:pPr>
        <w:outlineLvl w:val="0"/>
        <w:rPr>
          <w:rFonts w:ascii="Times New Roman" w:hAnsi="Times New Roman"/>
          <w:b/>
          <w:color w:val="FFFFFF" w:themeColor="background1"/>
        </w:rPr>
      </w:pPr>
    </w:p>
    <w:p w:rsidR="00D31001" w:rsidRPr="00A422D6" w:rsidRDefault="00D31001" w:rsidP="00D31001">
      <w:pPr>
        <w:outlineLvl w:val="0"/>
        <w:rPr>
          <w:rFonts w:ascii="Times New Roman" w:hAnsi="Times New Roman"/>
          <w:b/>
          <w:color w:val="FFFFFF" w:themeColor="background1"/>
        </w:rPr>
      </w:pPr>
    </w:p>
    <w:p w:rsidR="00D31001" w:rsidRPr="00A422D6" w:rsidRDefault="00D31001" w:rsidP="00D31001">
      <w:pPr>
        <w:outlineLvl w:val="0"/>
        <w:rPr>
          <w:rFonts w:ascii="Times New Roman" w:hAnsi="Times New Roman"/>
          <w:b/>
          <w:color w:val="FFFFFF" w:themeColor="background1"/>
        </w:rPr>
      </w:pPr>
    </w:p>
    <w:p w:rsidR="00507A6B" w:rsidRPr="00A422D6" w:rsidRDefault="00507A6B" w:rsidP="00D31001">
      <w:pPr>
        <w:outlineLvl w:val="0"/>
        <w:rPr>
          <w:rFonts w:ascii="Times New Roman" w:hAnsi="Times New Roman"/>
          <w:b/>
          <w:color w:val="FFFFFF" w:themeColor="background1"/>
        </w:rPr>
      </w:pPr>
    </w:p>
    <w:p w:rsidR="00D31001" w:rsidRPr="00A422D6" w:rsidRDefault="00D31001" w:rsidP="00D31001">
      <w:pPr>
        <w:tabs>
          <w:tab w:val="left" w:pos="360"/>
        </w:tabs>
        <w:rPr>
          <w:rFonts w:ascii="Times New Roman" w:hAnsi="Times New Roman"/>
          <w:b/>
          <w:color w:val="FFFFFF" w:themeColor="background1"/>
        </w:rPr>
      </w:pPr>
      <w:r w:rsidRPr="00A422D6">
        <w:rPr>
          <w:rFonts w:ascii="Times New Roman" w:hAnsi="Times New Roman"/>
          <w:b/>
          <w:color w:val="FFFFFF" w:themeColor="background1"/>
        </w:rPr>
        <w:tab/>
        <w:t xml:space="preserve">    </w:t>
      </w:r>
      <w:r w:rsidR="00D11119" w:rsidRPr="00A422D6">
        <w:rPr>
          <w:rFonts w:ascii="Times New Roman" w:hAnsi="Times New Roman"/>
          <w:b/>
          <w:color w:val="FFFFFF" w:themeColor="background1"/>
        </w:rPr>
        <w:t xml:space="preserve">    </w:t>
      </w:r>
      <w:r w:rsidR="00D11119" w:rsidRPr="00A422D6">
        <w:rPr>
          <w:rFonts w:ascii="Times New Roman" w:hAnsi="Times New Roman"/>
          <w:b/>
          <w:color w:val="FFFFFF" w:themeColor="background1"/>
          <w:u w:val="single"/>
        </w:rPr>
        <w:t>Misbah</w:t>
      </w:r>
      <w:r w:rsidRPr="00A422D6">
        <w:rPr>
          <w:rFonts w:ascii="Times New Roman" w:hAnsi="Times New Roman"/>
          <w:b/>
          <w:color w:val="FFFFFF" w:themeColor="background1"/>
          <w:u w:val="single"/>
        </w:rPr>
        <w:t>, S.Pd</w:t>
      </w:r>
      <w:r w:rsidRPr="00A422D6">
        <w:rPr>
          <w:rFonts w:ascii="Times New Roman" w:hAnsi="Times New Roman"/>
          <w:b/>
          <w:color w:val="FFFFFF" w:themeColor="background1"/>
        </w:rPr>
        <w:tab/>
      </w:r>
      <w:r w:rsidRPr="00A422D6">
        <w:rPr>
          <w:rFonts w:ascii="Times New Roman" w:hAnsi="Times New Roman"/>
          <w:b/>
          <w:color w:val="FFFFFF" w:themeColor="background1"/>
        </w:rPr>
        <w:tab/>
      </w:r>
      <w:r w:rsidRPr="00A422D6">
        <w:rPr>
          <w:rFonts w:ascii="Times New Roman" w:hAnsi="Times New Roman"/>
          <w:b/>
          <w:color w:val="FFFFFF" w:themeColor="background1"/>
        </w:rPr>
        <w:tab/>
      </w:r>
      <w:r w:rsidRPr="00A422D6">
        <w:rPr>
          <w:rFonts w:ascii="Times New Roman" w:hAnsi="Times New Roman"/>
          <w:b/>
          <w:color w:val="FFFFFF" w:themeColor="background1"/>
        </w:rPr>
        <w:tab/>
        <w:t xml:space="preserve">   </w:t>
      </w:r>
      <w:r w:rsidRPr="00A422D6">
        <w:rPr>
          <w:rFonts w:ascii="Times New Roman" w:hAnsi="Times New Roman"/>
          <w:b/>
          <w:color w:val="FFFFFF" w:themeColor="background1"/>
          <w:u w:val="single"/>
        </w:rPr>
        <w:t xml:space="preserve">Yuni Karlina Nur Indah </w:t>
      </w:r>
    </w:p>
    <w:p w:rsidR="00D31001" w:rsidRPr="00A422D6" w:rsidRDefault="00D31001" w:rsidP="00D31001">
      <w:pPr>
        <w:tabs>
          <w:tab w:val="left" w:pos="360"/>
        </w:tabs>
        <w:rPr>
          <w:rFonts w:ascii="Times New Roman" w:hAnsi="Times New Roman"/>
          <w:b/>
          <w:color w:val="FFFFFF" w:themeColor="background1"/>
          <w:u w:val="single"/>
        </w:rPr>
      </w:pPr>
      <w:r w:rsidRPr="00A422D6">
        <w:rPr>
          <w:rFonts w:ascii="Times New Roman" w:hAnsi="Times New Roman"/>
          <w:b/>
          <w:color w:val="FFFFFF" w:themeColor="background1"/>
        </w:rPr>
        <w:tab/>
        <w:t>Nip. 19700528</w:t>
      </w:r>
      <w:r w:rsidR="00D11119" w:rsidRPr="00A422D6">
        <w:rPr>
          <w:rFonts w:ascii="Times New Roman" w:hAnsi="Times New Roman"/>
          <w:b/>
          <w:color w:val="FFFFFF" w:themeColor="background1"/>
        </w:rPr>
        <w:t xml:space="preserve"> </w:t>
      </w:r>
      <w:r w:rsidRPr="00A422D6">
        <w:rPr>
          <w:rFonts w:ascii="Times New Roman" w:hAnsi="Times New Roman"/>
          <w:b/>
          <w:color w:val="FFFFFF" w:themeColor="background1"/>
        </w:rPr>
        <w:t>200801</w:t>
      </w:r>
      <w:r w:rsidR="00D11119" w:rsidRPr="00A422D6">
        <w:rPr>
          <w:rFonts w:ascii="Times New Roman" w:hAnsi="Times New Roman"/>
          <w:b/>
          <w:color w:val="FFFFFF" w:themeColor="background1"/>
        </w:rPr>
        <w:t xml:space="preserve"> </w:t>
      </w:r>
      <w:r w:rsidRPr="00A422D6">
        <w:rPr>
          <w:rFonts w:ascii="Times New Roman" w:hAnsi="Times New Roman"/>
          <w:b/>
          <w:color w:val="FFFFFF" w:themeColor="background1"/>
        </w:rPr>
        <w:t>2</w:t>
      </w:r>
      <w:r w:rsidR="00D11119" w:rsidRPr="00A422D6">
        <w:rPr>
          <w:rFonts w:ascii="Times New Roman" w:hAnsi="Times New Roman"/>
          <w:b/>
          <w:color w:val="FFFFFF" w:themeColor="background1"/>
        </w:rPr>
        <w:t xml:space="preserve"> </w:t>
      </w:r>
      <w:r w:rsidRPr="00A422D6">
        <w:rPr>
          <w:rFonts w:ascii="Times New Roman" w:hAnsi="Times New Roman"/>
          <w:b/>
          <w:color w:val="FFFFFF" w:themeColor="background1"/>
        </w:rPr>
        <w:t>009</w:t>
      </w:r>
      <w:r w:rsidRPr="00A422D6">
        <w:rPr>
          <w:rFonts w:ascii="Times New Roman" w:hAnsi="Times New Roman"/>
          <w:b/>
          <w:color w:val="FFFFFF" w:themeColor="background1"/>
        </w:rPr>
        <w:tab/>
      </w:r>
      <w:r w:rsidRPr="00A422D6">
        <w:rPr>
          <w:rFonts w:ascii="Times New Roman" w:hAnsi="Times New Roman"/>
          <w:b/>
          <w:color w:val="FFFFFF" w:themeColor="background1"/>
        </w:rPr>
        <w:tab/>
      </w:r>
      <w:r w:rsidRPr="00A422D6">
        <w:rPr>
          <w:rFonts w:ascii="Times New Roman" w:hAnsi="Times New Roman"/>
          <w:b/>
          <w:color w:val="FFFFFF" w:themeColor="background1"/>
        </w:rPr>
        <w:tab/>
        <w:t xml:space="preserve">   Nim. 074 704 282</w:t>
      </w:r>
    </w:p>
    <w:p w:rsidR="00D31001" w:rsidRDefault="00D31001" w:rsidP="00D31001">
      <w:pPr>
        <w:pStyle w:val="Subtitle"/>
        <w:spacing w:after="0" w:line="480" w:lineRule="auto"/>
        <w:jc w:val="both"/>
        <w:outlineLvl w:val="9"/>
        <w:rPr>
          <w:rFonts w:ascii="Times New Roman" w:hAnsi="Times New Roman"/>
          <w:b/>
          <w:i/>
          <w:u w:val="single"/>
        </w:rPr>
      </w:pPr>
    </w:p>
    <w:p w:rsidR="00D31001" w:rsidRDefault="00D31001" w:rsidP="00D31001">
      <w:pPr>
        <w:pStyle w:val="Subtitle"/>
        <w:spacing w:after="0" w:line="480" w:lineRule="auto"/>
        <w:jc w:val="both"/>
        <w:outlineLvl w:val="9"/>
        <w:rPr>
          <w:rFonts w:ascii="Times New Roman" w:hAnsi="Times New Roman"/>
          <w:b/>
          <w:i/>
          <w:u w:val="single"/>
        </w:rPr>
      </w:pPr>
    </w:p>
    <w:p w:rsidR="00D31001" w:rsidRDefault="00D31001" w:rsidP="00D31001">
      <w:pPr>
        <w:pStyle w:val="Subtitle"/>
        <w:spacing w:after="0" w:line="480" w:lineRule="auto"/>
        <w:jc w:val="both"/>
        <w:outlineLvl w:val="9"/>
        <w:rPr>
          <w:rFonts w:ascii="Times New Roman" w:hAnsi="Times New Roman"/>
          <w:b/>
          <w:i/>
          <w:u w:val="single"/>
        </w:rPr>
      </w:pPr>
    </w:p>
    <w:p w:rsidR="00D31001" w:rsidRDefault="00D31001" w:rsidP="00D31001">
      <w:pPr>
        <w:pStyle w:val="Subtitle"/>
        <w:spacing w:after="0" w:line="480" w:lineRule="auto"/>
        <w:jc w:val="both"/>
        <w:outlineLvl w:val="9"/>
        <w:rPr>
          <w:rFonts w:ascii="Times New Roman" w:hAnsi="Times New Roman"/>
          <w:b/>
          <w:i/>
          <w:u w:val="single"/>
        </w:rPr>
      </w:pPr>
    </w:p>
    <w:p w:rsidR="00AA78F4" w:rsidRPr="00AA78F4" w:rsidRDefault="007E46C0" w:rsidP="00AA78F4">
      <w:pPr>
        <w:pStyle w:val="NoSpacing"/>
        <w:rPr>
          <w:rFonts w:ascii="Times New Roman" w:hAnsi="Times New Roman"/>
          <w:b/>
          <w:szCs w:val="24"/>
          <w:u w:val="single"/>
        </w:rPr>
      </w:pPr>
      <w:r>
        <w:rPr>
          <w:rFonts w:ascii="Times New Roman" w:hAnsi="Times New Roman"/>
          <w:b/>
          <w:szCs w:val="24"/>
          <w:u w:val="single"/>
        </w:rPr>
        <w:lastRenderedPageBreak/>
        <w:t>Lampiran 2</w:t>
      </w:r>
      <w:r w:rsidR="004D4C54">
        <w:rPr>
          <w:rFonts w:ascii="Times New Roman" w:hAnsi="Times New Roman"/>
          <w:b/>
          <w:szCs w:val="24"/>
          <w:u w:val="single"/>
        </w:rPr>
        <w:t>2</w:t>
      </w:r>
    </w:p>
    <w:p w:rsidR="00AA78F4" w:rsidRPr="00AA78F4" w:rsidRDefault="00AA78F4" w:rsidP="00AA78F4">
      <w:pPr>
        <w:pStyle w:val="NoSpacing"/>
        <w:jc w:val="center"/>
        <w:rPr>
          <w:rFonts w:ascii="Times New Roman" w:hAnsi="Times New Roman"/>
          <w:b/>
          <w:sz w:val="36"/>
          <w:szCs w:val="24"/>
        </w:rPr>
      </w:pPr>
    </w:p>
    <w:p w:rsidR="00AA78F4" w:rsidRDefault="00A22F41" w:rsidP="00AA78F4">
      <w:pPr>
        <w:pStyle w:val="NoSpacing"/>
        <w:jc w:val="center"/>
        <w:rPr>
          <w:rFonts w:ascii="Times New Roman" w:hAnsi="Times New Roman"/>
          <w:b/>
          <w:szCs w:val="24"/>
        </w:rPr>
      </w:pPr>
      <w:r>
        <w:rPr>
          <w:rFonts w:ascii="Times New Roman" w:hAnsi="Times New Roman"/>
          <w:b/>
          <w:szCs w:val="24"/>
        </w:rPr>
        <w:t>HASIL</w:t>
      </w:r>
      <w:r w:rsidRPr="00A56D0D">
        <w:rPr>
          <w:rFonts w:ascii="Times New Roman" w:hAnsi="Times New Roman"/>
          <w:b/>
          <w:szCs w:val="24"/>
        </w:rPr>
        <w:t xml:space="preserve"> </w:t>
      </w:r>
      <w:r w:rsidR="00AA78F4" w:rsidRPr="00A56D0D">
        <w:rPr>
          <w:rFonts w:ascii="Times New Roman" w:hAnsi="Times New Roman"/>
          <w:b/>
          <w:szCs w:val="24"/>
        </w:rPr>
        <w:t xml:space="preserve">OBSERVASI </w:t>
      </w:r>
      <w:r w:rsidR="00AA78F4">
        <w:rPr>
          <w:rFonts w:ascii="Times New Roman" w:hAnsi="Times New Roman"/>
          <w:b/>
          <w:szCs w:val="24"/>
        </w:rPr>
        <w:t>SISWA</w:t>
      </w:r>
      <w:r w:rsidR="00AA78F4" w:rsidRPr="00A56D0D">
        <w:rPr>
          <w:rFonts w:ascii="Times New Roman" w:hAnsi="Times New Roman"/>
          <w:b/>
          <w:szCs w:val="24"/>
        </w:rPr>
        <w:t xml:space="preserve"> </w:t>
      </w:r>
    </w:p>
    <w:p w:rsidR="00AA78F4" w:rsidRPr="00E473D6" w:rsidRDefault="00AA78F4" w:rsidP="00AA78F4">
      <w:pPr>
        <w:pStyle w:val="NoSpacing"/>
        <w:jc w:val="center"/>
        <w:rPr>
          <w:rFonts w:ascii="Times New Roman" w:hAnsi="Times New Roman"/>
          <w:b/>
          <w:sz w:val="10"/>
          <w:szCs w:val="24"/>
        </w:rPr>
      </w:pPr>
    </w:p>
    <w:p w:rsidR="00AA78F4" w:rsidRDefault="00AA78F4" w:rsidP="00AA78F4">
      <w:pPr>
        <w:pStyle w:val="NoSpacing"/>
        <w:jc w:val="center"/>
        <w:rPr>
          <w:rFonts w:ascii="Times New Roman" w:hAnsi="Times New Roman"/>
          <w:b/>
          <w:szCs w:val="24"/>
        </w:rPr>
      </w:pPr>
      <w:r>
        <w:rPr>
          <w:rFonts w:ascii="Times New Roman" w:hAnsi="Times New Roman"/>
          <w:b/>
          <w:szCs w:val="24"/>
        </w:rPr>
        <w:t xml:space="preserve"> </w:t>
      </w:r>
      <w:r w:rsidRPr="00A56D0D">
        <w:rPr>
          <w:rFonts w:ascii="Times New Roman" w:hAnsi="Times New Roman"/>
          <w:b/>
          <w:szCs w:val="24"/>
        </w:rPr>
        <w:t>Penerapan Metode Inkuiri pada Pembelajaran IPA untuk Meningkatkan Hasi</w:t>
      </w:r>
      <w:r>
        <w:rPr>
          <w:rFonts w:ascii="Times New Roman" w:hAnsi="Times New Roman"/>
          <w:b/>
          <w:szCs w:val="24"/>
        </w:rPr>
        <w:t xml:space="preserve">l Belajar Siswa Kelas IV SD 128 Panatakan </w:t>
      </w:r>
    </w:p>
    <w:p w:rsidR="00AA78F4" w:rsidRPr="00A56D0D" w:rsidRDefault="00AA78F4" w:rsidP="00AA78F4">
      <w:pPr>
        <w:pStyle w:val="NoSpacing"/>
        <w:jc w:val="center"/>
        <w:rPr>
          <w:rFonts w:ascii="Times New Roman" w:hAnsi="Times New Roman"/>
          <w:b/>
          <w:szCs w:val="24"/>
        </w:rPr>
      </w:pPr>
      <w:r>
        <w:rPr>
          <w:rFonts w:ascii="Times New Roman" w:hAnsi="Times New Roman"/>
          <w:b/>
          <w:szCs w:val="24"/>
        </w:rPr>
        <w:t>Kec. Bungin Kab. Enrekang</w:t>
      </w:r>
    </w:p>
    <w:p w:rsidR="00AA78F4" w:rsidRPr="00BC049F" w:rsidRDefault="006B2974" w:rsidP="00AA78F4">
      <w:pPr>
        <w:jc w:val="center"/>
        <w:rPr>
          <w:rFonts w:ascii="Times New Roman" w:hAnsi="Times New Roman"/>
          <w:b/>
          <w:sz w:val="36"/>
        </w:rPr>
      </w:pPr>
      <w:r>
        <w:rPr>
          <w:rFonts w:ascii="Times New Roman" w:hAnsi="Times New Roman"/>
          <w:b/>
          <w:noProof/>
          <w:sz w:val="36"/>
        </w:rPr>
        <w:pict>
          <v:line id="_x0000_s1746" style="position:absolute;left:0;text-align:left;z-index:252178432" from="-.8pt,10.25pt" to="394.75pt,10.25pt" strokeweight="6pt">
            <v:stroke linestyle="thickBetweenThin"/>
          </v:line>
        </w:pict>
      </w:r>
    </w:p>
    <w:p w:rsidR="00AA78F4" w:rsidRPr="00DD2598" w:rsidRDefault="00AA78F4" w:rsidP="00AA78F4">
      <w:pPr>
        <w:tabs>
          <w:tab w:val="left" w:pos="3960"/>
          <w:tab w:val="left" w:pos="4140"/>
        </w:tabs>
        <w:spacing w:line="276" w:lineRule="auto"/>
        <w:ind w:left="1260" w:firstLine="450"/>
        <w:rPr>
          <w:rFonts w:ascii="Times New Roman" w:hAnsi="Times New Roman"/>
          <w:b/>
          <w:lang w:val="id-ID"/>
        </w:rPr>
      </w:pPr>
      <w:r w:rsidRPr="00DD2598">
        <w:rPr>
          <w:rFonts w:ascii="Times New Roman" w:hAnsi="Times New Roman"/>
          <w:b/>
        </w:rPr>
        <w:t>Mata Pelajaran</w:t>
      </w:r>
      <w:r w:rsidRPr="00DD2598">
        <w:rPr>
          <w:rFonts w:ascii="Times New Roman" w:hAnsi="Times New Roman"/>
          <w:b/>
        </w:rPr>
        <w:tab/>
      </w:r>
      <w:r>
        <w:rPr>
          <w:rFonts w:ascii="Times New Roman" w:hAnsi="Times New Roman"/>
          <w:b/>
        </w:rPr>
        <w:tab/>
      </w:r>
      <w:r w:rsidRPr="00DD2598">
        <w:rPr>
          <w:rFonts w:ascii="Times New Roman" w:hAnsi="Times New Roman"/>
          <w:b/>
        </w:rPr>
        <w:t xml:space="preserve">: </w:t>
      </w:r>
      <w:r>
        <w:rPr>
          <w:rFonts w:ascii="Times New Roman" w:hAnsi="Times New Roman"/>
          <w:b/>
        </w:rPr>
        <w:t>Ilmu Pengetahuan Alam</w:t>
      </w:r>
    </w:p>
    <w:p w:rsidR="00AA78F4" w:rsidRPr="00DD2598" w:rsidRDefault="00AA78F4" w:rsidP="00AA78F4">
      <w:pPr>
        <w:tabs>
          <w:tab w:val="left" w:pos="3960"/>
          <w:tab w:val="left" w:pos="4140"/>
        </w:tabs>
        <w:spacing w:line="276" w:lineRule="auto"/>
        <w:ind w:left="1260" w:firstLine="450"/>
        <w:rPr>
          <w:rFonts w:ascii="Times New Roman" w:hAnsi="Times New Roman"/>
          <w:b/>
        </w:rPr>
      </w:pPr>
      <w:r w:rsidRPr="00DD2598">
        <w:rPr>
          <w:rFonts w:ascii="Times New Roman" w:hAnsi="Times New Roman"/>
          <w:b/>
        </w:rPr>
        <w:t>Hari/Tanggal</w:t>
      </w:r>
      <w:r w:rsidRPr="00DD2598">
        <w:rPr>
          <w:rFonts w:ascii="Times New Roman" w:hAnsi="Times New Roman"/>
          <w:b/>
        </w:rPr>
        <w:tab/>
      </w:r>
      <w:r w:rsidRPr="00DD2598">
        <w:rPr>
          <w:rFonts w:ascii="Times New Roman" w:hAnsi="Times New Roman"/>
          <w:b/>
        </w:rPr>
        <w:tab/>
        <w:t>:</w:t>
      </w:r>
      <w:r>
        <w:rPr>
          <w:rFonts w:ascii="Times New Roman" w:hAnsi="Times New Roman"/>
          <w:b/>
        </w:rPr>
        <w:t xml:space="preserve"> Rabu, 7 September 2011</w:t>
      </w:r>
    </w:p>
    <w:p w:rsidR="00AA78F4" w:rsidRDefault="00AA78F4" w:rsidP="00AA78F4">
      <w:pPr>
        <w:tabs>
          <w:tab w:val="left" w:pos="3960"/>
          <w:tab w:val="left" w:pos="4140"/>
        </w:tabs>
        <w:spacing w:line="276" w:lineRule="auto"/>
        <w:ind w:left="1260" w:firstLine="450"/>
        <w:rPr>
          <w:rFonts w:ascii="Times New Roman" w:hAnsi="Times New Roman"/>
          <w:b/>
        </w:rPr>
      </w:pPr>
      <w:r w:rsidRPr="00DD2598">
        <w:rPr>
          <w:rFonts w:ascii="Times New Roman" w:hAnsi="Times New Roman"/>
          <w:b/>
        </w:rPr>
        <w:t>Tindakan/Siklus</w:t>
      </w:r>
      <w:r w:rsidRPr="00DD2598">
        <w:rPr>
          <w:rFonts w:ascii="Times New Roman" w:hAnsi="Times New Roman"/>
          <w:b/>
        </w:rPr>
        <w:tab/>
      </w:r>
      <w:r>
        <w:rPr>
          <w:rFonts w:ascii="Times New Roman" w:hAnsi="Times New Roman"/>
          <w:b/>
        </w:rPr>
        <w:tab/>
        <w:t xml:space="preserve">: </w:t>
      </w:r>
      <w:r w:rsidRPr="00DD2598">
        <w:rPr>
          <w:rFonts w:ascii="Times New Roman" w:hAnsi="Times New Roman"/>
          <w:b/>
        </w:rPr>
        <w:t>Siklus I</w:t>
      </w:r>
      <w:r>
        <w:rPr>
          <w:rFonts w:ascii="Times New Roman" w:hAnsi="Times New Roman"/>
          <w:b/>
        </w:rPr>
        <w:t>I (Pertemuan II)</w:t>
      </w:r>
    </w:p>
    <w:p w:rsidR="00AA78F4" w:rsidRPr="00DD2598" w:rsidRDefault="00AA78F4" w:rsidP="00AA78F4">
      <w:pPr>
        <w:tabs>
          <w:tab w:val="left" w:pos="3960"/>
          <w:tab w:val="left" w:pos="4140"/>
        </w:tabs>
        <w:spacing w:line="276" w:lineRule="auto"/>
        <w:ind w:left="1260" w:firstLine="450"/>
        <w:rPr>
          <w:rFonts w:ascii="Times New Roman" w:hAnsi="Times New Roman"/>
          <w:b/>
          <w:lang w:val="id-ID"/>
        </w:rPr>
      </w:pPr>
    </w:p>
    <w:p w:rsidR="00AA78F4" w:rsidRDefault="00AA78F4" w:rsidP="00AA78F4">
      <w:pPr>
        <w:pStyle w:val="NoSpacing"/>
        <w:ind w:left="1080" w:hanging="1080"/>
        <w:jc w:val="both"/>
        <w:rPr>
          <w:rFonts w:ascii="Times New Roman" w:hAnsi="Times New Roman"/>
          <w:szCs w:val="24"/>
        </w:rPr>
      </w:pPr>
      <w:r w:rsidRPr="004C1368">
        <w:rPr>
          <w:rFonts w:ascii="Times New Roman" w:hAnsi="Times New Roman"/>
          <w:b/>
          <w:bCs/>
          <w:szCs w:val="24"/>
        </w:rPr>
        <w:t xml:space="preserve">Petunjuk: </w:t>
      </w:r>
      <w:r w:rsidRPr="004C1368">
        <w:rPr>
          <w:rFonts w:ascii="Times New Roman" w:hAnsi="Times New Roman"/>
          <w:szCs w:val="24"/>
        </w:rPr>
        <w:t xml:space="preserve">Amatilah pelaksanaan kegiatan belajar mengajar yang dilakukan </w:t>
      </w:r>
      <w:r>
        <w:rPr>
          <w:rFonts w:ascii="Times New Roman" w:hAnsi="Times New Roman"/>
          <w:szCs w:val="24"/>
        </w:rPr>
        <w:t>siswa</w:t>
      </w:r>
      <w:r w:rsidRPr="004C1368">
        <w:rPr>
          <w:rFonts w:ascii="Times New Roman" w:hAnsi="Times New Roman"/>
          <w:szCs w:val="24"/>
        </w:rPr>
        <w:t xml:space="preserve"> dengan memberi tanda ceklis (√) pada kolom yang tesedia sesuai dengan </w:t>
      </w:r>
      <w:r>
        <w:rPr>
          <w:rFonts w:ascii="Times New Roman" w:hAnsi="Times New Roman"/>
          <w:szCs w:val="24"/>
        </w:rPr>
        <w:t>pengamatan anda  pada saat siswa</w:t>
      </w:r>
      <w:r w:rsidRPr="004C1368">
        <w:rPr>
          <w:rFonts w:ascii="Times New Roman" w:hAnsi="Times New Roman"/>
          <w:szCs w:val="24"/>
        </w:rPr>
        <w:t xml:space="preserve"> mengikuti pelajaran berlangsung.</w:t>
      </w:r>
    </w:p>
    <w:p w:rsidR="00AA78F4" w:rsidRPr="008349FC" w:rsidRDefault="00AA78F4" w:rsidP="00AA78F4">
      <w:pPr>
        <w:pStyle w:val="NoSpacing"/>
        <w:ind w:left="1080" w:hanging="1080"/>
        <w:jc w:val="both"/>
        <w:rPr>
          <w:rFonts w:ascii="Times New Roman" w:hAnsi="Times New Roman"/>
          <w:szCs w:val="24"/>
        </w:rPr>
      </w:pPr>
    </w:p>
    <w:tbl>
      <w:tblPr>
        <w:tblStyle w:val="TableGrid1"/>
        <w:tblW w:w="8010" w:type="dxa"/>
        <w:tblInd w:w="108" w:type="dxa"/>
        <w:tblLayout w:type="fixed"/>
        <w:tblLook w:val="04A0"/>
      </w:tblPr>
      <w:tblGrid>
        <w:gridCol w:w="570"/>
        <w:gridCol w:w="4560"/>
        <w:gridCol w:w="990"/>
        <w:gridCol w:w="810"/>
        <w:gridCol w:w="1080"/>
      </w:tblGrid>
      <w:tr w:rsidR="00AA78F4" w:rsidRPr="005342DB" w:rsidTr="00664CF3">
        <w:trPr>
          <w:trHeight w:val="458"/>
        </w:trPr>
        <w:tc>
          <w:tcPr>
            <w:tcW w:w="570" w:type="dxa"/>
            <w:vMerge w:val="restart"/>
          </w:tcPr>
          <w:p w:rsidR="00AA78F4" w:rsidRPr="00387067" w:rsidRDefault="00AA78F4" w:rsidP="00EE0D15">
            <w:pPr>
              <w:pStyle w:val="Subtitle"/>
              <w:rPr>
                <w:rFonts w:ascii="Times New Roman" w:hAnsi="Times New Roman"/>
                <w:lang w:val="id-ID"/>
              </w:rPr>
            </w:pPr>
          </w:p>
          <w:p w:rsidR="00AA78F4" w:rsidRPr="00387067" w:rsidRDefault="00AA78F4" w:rsidP="00EE0D15">
            <w:pPr>
              <w:pStyle w:val="Subtitle"/>
              <w:rPr>
                <w:rFonts w:ascii="Times New Roman" w:hAnsi="Times New Roman"/>
                <w:lang w:val="id-ID"/>
              </w:rPr>
            </w:pPr>
            <w:r w:rsidRPr="00387067">
              <w:rPr>
                <w:rFonts w:ascii="Times New Roman" w:hAnsi="Times New Roman"/>
                <w:lang w:val="id-ID"/>
              </w:rPr>
              <w:t>No.</w:t>
            </w:r>
          </w:p>
        </w:tc>
        <w:tc>
          <w:tcPr>
            <w:tcW w:w="4560" w:type="dxa"/>
            <w:vMerge w:val="restart"/>
          </w:tcPr>
          <w:p w:rsidR="00AA78F4" w:rsidRPr="00387067" w:rsidRDefault="00AA78F4" w:rsidP="00EE0D15">
            <w:pPr>
              <w:pStyle w:val="Subtitle"/>
              <w:rPr>
                <w:rFonts w:ascii="Times New Roman" w:hAnsi="Times New Roman"/>
                <w:lang w:val="id-ID"/>
              </w:rPr>
            </w:pPr>
          </w:p>
          <w:p w:rsidR="00AA78F4" w:rsidRPr="00387067" w:rsidRDefault="00AA78F4" w:rsidP="00EE0D15">
            <w:pPr>
              <w:pStyle w:val="Subtitle"/>
              <w:rPr>
                <w:rFonts w:ascii="Times New Roman" w:hAnsi="Times New Roman"/>
                <w:lang w:val="id-ID"/>
              </w:rPr>
            </w:pPr>
            <w:r w:rsidRPr="00387067">
              <w:rPr>
                <w:rFonts w:ascii="Times New Roman" w:hAnsi="Times New Roman"/>
                <w:lang w:val="id-ID"/>
              </w:rPr>
              <w:t>Indikator yang diamati</w:t>
            </w:r>
          </w:p>
        </w:tc>
        <w:tc>
          <w:tcPr>
            <w:tcW w:w="2880" w:type="dxa"/>
            <w:gridSpan w:val="3"/>
            <w:vAlign w:val="center"/>
          </w:tcPr>
          <w:p w:rsidR="00AA78F4" w:rsidRPr="00387067" w:rsidRDefault="00310173" w:rsidP="00EE0D15">
            <w:pPr>
              <w:pStyle w:val="Subtitle"/>
              <w:rPr>
                <w:rFonts w:ascii="Times New Roman" w:hAnsi="Times New Roman"/>
                <w:lang w:val="id-ID"/>
              </w:rPr>
            </w:pPr>
            <w:r>
              <w:rPr>
                <w:rFonts w:ascii="Times New Roman" w:hAnsi="Times New Roman"/>
              </w:rPr>
              <w:t>Siklus II (Pertemuan II)</w:t>
            </w:r>
          </w:p>
        </w:tc>
      </w:tr>
      <w:tr w:rsidR="00AA78F4" w:rsidRPr="005342DB" w:rsidTr="00664CF3">
        <w:tc>
          <w:tcPr>
            <w:tcW w:w="570" w:type="dxa"/>
            <w:vMerge/>
          </w:tcPr>
          <w:p w:rsidR="00AA78F4" w:rsidRPr="00387067" w:rsidRDefault="00AA78F4" w:rsidP="00EE0D15">
            <w:pPr>
              <w:pStyle w:val="Subtitle"/>
              <w:rPr>
                <w:rFonts w:ascii="Times New Roman" w:hAnsi="Times New Roman"/>
              </w:rPr>
            </w:pPr>
          </w:p>
        </w:tc>
        <w:tc>
          <w:tcPr>
            <w:tcW w:w="4560" w:type="dxa"/>
            <w:vMerge/>
          </w:tcPr>
          <w:p w:rsidR="00AA78F4" w:rsidRPr="00387067" w:rsidRDefault="00AA78F4" w:rsidP="00EE0D15">
            <w:pPr>
              <w:pStyle w:val="Subtitle"/>
              <w:rPr>
                <w:rFonts w:ascii="Times New Roman" w:hAnsi="Times New Roman"/>
              </w:rPr>
            </w:pPr>
          </w:p>
        </w:tc>
        <w:tc>
          <w:tcPr>
            <w:tcW w:w="990" w:type="dxa"/>
            <w:vAlign w:val="center"/>
          </w:tcPr>
          <w:p w:rsidR="00AA78F4" w:rsidRPr="00414BA9" w:rsidRDefault="00AA78F4" w:rsidP="00EE0D15">
            <w:pPr>
              <w:pStyle w:val="Subtitle"/>
              <w:rPr>
                <w:rFonts w:ascii="Times New Roman" w:hAnsi="Times New Roman"/>
              </w:rPr>
            </w:pPr>
            <w:r>
              <w:rPr>
                <w:rFonts w:ascii="Times New Roman" w:hAnsi="Times New Roman"/>
              </w:rPr>
              <w:t>Jumlah murid</w:t>
            </w:r>
          </w:p>
        </w:tc>
        <w:tc>
          <w:tcPr>
            <w:tcW w:w="810" w:type="dxa"/>
            <w:vAlign w:val="center"/>
          </w:tcPr>
          <w:p w:rsidR="00AA78F4" w:rsidRPr="00414BA9" w:rsidRDefault="00AA78F4" w:rsidP="00EE0D15">
            <w:pPr>
              <w:pStyle w:val="Subtitle"/>
              <w:rPr>
                <w:rFonts w:ascii="Times New Roman" w:hAnsi="Times New Roman"/>
              </w:rPr>
            </w:pPr>
            <w:r>
              <w:rPr>
                <w:rFonts w:ascii="Times New Roman" w:hAnsi="Times New Roman"/>
              </w:rPr>
              <w:t>%</w:t>
            </w:r>
          </w:p>
        </w:tc>
        <w:tc>
          <w:tcPr>
            <w:tcW w:w="1080" w:type="dxa"/>
            <w:vAlign w:val="center"/>
          </w:tcPr>
          <w:p w:rsidR="00AA78F4" w:rsidRPr="00414BA9" w:rsidRDefault="00AA78F4" w:rsidP="00EE0D15">
            <w:pPr>
              <w:pStyle w:val="Subtitle"/>
              <w:rPr>
                <w:rFonts w:ascii="Times New Roman" w:hAnsi="Times New Roman"/>
              </w:rPr>
            </w:pPr>
            <w:r w:rsidRPr="00414BA9">
              <w:rPr>
                <w:rFonts w:ascii="Times New Roman" w:hAnsi="Times New Roman"/>
              </w:rPr>
              <w:t>K</w:t>
            </w:r>
            <w:r>
              <w:rPr>
                <w:rFonts w:ascii="Times New Roman" w:hAnsi="Times New Roman"/>
              </w:rPr>
              <w:t>ategori</w:t>
            </w:r>
          </w:p>
        </w:tc>
      </w:tr>
      <w:tr w:rsidR="00664CF3" w:rsidRPr="005342DB" w:rsidTr="00664CF3">
        <w:tc>
          <w:tcPr>
            <w:tcW w:w="570" w:type="dxa"/>
          </w:tcPr>
          <w:p w:rsidR="00664CF3" w:rsidRPr="00387067" w:rsidRDefault="00664CF3" w:rsidP="00EE0D15">
            <w:pPr>
              <w:pStyle w:val="Subtitle"/>
              <w:rPr>
                <w:rFonts w:ascii="Times New Roman" w:hAnsi="Times New Roman"/>
                <w:b/>
                <w:lang w:val="id-ID"/>
              </w:rPr>
            </w:pPr>
            <w:r w:rsidRPr="00387067">
              <w:rPr>
                <w:rFonts w:ascii="Times New Roman" w:hAnsi="Times New Roman"/>
                <w:lang w:val="id-ID"/>
              </w:rPr>
              <w:t xml:space="preserve">1 </w:t>
            </w:r>
          </w:p>
        </w:tc>
        <w:tc>
          <w:tcPr>
            <w:tcW w:w="4560" w:type="dxa"/>
          </w:tcPr>
          <w:p w:rsidR="00664CF3" w:rsidRPr="0096675A" w:rsidRDefault="00664CF3" w:rsidP="00EE0D15">
            <w:pPr>
              <w:pStyle w:val="Subtitle"/>
              <w:jc w:val="both"/>
              <w:rPr>
                <w:rFonts w:ascii="Times New Roman" w:hAnsi="Times New Roman"/>
              </w:rPr>
            </w:pPr>
            <w:r w:rsidRPr="0096675A">
              <w:rPr>
                <w:rFonts w:ascii="Times New Roman" w:hAnsi="Times New Roman"/>
                <w:lang w:val="id-ID"/>
              </w:rPr>
              <w:t>Orientasi</w:t>
            </w:r>
            <w:r w:rsidRPr="0096675A">
              <w:rPr>
                <w:rFonts w:ascii="Times New Roman" w:hAnsi="Times New Roman"/>
              </w:rPr>
              <w:t xml:space="preserve"> Siswa Kepada Masalah</w:t>
            </w:r>
          </w:p>
          <w:p w:rsidR="00664CF3" w:rsidRDefault="00664CF3" w:rsidP="003656FA">
            <w:pPr>
              <w:pStyle w:val="Subtitle"/>
              <w:numPr>
                <w:ilvl w:val="0"/>
                <w:numId w:val="91"/>
              </w:numPr>
              <w:spacing w:after="0"/>
              <w:ind w:left="280" w:hanging="284"/>
              <w:jc w:val="both"/>
              <w:outlineLvl w:val="9"/>
              <w:rPr>
                <w:rFonts w:ascii="Times New Roman" w:hAnsi="Times New Roman"/>
              </w:rPr>
            </w:pPr>
            <w:r>
              <w:rPr>
                <w:rFonts w:ascii="Times New Roman" w:hAnsi="Times New Roman"/>
              </w:rPr>
              <w:t>Siswa</w:t>
            </w:r>
            <w:r w:rsidRPr="00387067">
              <w:rPr>
                <w:rFonts w:ascii="Times New Roman" w:hAnsi="Times New Roman"/>
                <w:lang w:val="id-ID"/>
              </w:rPr>
              <w:t xml:space="preserve"> </w:t>
            </w:r>
            <w:r>
              <w:rPr>
                <w:rFonts w:ascii="Times New Roman" w:hAnsi="Times New Roman"/>
              </w:rPr>
              <w:t xml:space="preserve">memperhatikan </w:t>
            </w:r>
            <w:r w:rsidRPr="00387067">
              <w:rPr>
                <w:rFonts w:ascii="Times New Roman" w:hAnsi="Times New Roman"/>
                <w:lang w:val="id-ID"/>
              </w:rPr>
              <w:t>dengan baik topik pembelajaran yang disampaikan oleh guru.</w:t>
            </w:r>
          </w:p>
          <w:p w:rsidR="00664CF3" w:rsidRPr="00EE6442" w:rsidRDefault="00664CF3" w:rsidP="00EE0D15">
            <w:pPr>
              <w:rPr>
                <w:sz w:val="14"/>
              </w:rPr>
            </w:pPr>
          </w:p>
          <w:p w:rsidR="00664CF3" w:rsidRDefault="006B2974" w:rsidP="003656FA">
            <w:pPr>
              <w:pStyle w:val="Subtitle"/>
              <w:numPr>
                <w:ilvl w:val="0"/>
                <w:numId w:val="91"/>
              </w:numPr>
              <w:spacing w:after="0"/>
              <w:ind w:left="281" w:hanging="284"/>
              <w:jc w:val="both"/>
              <w:outlineLvl w:val="9"/>
              <w:rPr>
                <w:rFonts w:ascii="Times New Roman" w:hAnsi="Times New Roman"/>
              </w:rPr>
            </w:pPr>
            <w:r w:rsidRPr="006B2974">
              <w:rPr>
                <w:rFonts w:ascii="Times New Roman" w:hAnsi="Times New Roman"/>
                <w:b/>
                <w:noProof/>
                <w:lang w:val="id-ID" w:eastAsia="id-ID" w:bidi="en-US"/>
              </w:rPr>
              <w:pict>
                <v:shape id="_x0000_s1753" type="#_x0000_t32" style="position:absolute;left:0;text-align:left;margin-left:-5.6pt;margin-top:-.6pt;width:366.05pt;height:0;z-index:252184576" o:connectortype="straight"/>
              </w:pict>
            </w:r>
            <w:r w:rsidR="00664CF3">
              <w:rPr>
                <w:rFonts w:ascii="Times New Roman" w:hAnsi="Times New Roman"/>
                <w:noProof/>
                <w:lang w:eastAsia="id-ID"/>
              </w:rPr>
              <w:t>Siswa</w:t>
            </w:r>
            <w:r w:rsidR="00664CF3" w:rsidRPr="00387067">
              <w:rPr>
                <w:rFonts w:ascii="Times New Roman" w:hAnsi="Times New Roman"/>
                <w:noProof/>
                <w:lang w:val="id-ID" w:eastAsia="id-ID"/>
              </w:rPr>
              <w:t xml:space="preserve"> </w:t>
            </w:r>
            <w:r w:rsidR="00664CF3">
              <w:rPr>
                <w:rFonts w:ascii="Times New Roman" w:hAnsi="Times New Roman"/>
                <w:noProof/>
                <w:lang w:eastAsia="id-ID"/>
              </w:rPr>
              <w:t>memperhatikan</w:t>
            </w:r>
            <w:r w:rsidR="00664CF3" w:rsidRPr="00387067">
              <w:rPr>
                <w:rFonts w:ascii="Times New Roman" w:hAnsi="Times New Roman"/>
                <w:noProof/>
                <w:lang w:val="id-ID" w:eastAsia="id-ID"/>
              </w:rPr>
              <w:t xml:space="preserve"> dengan baik </w:t>
            </w:r>
            <w:r w:rsidR="00664CF3" w:rsidRPr="00387067">
              <w:rPr>
                <w:rFonts w:ascii="Times New Roman" w:hAnsi="Times New Roman"/>
                <w:lang w:val="id-ID"/>
              </w:rPr>
              <w:t>tujuan pembelajaran yang disampaikan oleh guru secara keseluruhan.</w:t>
            </w:r>
          </w:p>
          <w:p w:rsidR="00664CF3" w:rsidRPr="00DD1AAC" w:rsidRDefault="00664CF3" w:rsidP="00EE0D15">
            <w:pPr>
              <w:rPr>
                <w:sz w:val="12"/>
              </w:rPr>
            </w:pPr>
          </w:p>
        </w:tc>
        <w:tc>
          <w:tcPr>
            <w:tcW w:w="990" w:type="dxa"/>
          </w:tcPr>
          <w:p w:rsidR="00664CF3" w:rsidRDefault="00664CF3" w:rsidP="00EE0D15">
            <w:pPr>
              <w:pStyle w:val="NoSpacing"/>
              <w:jc w:val="center"/>
              <w:rPr>
                <w:rFonts w:ascii="Times New Roman" w:hAnsi="Times New Roman"/>
                <w:szCs w:val="24"/>
              </w:rPr>
            </w:pPr>
          </w:p>
          <w:p w:rsidR="00664CF3" w:rsidRDefault="00664CF3" w:rsidP="00EE0D15">
            <w:pPr>
              <w:pStyle w:val="NoSpacing"/>
              <w:jc w:val="center"/>
              <w:rPr>
                <w:rFonts w:ascii="Times New Roman" w:hAnsi="Times New Roman"/>
                <w:szCs w:val="24"/>
              </w:rPr>
            </w:pPr>
            <w:r>
              <w:rPr>
                <w:rFonts w:ascii="Times New Roman" w:hAnsi="Times New Roman"/>
                <w:szCs w:val="24"/>
              </w:rPr>
              <w:t>20</w:t>
            </w:r>
          </w:p>
          <w:p w:rsidR="00664CF3" w:rsidRDefault="00664CF3" w:rsidP="00EE0D15">
            <w:pPr>
              <w:pStyle w:val="NoSpacing"/>
              <w:jc w:val="center"/>
              <w:rPr>
                <w:rFonts w:ascii="Times New Roman" w:hAnsi="Times New Roman"/>
                <w:szCs w:val="24"/>
              </w:rPr>
            </w:pPr>
          </w:p>
          <w:p w:rsidR="00664CF3" w:rsidRDefault="00664CF3" w:rsidP="00EE0D15">
            <w:pPr>
              <w:pStyle w:val="NoSpacing"/>
              <w:jc w:val="center"/>
              <w:rPr>
                <w:rFonts w:ascii="Times New Roman" w:hAnsi="Times New Roman"/>
                <w:szCs w:val="24"/>
              </w:rPr>
            </w:pPr>
          </w:p>
          <w:p w:rsidR="00664CF3" w:rsidRDefault="00664CF3" w:rsidP="00EE0D15">
            <w:pPr>
              <w:pStyle w:val="NoSpacing"/>
              <w:jc w:val="center"/>
              <w:rPr>
                <w:rFonts w:ascii="Times New Roman" w:hAnsi="Times New Roman"/>
                <w:szCs w:val="24"/>
              </w:rPr>
            </w:pPr>
          </w:p>
          <w:p w:rsidR="00664CF3" w:rsidRPr="0094360B" w:rsidRDefault="00664CF3" w:rsidP="00EE0D15">
            <w:pPr>
              <w:pStyle w:val="NoSpacing"/>
              <w:jc w:val="center"/>
              <w:rPr>
                <w:rFonts w:ascii="Times New Roman" w:hAnsi="Times New Roman"/>
                <w:sz w:val="14"/>
                <w:szCs w:val="24"/>
              </w:rPr>
            </w:pPr>
          </w:p>
          <w:p w:rsidR="00664CF3" w:rsidRPr="00414BA9" w:rsidRDefault="00664CF3" w:rsidP="00EE0D15">
            <w:pPr>
              <w:pStyle w:val="NoSpacing"/>
              <w:jc w:val="center"/>
              <w:rPr>
                <w:rFonts w:ascii="Times New Roman" w:hAnsi="Times New Roman"/>
                <w:szCs w:val="24"/>
              </w:rPr>
            </w:pPr>
            <w:r>
              <w:rPr>
                <w:rFonts w:ascii="Times New Roman" w:hAnsi="Times New Roman"/>
                <w:szCs w:val="24"/>
              </w:rPr>
              <w:t>20</w:t>
            </w:r>
          </w:p>
        </w:tc>
        <w:tc>
          <w:tcPr>
            <w:tcW w:w="810" w:type="dxa"/>
          </w:tcPr>
          <w:p w:rsidR="00664CF3" w:rsidRDefault="00664CF3" w:rsidP="00EE0D15">
            <w:pPr>
              <w:pStyle w:val="NoSpacing"/>
              <w:jc w:val="center"/>
              <w:rPr>
                <w:rFonts w:ascii="Times New Roman" w:hAnsi="Times New Roman"/>
                <w:szCs w:val="24"/>
              </w:rPr>
            </w:pPr>
          </w:p>
          <w:p w:rsidR="00664CF3" w:rsidRDefault="00664CF3" w:rsidP="00EE0D15">
            <w:pPr>
              <w:pStyle w:val="NoSpacing"/>
              <w:jc w:val="center"/>
              <w:rPr>
                <w:rFonts w:ascii="Times New Roman" w:hAnsi="Times New Roman"/>
                <w:szCs w:val="24"/>
              </w:rPr>
            </w:pPr>
            <w:r>
              <w:rPr>
                <w:rFonts w:ascii="Times New Roman" w:hAnsi="Times New Roman"/>
                <w:szCs w:val="24"/>
              </w:rPr>
              <w:t>100%</w:t>
            </w:r>
          </w:p>
          <w:p w:rsidR="00664CF3" w:rsidRDefault="00664CF3" w:rsidP="00EE0D15">
            <w:pPr>
              <w:pStyle w:val="NoSpacing"/>
              <w:jc w:val="center"/>
              <w:rPr>
                <w:rFonts w:ascii="Times New Roman" w:hAnsi="Times New Roman"/>
                <w:szCs w:val="24"/>
              </w:rPr>
            </w:pPr>
          </w:p>
          <w:p w:rsidR="00664CF3" w:rsidRDefault="00664CF3" w:rsidP="00664CF3">
            <w:pPr>
              <w:pStyle w:val="NoSpacing"/>
              <w:rPr>
                <w:rFonts w:ascii="Times New Roman" w:hAnsi="Times New Roman"/>
                <w:szCs w:val="24"/>
              </w:rPr>
            </w:pPr>
          </w:p>
          <w:p w:rsidR="00664CF3" w:rsidRDefault="00664CF3" w:rsidP="00664CF3">
            <w:pPr>
              <w:pStyle w:val="NoSpacing"/>
              <w:rPr>
                <w:rFonts w:ascii="Times New Roman" w:hAnsi="Times New Roman"/>
                <w:szCs w:val="24"/>
              </w:rPr>
            </w:pPr>
          </w:p>
          <w:p w:rsidR="00664CF3" w:rsidRPr="0043797F" w:rsidRDefault="00664CF3" w:rsidP="00EE0D15">
            <w:pPr>
              <w:pStyle w:val="NoSpacing"/>
              <w:jc w:val="center"/>
              <w:rPr>
                <w:rFonts w:ascii="Times New Roman" w:hAnsi="Times New Roman"/>
                <w:sz w:val="12"/>
                <w:szCs w:val="24"/>
              </w:rPr>
            </w:pPr>
          </w:p>
          <w:p w:rsidR="00664CF3" w:rsidRDefault="00664CF3" w:rsidP="00EE0D15">
            <w:pPr>
              <w:pStyle w:val="NoSpacing"/>
              <w:jc w:val="center"/>
              <w:rPr>
                <w:rFonts w:ascii="Times New Roman" w:hAnsi="Times New Roman"/>
                <w:szCs w:val="24"/>
              </w:rPr>
            </w:pPr>
            <w:r>
              <w:rPr>
                <w:rFonts w:ascii="Times New Roman" w:hAnsi="Times New Roman"/>
                <w:szCs w:val="24"/>
              </w:rPr>
              <w:t>100%</w:t>
            </w:r>
          </w:p>
          <w:p w:rsidR="00664CF3" w:rsidRPr="00414BA9" w:rsidRDefault="00664CF3" w:rsidP="00EE0D15">
            <w:pPr>
              <w:pStyle w:val="NoSpacing"/>
              <w:jc w:val="center"/>
              <w:rPr>
                <w:rFonts w:ascii="Times New Roman" w:hAnsi="Times New Roman"/>
                <w:szCs w:val="24"/>
              </w:rPr>
            </w:pPr>
          </w:p>
        </w:tc>
        <w:tc>
          <w:tcPr>
            <w:tcW w:w="1080" w:type="dxa"/>
          </w:tcPr>
          <w:p w:rsidR="00664CF3" w:rsidRDefault="00664CF3" w:rsidP="00EE0D15">
            <w:pPr>
              <w:pStyle w:val="NoSpacing"/>
              <w:jc w:val="center"/>
              <w:rPr>
                <w:rFonts w:ascii="Times New Roman" w:hAnsi="Times New Roman"/>
                <w:szCs w:val="24"/>
              </w:rPr>
            </w:pPr>
          </w:p>
          <w:p w:rsidR="00664CF3" w:rsidRDefault="00664CF3" w:rsidP="00EE0D15">
            <w:pPr>
              <w:pStyle w:val="NoSpacing"/>
              <w:jc w:val="center"/>
              <w:rPr>
                <w:rFonts w:ascii="Times New Roman" w:hAnsi="Times New Roman"/>
                <w:szCs w:val="24"/>
              </w:rPr>
            </w:pPr>
            <w:r>
              <w:rPr>
                <w:rFonts w:ascii="Times New Roman" w:hAnsi="Times New Roman"/>
                <w:szCs w:val="24"/>
              </w:rPr>
              <w:t>Sangat Baik</w:t>
            </w:r>
          </w:p>
          <w:p w:rsidR="00664CF3" w:rsidRDefault="00664CF3" w:rsidP="00EE0D15">
            <w:pPr>
              <w:pStyle w:val="NoSpacing"/>
              <w:jc w:val="center"/>
              <w:rPr>
                <w:rFonts w:ascii="Times New Roman" w:hAnsi="Times New Roman"/>
                <w:szCs w:val="24"/>
              </w:rPr>
            </w:pPr>
          </w:p>
          <w:p w:rsidR="00664CF3" w:rsidRDefault="00664CF3" w:rsidP="00EE0D15">
            <w:pPr>
              <w:pStyle w:val="NoSpacing"/>
              <w:jc w:val="center"/>
              <w:rPr>
                <w:rFonts w:ascii="Times New Roman" w:hAnsi="Times New Roman"/>
                <w:szCs w:val="24"/>
              </w:rPr>
            </w:pPr>
          </w:p>
          <w:p w:rsidR="00664CF3" w:rsidRPr="0043797F" w:rsidRDefault="00664CF3" w:rsidP="00EE0D15">
            <w:pPr>
              <w:pStyle w:val="NoSpacing"/>
              <w:jc w:val="center"/>
              <w:rPr>
                <w:rFonts w:ascii="Times New Roman" w:hAnsi="Times New Roman"/>
                <w:sz w:val="10"/>
                <w:szCs w:val="24"/>
              </w:rPr>
            </w:pPr>
          </w:p>
          <w:p w:rsidR="00664CF3" w:rsidRDefault="00664CF3" w:rsidP="00EE0D15">
            <w:pPr>
              <w:pStyle w:val="NoSpacing"/>
              <w:jc w:val="center"/>
              <w:rPr>
                <w:rFonts w:ascii="Times New Roman" w:hAnsi="Times New Roman"/>
                <w:szCs w:val="24"/>
              </w:rPr>
            </w:pPr>
            <w:r>
              <w:rPr>
                <w:rFonts w:ascii="Times New Roman" w:hAnsi="Times New Roman"/>
                <w:szCs w:val="24"/>
              </w:rPr>
              <w:t>Sangat</w:t>
            </w:r>
          </w:p>
          <w:p w:rsidR="00664CF3" w:rsidRPr="00414BA9" w:rsidRDefault="00664CF3" w:rsidP="00EE0D15">
            <w:pPr>
              <w:pStyle w:val="NoSpacing"/>
              <w:jc w:val="center"/>
              <w:rPr>
                <w:rFonts w:ascii="Times New Roman" w:hAnsi="Times New Roman"/>
                <w:szCs w:val="24"/>
              </w:rPr>
            </w:pPr>
            <w:r>
              <w:rPr>
                <w:rFonts w:ascii="Times New Roman" w:hAnsi="Times New Roman"/>
                <w:szCs w:val="24"/>
              </w:rPr>
              <w:t>Baik</w:t>
            </w:r>
          </w:p>
        </w:tc>
      </w:tr>
      <w:tr w:rsidR="00664CF3" w:rsidRPr="005342DB" w:rsidTr="00664CF3">
        <w:tc>
          <w:tcPr>
            <w:tcW w:w="570" w:type="dxa"/>
          </w:tcPr>
          <w:p w:rsidR="00664CF3" w:rsidRPr="00387067" w:rsidRDefault="00664CF3" w:rsidP="00EE0D15">
            <w:pPr>
              <w:pStyle w:val="Subtitle"/>
              <w:rPr>
                <w:rFonts w:ascii="Times New Roman" w:hAnsi="Times New Roman"/>
                <w:b/>
                <w:lang w:val="id-ID"/>
              </w:rPr>
            </w:pPr>
            <w:r w:rsidRPr="00387067">
              <w:rPr>
                <w:rFonts w:ascii="Times New Roman" w:hAnsi="Times New Roman"/>
                <w:lang w:val="id-ID"/>
              </w:rPr>
              <w:t>2</w:t>
            </w:r>
          </w:p>
        </w:tc>
        <w:tc>
          <w:tcPr>
            <w:tcW w:w="4560" w:type="dxa"/>
          </w:tcPr>
          <w:p w:rsidR="00664CF3" w:rsidRPr="0096675A" w:rsidRDefault="00664CF3" w:rsidP="00EE0D15">
            <w:pPr>
              <w:pStyle w:val="Subtitle"/>
              <w:jc w:val="both"/>
              <w:rPr>
                <w:rFonts w:ascii="Times New Roman" w:hAnsi="Times New Roman"/>
              </w:rPr>
            </w:pPr>
            <w:r w:rsidRPr="0096675A">
              <w:rPr>
                <w:rFonts w:ascii="Times New Roman" w:hAnsi="Times New Roman"/>
                <w:lang w:val="id-ID"/>
              </w:rPr>
              <w:t>Merumuskan Masalah</w:t>
            </w:r>
          </w:p>
          <w:p w:rsidR="00664CF3" w:rsidRDefault="00664CF3" w:rsidP="003656FA">
            <w:pPr>
              <w:pStyle w:val="Subtitle"/>
              <w:numPr>
                <w:ilvl w:val="0"/>
                <w:numId w:val="91"/>
              </w:numPr>
              <w:spacing w:after="0"/>
              <w:ind w:left="281" w:hanging="284"/>
              <w:jc w:val="both"/>
              <w:outlineLvl w:val="9"/>
              <w:rPr>
                <w:rFonts w:ascii="Times New Roman" w:hAnsi="Times New Roman"/>
              </w:rPr>
            </w:pPr>
            <w:r>
              <w:rPr>
                <w:rFonts w:ascii="Times New Roman" w:hAnsi="Times New Roman"/>
              </w:rPr>
              <w:t>Siswa </w:t>
            </w:r>
            <w:r>
              <w:rPr>
                <w:rFonts w:ascii="Times New Roman" w:hAnsi="Times New Roman"/>
                <w:lang w:val="id-ID"/>
              </w:rPr>
              <w:t>mengidentifikasi</w:t>
            </w:r>
            <w:r>
              <w:rPr>
                <w:rFonts w:ascii="Times New Roman" w:hAnsi="Times New Roman"/>
              </w:rPr>
              <w:t> </w:t>
            </w:r>
            <w:r>
              <w:rPr>
                <w:rFonts w:ascii="Times New Roman" w:hAnsi="Times New Roman"/>
                <w:lang w:val="id-ID"/>
              </w:rPr>
              <w:t>permasalahan</w:t>
            </w:r>
            <w:r>
              <w:rPr>
                <w:rFonts w:ascii="Times New Roman" w:hAnsi="Times New Roman"/>
              </w:rPr>
              <w:t xml:space="preserve">      </w:t>
            </w:r>
            <w:r w:rsidRPr="00387067">
              <w:rPr>
                <w:rFonts w:ascii="Times New Roman" w:hAnsi="Times New Roman"/>
                <w:lang w:val="id-ID"/>
              </w:rPr>
              <w:t>yang berkaitan dengan materi.</w:t>
            </w:r>
          </w:p>
          <w:p w:rsidR="00664CF3" w:rsidRPr="00EE6442" w:rsidRDefault="00664CF3" w:rsidP="00EE0D15">
            <w:pPr>
              <w:rPr>
                <w:sz w:val="12"/>
              </w:rPr>
            </w:pPr>
          </w:p>
        </w:tc>
        <w:tc>
          <w:tcPr>
            <w:tcW w:w="990" w:type="dxa"/>
          </w:tcPr>
          <w:p w:rsidR="00664CF3" w:rsidRDefault="00664CF3" w:rsidP="00EE0D15">
            <w:pPr>
              <w:pStyle w:val="Subtitle"/>
              <w:jc w:val="both"/>
              <w:rPr>
                <w:rFonts w:ascii="Times New Roman" w:hAnsi="Times New Roman"/>
              </w:rPr>
            </w:pPr>
          </w:p>
          <w:p w:rsidR="00664CF3" w:rsidRPr="0094360B" w:rsidRDefault="00664CF3" w:rsidP="00EE0D15">
            <w:pPr>
              <w:jc w:val="center"/>
              <w:rPr>
                <w:rFonts w:ascii="Times New Roman" w:hAnsi="Times New Roman"/>
              </w:rPr>
            </w:pPr>
            <w:r>
              <w:rPr>
                <w:rFonts w:ascii="Times New Roman" w:hAnsi="Times New Roman"/>
              </w:rPr>
              <w:t>20</w:t>
            </w:r>
          </w:p>
        </w:tc>
        <w:tc>
          <w:tcPr>
            <w:tcW w:w="810" w:type="dxa"/>
          </w:tcPr>
          <w:p w:rsidR="00664CF3" w:rsidRPr="0043797F" w:rsidRDefault="00664CF3" w:rsidP="00EE0D15">
            <w:pPr>
              <w:pStyle w:val="Subtitle"/>
              <w:rPr>
                <w:rFonts w:ascii="Times New Roman" w:hAnsi="Times New Roman"/>
              </w:rPr>
            </w:pPr>
          </w:p>
          <w:p w:rsidR="00664CF3" w:rsidRDefault="00664CF3" w:rsidP="00EE0D15">
            <w:pPr>
              <w:pStyle w:val="NoSpacing"/>
              <w:jc w:val="center"/>
              <w:rPr>
                <w:rFonts w:ascii="Times New Roman" w:hAnsi="Times New Roman"/>
                <w:szCs w:val="24"/>
              </w:rPr>
            </w:pPr>
            <w:r>
              <w:rPr>
                <w:rFonts w:ascii="Times New Roman" w:hAnsi="Times New Roman"/>
                <w:szCs w:val="24"/>
              </w:rPr>
              <w:t>100%</w:t>
            </w:r>
          </w:p>
          <w:p w:rsidR="00664CF3" w:rsidRPr="0043797F" w:rsidRDefault="00664CF3" w:rsidP="00EE0D15">
            <w:pPr>
              <w:jc w:val="center"/>
              <w:rPr>
                <w:rFonts w:ascii="Times New Roman" w:hAnsi="Times New Roman"/>
              </w:rPr>
            </w:pPr>
          </w:p>
        </w:tc>
        <w:tc>
          <w:tcPr>
            <w:tcW w:w="1080" w:type="dxa"/>
          </w:tcPr>
          <w:p w:rsidR="00664CF3" w:rsidRPr="0043797F" w:rsidRDefault="00664CF3" w:rsidP="00EE0D15">
            <w:pPr>
              <w:pStyle w:val="Subtitle"/>
              <w:rPr>
                <w:rFonts w:ascii="Times New Roman" w:hAnsi="Times New Roman"/>
              </w:rPr>
            </w:pPr>
          </w:p>
          <w:p w:rsidR="00664CF3" w:rsidRPr="0043797F" w:rsidRDefault="00664CF3" w:rsidP="00EE0D15">
            <w:pPr>
              <w:jc w:val="center"/>
              <w:rPr>
                <w:rFonts w:ascii="Times New Roman" w:hAnsi="Times New Roman"/>
              </w:rPr>
            </w:pPr>
            <w:r>
              <w:rPr>
                <w:rFonts w:ascii="Times New Roman" w:hAnsi="Times New Roman"/>
              </w:rPr>
              <w:t>Sangat Baik</w:t>
            </w:r>
          </w:p>
        </w:tc>
      </w:tr>
      <w:tr w:rsidR="00664CF3" w:rsidRPr="005342DB" w:rsidTr="00664CF3">
        <w:tc>
          <w:tcPr>
            <w:tcW w:w="570" w:type="dxa"/>
          </w:tcPr>
          <w:p w:rsidR="00664CF3" w:rsidRPr="00896CF8" w:rsidRDefault="00664CF3" w:rsidP="00EE0D15">
            <w:pPr>
              <w:pStyle w:val="Subtitle"/>
              <w:rPr>
                <w:rFonts w:ascii="Times New Roman" w:hAnsi="Times New Roman"/>
                <w:b/>
              </w:rPr>
            </w:pPr>
            <w:r>
              <w:rPr>
                <w:rFonts w:ascii="Times New Roman" w:hAnsi="Times New Roman"/>
              </w:rPr>
              <w:t>3</w:t>
            </w:r>
          </w:p>
        </w:tc>
        <w:tc>
          <w:tcPr>
            <w:tcW w:w="4560" w:type="dxa"/>
          </w:tcPr>
          <w:p w:rsidR="00664CF3" w:rsidRPr="00896CF8" w:rsidRDefault="00664CF3" w:rsidP="00EE0D15">
            <w:pPr>
              <w:pStyle w:val="Subtitle"/>
              <w:jc w:val="both"/>
              <w:rPr>
                <w:rFonts w:ascii="Times New Roman" w:hAnsi="Times New Roman"/>
              </w:rPr>
            </w:pPr>
            <w:r w:rsidRPr="0096675A">
              <w:rPr>
                <w:rFonts w:ascii="Times New Roman" w:hAnsi="Times New Roman"/>
                <w:lang w:val="id-ID"/>
              </w:rPr>
              <w:t>Me</w:t>
            </w:r>
            <w:r w:rsidRPr="0096675A">
              <w:rPr>
                <w:rFonts w:ascii="Times New Roman" w:hAnsi="Times New Roman"/>
              </w:rPr>
              <w:t>rumuskan</w:t>
            </w:r>
            <w:r>
              <w:rPr>
                <w:rFonts w:ascii="Times New Roman" w:hAnsi="Times New Roman"/>
                <w:lang w:val="id-ID"/>
              </w:rPr>
              <w:t xml:space="preserve"> Hipotesi</w:t>
            </w:r>
            <w:r>
              <w:rPr>
                <w:rFonts w:ascii="Times New Roman" w:hAnsi="Times New Roman"/>
              </w:rPr>
              <w:t>s</w:t>
            </w:r>
          </w:p>
          <w:p w:rsidR="00664CF3" w:rsidRDefault="00664CF3" w:rsidP="003656FA">
            <w:pPr>
              <w:pStyle w:val="Subtitle"/>
              <w:numPr>
                <w:ilvl w:val="0"/>
                <w:numId w:val="91"/>
              </w:numPr>
              <w:spacing w:after="0"/>
              <w:ind w:left="281" w:hanging="284"/>
              <w:jc w:val="both"/>
              <w:outlineLvl w:val="9"/>
              <w:rPr>
                <w:rFonts w:ascii="Times New Roman" w:hAnsi="Times New Roman"/>
              </w:rPr>
            </w:pPr>
            <w:r>
              <w:rPr>
                <w:rFonts w:ascii="Times New Roman" w:hAnsi="Times New Roman"/>
              </w:rPr>
              <w:t>Siswa</w:t>
            </w:r>
            <w:r w:rsidRPr="00387067">
              <w:rPr>
                <w:rFonts w:ascii="Times New Roman" w:hAnsi="Times New Roman"/>
                <w:lang w:val="id-ID"/>
              </w:rPr>
              <w:t xml:space="preserve"> dapat merumuskan jawaban yang bersifat dugaan sementara sesuai dengan pertanyaan yang diberikan oleh guru.</w:t>
            </w:r>
          </w:p>
          <w:p w:rsidR="00664CF3" w:rsidRPr="00EE6442" w:rsidRDefault="00664CF3" w:rsidP="00EE0D15">
            <w:pPr>
              <w:rPr>
                <w:sz w:val="12"/>
              </w:rPr>
            </w:pPr>
          </w:p>
        </w:tc>
        <w:tc>
          <w:tcPr>
            <w:tcW w:w="990" w:type="dxa"/>
          </w:tcPr>
          <w:p w:rsidR="00664CF3" w:rsidRPr="0094360B" w:rsidRDefault="00664CF3" w:rsidP="00EE0D15">
            <w:pPr>
              <w:pStyle w:val="Subtitle"/>
              <w:rPr>
                <w:rFonts w:ascii="Times New Roman" w:hAnsi="Times New Roman"/>
              </w:rPr>
            </w:pPr>
          </w:p>
          <w:p w:rsidR="00664CF3" w:rsidRPr="0094360B" w:rsidRDefault="00664CF3" w:rsidP="00EE0D15">
            <w:pPr>
              <w:jc w:val="center"/>
              <w:rPr>
                <w:rFonts w:ascii="Times New Roman" w:hAnsi="Times New Roman"/>
              </w:rPr>
            </w:pPr>
            <w:r>
              <w:rPr>
                <w:rFonts w:ascii="Times New Roman" w:hAnsi="Times New Roman"/>
              </w:rPr>
              <w:t>20</w:t>
            </w:r>
          </w:p>
        </w:tc>
        <w:tc>
          <w:tcPr>
            <w:tcW w:w="810" w:type="dxa"/>
          </w:tcPr>
          <w:p w:rsidR="00664CF3" w:rsidRDefault="00664CF3" w:rsidP="00EE0D15">
            <w:pPr>
              <w:pStyle w:val="Subtitle"/>
              <w:rPr>
                <w:rFonts w:ascii="Times New Roman" w:hAnsi="Times New Roman"/>
              </w:rPr>
            </w:pPr>
          </w:p>
          <w:p w:rsidR="00664CF3" w:rsidRDefault="00664CF3" w:rsidP="00EE0D15">
            <w:pPr>
              <w:pStyle w:val="NoSpacing"/>
              <w:jc w:val="center"/>
              <w:rPr>
                <w:rFonts w:ascii="Times New Roman" w:hAnsi="Times New Roman"/>
                <w:szCs w:val="24"/>
              </w:rPr>
            </w:pPr>
            <w:r>
              <w:rPr>
                <w:rFonts w:ascii="Times New Roman" w:hAnsi="Times New Roman"/>
                <w:szCs w:val="24"/>
              </w:rPr>
              <w:t>100%</w:t>
            </w:r>
          </w:p>
          <w:p w:rsidR="00664CF3" w:rsidRPr="0043797F" w:rsidRDefault="00664CF3" w:rsidP="00EE0D15">
            <w:pPr>
              <w:jc w:val="center"/>
              <w:rPr>
                <w:rFonts w:ascii="Times New Roman" w:hAnsi="Times New Roman"/>
              </w:rPr>
            </w:pPr>
          </w:p>
        </w:tc>
        <w:tc>
          <w:tcPr>
            <w:tcW w:w="1080" w:type="dxa"/>
          </w:tcPr>
          <w:p w:rsidR="00664CF3" w:rsidRPr="0043797F" w:rsidRDefault="00664CF3" w:rsidP="00EE0D15">
            <w:pPr>
              <w:pStyle w:val="Subtitle"/>
              <w:rPr>
                <w:rFonts w:ascii="Times New Roman" w:hAnsi="Times New Roman"/>
              </w:rPr>
            </w:pPr>
          </w:p>
          <w:p w:rsidR="00664CF3" w:rsidRPr="0043797F" w:rsidRDefault="00664CF3" w:rsidP="00EE0D15">
            <w:pPr>
              <w:jc w:val="center"/>
              <w:rPr>
                <w:rFonts w:ascii="Times New Roman" w:hAnsi="Times New Roman"/>
              </w:rPr>
            </w:pPr>
            <w:r>
              <w:rPr>
                <w:rFonts w:ascii="Times New Roman" w:hAnsi="Times New Roman"/>
              </w:rPr>
              <w:t>Sangat Baik</w:t>
            </w:r>
          </w:p>
        </w:tc>
      </w:tr>
      <w:tr w:rsidR="00664CF3" w:rsidRPr="005342DB" w:rsidTr="00664CF3">
        <w:trPr>
          <w:trHeight w:val="1821"/>
        </w:trPr>
        <w:tc>
          <w:tcPr>
            <w:tcW w:w="570" w:type="dxa"/>
          </w:tcPr>
          <w:p w:rsidR="00664CF3" w:rsidRPr="00387067" w:rsidRDefault="00664CF3" w:rsidP="00EE0D15">
            <w:pPr>
              <w:pStyle w:val="Subtitle"/>
              <w:rPr>
                <w:rFonts w:ascii="Times New Roman" w:hAnsi="Times New Roman"/>
                <w:b/>
              </w:rPr>
            </w:pPr>
            <w:r w:rsidRPr="00387067">
              <w:rPr>
                <w:rFonts w:ascii="Times New Roman" w:hAnsi="Times New Roman"/>
                <w:lang w:val="id-ID"/>
              </w:rPr>
              <w:t>4</w:t>
            </w:r>
          </w:p>
          <w:p w:rsidR="00664CF3" w:rsidRPr="00387067" w:rsidRDefault="00664CF3" w:rsidP="00EE0D15">
            <w:pPr>
              <w:pStyle w:val="Subtitle"/>
              <w:rPr>
                <w:rFonts w:ascii="Times New Roman" w:hAnsi="Times New Roman"/>
                <w:b/>
              </w:rPr>
            </w:pPr>
          </w:p>
          <w:p w:rsidR="00664CF3" w:rsidRPr="00387067" w:rsidRDefault="00664CF3" w:rsidP="00EE0D15">
            <w:pPr>
              <w:pStyle w:val="Subtitle"/>
              <w:rPr>
                <w:rFonts w:ascii="Times New Roman" w:hAnsi="Times New Roman"/>
                <w:b/>
              </w:rPr>
            </w:pPr>
          </w:p>
          <w:p w:rsidR="00664CF3" w:rsidRPr="00387067" w:rsidRDefault="00664CF3" w:rsidP="00EE0D15">
            <w:pPr>
              <w:pStyle w:val="Subtitle"/>
              <w:rPr>
                <w:rFonts w:ascii="Times New Roman" w:hAnsi="Times New Roman"/>
                <w:b/>
              </w:rPr>
            </w:pPr>
          </w:p>
          <w:p w:rsidR="00664CF3" w:rsidRPr="00387067" w:rsidRDefault="00664CF3" w:rsidP="00EE0D15">
            <w:pPr>
              <w:pStyle w:val="Subtitle"/>
              <w:rPr>
                <w:rFonts w:ascii="Times New Roman" w:hAnsi="Times New Roman"/>
                <w:b/>
              </w:rPr>
            </w:pPr>
          </w:p>
          <w:p w:rsidR="00664CF3" w:rsidRPr="00387067" w:rsidRDefault="00664CF3" w:rsidP="00EE0D15">
            <w:pPr>
              <w:pStyle w:val="Subtitle"/>
              <w:rPr>
                <w:rFonts w:ascii="Times New Roman" w:hAnsi="Times New Roman"/>
                <w:b/>
              </w:rPr>
            </w:pPr>
          </w:p>
        </w:tc>
        <w:tc>
          <w:tcPr>
            <w:tcW w:w="4560" w:type="dxa"/>
          </w:tcPr>
          <w:p w:rsidR="00664CF3" w:rsidRPr="0096675A" w:rsidRDefault="00664CF3" w:rsidP="00EE0D15">
            <w:pPr>
              <w:pStyle w:val="Subtitle"/>
              <w:jc w:val="both"/>
              <w:rPr>
                <w:rFonts w:ascii="Times New Roman" w:hAnsi="Times New Roman"/>
              </w:rPr>
            </w:pPr>
            <w:r w:rsidRPr="0096675A">
              <w:rPr>
                <w:rFonts w:ascii="Times New Roman" w:hAnsi="Times New Roman"/>
                <w:lang w:val="id-ID"/>
              </w:rPr>
              <w:t>Mengumpulkan Data</w:t>
            </w:r>
          </w:p>
          <w:p w:rsidR="00664CF3" w:rsidRDefault="00664CF3" w:rsidP="003656FA">
            <w:pPr>
              <w:pStyle w:val="Subtitle"/>
              <w:numPr>
                <w:ilvl w:val="0"/>
                <w:numId w:val="91"/>
              </w:numPr>
              <w:spacing w:after="0"/>
              <w:ind w:left="280" w:hanging="280"/>
              <w:jc w:val="both"/>
              <w:outlineLvl w:val="9"/>
              <w:rPr>
                <w:rFonts w:ascii="Times New Roman" w:hAnsi="Times New Roman"/>
              </w:rPr>
            </w:pPr>
            <w:r>
              <w:rPr>
                <w:rFonts w:ascii="Times New Roman" w:hAnsi="Times New Roman"/>
              </w:rPr>
              <w:t>Siswa </w:t>
            </w:r>
            <w:r w:rsidRPr="00387067">
              <w:rPr>
                <w:rFonts w:ascii="Times New Roman" w:hAnsi="Times New Roman"/>
                <w:lang w:val="id-ID"/>
              </w:rPr>
              <w:t>membentuk kelompok sesuai dengan petunjuk guru</w:t>
            </w:r>
          </w:p>
          <w:p w:rsidR="00664CF3" w:rsidRPr="001073E6" w:rsidRDefault="006B2974" w:rsidP="00EE0D15">
            <w:pPr>
              <w:rPr>
                <w:sz w:val="16"/>
              </w:rPr>
            </w:pPr>
            <w:r w:rsidRPr="006B2974">
              <w:rPr>
                <w:rFonts w:ascii="Times New Roman" w:hAnsi="Times New Roman"/>
                <w:b/>
                <w:noProof/>
                <w:sz w:val="28"/>
                <w:lang w:val="id-ID" w:eastAsia="id-ID" w:bidi="en-US"/>
              </w:rPr>
              <w:pict>
                <v:shape id="_x0000_s1752" type="#_x0000_t32" style="position:absolute;margin-left:-5.6pt;margin-top:7.75pt;width:366.05pt;height:0;z-index:252183552" o:connectortype="straight"/>
              </w:pict>
            </w:r>
          </w:p>
          <w:p w:rsidR="00664CF3" w:rsidRPr="00E9337F" w:rsidRDefault="00664CF3" w:rsidP="003656FA">
            <w:pPr>
              <w:pStyle w:val="Subtitle"/>
              <w:numPr>
                <w:ilvl w:val="0"/>
                <w:numId w:val="91"/>
              </w:numPr>
              <w:spacing w:after="0"/>
              <w:ind w:left="281" w:hanging="284"/>
              <w:jc w:val="left"/>
              <w:outlineLvl w:val="9"/>
              <w:rPr>
                <w:rFonts w:ascii="Times New Roman" w:hAnsi="Times New Roman"/>
                <w:b/>
                <w:lang w:val="id-ID"/>
              </w:rPr>
            </w:pPr>
            <w:r>
              <w:rPr>
                <w:rFonts w:ascii="Times New Roman" w:hAnsi="Times New Roman"/>
              </w:rPr>
              <w:t>Siswa </w:t>
            </w:r>
            <w:r>
              <w:rPr>
                <w:rFonts w:ascii="Times New Roman" w:hAnsi="Times New Roman"/>
                <w:lang w:val="id-ID"/>
              </w:rPr>
              <w:t>melakukan</w:t>
            </w:r>
            <w:r>
              <w:rPr>
                <w:rFonts w:ascii="Times New Roman" w:hAnsi="Times New Roman"/>
              </w:rPr>
              <w:t xml:space="preserve"> </w:t>
            </w:r>
            <w:r w:rsidRPr="00387067">
              <w:rPr>
                <w:rFonts w:ascii="Times New Roman" w:hAnsi="Times New Roman"/>
                <w:lang w:val="id-ID"/>
              </w:rPr>
              <w:t>percobaan untuk mengumpulkan data sesuai dengan bimbingan guru.</w:t>
            </w:r>
          </w:p>
        </w:tc>
        <w:tc>
          <w:tcPr>
            <w:tcW w:w="990" w:type="dxa"/>
          </w:tcPr>
          <w:p w:rsidR="00664CF3" w:rsidRPr="0094360B" w:rsidRDefault="00664CF3" w:rsidP="00EE0D15">
            <w:pPr>
              <w:pStyle w:val="Subtitle"/>
              <w:rPr>
                <w:rFonts w:ascii="Times New Roman" w:hAnsi="Times New Roman"/>
              </w:rPr>
            </w:pPr>
          </w:p>
          <w:p w:rsidR="00664CF3" w:rsidRPr="0094360B" w:rsidRDefault="00664CF3" w:rsidP="00EE0D15">
            <w:pPr>
              <w:jc w:val="center"/>
              <w:rPr>
                <w:rFonts w:ascii="Times New Roman" w:hAnsi="Times New Roman"/>
              </w:rPr>
            </w:pPr>
            <w:r>
              <w:rPr>
                <w:rFonts w:ascii="Times New Roman" w:hAnsi="Times New Roman"/>
              </w:rPr>
              <w:t>20</w:t>
            </w:r>
          </w:p>
          <w:p w:rsidR="00664CF3" w:rsidRPr="0094360B" w:rsidRDefault="00664CF3" w:rsidP="00EE0D15">
            <w:pPr>
              <w:jc w:val="center"/>
              <w:rPr>
                <w:rFonts w:ascii="Times New Roman" w:hAnsi="Times New Roman"/>
              </w:rPr>
            </w:pPr>
          </w:p>
          <w:p w:rsidR="00664CF3" w:rsidRPr="0094360B" w:rsidRDefault="00664CF3" w:rsidP="00EE0D15">
            <w:pPr>
              <w:jc w:val="center"/>
              <w:rPr>
                <w:rFonts w:ascii="Times New Roman" w:hAnsi="Times New Roman"/>
                <w:sz w:val="16"/>
              </w:rPr>
            </w:pPr>
          </w:p>
          <w:p w:rsidR="00664CF3" w:rsidRPr="0094360B" w:rsidRDefault="00664CF3" w:rsidP="00EE0D15">
            <w:pPr>
              <w:jc w:val="center"/>
              <w:rPr>
                <w:rFonts w:ascii="Times New Roman" w:hAnsi="Times New Roman"/>
                <w:sz w:val="8"/>
              </w:rPr>
            </w:pPr>
          </w:p>
          <w:p w:rsidR="00664CF3" w:rsidRPr="0094360B" w:rsidRDefault="00664CF3" w:rsidP="00EE0D15">
            <w:pPr>
              <w:jc w:val="center"/>
              <w:rPr>
                <w:rFonts w:ascii="Times New Roman" w:hAnsi="Times New Roman"/>
              </w:rPr>
            </w:pPr>
            <w:r>
              <w:rPr>
                <w:rFonts w:ascii="Times New Roman" w:hAnsi="Times New Roman"/>
              </w:rPr>
              <w:t>20</w:t>
            </w:r>
          </w:p>
        </w:tc>
        <w:tc>
          <w:tcPr>
            <w:tcW w:w="810" w:type="dxa"/>
          </w:tcPr>
          <w:p w:rsidR="00664CF3" w:rsidRPr="0043797F" w:rsidRDefault="00664CF3" w:rsidP="00EE0D15">
            <w:pPr>
              <w:pStyle w:val="Subtitle"/>
              <w:rPr>
                <w:rFonts w:ascii="Times New Roman" w:hAnsi="Times New Roman"/>
              </w:rPr>
            </w:pPr>
          </w:p>
          <w:p w:rsidR="00664CF3" w:rsidRDefault="00664CF3" w:rsidP="00EE0D15">
            <w:pPr>
              <w:pStyle w:val="NoSpacing"/>
              <w:jc w:val="center"/>
              <w:rPr>
                <w:rFonts w:ascii="Times New Roman" w:hAnsi="Times New Roman"/>
                <w:szCs w:val="24"/>
              </w:rPr>
            </w:pPr>
            <w:r>
              <w:rPr>
                <w:rFonts w:ascii="Times New Roman" w:hAnsi="Times New Roman"/>
                <w:szCs w:val="24"/>
              </w:rPr>
              <w:t>100%</w:t>
            </w:r>
          </w:p>
          <w:p w:rsidR="00664CF3" w:rsidRDefault="00664CF3" w:rsidP="00EE0D15">
            <w:pPr>
              <w:jc w:val="center"/>
              <w:rPr>
                <w:rFonts w:ascii="Times New Roman" w:hAnsi="Times New Roman"/>
              </w:rPr>
            </w:pPr>
          </w:p>
          <w:p w:rsidR="00664CF3" w:rsidRDefault="00664CF3" w:rsidP="00EE0D15">
            <w:pPr>
              <w:jc w:val="center"/>
              <w:rPr>
                <w:rFonts w:ascii="Times New Roman" w:hAnsi="Times New Roman"/>
              </w:rPr>
            </w:pPr>
          </w:p>
          <w:p w:rsidR="00664CF3" w:rsidRDefault="00664CF3" w:rsidP="00EE0D15">
            <w:pPr>
              <w:pStyle w:val="NoSpacing"/>
              <w:jc w:val="center"/>
              <w:rPr>
                <w:rFonts w:ascii="Times New Roman" w:hAnsi="Times New Roman"/>
                <w:szCs w:val="24"/>
              </w:rPr>
            </w:pPr>
            <w:r>
              <w:rPr>
                <w:rFonts w:ascii="Times New Roman" w:hAnsi="Times New Roman"/>
                <w:szCs w:val="24"/>
              </w:rPr>
              <w:t>100%</w:t>
            </w:r>
          </w:p>
          <w:p w:rsidR="00664CF3" w:rsidRPr="0043797F" w:rsidRDefault="00664CF3" w:rsidP="00EE0D15">
            <w:pPr>
              <w:jc w:val="center"/>
              <w:rPr>
                <w:rFonts w:ascii="Times New Roman" w:hAnsi="Times New Roman"/>
              </w:rPr>
            </w:pPr>
          </w:p>
        </w:tc>
        <w:tc>
          <w:tcPr>
            <w:tcW w:w="1080" w:type="dxa"/>
          </w:tcPr>
          <w:p w:rsidR="00664CF3" w:rsidRPr="0043797F" w:rsidRDefault="00664CF3" w:rsidP="00EE0D15">
            <w:pPr>
              <w:pStyle w:val="Subtitle"/>
              <w:rPr>
                <w:rFonts w:ascii="Times New Roman" w:hAnsi="Times New Roman"/>
              </w:rPr>
            </w:pPr>
          </w:p>
          <w:p w:rsidR="00664CF3" w:rsidRDefault="00664CF3" w:rsidP="00EE0D15">
            <w:pPr>
              <w:jc w:val="center"/>
              <w:rPr>
                <w:rFonts w:ascii="Times New Roman" w:hAnsi="Times New Roman"/>
              </w:rPr>
            </w:pPr>
            <w:r>
              <w:rPr>
                <w:rFonts w:ascii="Times New Roman" w:hAnsi="Times New Roman"/>
              </w:rPr>
              <w:t xml:space="preserve">Sangat Baik </w:t>
            </w:r>
          </w:p>
          <w:p w:rsidR="00664CF3" w:rsidRDefault="00664CF3" w:rsidP="00EE0D15">
            <w:pPr>
              <w:jc w:val="center"/>
              <w:rPr>
                <w:rFonts w:ascii="Times New Roman" w:hAnsi="Times New Roman"/>
              </w:rPr>
            </w:pPr>
          </w:p>
          <w:p w:rsidR="00664CF3" w:rsidRPr="0043797F" w:rsidRDefault="00664CF3" w:rsidP="00EE0D15">
            <w:pPr>
              <w:jc w:val="center"/>
              <w:rPr>
                <w:rFonts w:ascii="Times New Roman" w:hAnsi="Times New Roman"/>
              </w:rPr>
            </w:pPr>
            <w:r>
              <w:rPr>
                <w:rFonts w:ascii="Times New Roman" w:hAnsi="Times New Roman"/>
              </w:rPr>
              <w:t>Sangat Baik</w:t>
            </w:r>
          </w:p>
        </w:tc>
      </w:tr>
      <w:tr w:rsidR="00664CF3" w:rsidRPr="005342DB" w:rsidTr="00664CF3">
        <w:tc>
          <w:tcPr>
            <w:tcW w:w="570" w:type="dxa"/>
          </w:tcPr>
          <w:p w:rsidR="00664CF3" w:rsidRPr="00387067" w:rsidRDefault="00664CF3" w:rsidP="00EE0D15">
            <w:pPr>
              <w:pStyle w:val="Subtitle"/>
              <w:rPr>
                <w:rFonts w:ascii="Times New Roman" w:hAnsi="Times New Roman"/>
                <w:b/>
                <w:lang w:val="id-ID"/>
              </w:rPr>
            </w:pPr>
            <w:r w:rsidRPr="00387067">
              <w:rPr>
                <w:rFonts w:ascii="Times New Roman" w:hAnsi="Times New Roman"/>
                <w:lang w:val="id-ID"/>
              </w:rPr>
              <w:lastRenderedPageBreak/>
              <w:t>5</w:t>
            </w:r>
          </w:p>
        </w:tc>
        <w:tc>
          <w:tcPr>
            <w:tcW w:w="4560" w:type="dxa"/>
          </w:tcPr>
          <w:p w:rsidR="00664CF3" w:rsidRPr="0096675A" w:rsidRDefault="00664CF3" w:rsidP="00EE0D15">
            <w:pPr>
              <w:pStyle w:val="Subtitle"/>
              <w:jc w:val="both"/>
              <w:rPr>
                <w:rFonts w:ascii="Times New Roman" w:hAnsi="Times New Roman"/>
              </w:rPr>
            </w:pPr>
            <w:r w:rsidRPr="0096675A">
              <w:rPr>
                <w:rFonts w:ascii="Times New Roman" w:hAnsi="Times New Roman"/>
                <w:lang w:val="id-ID"/>
              </w:rPr>
              <w:t>Menguji Hipotesis</w:t>
            </w:r>
          </w:p>
          <w:p w:rsidR="00664CF3" w:rsidRPr="00387067" w:rsidRDefault="00664CF3" w:rsidP="003656FA">
            <w:pPr>
              <w:pStyle w:val="Subtitle"/>
              <w:numPr>
                <w:ilvl w:val="0"/>
                <w:numId w:val="91"/>
              </w:numPr>
              <w:spacing w:after="0"/>
              <w:ind w:left="281" w:hanging="284"/>
              <w:jc w:val="left"/>
              <w:outlineLvl w:val="9"/>
              <w:rPr>
                <w:rFonts w:ascii="Times New Roman" w:hAnsi="Times New Roman"/>
                <w:b/>
                <w:lang w:val="id-ID"/>
              </w:rPr>
            </w:pPr>
            <w:r>
              <w:rPr>
                <w:rFonts w:ascii="Times New Roman" w:hAnsi="Times New Roman"/>
              </w:rPr>
              <w:t>Siswa </w:t>
            </w:r>
            <w:r w:rsidRPr="00387067">
              <w:rPr>
                <w:rFonts w:ascii="Times New Roman" w:hAnsi="Times New Roman"/>
                <w:lang w:val="id-ID"/>
              </w:rPr>
              <w:t>mempersentasikan</w:t>
            </w:r>
            <w:r>
              <w:rPr>
                <w:rFonts w:ascii="Times New Roman" w:hAnsi="Times New Roman"/>
              </w:rPr>
              <w:t> </w:t>
            </w:r>
            <w:r w:rsidRPr="00387067">
              <w:rPr>
                <w:rFonts w:ascii="Times New Roman" w:hAnsi="Times New Roman"/>
                <w:lang w:val="id-ID"/>
              </w:rPr>
              <w:t>hasil laporan kelompoknya.</w:t>
            </w:r>
          </w:p>
        </w:tc>
        <w:tc>
          <w:tcPr>
            <w:tcW w:w="990" w:type="dxa"/>
          </w:tcPr>
          <w:p w:rsidR="00664CF3" w:rsidRDefault="00664CF3" w:rsidP="00EE0D15">
            <w:pPr>
              <w:pStyle w:val="Subtitle"/>
              <w:rPr>
                <w:rFonts w:ascii="Times New Roman" w:hAnsi="Times New Roman"/>
              </w:rPr>
            </w:pPr>
          </w:p>
          <w:p w:rsidR="00664CF3" w:rsidRPr="0094360B" w:rsidRDefault="00664CF3" w:rsidP="00EE0D15">
            <w:pPr>
              <w:pStyle w:val="Subtitle"/>
              <w:rPr>
                <w:rFonts w:ascii="Times New Roman" w:hAnsi="Times New Roman"/>
              </w:rPr>
            </w:pPr>
            <w:r>
              <w:rPr>
                <w:rFonts w:ascii="Times New Roman" w:hAnsi="Times New Roman"/>
              </w:rPr>
              <w:t>20</w:t>
            </w:r>
          </w:p>
        </w:tc>
        <w:tc>
          <w:tcPr>
            <w:tcW w:w="810" w:type="dxa"/>
          </w:tcPr>
          <w:p w:rsidR="00664CF3" w:rsidRPr="008D19EA" w:rsidRDefault="00664CF3" w:rsidP="00EE0D15">
            <w:pPr>
              <w:pStyle w:val="Subtitle"/>
              <w:jc w:val="both"/>
              <w:rPr>
                <w:rFonts w:ascii="Times New Roman" w:hAnsi="Times New Roman"/>
              </w:rPr>
            </w:pPr>
          </w:p>
          <w:p w:rsidR="00664CF3" w:rsidRDefault="00664CF3" w:rsidP="00EE0D15">
            <w:pPr>
              <w:pStyle w:val="NoSpacing"/>
              <w:jc w:val="center"/>
              <w:rPr>
                <w:rFonts w:ascii="Times New Roman" w:hAnsi="Times New Roman"/>
                <w:szCs w:val="24"/>
              </w:rPr>
            </w:pPr>
            <w:r>
              <w:rPr>
                <w:rFonts w:ascii="Times New Roman" w:hAnsi="Times New Roman"/>
                <w:szCs w:val="24"/>
              </w:rPr>
              <w:t>100%</w:t>
            </w:r>
          </w:p>
          <w:p w:rsidR="00664CF3" w:rsidRPr="008D19EA" w:rsidRDefault="00664CF3" w:rsidP="00EE0D15">
            <w:pPr>
              <w:jc w:val="center"/>
              <w:rPr>
                <w:rFonts w:ascii="Times New Roman" w:hAnsi="Times New Roman"/>
              </w:rPr>
            </w:pPr>
          </w:p>
        </w:tc>
        <w:tc>
          <w:tcPr>
            <w:tcW w:w="1080" w:type="dxa"/>
          </w:tcPr>
          <w:p w:rsidR="00664CF3" w:rsidRPr="006E3D70" w:rsidRDefault="00664CF3" w:rsidP="00EE0D15">
            <w:pPr>
              <w:pStyle w:val="Subtitle"/>
              <w:jc w:val="both"/>
              <w:rPr>
                <w:rFonts w:ascii="Times New Roman" w:hAnsi="Times New Roman"/>
                <w:sz w:val="12"/>
              </w:rPr>
            </w:pPr>
          </w:p>
          <w:p w:rsidR="00664CF3" w:rsidRPr="008D19EA" w:rsidRDefault="00664CF3" w:rsidP="00EE0D15">
            <w:pPr>
              <w:jc w:val="center"/>
              <w:rPr>
                <w:rFonts w:ascii="Times New Roman" w:hAnsi="Times New Roman"/>
              </w:rPr>
            </w:pPr>
            <w:r>
              <w:rPr>
                <w:rFonts w:ascii="Times New Roman" w:hAnsi="Times New Roman"/>
              </w:rPr>
              <w:t>Sangat Baik</w:t>
            </w:r>
          </w:p>
        </w:tc>
      </w:tr>
      <w:tr w:rsidR="00664CF3" w:rsidRPr="005342DB" w:rsidTr="00664CF3">
        <w:tc>
          <w:tcPr>
            <w:tcW w:w="570" w:type="dxa"/>
          </w:tcPr>
          <w:p w:rsidR="00664CF3" w:rsidRPr="00387067" w:rsidRDefault="00664CF3" w:rsidP="00EE0D15">
            <w:pPr>
              <w:pStyle w:val="Subtitle"/>
              <w:rPr>
                <w:rFonts w:ascii="Times New Roman" w:hAnsi="Times New Roman"/>
                <w:b/>
                <w:lang w:val="id-ID"/>
              </w:rPr>
            </w:pPr>
            <w:r w:rsidRPr="00387067">
              <w:rPr>
                <w:rFonts w:ascii="Times New Roman" w:hAnsi="Times New Roman"/>
                <w:lang w:val="id-ID"/>
              </w:rPr>
              <w:t>6</w:t>
            </w:r>
          </w:p>
        </w:tc>
        <w:tc>
          <w:tcPr>
            <w:tcW w:w="4560" w:type="dxa"/>
          </w:tcPr>
          <w:p w:rsidR="00664CF3" w:rsidRPr="00245869" w:rsidRDefault="00664CF3" w:rsidP="00EE0D15">
            <w:pPr>
              <w:pStyle w:val="Subtitle"/>
              <w:jc w:val="both"/>
              <w:rPr>
                <w:rFonts w:ascii="Times New Roman" w:hAnsi="Times New Roman"/>
              </w:rPr>
            </w:pPr>
            <w:r>
              <w:rPr>
                <w:rFonts w:ascii="Times New Roman" w:hAnsi="Times New Roman"/>
                <w:lang w:val="id-ID"/>
              </w:rPr>
              <w:t>Me</w:t>
            </w:r>
            <w:r>
              <w:rPr>
                <w:rFonts w:ascii="Times New Roman" w:hAnsi="Times New Roman"/>
              </w:rPr>
              <w:t>rumuskan</w:t>
            </w:r>
            <w:r w:rsidRPr="00245869">
              <w:rPr>
                <w:rFonts w:ascii="Times New Roman" w:hAnsi="Times New Roman"/>
                <w:lang w:val="id-ID"/>
              </w:rPr>
              <w:t xml:space="preserve"> Kesimpulan</w:t>
            </w:r>
          </w:p>
          <w:p w:rsidR="00664CF3" w:rsidRPr="00387067" w:rsidRDefault="00664CF3" w:rsidP="003656FA">
            <w:pPr>
              <w:pStyle w:val="Subtitle"/>
              <w:numPr>
                <w:ilvl w:val="0"/>
                <w:numId w:val="91"/>
              </w:numPr>
              <w:spacing w:after="0"/>
              <w:ind w:left="281" w:hanging="284"/>
              <w:jc w:val="both"/>
              <w:outlineLvl w:val="9"/>
              <w:rPr>
                <w:rFonts w:ascii="Times New Roman" w:hAnsi="Times New Roman"/>
                <w:b/>
                <w:lang w:val="id-ID"/>
              </w:rPr>
            </w:pPr>
            <w:r>
              <w:rPr>
                <w:rFonts w:ascii="Times New Roman" w:hAnsi="Times New Roman"/>
              </w:rPr>
              <w:t>Siswa </w:t>
            </w:r>
            <w:r>
              <w:rPr>
                <w:rFonts w:ascii="Times New Roman" w:hAnsi="Times New Roman"/>
                <w:lang w:val="id-ID"/>
              </w:rPr>
              <w:t>menarik</w:t>
            </w:r>
            <w:r>
              <w:rPr>
                <w:rFonts w:ascii="Times New Roman" w:hAnsi="Times New Roman"/>
              </w:rPr>
              <w:t> </w:t>
            </w:r>
            <w:r w:rsidRPr="00387067">
              <w:rPr>
                <w:rFonts w:ascii="Times New Roman" w:hAnsi="Times New Roman"/>
                <w:lang w:val="id-ID"/>
              </w:rPr>
              <w:t>kesimpulan berdasarkan hasil pengujian hipotesis yang relevan.</w:t>
            </w:r>
          </w:p>
        </w:tc>
        <w:tc>
          <w:tcPr>
            <w:tcW w:w="990" w:type="dxa"/>
          </w:tcPr>
          <w:p w:rsidR="00664CF3" w:rsidRDefault="00664CF3" w:rsidP="00EE0D15">
            <w:pPr>
              <w:pStyle w:val="Subtitle"/>
              <w:rPr>
                <w:rFonts w:ascii="Times New Roman" w:hAnsi="Times New Roman"/>
              </w:rPr>
            </w:pPr>
          </w:p>
          <w:p w:rsidR="00664CF3" w:rsidRPr="0094360B" w:rsidRDefault="00664CF3" w:rsidP="00EE0D15">
            <w:pPr>
              <w:pStyle w:val="Subtitle"/>
              <w:rPr>
                <w:rFonts w:ascii="Times New Roman" w:hAnsi="Times New Roman"/>
              </w:rPr>
            </w:pPr>
            <w:r>
              <w:rPr>
                <w:rFonts w:ascii="Times New Roman" w:hAnsi="Times New Roman"/>
              </w:rPr>
              <w:t>20</w:t>
            </w:r>
          </w:p>
        </w:tc>
        <w:tc>
          <w:tcPr>
            <w:tcW w:w="810" w:type="dxa"/>
          </w:tcPr>
          <w:p w:rsidR="00664CF3" w:rsidRPr="008D19EA" w:rsidRDefault="00664CF3" w:rsidP="00EE0D15">
            <w:pPr>
              <w:pStyle w:val="Subtitle"/>
              <w:rPr>
                <w:rFonts w:ascii="Times New Roman" w:hAnsi="Times New Roman"/>
              </w:rPr>
            </w:pPr>
          </w:p>
          <w:p w:rsidR="00664CF3" w:rsidRDefault="00664CF3" w:rsidP="00EE0D15">
            <w:pPr>
              <w:pStyle w:val="NoSpacing"/>
              <w:jc w:val="center"/>
              <w:rPr>
                <w:rFonts w:ascii="Times New Roman" w:hAnsi="Times New Roman"/>
                <w:szCs w:val="24"/>
              </w:rPr>
            </w:pPr>
            <w:r>
              <w:rPr>
                <w:rFonts w:ascii="Times New Roman" w:hAnsi="Times New Roman"/>
                <w:szCs w:val="24"/>
              </w:rPr>
              <w:t>100%</w:t>
            </w:r>
          </w:p>
          <w:p w:rsidR="00664CF3" w:rsidRPr="008D19EA" w:rsidRDefault="00664CF3" w:rsidP="00EE0D15">
            <w:pPr>
              <w:jc w:val="center"/>
              <w:rPr>
                <w:rFonts w:ascii="Times New Roman" w:hAnsi="Times New Roman"/>
              </w:rPr>
            </w:pPr>
          </w:p>
        </w:tc>
        <w:tc>
          <w:tcPr>
            <w:tcW w:w="1080" w:type="dxa"/>
          </w:tcPr>
          <w:p w:rsidR="00664CF3" w:rsidRPr="008D19EA" w:rsidRDefault="00664CF3" w:rsidP="00EE0D15">
            <w:pPr>
              <w:pStyle w:val="Subtitle"/>
              <w:rPr>
                <w:rFonts w:ascii="Times New Roman" w:hAnsi="Times New Roman"/>
              </w:rPr>
            </w:pPr>
          </w:p>
          <w:p w:rsidR="00664CF3" w:rsidRPr="008D19EA" w:rsidRDefault="00664CF3" w:rsidP="00EE0D15">
            <w:pPr>
              <w:jc w:val="center"/>
              <w:rPr>
                <w:rFonts w:ascii="Times New Roman" w:hAnsi="Times New Roman"/>
              </w:rPr>
            </w:pPr>
            <w:r>
              <w:rPr>
                <w:rFonts w:ascii="Times New Roman" w:hAnsi="Times New Roman"/>
              </w:rPr>
              <w:t>Sangat Baik</w:t>
            </w:r>
          </w:p>
        </w:tc>
      </w:tr>
    </w:tbl>
    <w:p w:rsidR="00AA78F4" w:rsidRPr="00A56655" w:rsidRDefault="00AA78F4" w:rsidP="00AA78F4">
      <w:pPr>
        <w:pStyle w:val="Subtitle"/>
        <w:jc w:val="both"/>
        <w:rPr>
          <w:rFonts w:ascii="Times New Roman" w:hAnsi="Times New Roman"/>
          <w:b/>
        </w:rPr>
      </w:pPr>
    </w:p>
    <w:p w:rsidR="00AA78F4" w:rsidRPr="00CC44A5" w:rsidRDefault="00AA78F4" w:rsidP="00AA78F4">
      <w:pPr>
        <w:rPr>
          <w:rFonts w:ascii="Times New Roman" w:hAnsi="Times New Roman"/>
        </w:rPr>
      </w:pPr>
      <w:r w:rsidRPr="00CC44A5">
        <w:tab/>
      </w:r>
      <w:r>
        <w:t xml:space="preserve">                 </w:t>
      </w:r>
      <w:r w:rsidRPr="00CC44A5">
        <w:rPr>
          <w:rFonts w:ascii="Times New Roman" w:hAnsi="Times New Roman"/>
        </w:rPr>
        <w:t>Jumlah Siswa</w:t>
      </w:r>
    </w:p>
    <w:p w:rsidR="00AA78F4" w:rsidRPr="00CC44A5" w:rsidRDefault="006B2974" w:rsidP="00AA78F4">
      <w:pPr>
        <w:rPr>
          <w:rFonts w:ascii="Times New Roman" w:hAnsi="Times New Roman"/>
        </w:rPr>
      </w:pPr>
      <w:r>
        <w:rPr>
          <w:rFonts w:ascii="Times New Roman" w:hAnsi="Times New Roman"/>
          <w:noProof/>
          <w:lang w:bidi="ar-SA"/>
        </w:rPr>
        <w:pict>
          <v:shape id="_x0000_s1747" type="#_x0000_t32" style="position:absolute;margin-left:50.85pt;margin-top:7.2pt;width:138.75pt;height:0;z-index:252179456" o:connectortype="straight"/>
        </w:pict>
      </w:r>
      <w:r w:rsidR="00AA78F4" w:rsidRPr="00CC44A5">
        <w:rPr>
          <w:rFonts w:ascii="Times New Roman" w:hAnsi="Times New Roman"/>
        </w:rPr>
        <w:t xml:space="preserve">Rumus </w:t>
      </w:r>
      <w:r w:rsidR="00AA78F4">
        <w:rPr>
          <w:rFonts w:ascii="Times New Roman" w:hAnsi="Times New Roman"/>
        </w:rPr>
        <w:t xml:space="preserve"> =</w:t>
      </w:r>
      <w:r w:rsidR="00AA78F4" w:rsidRPr="00CC44A5">
        <w:rPr>
          <w:rFonts w:ascii="Times New Roman" w:hAnsi="Times New Roman"/>
        </w:rPr>
        <w:tab/>
      </w:r>
      <w:r w:rsidR="00AA78F4" w:rsidRPr="00CC44A5">
        <w:rPr>
          <w:rFonts w:ascii="Times New Roman" w:hAnsi="Times New Roman"/>
        </w:rPr>
        <w:tab/>
      </w:r>
      <w:r w:rsidR="00AA78F4" w:rsidRPr="00CC44A5">
        <w:rPr>
          <w:rFonts w:ascii="Times New Roman" w:hAnsi="Times New Roman"/>
        </w:rPr>
        <w:tab/>
      </w:r>
      <w:r w:rsidR="00AA78F4" w:rsidRPr="00CC44A5">
        <w:rPr>
          <w:rFonts w:ascii="Times New Roman" w:hAnsi="Times New Roman"/>
        </w:rPr>
        <w:tab/>
      </w:r>
      <w:r w:rsidR="00AA78F4">
        <w:rPr>
          <w:rFonts w:ascii="Times New Roman" w:hAnsi="Times New Roman"/>
        </w:rPr>
        <w:t xml:space="preserve">     </w:t>
      </w:r>
      <w:r w:rsidR="00AA78F4" w:rsidRPr="00CC44A5">
        <w:rPr>
          <w:rFonts w:ascii="Times New Roman" w:hAnsi="Times New Roman"/>
        </w:rPr>
        <w:t>x 100%</w:t>
      </w:r>
    </w:p>
    <w:p w:rsidR="00AA78F4" w:rsidRDefault="00AA78F4" w:rsidP="00AA78F4">
      <w:pPr>
        <w:rPr>
          <w:rFonts w:ascii="Times New Roman" w:hAnsi="Times New Roman"/>
        </w:rPr>
      </w:pPr>
      <w:r w:rsidRPr="00CC44A5">
        <w:rPr>
          <w:rFonts w:ascii="Times New Roman" w:hAnsi="Times New Roman"/>
        </w:rPr>
        <w:tab/>
      </w:r>
      <w:r>
        <w:rPr>
          <w:rFonts w:ascii="Times New Roman" w:hAnsi="Times New Roman"/>
        </w:rPr>
        <w:t xml:space="preserve">       </w:t>
      </w:r>
      <w:r w:rsidRPr="00CC44A5">
        <w:rPr>
          <w:rFonts w:ascii="Times New Roman" w:hAnsi="Times New Roman"/>
        </w:rPr>
        <w:t>Jumlah Keseluruhan Siswa</w:t>
      </w:r>
    </w:p>
    <w:p w:rsidR="00AA78F4" w:rsidRDefault="00AA78F4" w:rsidP="00AA78F4">
      <w:pPr>
        <w:rPr>
          <w:rFonts w:ascii="Times New Roman" w:hAnsi="Times New Roman"/>
        </w:rPr>
      </w:pPr>
    </w:p>
    <w:p w:rsidR="00AA78F4" w:rsidRPr="00CC44A5" w:rsidRDefault="00AA78F4" w:rsidP="00AA78F4">
      <w:pPr>
        <w:rPr>
          <w:rFonts w:ascii="Times New Roman" w:hAnsi="Times New Roman"/>
        </w:rPr>
      </w:pPr>
    </w:p>
    <w:p w:rsidR="00AA78F4" w:rsidRDefault="00AA78F4" w:rsidP="00AA78F4">
      <w:pPr>
        <w:pStyle w:val="Subtitle"/>
        <w:jc w:val="both"/>
        <w:rPr>
          <w:rFonts w:ascii="Times New Roman" w:hAnsi="Times New Roman"/>
          <w:b/>
          <w:u w:val="single"/>
        </w:rPr>
      </w:pPr>
    </w:p>
    <w:p w:rsidR="00AA78F4" w:rsidRPr="00A56655" w:rsidRDefault="00AA78F4" w:rsidP="00AA78F4">
      <w:pPr>
        <w:pStyle w:val="Subtitle"/>
        <w:jc w:val="both"/>
        <w:rPr>
          <w:rFonts w:ascii="Times New Roman" w:hAnsi="Times New Roman"/>
          <w:b/>
          <w:u w:val="single"/>
        </w:rPr>
      </w:pPr>
      <w:r w:rsidRPr="00A56655">
        <w:rPr>
          <w:rFonts w:ascii="Times New Roman" w:hAnsi="Times New Roman"/>
          <w:b/>
          <w:u w:val="single"/>
          <w:lang w:val="id-ID"/>
        </w:rPr>
        <w:t>Ket</w:t>
      </w:r>
      <w:r w:rsidRPr="00A56655">
        <w:rPr>
          <w:rFonts w:ascii="Times New Roman" w:hAnsi="Times New Roman"/>
          <w:b/>
          <w:u w:val="single"/>
        </w:rPr>
        <w:t>erangan</w:t>
      </w:r>
      <w:r w:rsidRPr="00A56655">
        <w:rPr>
          <w:rFonts w:ascii="Times New Roman" w:hAnsi="Times New Roman"/>
          <w:b/>
          <w:u w:val="single"/>
          <w:lang w:val="id-ID"/>
        </w:rPr>
        <w:t xml:space="preserve">:     </w:t>
      </w:r>
    </w:p>
    <w:p w:rsidR="00AA78F4" w:rsidRPr="00A56655" w:rsidRDefault="00AA78F4" w:rsidP="00AA78F4">
      <w:pPr>
        <w:pStyle w:val="Subtitle"/>
        <w:jc w:val="both"/>
        <w:rPr>
          <w:rFonts w:ascii="Times New Roman" w:hAnsi="Times New Roman"/>
          <w:b/>
        </w:rPr>
      </w:pPr>
      <w:r>
        <w:rPr>
          <w:rFonts w:ascii="Times New Roman" w:hAnsi="Times New Roman"/>
          <w:b/>
        </w:rPr>
        <w:t xml:space="preserve">90% – 100% </w:t>
      </w:r>
      <w:r w:rsidRPr="00A56655">
        <w:rPr>
          <w:rFonts w:ascii="Times New Roman" w:hAnsi="Times New Roman"/>
          <w:b/>
          <w:lang w:val="id-ID"/>
        </w:rPr>
        <w:t xml:space="preserve"> = </w:t>
      </w:r>
      <w:r>
        <w:rPr>
          <w:rFonts w:ascii="Times New Roman" w:hAnsi="Times New Roman"/>
          <w:b/>
        </w:rPr>
        <w:t xml:space="preserve">Sangat </w:t>
      </w:r>
      <w:r w:rsidRPr="00A56655">
        <w:rPr>
          <w:rFonts w:ascii="Times New Roman" w:hAnsi="Times New Roman"/>
          <w:b/>
          <w:lang w:val="id-ID"/>
        </w:rPr>
        <w:t xml:space="preserve">Baik             </w:t>
      </w:r>
    </w:p>
    <w:p w:rsidR="00AA78F4" w:rsidRDefault="00AA78F4" w:rsidP="00AA78F4">
      <w:pPr>
        <w:pStyle w:val="Subtitle"/>
        <w:jc w:val="both"/>
        <w:rPr>
          <w:rFonts w:ascii="Times New Roman" w:hAnsi="Times New Roman"/>
          <w:b/>
        </w:rPr>
      </w:pPr>
      <w:r>
        <w:rPr>
          <w:rFonts w:ascii="Times New Roman" w:hAnsi="Times New Roman"/>
          <w:b/>
        </w:rPr>
        <w:t xml:space="preserve">80% – 89% </w:t>
      </w:r>
      <w:r w:rsidRPr="00A56655">
        <w:rPr>
          <w:rFonts w:ascii="Times New Roman" w:hAnsi="Times New Roman"/>
          <w:b/>
          <w:lang w:val="id-ID"/>
        </w:rPr>
        <w:t xml:space="preserve"> </w:t>
      </w:r>
      <w:r>
        <w:rPr>
          <w:rFonts w:ascii="Times New Roman" w:hAnsi="Times New Roman"/>
          <w:b/>
        </w:rPr>
        <w:t xml:space="preserve">  </w:t>
      </w:r>
      <w:r w:rsidRPr="00A56655">
        <w:rPr>
          <w:rFonts w:ascii="Times New Roman" w:hAnsi="Times New Roman"/>
          <w:b/>
          <w:lang w:val="id-ID"/>
        </w:rPr>
        <w:t xml:space="preserve">= </w:t>
      </w:r>
      <w:r>
        <w:rPr>
          <w:rFonts w:ascii="Times New Roman" w:hAnsi="Times New Roman"/>
          <w:b/>
        </w:rPr>
        <w:t>Baik</w:t>
      </w:r>
    </w:p>
    <w:p w:rsidR="00AA78F4" w:rsidRPr="00A56655" w:rsidRDefault="00AA78F4" w:rsidP="00AA78F4">
      <w:pPr>
        <w:pStyle w:val="Subtitle"/>
        <w:jc w:val="both"/>
        <w:rPr>
          <w:rFonts w:ascii="Times New Roman" w:hAnsi="Times New Roman"/>
          <w:b/>
        </w:rPr>
      </w:pPr>
      <w:r>
        <w:rPr>
          <w:rFonts w:ascii="Times New Roman" w:hAnsi="Times New Roman"/>
          <w:b/>
        </w:rPr>
        <w:t>65% – 75%    = Cukup</w:t>
      </w:r>
      <w:r w:rsidRPr="00A56655">
        <w:rPr>
          <w:rFonts w:ascii="Times New Roman" w:hAnsi="Times New Roman"/>
          <w:b/>
          <w:lang w:val="id-ID"/>
        </w:rPr>
        <w:t xml:space="preserve">          </w:t>
      </w:r>
    </w:p>
    <w:p w:rsidR="00AA78F4" w:rsidRPr="00403433" w:rsidRDefault="00AA78F4" w:rsidP="00AA78F4">
      <w:pPr>
        <w:pStyle w:val="Subtitle"/>
        <w:jc w:val="both"/>
        <w:rPr>
          <w:rFonts w:ascii="Times New Roman" w:hAnsi="Times New Roman"/>
          <w:b/>
        </w:rPr>
      </w:pPr>
      <w:r>
        <w:rPr>
          <w:rFonts w:ascii="Times New Roman" w:hAnsi="Times New Roman"/>
          <w:b/>
        </w:rPr>
        <w:t>55% –</w:t>
      </w:r>
      <w:r w:rsidRPr="00A56655">
        <w:rPr>
          <w:rFonts w:ascii="Times New Roman" w:hAnsi="Times New Roman"/>
          <w:b/>
          <w:lang w:val="id-ID"/>
        </w:rPr>
        <w:t xml:space="preserve"> </w:t>
      </w:r>
      <w:r>
        <w:rPr>
          <w:rFonts w:ascii="Times New Roman" w:hAnsi="Times New Roman"/>
          <w:b/>
        </w:rPr>
        <w:t>64%    = Kurang</w:t>
      </w:r>
    </w:p>
    <w:p w:rsidR="00AA78F4" w:rsidRPr="00403433" w:rsidRDefault="00AA78F4" w:rsidP="00AA78F4">
      <w:pPr>
        <w:pStyle w:val="Subtitle"/>
        <w:jc w:val="both"/>
        <w:rPr>
          <w:rFonts w:ascii="Times New Roman" w:hAnsi="Times New Roman"/>
          <w:b/>
        </w:rPr>
      </w:pPr>
      <w:r>
        <w:rPr>
          <w:rFonts w:ascii="Times New Roman" w:hAnsi="Times New Roman"/>
          <w:b/>
        </w:rPr>
        <w:t>0%   – 54%    = Sangat Kurang</w:t>
      </w:r>
    </w:p>
    <w:p w:rsidR="00AA78F4" w:rsidRDefault="00AA78F4" w:rsidP="00AA78F4">
      <w:pPr>
        <w:spacing w:line="480" w:lineRule="auto"/>
        <w:contextualSpacing/>
        <w:jc w:val="both"/>
        <w:rPr>
          <w:rFonts w:ascii="Times New Roman" w:hAnsi="Times New Roman"/>
          <w:b/>
        </w:rPr>
      </w:pPr>
    </w:p>
    <w:p w:rsidR="00AA78F4" w:rsidRPr="00D03596" w:rsidRDefault="00AA78F4" w:rsidP="00AA78F4">
      <w:pPr>
        <w:spacing w:line="480" w:lineRule="auto"/>
        <w:contextualSpacing/>
        <w:jc w:val="both"/>
        <w:rPr>
          <w:rFonts w:ascii="Times New Roman" w:hAnsi="Times New Roman"/>
          <w:b/>
        </w:rPr>
      </w:pPr>
    </w:p>
    <w:p w:rsidR="00AA78F4" w:rsidRPr="00A56655" w:rsidRDefault="00AA78F4" w:rsidP="00AA78F4">
      <w:pPr>
        <w:tabs>
          <w:tab w:val="left" w:pos="360"/>
          <w:tab w:val="left" w:pos="6096"/>
        </w:tabs>
        <w:jc w:val="right"/>
        <w:rPr>
          <w:rFonts w:ascii="Times New Roman" w:hAnsi="Times New Roman"/>
          <w:b/>
        </w:rPr>
      </w:pPr>
      <w:r w:rsidRPr="00A56655">
        <w:rPr>
          <w:rFonts w:ascii="Times New Roman" w:hAnsi="Times New Roman"/>
          <w:b/>
        </w:rPr>
        <w:t xml:space="preserve">Enrekang, </w:t>
      </w:r>
      <w:r>
        <w:rPr>
          <w:rFonts w:ascii="Times New Roman" w:hAnsi="Times New Roman"/>
          <w:b/>
        </w:rPr>
        <w:t xml:space="preserve"> </w:t>
      </w:r>
      <w:r w:rsidR="005D29E9">
        <w:rPr>
          <w:rFonts w:ascii="Times New Roman" w:hAnsi="Times New Roman"/>
          <w:b/>
        </w:rPr>
        <w:t>7 September</w:t>
      </w:r>
      <w:r w:rsidRPr="00A56655">
        <w:rPr>
          <w:rFonts w:ascii="Times New Roman" w:hAnsi="Times New Roman"/>
          <w:b/>
        </w:rPr>
        <w:t xml:space="preserve"> 2011</w:t>
      </w:r>
    </w:p>
    <w:p w:rsidR="00AA78F4" w:rsidRPr="000246FE" w:rsidRDefault="00AA78F4" w:rsidP="00AA78F4">
      <w:pPr>
        <w:tabs>
          <w:tab w:val="left" w:pos="360"/>
          <w:tab w:val="left" w:pos="6096"/>
        </w:tabs>
        <w:jc w:val="center"/>
        <w:rPr>
          <w:rFonts w:ascii="Times New Roman" w:hAnsi="Times New Roman"/>
          <w:b/>
          <w:sz w:val="32"/>
          <w:lang w:val="sv-SE"/>
        </w:rPr>
      </w:pPr>
    </w:p>
    <w:p w:rsidR="00E43C89" w:rsidRDefault="00E43C89" w:rsidP="00AA78F4">
      <w:pPr>
        <w:tabs>
          <w:tab w:val="left" w:pos="360"/>
          <w:tab w:val="left" w:pos="6096"/>
        </w:tabs>
        <w:jc w:val="center"/>
        <w:rPr>
          <w:rFonts w:ascii="Times New Roman" w:hAnsi="Times New Roman"/>
          <w:b/>
          <w:lang w:val="sv-SE"/>
        </w:rPr>
      </w:pPr>
    </w:p>
    <w:p w:rsidR="00AA78F4" w:rsidRPr="00171BAC" w:rsidRDefault="00E43C89" w:rsidP="00AA78F4">
      <w:pPr>
        <w:tabs>
          <w:tab w:val="left" w:pos="360"/>
          <w:tab w:val="left" w:pos="6096"/>
        </w:tabs>
        <w:jc w:val="center"/>
        <w:rPr>
          <w:rFonts w:ascii="Times New Roman" w:hAnsi="Times New Roman"/>
          <w:b/>
          <w:lang w:val="sv-SE"/>
        </w:rPr>
      </w:pPr>
      <w:r>
        <w:rPr>
          <w:rFonts w:ascii="Times New Roman" w:hAnsi="Times New Roman"/>
          <w:b/>
          <w:lang w:val="sv-SE"/>
        </w:rPr>
        <w:tab/>
        <w:t xml:space="preserve">                                                                     </w:t>
      </w:r>
      <w:r w:rsidR="00AA78F4" w:rsidRPr="00171BAC">
        <w:rPr>
          <w:rFonts w:ascii="Times New Roman" w:hAnsi="Times New Roman"/>
          <w:b/>
          <w:lang w:val="sv-SE"/>
        </w:rPr>
        <w:t>Mengetahui,</w:t>
      </w:r>
    </w:p>
    <w:p w:rsidR="00AA78F4" w:rsidRPr="00171BAC" w:rsidRDefault="00E43C89" w:rsidP="00AA78F4">
      <w:pPr>
        <w:tabs>
          <w:tab w:val="left" w:pos="360"/>
          <w:tab w:val="left" w:pos="6096"/>
        </w:tabs>
        <w:jc w:val="center"/>
        <w:rPr>
          <w:rFonts w:ascii="Times New Roman" w:hAnsi="Times New Roman"/>
          <w:b/>
        </w:rPr>
      </w:pPr>
      <w:r>
        <w:rPr>
          <w:rFonts w:ascii="Times New Roman" w:hAnsi="Times New Roman"/>
          <w:b/>
          <w:noProof/>
          <w:lang w:bidi="ar-SA"/>
        </w:rPr>
        <w:drawing>
          <wp:anchor distT="0" distB="0" distL="114300" distR="114300" simplePos="0" relativeHeight="252231680" behindDoc="0" locked="0" layoutInCell="1" allowOverlap="1">
            <wp:simplePos x="0" y="0"/>
            <wp:positionH relativeFrom="column">
              <wp:posOffset>2988945</wp:posOffset>
            </wp:positionH>
            <wp:positionV relativeFrom="paragraph">
              <wp:posOffset>18415</wp:posOffset>
            </wp:positionV>
            <wp:extent cx="2085975" cy="1581150"/>
            <wp:effectExtent l="19050" t="0" r="9525" b="0"/>
            <wp:wrapNone/>
            <wp:docPr id="23" name="Picture 4" descr="D:\2012_01_19\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2_01_19\IMG_0003.jpg"/>
                    <pic:cNvPicPr>
                      <a:picLocks noChangeAspect="1" noChangeArrowheads="1"/>
                    </pic:cNvPicPr>
                  </pic:nvPicPr>
                  <pic:blipFill>
                    <a:blip r:embed="rId20" cstate="print"/>
                    <a:srcRect/>
                    <a:stretch>
                      <a:fillRect/>
                    </a:stretch>
                  </pic:blipFill>
                  <pic:spPr bwMode="auto">
                    <a:xfrm>
                      <a:off x="0" y="0"/>
                      <a:ext cx="2085975" cy="1581150"/>
                    </a:xfrm>
                    <a:prstGeom prst="rect">
                      <a:avLst/>
                    </a:prstGeom>
                    <a:noFill/>
                    <a:ln w="9525">
                      <a:noFill/>
                      <a:miter lim="800000"/>
                      <a:headEnd/>
                      <a:tailEnd/>
                    </a:ln>
                  </pic:spPr>
                </pic:pic>
              </a:graphicData>
            </a:graphic>
          </wp:anchor>
        </w:drawing>
      </w:r>
    </w:p>
    <w:p w:rsidR="00AA78F4" w:rsidRPr="00E43C89" w:rsidRDefault="00AA78F4" w:rsidP="00AA78F4">
      <w:pPr>
        <w:ind w:firstLine="720"/>
        <w:outlineLvl w:val="0"/>
        <w:rPr>
          <w:rFonts w:ascii="Times New Roman" w:hAnsi="Times New Roman"/>
          <w:b/>
          <w:color w:val="FFFFFF" w:themeColor="background1"/>
        </w:rPr>
      </w:pPr>
      <w:r w:rsidRPr="00171BAC">
        <w:rPr>
          <w:rFonts w:ascii="Times New Roman" w:hAnsi="Times New Roman"/>
          <w:b/>
          <w:lang w:val="sv-SE"/>
        </w:rPr>
        <w:t xml:space="preserve">  </w:t>
      </w:r>
      <w:r w:rsidRPr="00E43C89">
        <w:rPr>
          <w:rFonts w:ascii="Times New Roman" w:hAnsi="Times New Roman"/>
          <w:b/>
          <w:color w:val="FFFFFF" w:themeColor="background1"/>
          <w:lang w:val="sv-SE"/>
        </w:rPr>
        <w:t>Guru Kelas IV</w:t>
      </w:r>
      <w:r w:rsidRPr="00E43C89">
        <w:rPr>
          <w:rFonts w:ascii="Times New Roman" w:hAnsi="Times New Roman"/>
          <w:b/>
          <w:color w:val="FFFFFF" w:themeColor="background1"/>
          <w:lang w:val="sv-SE"/>
        </w:rPr>
        <w:tab/>
      </w:r>
      <w:r w:rsidRPr="00E43C89">
        <w:rPr>
          <w:rFonts w:ascii="Times New Roman" w:hAnsi="Times New Roman"/>
          <w:b/>
          <w:color w:val="FFFFFF" w:themeColor="background1"/>
          <w:lang w:val="sv-SE"/>
        </w:rPr>
        <w:tab/>
      </w:r>
      <w:r w:rsidRPr="00E43C89">
        <w:rPr>
          <w:rFonts w:ascii="Times New Roman" w:hAnsi="Times New Roman"/>
          <w:b/>
          <w:color w:val="FFFFFF" w:themeColor="background1"/>
          <w:lang w:val="sv-SE"/>
        </w:rPr>
        <w:tab/>
      </w:r>
      <w:r w:rsidRPr="00E43C89">
        <w:rPr>
          <w:rFonts w:ascii="Times New Roman" w:hAnsi="Times New Roman"/>
          <w:b/>
          <w:color w:val="FFFFFF" w:themeColor="background1"/>
          <w:lang w:val="sv-SE"/>
        </w:rPr>
        <w:tab/>
      </w:r>
      <w:r w:rsidRPr="00E43C89">
        <w:rPr>
          <w:rFonts w:ascii="Times New Roman" w:hAnsi="Times New Roman"/>
          <w:b/>
          <w:color w:val="FFFFFF" w:themeColor="background1"/>
          <w:lang w:val="sv-SE"/>
        </w:rPr>
        <w:tab/>
        <w:t xml:space="preserve">   </w:t>
      </w:r>
      <w:r w:rsidRPr="00E43C89">
        <w:rPr>
          <w:rFonts w:ascii="Times New Roman" w:hAnsi="Times New Roman"/>
          <w:b/>
          <w:color w:val="FFFFFF" w:themeColor="background1"/>
        </w:rPr>
        <w:t xml:space="preserve">Peneliti </w:t>
      </w:r>
    </w:p>
    <w:p w:rsidR="00AA78F4" w:rsidRPr="00E43C89" w:rsidRDefault="00AA78F4" w:rsidP="00AA78F4">
      <w:pPr>
        <w:outlineLvl w:val="0"/>
        <w:rPr>
          <w:rFonts w:ascii="Times New Roman" w:hAnsi="Times New Roman"/>
          <w:b/>
          <w:color w:val="FFFFFF" w:themeColor="background1"/>
          <w:sz w:val="10"/>
        </w:rPr>
      </w:pPr>
    </w:p>
    <w:p w:rsidR="00AA78F4" w:rsidRPr="00E43C89" w:rsidRDefault="00AA78F4" w:rsidP="00AA78F4">
      <w:pPr>
        <w:outlineLvl w:val="0"/>
        <w:rPr>
          <w:rFonts w:ascii="Times New Roman" w:hAnsi="Times New Roman"/>
          <w:b/>
          <w:color w:val="FFFFFF" w:themeColor="background1"/>
        </w:rPr>
      </w:pPr>
    </w:p>
    <w:p w:rsidR="00AA78F4" w:rsidRPr="00E43C89" w:rsidRDefault="00AA78F4" w:rsidP="00AA78F4">
      <w:pPr>
        <w:outlineLvl w:val="0"/>
        <w:rPr>
          <w:rFonts w:ascii="Times New Roman" w:hAnsi="Times New Roman"/>
          <w:b/>
          <w:color w:val="FFFFFF" w:themeColor="background1"/>
        </w:rPr>
      </w:pPr>
    </w:p>
    <w:p w:rsidR="00AA78F4" w:rsidRPr="00E43C89" w:rsidRDefault="00AA78F4" w:rsidP="00AA78F4">
      <w:pPr>
        <w:outlineLvl w:val="0"/>
        <w:rPr>
          <w:rFonts w:ascii="Times New Roman" w:hAnsi="Times New Roman"/>
          <w:b/>
          <w:color w:val="FFFFFF" w:themeColor="background1"/>
        </w:rPr>
      </w:pPr>
    </w:p>
    <w:p w:rsidR="00AA78F4" w:rsidRPr="00E43C89" w:rsidRDefault="00AA78F4" w:rsidP="00AA78F4">
      <w:pPr>
        <w:outlineLvl w:val="0"/>
        <w:rPr>
          <w:rFonts w:ascii="Times New Roman" w:hAnsi="Times New Roman"/>
          <w:b/>
          <w:color w:val="FFFFFF" w:themeColor="background1"/>
        </w:rPr>
      </w:pPr>
    </w:p>
    <w:p w:rsidR="00AA78F4" w:rsidRPr="00E43C89" w:rsidRDefault="00AA78F4" w:rsidP="00AA78F4">
      <w:pPr>
        <w:tabs>
          <w:tab w:val="left" w:pos="360"/>
        </w:tabs>
        <w:rPr>
          <w:rFonts w:ascii="Times New Roman" w:hAnsi="Times New Roman"/>
          <w:b/>
          <w:color w:val="FFFFFF" w:themeColor="background1"/>
        </w:rPr>
      </w:pPr>
      <w:r w:rsidRPr="00E43C89">
        <w:rPr>
          <w:rFonts w:ascii="Times New Roman" w:hAnsi="Times New Roman"/>
          <w:b/>
          <w:color w:val="FFFFFF" w:themeColor="background1"/>
        </w:rPr>
        <w:tab/>
        <w:t xml:space="preserve">         </w:t>
      </w:r>
      <w:r w:rsidRPr="00E43C89">
        <w:rPr>
          <w:rFonts w:ascii="Times New Roman" w:hAnsi="Times New Roman"/>
          <w:b/>
          <w:color w:val="FFFFFF" w:themeColor="background1"/>
          <w:u w:val="single"/>
        </w:rPr>
        <w:t>Misbah, S.Pd</w:t>
      </w:r>
      <w:r w:rsidRPr="00E43C89">
        <w:rPr>
          <w:rFonts w:ascii="Times New Roman" w:hAnsi="Times New Roman"/>
          <w:b/>
          <w:color w:val="FFFFFF" w:themeColor="background1"/>
        </w:rPr>
        <w:tab/>
      </w:r>
      <w:r w:rsidRPr="00E43C89">
        <w:rPr>
          <w:rFonts w:ascii="Times New Roman" w:hAnsi="Times New Roman"/>
          <w:b/>
          <w:color w:val="FFFFFF" w:themeColor="background1"/>
        </w:rPr>
        <w:tab/>
      </w:r>
      <w:r w:rsidRPr="00E43C89">
        <w:rPr>
          <w:rFonts w:ascii="Times New Roman" w:hAnsi="Times New Roman"/>
          <w:b/>
          <w:color w:val="FFFFFF" w:themeColor="background1"/>
        </w:rPr>
        <w:tab/>
      </w:r>
      <w:r w:rsidRPr="00E43C89">
        <w:rPr>
          <w:rFonts w:ascii="Times New Roman" w:hAnsi="Times New Roman"/>
          <w:b/>
          <w:color w:val="FFFFFF" w:themeColor="background1"/>
        </w:rPr>
        <w:tab/>
        <w:t xml:space="preserve">   </w:t>
      </w:r>
      <w:r w:rsidRPr="00E43C89">
        <w:rPr>
          <w:rFonts w:ascii="Times New Roman" w:hAnsi="Times New Roman"/>
          <w:b/>
          <w:color w:val="FFFFFF" w:themeColor="background1"/>
          <w:u w:val="single"/>
        </w:rPr>
        <w:t xml:space="preserve">Yuni Karlina Nur Indah </w:t>
      </w:r>
    </w:p>
    <w:p w:rsidR="00AA78F4" w:rsidRPr="00E43C89" w:rsidRDefault="00AA78F4" w:rsidP="00AA78F4">
      <w:pPr>
        <w:tabs>
          <w:tab w:val="left" w:pos="360"/>
        </w:tabs>
        <w:rPr>
          <w:rFonts w:ascii="Times New Roman" w:hAnsi="Times New Roman"/>
          <w:b/>
          <w:color w:val="FFFFFF" w:themeColor="background1"/>
          <w:u w:val="single"/>
        </w:rPr>
      </w:pPr>
      <w:r w:rsidRPr="00E43C89">
        <w:rPr>
          <w:rFonts w:ascii="Times New Roman" w:hAnsi="Times New Roman"/>
          <w:b/>
          <w:color w:val="FFFFFF" w:themeColor="background1"/>
        </w:rPr>
        <w:tab/>
        <w:t>Nip. 19700528 200801 2 009</w:t>
      </w:r>
      <w:r w:rsidRPr="00E43C89">
        <w:rPr>
          <w:rFonts w:ascii="Times New Roman" w:hAnsi="Times New Roman"/>
          <w:b/>
          <w:color w:val="FFFFFF" w:themeColor="background1"/>
        </w:rPr>
        <w:tab/>
      </w:r>
      <w:r w:rsidRPr="00E43C89">
        <w:rPr>
          <w:rFonts w:ascii="Times New Roman" w:hAnsi="Times New Roman"/>
          <w:b/>
          <w:color w:val="FFFFFF" w:themeColor="background1"/>
        </w:rPr>
        <w:tab/>
      </w:r>
      <w:r w:rsidRPr="00E43C89">
        <w:rPr>
          <w:rFonts w:ascii="Times New Roman" w:hAnsi="Times New Roman"/>
          <w:b/>
          <w:color w:val="FFFFFF" w:themeColor="background1"/>
        </w:rPr>
        <w:tab/>
        <w:t xml:space="preserve">   Nim. 074 704 282</w:t>
      </w:r>
    </w:p>
    <w:p w:rsidR="00B22B62" w:rsidRDefault="00B22B62" w:rsidP="00D31001">
      <w:pPr>
        <w:pStyle w:val="Subtitle"/>
        <w:spacing w:after="0" w:line="480" w:lineRule="auto"/>
        <w:jc w:val="both"/>
        <w:outlineLvl w:val="9"/>
        <w:rPr>
          <w:rFonts w:ascii="Times New Roman" w:hAnsi="Times New Roman"/>
          <w:b/>
          <w:i/>
          <w:u w:val="single"/>
        </w:rPr>
      </w:pPr>
    </w:p>
    <w:p w:rsidR="00B22B62" w:rsidRDefault="00B22B62" w:rsidP="00D31001">
      <w:pPr>
        <w:pStyle w:val="Subtitle"/>
        <w:spacing w:after="0" w:line="480" w:lineRule="auto"/>
        <w:jc w:val="both"/>
        <w:outlineLvl w:val="9"/>
        <w:rPr>
          <w:rFonts w:ascii="Times New Roman" w:hAnsi="Times New Roman"/>
          <w:b/>
          <w:i/>
          <w:u w:val="single"/>
        </w:rPr>
      </w:pPr>
    </w:p>
    <w:p w:rsidR="00B22B62" w:rsidRDefault="00B22B62" w:rsidP="00D31001">
      <w:pPr>
        <w:pStyle w:val="Subtitle"/>
        <w:spacing w:after="0" w:line="480" w:lineRule="auto"/>
        <w:jc w:val="both"/>
        <w:outlineLvl w:val="9"/>
        <w:rPr>
          <w:rFonts w:ascii="Times New Roman" w:hAnsi="Times New Roman"/>
          <w:b/>
          <w:i/>
          <w:u w:val="single"/>
        </w:rPr>
      </w:pPr>
    </w:p>
    <w:p w:rsidR="00B22B62" w:rsidRDefault="00B22B62" w:rsidP="00D31001">
      <w:pPr>
        <w:pStyle w:val="Subtitle"/>
        <w:spacing w:after="0" w:line="480" w:lineRule="auto"/>
        <w:jc w:val="both"/>
        <w:outlineLvl w:val="9"/>
        <w:rPr>
          <w:rFonts w:ascii="Times New Roman" w:hAnsi="Times New Roman"/>
          <w:b/>
          <w:i/>
          <w:u w:val="single"/>
        </w:rPr>
      </w:pPr>
    </w:p>
    <w:p w:rsidR="00D31001" w:rsidRPr="00BC049F" w:rsidRDefault="00D31001" w:rsidP="00D31001">
      <w:pPr>
        <w:pStyle w:val="Subtitle"/>
        <w:spacing w:after="0" w:line="480" w:lineRule="auto"/>
        <w:jc w:val="both"/>
        <w:outlineLvl w:val="9"/>
        <w:rPr>
          <w:rFonts w:ascii="Times New Roman" w:hAnsi="Times New Roman"/>
          <w:b/>
          <w:i/>
          <w:u w:val="single"/>
          <w:lang w:val="id-ID"/>
        </w:rPr>
      </w:pPr>
      <w:r w:rsidRPr="00BC049F">
        <w:rPr>
          <w:rFonts w:ascii="Times New Roman" w:hAnsi="Times New Roman"/>
          <w:b/>
          <w:i/>
          <w:u w:val="single"/>
        </w:rPr>
        <w:lastRenderedPageBreak/>
        <w:t>Deskriptor/rubrik</w:t>
      </w:r>
    </w:p>
    <w:p w:rsidR="00D31001" w:rsidRPr="001A4545" w:rsidRDefault="00D31001" w:rsidP="003656FA">
      <w:pPr>
        <w:pStyle w:val="Subtitle"/>
        <w:numPr>
          <w:ilvl w:val="0"/>
          <w:numId w:val="96"/>
        </w:numPr>
        <w:spacing w:after="0"/>
        <w:ind w:left="360"/>
        <w:jc w:val="both"/>
        <w:outlineLvl w:val="9"/>
        <w:rPr>
          <w:rFonts w:ascii="Times New Roman" w:hAnsi="Times New Roman"/>
          <w:lang w:val="id-ID"/>
        </w:rPr>
      </w:pPr>
      <w:r>
        <w:rPr>
          <w:rFonts w:ascii="Times New Roman" w:hAnsi="Times New Roman"/>
        </w:rPr>
        <w:t>I</w:t>
      </w:r>
      <w:r>
        <w:rPr>
          <w:rFonts w:ascii="Times New Roman" w:hAnsi="Times New Roman"/>
          <w:lang w:val="id-ID"/>
        </w:rPr>
        <w:t>ndikator orientasi</w:t>
      </w:r>
      <w:r>
        <w:rPr>
          <w:rFonts w:ascii="Times New Roman" w:hAnsi="Times New Roman"/>
        </w:rPr>
        <w:t xml:space="preserve"> siswa kepada masalah</w:t>
      </w:r>
      <w:r>
        <w:rPr>
          <w:rFonts w:ascii="Times New Roman" w:hAnsi="Times New Roman"/>
          <w:lang w:val="id-ID"/>
        </w:rPr>
        <w:t>:</w:t>
      </w:r>
    </w:p>
    <w:p w:rsidR="00D31001" w:rsidRPr="001A4545" w:rsidRDefault="00D31001" w:rsidP="003656FA">
      <w:pPr>
        <w:pStyle w:val="Subtitle"/>
        <w:numPr>
          <w:ilvl w:val="1"/>
          <w:numId w:val="97"/>
        </w:numPr>
        <w:spacing w:after="0" w:line="276" w:lineRule="auto"/>
        <w:ind w:left="720"/>
        <w:jc w:val="both"/>
        <w:outlineLvl w:val="9"/>
        <w:rPr>
          <w:rFonts w:ascii="Times New Roman" w:hAnsi="Times New Roman"/>
          <w:lang w:val="id-ID"/>
        </w:rPr>
      </w:pPr>
      <w:r w:rsidRPr="001A4545">
        <w:rPr>
          <w:rFonts w:ascii="Times New Roman" w:hAnsi="Times New Roman"/>
        </w:rPr>
        <w:t>Siswa</w:t>
      </w:r>
      <w:r w:rsidRPr="001A4545">
        <w:rPr>
          <w:rFonts w:ascii="Times New Roman" w:hAnsi="Times New Roman"/>
          <w:lang w:val="id-ID"/>
        </w:rPr>
        <w:t xml:space="preserve"> me</w:t>
      </w:r>
      <w:r w:rsidRPr="001A4545">
        <w:rPr>
          <w:rFonts w:ascii="Times New Roman" w:hAnsi="Times New Roman"/>
        </w:rPr>
        <w:t>mperhatikan</w:t>
      </w:r>
      <w:r w:rsidRPr="001A4545">
        <w:rPr>
          <w:rFonts w:ascii="Times New Roman" w:hAnsi="Times New Roman"/>
          <w:lang w:val="id-ID"/>
        </w:rPr>
        <w:t xml:space="preserve"> dengan baik topik pembelajaran yang disampaikan </w:t>
      </w:r>
      <w:r w:rsidRPr="001A4545">
        <w:rPr>
          <w:rFonts w:ascii="Times New Roman" w:hAnsi="Times New Roman"/>
        </w:rPr>
        <w:t xml:space="preserve">   </w:t>
      </w:r>
      <w:r w:rsidRPr="001A4545">
        <w:rPr>
          <w:rFonts w:ascii="Times New Roman" w:hAnsi="Times New Roman"/>
          <w:lang w:val="id-ID"/>
        </w:rPr>
        <w:t xml:space="preserve">oleh </w:t>
      </w:r>
      <w:r w:rsidRPr="001A4545">
        <w:rPr>
          <w:rFonts w:ascii="Times New Roman" w:hAnsi="Times New Roman"/>
        </w:rPr>
        <w:t>  </w:t>
      </w:r>
      <w:r w:rsidRPr="001A4545">
        <w:rPr>
          <w:rFonts w:ascii="Times New Roman" w:hAnsi="Times New Roman"/>
          <w:lang w:val="id-ID"/>
        </w:rPr>
        <w:t>guru.</w:t>
      </w:r>
    </w:p>
    <w:p w:rsidR="00D31001" w:rsidRPr="00B1425D" w:rsidRDefault="00EC015F" w:rsidP="00D31001">
      <w:pPr>
        <w:pStyle w:val="Subtitle"/>
        <w:ind w:left="1260" w:hanging="540"/>
        <w:jc w:val="both"/>
        <w:rPr>
          <w:rFonts w:ascii="Times New Roman" w:hAnsi="Times New Roman"/>
          <w:b/>
          <w:lang w:val="id-ID"/>
        </w:rPr>
      </w:pPr>
      <w:r>
        <w:rPr>
          <w:rFonts w:ascii="Times New Roman" w:hAnsi="Times New Roman"/>
        </w:rPr>
        <w:t>B</w:t>
      </w:r>
      <w:r w:rsidR="00D31001">
        <w:rPr>
          <w:rFonts w:ascii="Times New Roman" w:hAnsi="Times New Roman"/>
          <w:lang w:val="id-ID"/>
        </w:rPr>
        <w:t xml:space="preserve"> =</w:t>
      </w:r>
      <w:r w:rsidR="00D31001">
        <w:rPr>
          <w:rFonts w:ascii="Times New Roman" w:hAnsi="Times New Roman"/>
        </w:rPr>
        <w:t xml:space="preserve"> </w:t>
      </w:r>
      <w:r w:rsidR="00D31001">
        <w:rPr>
          <w:rFonts w:ascii="Times New Roman" w:hAnsi="Times New Roman"/>
          <w:lang w:val="id-ID"/>
        </w:rPr>
        <w:t xml:space="preserve">Jika </w:t>
      </w:r>
      <w:r w:rsidR="00D31001">
        <w:rPr>
          <w:rFonts w:ascii="Times New Roman" w:hAnsi="Times New Roman"/>
        </w:rPr>
        <w:t>siswa</w:t>
      </w:r>
      <w:r w:rsidR="00D31001" w:rsidRPr="00B1425D">
        <w:rPr>
          <w:rFonts w:ascii="Times New Roman" w:hAnsi="Times New Roman"/>
          <w:lang w:val="id-ID"/>
        </w:rPr>
        <w:t xml:space="preserve"> me</w:t>
      </w:r>
      <w:r w:rsidR="00D31001">
        <w:rPr>
          <w:rFonts w:ascii="Times New Roman" w:hAnsi="Times New Roman"/>
        </w:rPr>
        <w:t xml:space="preserve">mperhatikan </w:t>
      </w:r>
      <w:r w:rsidR="00D31001" w:rsidRPr="00B1425D">
        <w:rPr>
          <w:rFonts w:ascii="Times New Roman" w:hAnsi="Times New Roman"/>
          <w:lang w:val="id-ID"/>
        </w:rPr>
        <w:t xml:space="preserve">dengan baik topik pembelajaran yang </w:t>
      </w:r>
      <w:r w:rsidR="00D31001">
        <w:rPr>
          <w:rFonts w:ascii="Times New Roman" w:hAnsi="Times New Roman"/>
          <w:lang w:val="id-ID"/>
        </w:rPr>
        <w:t>disampaikan</w:t>
      </w:r>
      <w:r w:rsidR="00D31001">
        <w:rPr>
          <w:rFonts w:ascii="Times New Roman" w:hAnsi="Times New Roman"/>
        </w:rPr>
        <w:t xml:space="preserve"> </w:t>
      </w:r>
      <w:r w:rsidR="00D31001" w:rsidRPr="00B1425D">
        <w:rPr>
          <w:rFonts w:ascii="Times New Roman" w:hAnsi="Times New Roman"/>
          <w:lang w:val="id-ID"/>
        </w:rPr>
        <w:t>oleh guru.</w:t>
      </w:r>
    </w:p>
    <w:p w:rsidR="00D31001" w:rsidRDefault="00380043" w:rsidP="00D31001">
      <w:pPr>
        <w:pStyle w:val="Subtitle"/>
        <w:ind w:left="1260" w:hanging="540"/>
        <w:jc w:val="both"/>
        <w:rPr>
          <w:rFonts w:ascii="Times New Roman" w:hAnsi="Times New Roman"/>
          <w:b/>
          <w:lang w:val="id-ID"/>
        </w:rPr>
      </w:pPr>
      <w:r>
        <w:rPr>
          <w:rFonts w:ascii="Times New Roman" w:hAnsi="Times New Roman"/>
        </w:rPr>
        <w:t>C</w:t>
      </w:r>
      <w:r w:rsidR="00D31001">
        <w:rPr>
          <w:rFonts w:ascii="Times New Roman" w:hAnsi="Times New Roman"/>
        </w:rPr>
        <w:t xml:space="preserve"> </w:t>
      </w:r>
      <w:r w:rsidR="00D31001">
        <w:rPr>
          <w:rFonts w:ascii="Times New Roman" w:hAnsi="Times New Roman"/>
          <w:lang w:val="id-ID"/>
        </w:rPr>
        <w:t>=</w:t>
      </w:r>
      <w:r w:rsidR="00D31001">
        <w:rPr>
          <w:rFonts w:ascii="Times New Roman" w:hAnsi="Times New Roman"/>
        </w:rPr>
        <w:t xml:space="preserve"> </w:t>
      </w:r>
      <w:r w:rsidR="00EC015F">
        <w:rPr>
          <w:rFonts w:ascii="Times New Roman" w:hAnsi="Times New Roman"/>
          <w:lang w:val="id-ID"/>
        </w:rPr>
        <w:t xml:space="preserve">Jika </w:t>
      </w:r>
      <w:r w:rsidR="00D31001">
        <w:rPr>
          <w:rFonts w:ascii="Times New Roman" w:hAnsi="Times New Roman"/>
        </w:rPr>
        <w:t>siswa</w:t>
      </w:r>
      <w:r w:rsidR="00D31001">
        <w:rPr>
          <w:rFonts w:ascii="Times New Roman" w:hAnsi="Times New Roman"/>
          <w:lang w:val="id-ID"/>
        </w:rPr>
        <w:t xml:space="preserve"> kurang </w:t>
      </w:r>
      <w:r w:rsidR="00D31001" w:rsidRPr="00B1425D">
        <w:rPr>
          <w:rFonts w:ascii="Times New Roman" w:hAnsi="Times New Roman"/>
          <w:lang w:val="id-ID"/>
        </w:rPr>
        <w:t>me</w:t>
      </w:r>
      <w:r w:rsidR="00D31001">
        <w:rPr>
          <w:rFonts w:ascii="Times New Roman" w:hAnsi="Times New Roman"/>
        </w:rPr>
        <w:t>mperhatikan</w:t>
      </w:r>
      <w:r w:rsidR="00D31001">
        <w:rPr>
          <w:rFonts w:ascii="Times New Roman" w:hAnsi="Times New Roman"/>
          <w:lang w:val="id-ID"/>
        </w:rPr>
        <w:t xml:space="preserve"> topik pembelajaran yang disampaikan ole</w:t>
      </w:r>
      <w:r w:rsidR="00D31001">
        <w:rPr>
          <w:rFonts w:ascii="Times New Roman" w:hAnsi="Times New Roman"/>
        </w:rPr>
        <w:t xml:space="preserve">h </w:t>
      </w:r>
      <w:r w:rsidR="00D31001">
        <w:rPr>
          <w:rFonts w:ascii="Times New Roman" w:hAnsi="Times New Roman"/>
          <w:lang w:val="id-ID"/>
        </w:rPr>
        <w:t>guru.</w:t>
      </w:r>
    </w:p>
    <w:p w:rsidR="00D31001" w:rsidRDefault="00380043" w:rsidP="00D31001">
      <w:pPr>
        <w:pStyle w:val="Subtitle"/>
        <w:ind w:left="1260" w:hanging="540"/>
        <w:jc w:val="both"/>
        <w:rPr>
          <w:rFonts w:ascii="Times New Roman" w:hAnsi="Times New Roman"/>
        </w:rPr>
      </w:pPr>
      <w:r>
        <w:rPr>
          <w:rFonts w:ascii="Times New Roman" w:hAnsi="Times New Roman"/>
        </w:rPr>
        <w:t>K</w:t>
      </w:r>
      <w:r w:rsidR="00D31001">
        <w:rPr>
          <w:rFonts w:ascii="Times New Roman" w:hAnsi="Times New Roman"/>
        </w:rPr>
        <w:t xml:space="preserve">  </w:t>
      </w:r>
      <w:r w:rsidR="00D31001">
        <w:rPr>
          <w:rFonts w:ascii="Times New Roman" w:hAnsi="Times New Roman"/>
          <w:lang w:val="id-ID"/>
        </w:rPr>
        <w:t>=</w:t>
      </w:r>
      <w:r w:rsidR="00D31001">
        <w:rPr>
          <w:rFonts w:ascii="Times New Roman" w:hAnsi="Times New Roman"/>
        </w:rPr>
        <w:t xml:space="preserve">  </w:t>
      </w:r>
      <w:r w:rsidR="00D31001">
        <w:rPr>
          <w:rFonts w:ascii="Times New Roman" w:hAnsi="Times New Roman"/>
          <w:lang w:val="id-ID"/>
        </w:rPr>
        <w:t xml:space="preserve">Jika </w:t>
      </w:r>
      <w:r w:rsidR="00D31001">
        <w:rPr>
          <w:rFonts w:ascii="Times New Roman" w:hAnsi="Times New Roman"/>
        </w:rPr>
        <w:t>siswa</w:t>
      </w:r>
      <w:r w:rsidR="00D31001">
        <w:rPr>
          <w:rFonts w:ascii="Times New Roman" w:hAnsi="Times New Roman"/>
          <w:lang w:val="id-ID"/>
        </w:rPr>
        <w:t xml:space="preserve"> tidak </w:t>
      </w:r>
      <w:r w:rsidR="00D31001" w:rsidRPr="00B1425D">
        <w:rPr>
          <w:rFonts w:ascii="Times New Roman" w:hAnsi="Times New Roman"/>
          <w:lang w:val="id-ID"/>
        </w:rPr>
        <w:t>me</w:t>
      </w:r>
      <w:r w:rsidR="00D31001">
        <w:rPr>
          <w:rFonts w:ascii="Times New Roman" w:hAnsi="Times New Roman"/>
        </w:rPr>
        <w:t>mperhatikan</w:t>
      </w:r>
      <w:r w:rsidR="00D31001">
        <w:rPr>
          <w:rFonts w:ascii="Times New Roman" w:hAnsi="Times New Roman"/>
          <w:lang w:val="id-ID"/>
        </w:rPr>
        <w:t xml:space="preserve"> dengan baik topik pembelajaran yang</w:t>
      </w:r>
      <w:r w:rsidR="00D31001">
        <w:rPr>
          <w:rFonts w:ascii="Times New Roman" w:hAnsi="Times New Roman"/>
        </w:rPr>
        <w:t xml:space="preserve"> </w:t>
      </w:r>
      <w:r w:rsidR="00D31001">
        <w:rPr>
          <w:rFonts w:ascii="Times New Roman" w:hAnsi="Times New Roman"/>
          <w:lang w:val="id-ID"/>
        </w:rPr>
        <w:t>disampaikan oleh guru</w:t>
      </w:r>
    </w:p>
    <w:p w:rsidR="00D31001" w:rsidRPr="003966B0" w:rsidRDefault="00D31001" w:rsidP="003656FA">
      <w:pPr>
        <w:pStyle w:val="Subtitle"/>
        <w:numPr>
          <w:ilvl w:val="1"/>
          <w:numId w:val="97"/>
        </w:numPr>
        <w:ind w:left="720"/>
        <w:jc w:val="both"/>
        <w:rPr>
          <w:rFonts w:ascii="Times New Roman" w:hAnsi="Times New Roman"/>
        </w:rPr>
      </w:pPr>
      <w:r>
        <w:rPr>
          <w:rFonts w:ascii="Times New Roman" w:hAnsi="Times New Roman"/>
          <w:noProof/>
          <w:lang w:eastAsia="id-ID"/>
        </w:rPr>
        <w:t>Siswa</w:t>
      </w:r>
      <w:r w:rsidRPr="00B1425D">
        <w:rPr>
          <w:rFonts w:ascii="Times New Roman" w:hAnsi="Times New Roman"/>
          <w:noProof/>
          <w:lang w:val="id-ID" w:eastAsia="id-ID"/>
        </w:rPr>
        <w:t xml:space="preserve"> </w:t>
      </w:r>
      <w:r w:rsidRPr="0063072B">
        <w:rPr>
          <w:rFonts w:ascii="Times New Roman" w:hAnsi="Times New Roman"/>
          <w:lang w:val="id-ID"/>
        </w:rPr>
        <w:t>me</w:t>
      </w:r>
      <w:r w:rsidRPr="0063072B">
        <w:rPr>
          <w:rFonts w:ascii="Times New Roman" w:hAnsi="Times New Roman"/>
        </w:rPr>
        <w:t>mperhatikan</w:t>
      </w:r>
      <w:r w:rsidRPr="00B1425D">
        <w:rPr>
          <w:rFonts w:ascii="Times New Roman" w:hAnsi="Times New Roman"/>
          <w:noProof/>
          <w:lang w:val="id-ID" w:eastAsia="id-ID"/>
        </w:rPr>
        <w:t xml:space="preserve"> dengan baik </w:t>
      </w:r>
      <w:r w:rsidRPr="00B1425D">
        <w:rPr>
          <w:rFonts w:ascii="Times New Roman" w:hAnsi="Times New Roman"/>
          <w:lang w:val="id-ID"/>
        </w:rPr>
        <w:t xml:space="preserve">tujuan pembelajaran yang </w:t>
      </w:r>
      <w:r>
        <w:rPr>
          <w:rFonts w:ascii="Times New Roman" w:hAnsi="Times New Roman"/>
          <w:lang w:val="id-ID"/>
        </w:rPr>
        <w:t>disampaikan oleh guru</w:t>
      </w:r>
      <w:r w:rsidRPr="00B1425D">
        <w:rPr>
          <w:rFonts w:ascii="Times New Roman" w:hAnsi="Times New Roman"/>
          <w:lang w:val="id-ID"/>
        </w:rPr>
        <w:t xml:space="preserve"> secara keseluruhan.</w:t>
      </w:r>
    </w:p>
    <w:p w:rsidR="00D31001" w:rsidRPr="00B1425D" w:rsidRDefault="00CC692E" w:rsidP="00D31001">
      <w:pPr>
        <w:pStyle w:val="Subtitle"/>
        <w:ind w:left="1260" w:hanging="540"/>
        <w:jc w:val="both"/>
        <w:rPr>
          <w:rFonts w:ascii="Times New Roman" w:hAnsi="Times New Roman"/>
          <w:b/>
          <w:lang w:val="id-ID"/>
        </w:rPr>
      </w:pPr>
      <w:r>
        <w:rPr>
          <w:rFonts w:ascii="Times New Roman" w:hAnsi="Times New Roman"/>
        </w:rPr>
        <w:t>B</w:t>
      </w:r>
      <w:r w:rsidR="00D31001">
        <w:rPr>
          <w:rFonts w:ascii="Times New Roman" w:hAnsi="Times New Roman"/>
        </w:rPr>
        <w:t>  </w:t>
      </w:r>
      <w:r w:rsidR="00D31001">
        <w:rPr>
          <w:rFonts w:ascii="Times New Roman" w:hAnsi="Times New Roman"/>
          <w:lang w:val="id-ID"/>
        </w:rPr>
        <w:t>=</w:t>
      </w:r>
      <w:r w:rsidR="00D31001">
        <w:rPr>
          <w:rFonts w:ascii="Times New Roman" w:hAnsi="Times New Roman"/>
        </w:rPr>
        <w:t>  </w:t>
      </w:r>
      <w:r w:rsidR="00D31001">
        <w:rPr>
          <w:rFonts w:ascii="Times New Roman" w:hAnsi="Times New Roman"/>
          <w:lang w:val="id-ID"/>
        </w:rPr>
        <w:t>Jika</w:t>
      </w:r>
      <w:r w:rsidR="00D31001" w:rsidRPr="00B1425D">
        <w:rPr>
          <w:rFonts w:ascii="Times New Roman" w:hAnsi="Times New Roman"/>
          <w:noProof/>
          <w:lang w:val="id-ID" w:eastAsia="id-ID"/>
        </w:rPr>
        <w:t xml:space="preserve"> </w:t>
      </w:r>
      <w:r w:rsidR="00D31001">
        <w:rPr>
          <w:rFonts w:ascii="Times New Roman" w:hAnsi="Times New Roman"/>
          <w:noProof/>
          <w:lang w:eastAsia="id-ID"/>
        </w:rPr>
        <w:t>siswa</w:t>
      </w:r>
      <w:r w:rsidR="00D31001" w:rsidRPr="00B1425D">
        <w:rPr>
          <w:rFonts w:ascii="Times New Roman" w:hAnsi="Times New Roman"/>
          <w:noProof/>
          <w:lang w:val="id-ID" w:eastAsia="id-ID"/>
        </w:rPr>
        <w:t xml:space="preserve"> </w:t>
      </w:r>
      <w:r w:rsidR="00D31001" w:rsidRPr="00B1425D">
        <w:rPr>
          <w:rFonts w:ascii="Times New Roman" w:hAnsi="Times New Roman"/>
          <w:lang w:val="id-ID"/>
        </w:rPr>
        <w:t>me</w:t>
      </w:r>
      <w:r w:rsidR="00D31001">
        <w:rPr>
          <w:rFonts w:ascii="Times New Roman" w:hAnsi="Times New Roman"/>
        </w:rPr>
        <w:t>mperhatikan</w:t>
      </w:r>
      <w:r w:rsidR="00D31001" w:rsidRPr="00B1425D">
        <w:rPr>
          <w:rFonts w:ascii="Times New Roman" w:hAnsi="Times New Roman"/>
          <w:noProof/>
          <w:lang w:val="id-ID" w:eastAsia="id-ID"/>
        </w:rPr>
        <w:t xml:space="preserve"> dengan baik </w:t>
      </w:r>
      <w:r w:rsidR="00D31001" w:rsidRPr="00B1425D">
        <w:rPr>
          <w:rFonts w:ascii="Times New Roman" w:hAnsi="Times New Roman"/>
          <w:lang w:val="id-ID"/>
        </w:rPr>
        <w:t>tujuan pembelajaran yang</w:t>
      </w:r>
      <w:r w:rsidR="00D31001">
        <w:rPr>
          <w:rFonts w:ascii="Times New Roman" w:hAnsi="Times New Roman"/>
          <w:lang w:val="id-ID"/>
        </w:rPr>
        <w:t xml:space="preserve"> </w:t>
      </w:r>
      <w:r w:rsidR="00D31001">
        <w:rPr>
          <w:rFonts w:ascii="Times New Roman" w:hAnsi="Times New Roman"/>
        </w:rPr>
        <w:t> </w:t>
      </w:r>
      <w:r w:rsidR="00D31001">
        <w:rPr>
          <w:rFonts w:ascii="Times New Roman" w:hAnsi="Times New Roman"/>
          <w:lang w:val="id-ID"/>
        </w:rPr>
        <w:t>disampaikan oleh guru</w:t>
      </w:r>
      <w:r w:rsidR="00D31001" w:rsidRPr="00B1425D">
        <w:rPr>
          <w:rFonts w:ascii="Times New Roman" w:hAnsi="Times New Roman"/>
          <w:lang w:val="id-ID"/>
        </w:rPr>
        <w:t xml:space="preserve"> </w:t>
      </w:r>
      <w:r w:rsidR="00D31001">
        <w:rPr>
          <w:rFonts w:ascii="Times New Roman" w:hAnsi="Times New Roman"/>
          <w:lang w:val="id-ID"/>
        </w:rPr>
        <w:t>oleh guru secara keseluruhan</w:t>
      </w:r>
      <w:r w:rsidR="00D31001" w:rsidRPr="00B1425D">
        <w:rPr>
          <w:rFonts w:ascii="Times New Roman" w:hAnsi="Times New Roman"/>
          <w:lang w:val="id-ID"/>
        </w:rPr>
        <w:t>.</w:t>
      </w:r>
    </w:p>
    <w:p w:rsidR="00D31001" w:rsidRDefault="00CC692E" w:rsidP="00D31001">
      <w:pPr>
        <w:pStyle w:val="Subtitle"/>
        <w:ind w:left="1260" w:hanging="540"/>
        <w:jc w:val="both"/>
        <w:rPr>
          <w:rFonts w:ascii="Times New Roman" w:hAnsi="Times New Roman"/>
          <w:b/>
          <w:lang w:val="id-ID"/>
        </w:rPr>
      </w:pPr>
      <w:r>
        <w:rPr>
          <w:rFonts w:ascii="Times New Roman" w:hAnsi="Times New Roman"/>
        </w:rPr>
        <w:t>C</w:t>
      </w:r>
      <w:r w:rsidR="00D31001">
        <w:rPr>
          <w:rFonts w:ascii="Times New Roman" w:hAnsi="Times New Roman"/>
          <w:lang w:val="id-ID"/>
        </w:rPr>
        <w:t xml:space="preserve"> = Jika </w:t>
      </w:r>
      <w:r w:rsidR="00D31001">
        <w:rPr>
          <w:rFonts w:ascii="Times New Roman" w:hAnsi="Times New Roman"/>
        </w:rPr>
        <w:t>siswa</w:t>
      </w:r>
      <w:r w:rsidR="00D31001">
        <w:rPr>
          <w:rFonts w:ascii="Times New Roman" w:hAnsi="Times New Roman"/>
          <w:lang w:val="id-ID"/>
        </w:rPr>
        <w:t xml:space="preserve"> kurang </w:t>
      </w:r>
      <w:r w:rsidR="00D31001" w:rsidRPr="00B1425D">
        <w:rPr>
          <w:rFonts w:ascii="Times New Roman" w:hAnsi="Times New Roman"/>
          <w:lang w:val="id-ID"/>
        </w:rPr>
        <w:t>me</w:t>
      </w:r>
      <w:r w:rsidR="00D31001">
        <w:rPr>
          <w:rFonts w:ascii="Times New Roman" w:hAnsi="Times New Roman"/>
        </w:rPr>
        <w:t>mperhatikan</w:t>
      </w:r>
      <w:r w:rsidR="00D31001">
        <w:rPr>
          <w:rFonts w:ascii="Times New Roman" w:hAnsi="Times New Roman"/>
          <w:lang w:val="id-ID"/>
        </w:rPr>
        <w:t xml:space="preserve"> tujuan pembelajaran yang disampaikan </w:t>
      </w:r>
      <w:r w:rsidR="00D31001">
        <w:rPr>
          <w:rFonts w:ascii="Times New Roman" w:hAnsi="Times New Roman"/>
        </w:rPr>
        <w:t> </w:t>
      </w:r>
      <w:r w:rsidR="00D31001">
        <w:rPr>
          <w:rFonts w:ascii="Times New Roman" w:hAnsi="Times New Roman"/>
          <w:lang w:val="id-ID"/>
        </w:rPr>
        <w:t>oleh guru secara keseluruhan.</w:t>
      </w:r>
    </w:p>
    <w:p w:rsidR="00D31001" w:rsidRDefault="00CC692E" w:rsidP="00D31001">
      <w:pPr>
        <w:pStyle w:val="Subtitle"/>
        <w:ind w:left="1260" w:hanging="540"/>
        <w:jc w:val="both"/>
        <w:rPr>
          <w:rFonts w:ascii="Times New Roman" w:hAnsi="Times New Roman"/>
        </w:rPr>
      </w:pPr>
      <w:r>
        <w:rPr>
          <w:rFonts w:ascii="Times New Roman" w:hAnsi="Times New Roman"/>
        </w:rPr>
        <w:t>K</w:t>
      </w:r>
      <w:r w:rsidR="00D31001">
        <w:rPr>
          <w:rFonts w:ascii="Times New Roman" w:hAnsi="Times New Roman"/>
          <w:lang w:val="id-ID"/>
        </w:rPr>
        <w:t xml:space="preserve"> = Jika</w:t>
      </w:r>
      <w:r w:rsidR="00D31001" w:rsidRPr="00B1425D">
        <w:rPr>
          <w:rFonts w:ascii="Times New Roman" w:hAnsi="Times New Roman"/>
          <w:noProof/>
          <w:lang w:val="id-ID" w:eastAsia="id-ID"/>
        </w:rPr>
        <w:t xml:space="preserve"> </w:t>
      </w:r>
      <w:r w:rsidR="00D31001">
        <w:rPr>
          <w:rFonts w:ascii="Times New Roman" w:hAnsi="Times New Roman"/>
          <w:noProof/>
          <w:lang w:eastAsia="id-ID"/>
        </w:rPr>
        <w:t>siswa</w:t>
      </w:r>
      <w:r w:rsidR="00D31001">
        <w:rPr>
          <w:rFonts w:ascii="Times New Roman" w:hAnsi="Times New Roman"/>
          <w:noProof/>
          <w:lang w:val="id-ID" w:eastAsia="id-ID"/>
        </w:rPr>
        <w:t xml:space="preserve"> tidak</w:t>
      </w:r>
      <w:r w:rsidR="00D31001" w:rsidRPr="00B1425D">
        <w:rPr>
          <w:rFonts w:ascii="Times New Roman" w:hAnsi="Times New Roman"/>
          <w:noProof/>
          <w:lang w:val="id-ID" w:eastAsia="id-ID"/>
        </w:rPr>
        <w:t xml:space="preserve"> </w:t>
      </w:r>
      <w:r w:rsidR="00D31001" w:rsidRPr="00B1425D">
        <w:rPr>
          <w:rFonts w:ascii="Times New Roman" w:hAnsi="Times New Roman"/>
          <w:lang w:val="id-ID"/>
        </w:rPr>
        <w:t>me</w:t>
      </w:r>
      <w:r w:rsidR="00D31001">
        <w:rPr>
          <w:rFonts w:ascii="Times New Roman" w:hAnsi="Times New Roman"/>
        </w:rPr>
        <w:t>mperhatikan</w:t>
      </w:r>
      <w:r w:rsidR="00D31001" w:rsidRPr="00B1425D">
        <w:rPr>
          <w:rFonts w:ascii="Times New Roman" w:hAnsi="Times New Roman"/>
          <w:lang w:val="id-ID"/>
        </w:rPr>
        <w:t xml:space="preserve"> tujuan pembelajaran yang</w:t>
      </w:r>
      <w:r w:rsidR="00D31001">
        <w:rPr>
          <w:rFonts w:ascii="Times New Roman" w:hAnsi="Times New Roman"/>
          <w:lang w:val="id-ID"/>
        </w:rPr>
        <w:t xml:space="preserve"> disampaikan oleh </w:t>
      </w:r>
      <w:r w:rsidR="00D31001">
        <w:rPr>
          <w:rFonts w:ascii="Times New Roman" w:hAnsi="Times New Roman"/>
        </w:rPr>
        <w:t> </w:t>
      </w:r>
      <w:r w:rsidR="00D31001">
        <w:rPr>
          <w:rFonts w:ascii="Times New Roman" w:hAnsi="Times New Roman"/>
          <w:lang w:val="id-ID"/>
        </w:rPr>
        <w:t>guru</w:t>
      </w:r>
      <w:r w:rsidR="00D31001" w:rsidRPr="00B1425D">
        <w:rPr>
          <w:rFonts w:ascii="Times New Roman" w:hAnsi="Times New Roman"/>
          <w:lang w:val="id-ID"/>
        </w:rPr>
        <w:t xml:space="preserve"> </w:t>
      </w:r>
      <w:r w:rsidR="00D31001">
        <w:rPr>
          <w:rFonts w:ascii="Times New Roman" w:hAnsi="Times New Roman"/>
          <w:lang w:val="id-ID"/>
        </w:rPr>
        <w:t>oleh guru secara keseluruhan.</w:t>
      </w:r>
    </w:p>
    <w:p w:rsidR="00D31001" w:rsidRPr="00B23159" w:rsidRDefault="00D31001" w:rsidP="00D31001">
      <w:pPr>
        <w:rPr>
          <w:sz w:val="12"/>
        </w:rPr>
      </w:pPr>
    </w:p>
    <w:p w:rsidR="00D31001" w:rsidRPr="00B23159" w:rsidRDefault="00D31001" w:rsidP="003656FA">
      <w:pPr>
        <w:pStyle w:val="Subtitle"/>
        <w:numPr>
          <w:ilvl w:val="0"/>
          <w:numId w:val="96"/>
        </w:numPr>
        <w:ind w:left="360"/>
        <w:jc w:val="both"/>
        <w:rPr>
          <w:rFonts w:ascii="Times New Roman" w:hAnsi="Times New Roman"/>
        </w:rPr>
      </w:pPr>
      <w:r>
        <w:rPr>
          <w:rFonts w:ascii="Times New Roman" w:hAnsi="Times New Roman"/>
        </w:rPr>
        <w:t>I</w:t>
      </w:r>
      <w:r>
        <w:rPr>
          <w:rFonts w:ascii="Times New Roman" w:hAnsi="Times New Roman"/>
          <w:lang w:val="id-ID"/>
        </w:rPr>
        <w:t>ndikator merumuskan masalah:</w:t>
      </w:r>
    </w:p>
    <w:p w:rsidR="00D31001" w:rsidRPr="005C0373" w:rsidRDefault="00D31001" w:rsidP="003656FA">
      <w:pPr>
        <w:pStyle w:val="Subtitle"/>
        <w:numPr>
          <w:ilvl w:val="1"/>
          <w:numId w:val="97"/>
        </w:numPr>
        <w:ind w:left="720"/>
        <w:jc w:val="both"/>
        <w:rPr>
          <w:rFonts w:ascii="Times New Roman" w:hAnsi="Times New Roman"/>
        </w:rPr>
      </w:pPr>
      <w:r w:rsidRPr="005C0373">
        <w:rPr>
          <w:rFonts w:ascii="Times New Roman" w:hAnsi="Times New Roman"/>
        </w:rPr>
        <w:t>Siswa</w:t>
      </w:r>
      <w:r w:rsidRPr="005C0373">
        <w:rPr>
          <w:rFonts w:ascii="Times New Roman" w:hAnsi="Times New Roman"/>
          <w:lang w:val="id-ID"/>
        </w:rPr>
        <w:t xml:space="preserve"> mengidentifikasi permasalahan yang berkaitan dengan materi.</w:t>
      </w:r>
    </w:p>
    <w:p w:rsidR="00D31001" w:rsidRDefault="00CC692E" w:rsidP="00D31001">
      <w:pPr>
        <w:pStyle w:val="Subtitle"/>
        <w:ind w:left="1260" w:hanging="540"/>
        <w:jc w:val="both"/>
        <w:rPr>
          <w:rFonts w:ascii="Times New Roman" w:hAnsi="Times New Roman"/>
          <w:b/>
          <w:lang w:val="id-ID"/>
        </w:rPr>
      </w:pPr>
      <w:r>
        <w:rPr>
          <w:rFonts w:ascii="Times New Roman" w:hAnsi="Times New Roman"/>
        </w:rPr>
        <w:t>B</w:t>
      </w:r>
      <w:r w:rsidR="00D31001">
        <w:rPr>
          <w:rFonts w:ascii="Times New Roman" w:hAnsi="Times New Roman"/>
          <w:lang w:val="id-ID"/>
        </w:rPr>
        <w:t xml:space="preserve"> </w:t>
      </w:r>
      <w:r w:rsidR="00D31001">
        <w:rPr>
          <w:rFonts w:ascii="Times New Roman" w:hAnsi="Times New Roman"/>
        </w:rPr>
        <w:t xml:space="preserve"> </w:t>
      </w:r>
      <w:r w:rsidR="00D31001">
        <w:rPr>
          <w:rFonts w:ascii="Times New Roman" w:hAnsi="Times New Roman"/>
          <w:lang w:val="id-ID"/>
        </w:rPr>
        <w:t xml:space="preserve">= </w:t>
      </w:r>
      <w:r w:rsidR="00D31001">
        <w:rPr>
          <w:rFonts w:ascii="Times New Roman" w:hAnsi="Times New Roman"/>
        </w:rPr>
        <w:t xml:space="preserve"> </w:t>
      </w:r>
      <w:r w:rsidR="00D31001">
        <w:rPr>
          <w:rFonts w:ascii="Times New Roman" w:hAnsi="Times New Roman"/>
          <w:lang w:val="id-ID"/>
        </w:rPr>
        <w:t xml:space="preserve">Jika </w:t>
      </w:r>
      <w:r w:rsidR="00D31001">
        <w:rPr>
          <w:rFonts w:ascii="Times New Roman" w:hAnsi="Times New Roman"/>
        </w:rPr>
        <w:t>siswa</w:t>
      </w:r>
      <w:r w:rsidR="00D31001" w:rsidRPr="00116617">
        <w:rPr>
          <w:rFonts w:ascii="Times New Roman" w:hAnsi="Times New Roman"/>
          <w:lang w:val="id-ID"/>
        </w:rPr>
        <w:t xml:space="preserve"> mengidentifikasi permasalahan yang berkaitan dengan materi.</w:t>
      </w:r>
    </w:p>
    <w:p w:rsidR="00D31001" w:rsidRDefault="00CC692E" w:rsidP="00D31001">
      <w:pPr>
        <w:pStyle w:val="Subtitle"/>
        <w:ind w:left="1260" w:hanging="540"/>
        <w:jc w:val="both"/>
        <w:rPr>
          <w:rFonts w:ascii="Times New Roman" w:hAnsi="Times New Roman"/>
          <w:b/>
          <w:lang w:val="id-ID"/>
        </w:rPr>
      </w:pPr>
      <w:r>
        <w:rPr>
          <w:rFonts w:ascii="Times New Roman" w:hAnsi="Times New Roman"/>
        </w:rPr>
        <w:t>C</w:t>
      </w:r>
      <w:r w:rsidR="00D31001">
        <w:rPr>
          <w:rFonts w:ascii="Times New Roman" w:hAnsi="Times New Roman"/>
          <w:lang w:val="id-ID"/>
        </w:rPr>
        <w:t xml:space="preserve">  = </w:t>
      </w:r>
      <w:r w:rsidR="00D31001">
        <w:rPr>
          <w:rFonts w:ascii="Times New Roman" w:hAnsi="Times New Roman"/>
        </w:rPr>
        <w:t xml:space="preserve"> </w:t>
      </w:r>
      <w:r w:rsidR="00D31001">
        <w:rPr>
          <w:rFonts w:ascii="Times New Roman" w:hAnsi="Times New Roman"/>
          <w:lang w:val="id-ID"/>
        </w:rPr>
        <w:t xml:space="preserve">Jika </w:t>
      </w:r>
      <w:r w:rsidR="00D31001">
        <w:rPr>
          <w:rFonts w:ascii="Times New Roman" w:hAnsi="Times New Roman"/>
        </w:rPr>
        <w:t>siswa</w:t>
      </w:r>
      <w:r w:rsidR="00D31001" w:rsidRPr="00116617">
        <w:rPr>
          <w:rFonts w:ascii="Times New Roman" w:hAnsi="Times New Roman"/>
          <w:lang w:val="id-ID"/>
        </w:rPr>
        <w:t xml:space="preserve"> mengidentifikasi permasalahan </w:t>
      </w:r>
      <w:r w:rsidR="00D31001">
        <w:rPr>
          <w:rFonts w:ascii="Times New Roman" w:hAnsi="Times New Roman"/>
          <w:lang w:val="id-ID"/>
        </w:rPr>
        <w:t xml:space="preserve">tidak </w:t>
      </w:r>
      <w:r w:rsidR="00D31001" w:rsidRPr="00116617">
        <w:rPr>
          <w:rFonts w:ascii="Times New Roman" w:hAnsi="Times New Roman"/>
          <w:lang w:val="id-ID"/>
        </w:rPr>
        <w:t>berkaitan dengan materi.</w:t>
      </w:r>
    </w:p>
    <w:p w:rsidR="00D31001" w:rsidRPr="0044369F" w:rsidRDefault="00CC692E" w:rsidP="00D31001">
      <w:pPr>
        <w:pStyle w:val="Subtitle"/>
        <w:ind w:left="1260" w:hanging="540"/>
        <w:jc w:val="both"/>
        <w:rPr>
          <w:rFonts w:ascii="Times New Roman" w:hAnsi="Times New Roman"/>
          <w:b/>
        </w:rPr>
      </w:pPr>
      <w:r>
        <w:rPr>
          <w:rFonts w:ascii="Times New Roman" w:hAnsi="Times New Roman"/>
        </w:rPr>
        <w:t>K</w:t>
      </w:r>
      <w:r w:rsidR="00D31001">
        <w:rPr>
          <w:rFonts w:ascii="Times New Roman" w:hAnsi="Times New Roman"/>
        </w:rPr>
        <w:t xml:space="preserve"> </w:t>
      </w:r>
      <w:r w:rsidR="00D31001">
        <w:rPr>
          <w:rFonts w:ascii="Times New Roman" w:hAnsi="Times New Roman"/>
          <w:lang w:val="id-ID"/>
        </w:rPr>
        <w:t>=</w:t>
      </w:r>
      <w:r w:rsidR="00D31001">
        <w:rPr>
          <w:rFonts w:ascii="Times New Roman" w:hAnsi="Times New Roman"/>
        </w:rPr>
        <w:t xml:space="preserve"> </w:t>
      </w:r>
      <w:r w:rsidR="00D31001">
        <w:rPr>
          <w:rFonts w:ascii="Times New Roman" w:hAnsi="Times New Roman"/>
          <w:lang w:val="id-ID"/>
        </w:rPr>
        <w:t xml:space="preserve">Jika tidak </w:t>
      </w:r>
      <w:r w:rsidR="00D31001">
        <w:rPr>
          <w:rFonts w:ascii="Times New Roman" w:hAnsi="Times New Roman"/>
        </w:rPr>
        <w:t>siswa</w:t>
      </w:r>
      <w:r w:rsidR="00D31001" w:rsidRPr="00116617">
        <w:rPr>
          <w:rFonts w:ascii="Times New Roman" w:hAnsi="Times New Roman"/>
          <w:lang w:val="id-ID"/>
        </w:rPr>
        <w:t xml:space="preserve"> </w:t>
      </w:r>
      <w:r w:rsidR="00D31001">
        <w:rPr>
          <w:rFonts w:ascii="Times New Roman" w:hAnsi="Times New Roman"/>
          <w:lang w:val="id-ID"/>
        </w:rPr>
        <w:t xml:space="preserve">mengidentifikasi permasalahanyang </w:t>
      </w:r>
      <w:r w:rsidR="00D31001" w:rsidRPr="00116617">
        <w:rPr>
          <w:rFonts w:ascii="Times New Roman" w:hAnsi="Times New Roman"/>
          <w:lang w:val="id-ID"/>
        </w:rPr>
        <w:t xml:space="preserve">berkaitan dengan </w:t>
      </w:r>
      <w:r w:rsidR="00D31001">
        <w:rPr>
          <w:rFonts w:ascii="Times New Roman" w:hAnsi="Times New Roman"/>
        </w:rPr>
        <w:t> </w:t>
      </w:r>
      <w:r w:rsidR="00D31001" w:rsidRPr="00116617">
        <w:rPr>
          <w:rFonts w:ascii="Times New Roman" w:hAnsi="Times New Roman"/>
          <w:lang w:val="id-ID"/>
        </w:rPr>
        <w:t>materi.</w:t>
      </w:r>
    </w:p>
    <w:p w:rsidR="00D31001" w:rsidRPr="0044369F" w:rsidRDefault="00D31001" w:rsidP="00D31001">
      <w:pPr>
        <w:rPr>
          <w:sz w:val="12"/>
        </w:rPr>
      </w:pPr>
    </w:p>
    <w:p w:rsidR="00D31001" w:rsidRDefault="00D31001" w:rsidP="003656FA">
      <w:pPr>
        <w:pStyle w:val="Subtitle"/>
        <w:numPr>
          <w:ilvl w:val="0"/>
          <w:numId w:val="96"/>
        </w:numPr>
        <w:ind w:left="360"/>
        <w:jc w:val="both"/>
        <w:rPr>
          <w:rFonts w:ascii="Times New Roman" w:hAnsi="Times New Roman"/>
        </w:rPr>
      </w:pPr>
      <w:r w:rsidRPr="005C0373">
        <w:rPr>
          <w:rFonts w:ascii="Times New Roman" w:hAnsi="Times New Roman"/>
        </w:rPr>
        <w:t>I</w:t>
      </w:r>
      <w:r w:rsidRPr="005C0373">
        <w:rPr>
          <w:rFonts w:ascii="Times New Roman" w:hAnsi="Times New Roman"/>
          <w:lang w:val="id-ID"/>
        </w:rPr>
        <w:t xml:space="preserve">ndikator </w:t>
      </w:r>
      <w:r w:rsidRPr="005C0373">
        <w:rPr>
          <w:rFonts w:ascii="Times New Roman" w:hAnsi="Times New Roman"/>
        </w:rPr>
        <w:t>merumuskan</w:t>
      </w:r>
      <w:r w:rsidRPr="005C0373">
        <w:rPr>
          <w:rFonts w:ascii="Times New Roman" w:hAnsi="Times New Roman"/>
          <w:lang w:val="id-ID"/>
        </w:rPr>
        <w:t xml:space="preserve"> hipotesis</w:t>
      </w:r>
      <w:r w:rsidRPr="005C0373">
        <w:rPr>
          <w:rFonts w:ascii="Times New Roman" w:hAnsi="Times New Roman"/>
        </w:rPr>
        <w:t xml:space="preserve"> </w:t>
      </w:r>
      <w:r w:rsidRPr="005C0373">
        <w:rPr>
          <w:rFonts w:ascii="Times New Roman" w:hAnsi="Times New Roman"/>
          <w:lang w:val="id-ID"/>
        </w:rPr>
        <w:t>:</w:t>
      </w:r>
    </w:p>
    <w:p w:rsidR="00D31001" w:rsidRPr="0044369F" w:rsidRDefault="00D31001" w:rsidP="003656FA">
      <w:pPr>
        <w:pStyle w:val="Subtitle"/>
        <w:numPr>
          <w:ilvl w:val="1"/>
          <w:numId w:val="97"/>
        </w:numPr>
        <w:ind w:left="720"/>
        <w:jc w:val="both"/>
        <w:rPr>
          <w:rFonts w:ascii="Times New Roman" w:hAnsi="Times New Roman"/>
        </w:rPr>
      </w:pPr>
      <w:r w:rsidRPr="0044369F">
        <w:rPr>
          <w:rFonts w:ascii="Times New Roman" w:hAnsi="Times New Roman"/>
        </w:rPr>
        <w:t>Siswa</w:t>
      </w:r>
      <w:r w:rsidRPr="0044369F">
        <w:rPr>
          <w:rFonts w:ascii="Times New Roman" w:hAnsi="Times New Roman"/>
          <w:lang w:val="id-ID"/>
        </w:rPr>
        <w:t xml:space="preserve"> dapat merumuskan jawaban yang bersifat dugaan sementara sesuai dengan pertanyaan yang diberikan oleh guru.</w:t>
      </w:r>
    </w:p>
    <w:p w:rsidR="00D31001" w:rsidRPr="00116617" w:rsidRDefault="00CC692E" w:rsidP="00D31001">
      <w:pPr>
        <w:pStyle w:val="Subtitle"/>
        <w:ind w:left="1260" w:hanging="540"/>
        <w:jc w:val="both"/>
        <w:rPr>
          <w:rFonts w:ascii="Times New Roman" w:hAnsi="Times New Roman"/>
          <w:b/>
          <w:lang w:val="id-ID"/>
        </w:rPr>
      </w:pPr>
      <w:r>
        <w:rPr>
          <w:rFonts w:ascii="Times New Roman" w:hAnsi="Times New Roman"/>
        </w:rPr>
        <w:t>B</w:t>
      </w:r>
      <w:r w:rsidR="00D31001">
        <w:rPr>
          <w:rFonts w:ascii="Times New Roman" w:hAnsi="Times New Roman"/>
          <w:lang w:val="id-ID"/>
        </w:rPr>
        <w:t xml:space="preserve"> =</w:t>
      </w:r>
      <w:r w:rsidR="00D31001">
        <w:rPr>
          <w:rFonts w:ascii="Times New Roman" w:hAnsi="Times New Roman"/>
        </w:rPr>
        <w:t xml:space="preserve"> </w:t>
      </w:r>
      <w:r w:rsidR="00D31001">
        <w:rPr>
          <w:rFonts w:ascii="Times New Roman" w:hAnsi="Times New Roman"/>
          <w:lang w:val="id-ID"/>
        </w:rPr>
        <w:t xml:space="preserve">Jika </w:t>
      </w:r>
      <w:r w:rsidR="00D31001">
        <w:rPr>
          <w:rFonts w:ascii="Times New Roman" w:hAnsi="Times New Roman"/>
        </w:rPr>
        <w:t>siswa</w:t>
      </w:r>
      <w:r w:rsidR="00D31001" w:rsidRPr="00116617">
        <w:rPr>
          <w:rFonts w:ascii="Times New Roman" w:hAnsi="Times New Roman"/>
          <w:lang w:val="id-ID"/>
        </w:rPr>
        <w:t xml:space="preserve"> dapat merumuskan jawaban yang bersifat dugaan sementara </w:t>
      </w:r>
      <w:r w:rsidR="00D31001">
        <w:rPr>
          <w:rFonts w:ascii="Times New Roman" w:hAnsi="Times New Roman"/>
        </w:rPr>
        <w:t>     </w:t>
      </w:r>
      <w:r w:rsidR="00D31001" w:rsidRPr="00116617">
        <w:rPr>
          <w:rFonts w:ascii="Times New Roman" w:hAnsi="Times New Roman"/>
          <w:lang w:val="id-ID"/>
        </w:rPr>
        <w:t>sesuai dengan pertanyaan yang diberikan oleh guru.</w:t>
      </w:r>
    </w:p>
    <w:p w:rsidR="00D31001" w:rsidRDefault="00CC692E" w:rsidP="00D31001">
      <w:pPr>
        <w:pStyle w:val="Subtitle"/>
        <w:ind w:left="1260" w:hanging="540"/>
        <w:jc w:val="both"/>
        <w:rPr>
          <w:rFonts w:ascii="Times New Roman" w:hAnsi="Times New Roman"/>
          <w:b/>
          <w:lang w:val="id-ID"/>
        </w:rPr>
      </w:pPr>
      <w:r>
        <w:rPr>
          <w:rFonts w:ascii="Times New Roman" w:hAnsi="Times New Roman"/>
        </w:rPr>
        <w:t>C</w:t>
      </w:r>
      <w:r w:rsidR="00D31001">
        <w:rPr>
          <w:rFonts w:ascii="Times New Roman" w:hAnsi="Times New Roman"/>
          <w:lang w:val="id-ID"/>
        </w:rPr>
        <w:t xml:space="preserve"> = Jika </w:t>
      </w:r>
      <w:r w:rsidR="00D31001">
        <w:rPr>
          <w:rFonts w:ascii="Times New Roman" w:hAnsi="Times New Roman"/>
        </w:rPr>
        <w:t>siswa</w:t>
      </w:r>
      <w:r w:rsidR="00D31001" w:rsidRPr="00116617">
        <w:rPr>
          <w:rFonts w:ascii="Times New Roman" w:hAnsi="Times New Roman"/>
          <w:lang w:val="id-ID"/>
        </w:rPr>
        <w:t xml:space="preserve"> dapat merumuskan jawaban yang bersifat dugaan sementara </w:t>
      </w:r>
      <w:r w:rsidR="00D31001">
        <w:rPr>
          <w:rFonts w:ascii="Times New Roman" w:hAnsi="Times New Roman"/>
        </w:rPr>
        <w:t>  </w:t>
      </w:r>
      <w:r w:rsidR="00D31001">
        <w:rPr>
          <w:rFonts w:ascii="Times New Roman" w:hAnsi="Times New Roman"/>
          <w:lang w:val="id-ID"/>
        </w:rPr>
        <w:t xml:space="preserve">tidak </w:t>
      </w:r>
      <w:r w:rsidR="00D31001" w:rsidRPr="00116617">
        <w:rPr>
          <w:rFonts w:ascii="Times New Roman" w:hAnsi="Times New Roman"/>
          <w:lang w:val="id-ID"/>
        </w:rPr>
        <w:t>sesuai dengan pertanyaan yang diberikan oleh guru.</w:t>
      </w:r>
    </w:p>
    <w:p w:rsidR="00D31001" w:rsidRDefault="00CC692E" w:rsidP="00D31001">
      <w:pPr>
        <w:ind w:left="1260" w:hanging="540"/>
      </w:pPr>
      <w:r>
        <w:rPr>
          <w:rFonts w:ascii="Times New Roman" w:hAnsi="Times New Roman"/>
        </w:rPr>
        <w:t>K</w:t>
      </w:r>
      <w:r w:rsidR="00D31001">
        <w:rPr>
          <w:rFonts w:ascii="Times New Roman" w:hAnsi="Times New Roman"/>
        </w:rPr>
        <w:t xml:space="preserve">  </w:t>
      </w:r>
      <w:r w:rsidR="00D31001">
        <w:rPr>
          <w:rFonts w:ascii="Times New Roman" w:hAnsi="Times New Roman"/>
          <w:lang w:val="id-ID"/>
        </w:rPr>
        <w:t>=</w:t>
      </w:r>
      <w:r w:rsidR="00D31001">
        <w:rPr>
          <w:rFonts w:ascii="Times New Roman" w:hAnsi="Times New Roman"/>
        </w:rPr>
        <w:t xml:space="preserve">  </w:t>
      </w:r>
      <w:r w:rsidR="00D31001">
        <w:rPr>
          <w:rFonts w:ascii="Times New Roman" w:hAnsi="Times New Roman"/>
          <w:lang w:val="id-ID"/>
        </w:rPr>
        <w:t xml:space="preserve">Jika </w:t>
      </w:r>
      <w:r w:rsidR="00D31001">
        <w:rPr>
          <w:rFonts w:ascii="Times New Roman" w:hAnsi="Times New Roman"/>
        </w:rPr>
        <w:t xml:space="preserve">siswa </w:t>
      </w:r>
      <w:r w:rsidR="00D31001">
        <w:rPr>
          <w:rFonts w:ascii="Times New Roman" w:hAnsi="Times New Roman"/>
          <w:lang w:val="id-ID"/>
        </w:rPr>
        <w:t xml:space="preserve">tidak </w:t>
      </w:r>
      <w:r w:rsidR="00D31001" w:rsidRPr="00116617">
        <w:rPr>
          <w:rFonts w:ascii="Times New Roman" w:hAnsi="Times New Roman"/>
          <w:lang w:val="id-ID"/>
        </w:rPr>
        <w:t xml:space="preserve">dapat merumuskan jawaban yang bersifat dugaan </w:t>
      </w:r>
      <w:r w:rsidR="00D31001">
        <w:rPr>
          <w:rFonts w:ascii="Times New Roman" w:hAnsi="Times New Roman"/>
        </w:rPr>
        <w:t xml:space="preserve">     </w:t>
      </w:r>
      <w:r w:rsidR="00D31001" w:rsidRPr="00116617">
        <w:rPr>
          <w:rFonts w:ascii="Times New Roman" w:hAnsi="Times New Roman"/>
          <w:lang w:val="id-ID"/>
        </w:rPr>
        <w:t xml:space="preserve">sementara </w:t>
      </w:r>
      <w:r w:rsidR="00D31001">
        <w:rPr>
          <w:rFonts w:ascii="Times New Roman" w:hAnsi="Times New Roman"/>
          <w:lang w:val="id-ID"/>
        </w:rPr>
        <w:t xml:space="preserve">tidak </w:t>
      </w:r>
      <w:r w:rsidR="00D31001" w:rsidRPr="00116617">
        <w:rPr>
          <w:rFonts w:ascii="Times New Roman" w:hAnsi="Times New Roman"/>
          <w:lang w:val="id-ID"/>
        </w:rPr>
        <w:t>sesuai dengan pertanyaan yang diberikan oleh guru.</w:t>
      </w:r>
    </w:p>
    <w:p w:rsidR="00D31001" w:rsidRDefault="00D31001" w:rsidP="00D31001"/>
    <w:p w:rsidR="00D31001" w:rsidRDefault="00D31001" w:rsidP="00D31001"/>
    <w:p w:rsidR="00D31001" w:rsidRDefault="00D31001" w:rsidP="00D31001"/>
    <w:p w:rsidR="00D31001" w:rsidRPr="0044369F" w:rsidRDefault="00D31001" w:rsidP="00D31001"/>
    <w:p w:rsidR="00D31001" w:rsidRDefault="00D31001" w:rsidP="003656FA">
      <w:pPr>
        <w:pStyle w:val="Subtitle"/>
        <w:numPr>
          <w:ilvl w:val="0"/>
          <w:numId w:val="96"/>
        </w:numPr>
        <w:ind w:left="360"/>
        <w:jc w:val="both"/>
        <w:rPr>
          <w:rFonts w:ascii="Times New Roman" w:hAnsi="Times New Roman"/>
        </w:rPr>
      </w:pPr>
      <w:r w:rsidRPr="0044369F">
        <w:rPr>
          <w:rFonts w:ascii="Times New Roman" w:hAnsi="Times New Roman"/>
        </w:rPr>
        <w:lastRenderedPageBreak/>
        <w:t>I</w:t>
      </w:r>
      <w:r w:rsidRPr="0044369F">
        <w:rPr>
          <w:rFonts w:ascii="Times New Roman" w:hAnsi="Times New Roman"/>
          <w:lang w:val="id-ID"/>
        </w:rPr>
        <w:t>ndikator mengumpulkan data:</w:t>
      </w:r>
    </w:p>
    <w:p w:rsidR="00D31001" w:rsidRPr="00172207" w:rsidRDefault="00D31001" w:rsidP="003656FA">
      <w:pPr>
        <w:pStyle w:val="Subtitle"/>
        <w:numPr>
          <w:ilvl w:val="1"/>
          <w:numId w:val="97"/>
        </w:numPr>
        <w:ind w:left="720"/>
        <w:jc w:val="both"/>
        <w:rPr>
          <w:rFonts w:ascii="Times New Roman" w:hAnsi="Times New Roman"/>
        </w:rPr>
      </w:pPr>
      <w:r w:rsidRPr="00172207">
        <w:rPr>
          <w:rFonts w:ascii="Times New Roman" w:hAnsi="Times New Roman"/>
        </w:rPr>
        <w:t>Siswa</w:t>
      </w:r>
      <w:r w:rsidRPr="00172207">
        <w:rPr>
          <w:rFonts w:ascii="Times New Roman" w:hAnsi="Times New Roman"/>
          <w:lang w:val="id-ID"/>
        </w:rPr>
        <w:t xml:space="preserve"> membentuk kelompok sesuai dengan petunjuk guru</w:t>
      </w:r>
    </w:p>
    <w:p w:rsidR="00D31001" w:rsidRDefault="00CC692E" w:rsidP="00D31001">
      <w:pPr>
        <w:pStyle w:val="Subtitle"/>
        <w:ind w:left="1260" w:hanging="540"/>
        <w:jc w:val="both"/>
        <w:rPr>
          <w:rFonts w:ascii="Times New Roman" w:hAnsi="Times New Roman"/>
          <w:b/>
          <w:lang w:val="id-ID"/>
        </w:rPr>
      </w:pPr>
      <w:r>
        <w:rPr>
          <w:rFonts w:ascii="Times New Roman" w:hAnsi="Times New Roman"/>
        </w:rPr>
        <w:t>B</w:t>
      </w:r>
      <w:r w:rsidR="00D31001">
        <w:rPr>
          <w:rFonts w:ascii="Times New Roman" w:hAnsi="Times New Roman"/>
          <w:lang w:val="id-ID"/>
        </w:rPr>
        <w:t xml:space="preserve">  = </w:t>
      </w:r>
      <w:r w:rsidR="00D31001">
        <w:rPr>
          <w:rFonts w:ascii="Times New Roman" w:hAnsi="Times New Roman"/>
        </w:rPr>
        <w:t xml:space="preserve"> </w:t>
      </w:r>
      <w:r w:rsidR="00D31001">
        <w:rPr>
          <w:rFonts w:ascii="Times New Roman" w:hAnsi="Times New Roman"/>
          <w:lang w:val="id-ID"/>
        </w:rPr>
        <w:t xml:space="preserve"> Jika </w:t>
      </w:r>
      <w:r w:rsidR="00D31001">
        <w:rPr>
          <w:rFonts w:ascii="Times New Roman" w:hAnsi="Times New Roman"/>
        </w:rPr>
        <w:t>siswa</w:t>
      </w:r>
      <w:r w:rsidR="00D31001" w:rsidRPr="00A86429">
        <w:rPr>
          <w:rFonts w:ascii="Times New Roman" w:hAnsi="Times New Roman"/>
          <w:lang w:val="id-ID"/>
        </w:rPr>
        <w:t xml:space="preserve"> membentuk kelompok sesuai dengan petunjuk guru</w:t>
      </w:r>
    </w:p>
    <w:p w:rsidR="00D31001" w:rsidRDefault="00CC692E" w:rsidP="00D31001">
      <w:pPr>
        <w:pStyle w:val="Subtitle"/>
        <w:ind w:left="1260" w:hanging="540"/>
        <w:jc w:val="both"/>
        <w:rPr>
          <w:rFonts w:ascii="Times New Roman" w:hAnsi="Times New Roman"/>
          <w:b/>
          <w:lang w:val="id-ID"/>
        </w:rPr>
      </w:pPr>
      <w:r>
        <w:rPr>
          <w:rFonts w:ascii="Times New Roman" w:hAnsi="Times New Roman"/>
        </w:rPr>
        <w:t>C</w:t>
      </w:r>
      <w:r w:rsidR="00D31001">
        <w:rPr>
          <w:rFonts w:ascii="Times New Roman" w:hAnsi="Times New Roman"/>
          <w:lang w:val="id-ID"/>
        </w:rPr>
        <w:t xml:space="preserve">  = </w:t>
      </w:r>
      <w:r w:rsidR="00D31001">
        <w:rPr>
          <w:rFonts w:ascii="Times New Roman" w:hAnsi="Times New Roman"/>
        </w:rPr>
        <w:t xml:space="preserve"> </w:t>
      </w:r>
      <w:r w:rsidR="00D31001">
        <w:rPr>
          <w:rFonts w:ascii="Times New Roman" w:hAnsi="Times New Roman"/>
          <w:lang w:val="id-ID"/>
        </w:rPr>
        <w:t xml:space="preserve"> Jika </w:t>
      </w:r>
      <w:r w:rsidR="00D31001">
        <w:rPr>
          <w:rFonts w:ascii="Times New Roman" w:hAnsi="Times New Roman"/>
        </w:rPr>
        <w:t>siswa</w:t>
      </w:r>
      <w:r w:rsidR="00D31001" w:rsidRPr="00A86429">
        <w:rPr>
          <w:rFonts w:ascii="Times New Roman" w:hAnsi="Times New Roman"/>
          <w:lang w:val="id-ID"/>
        </w:rPr>
        <w:t xml:space="preserve"> membentuk kelompok </w:t>
      </w:r>
      <w:r w:rsidR="00D31001">
        <w:rPr>
          <w:rFonts w:ascii="Times New Roman" w:hAnsi="Times New Roman"/>
          <w:lang w:val="id-ID"/>
        </w:rPr>
        <w:t xml:space="preserve">tidak </w:t>
      </w:r>
      <w:r w:rsidR="00D31001" w:rsidRPr="00A86429">
        <w:rPr>
          <w:rFonts w:ascii="Times New Roman" w:hAnsi="Times New Roman"/>
          <w:lang w:val="id-ID"/>
        </w:rPr>
        <w:t>sesuai dengan petunjuk guru</w:t>
      </w:r>
    </w:p>
    <w:p w:rsidR="00D31001" w:rsidRDefault="00CC692E" w:rsidP="00D31001">
      <w:pPr>
        <w:pStyle w:val="Subtitle"/>
        <w:ind w:left="1260" w:hanging="540"/>
        <w:jc w:val="both"/>
        <w:rPr>
          <w:rFonts w:ascii="Times New Roman" w:hAnsi="Times New Roman"/>
        </w:rPr>
      </w:pPr>
      <w:r>
        <w:rPr>
          <w:rFonts w:ascii="Times New Roman" w:hAnsi="Times New Roman"/>
        </w:rPr>
        <w:t>K</w:t>
      </w:r>
      <w:r w:rsidR="00D31001">
        <w:rPr>
          <w:rFonts w:ascii="Times New Roman" w:hAnsi="Times New Roman"/>
        </w:rPr>
        <w:t xml:space="preserve"> </w:t>
      </w:r>
      <w:r w:rsidR="00D31001">
        <w:rPr>
          <w:rFonts w:ascii="Times New Roman" w:hAnsi="Times New Roman"/>
          <w:lang w:val="id-ID"/>
        </w:rPr>
        <w:t xml:space="preserve"> = </w:t>
      </w:r>
      <w:r w:rsidR="00D31001">
        <w:rPr>
          <w:rFonts w:ascii="Times New Roman" w:hAnsi="Times New Roman"/>
        </w:rPr>
        <w:t xml:space="preserve"> </w:t>
      </w:r>
      <w:r w:rsidR="00D31001">
        <w:rPr>
          <w:rFonts w:ascii="Times New Roman" w:hAnsi="Times New Roman"/>
          <w:lang w:val="id-ID"/>
        </w:rPr>
        <w:t xml:space="preserve">Jika </w:t>
      </w:r>
      <w:r w:rsidR="00D31001">
        <w:rPr>
          <w:rFonts w:ascii="Times New Roman" w:hAnsi="Times New Roman"/>
        </w:rPr>
        <w:t>siswa</w:t>
      </w:r>
      <w:r w:rsidR="00D31001">
        <w:rPr>
          <w:rFonts w:ascii="Times New Roman" w:hAnsi="Times New Roman"/>
          <w:lang w:val="id-ID"/>
        </w:rPr>
        <w:t xml:space="preserve"> tidak</w:t>
      </w:r>
      <w:r w:rsidR="00D31001" w:rsidRPr="00A86429">
        <w:rPr>
          <w:rFonts w:ascii="Times New Roman" w:hAnsi="Times New Roman"/>
          <w:lang w:val="id-ID"/>
        </w:rPr>
        <w:t xml:space="preserve"> membentuk kelompok </w:t>
      </w:r>
      <w:r w:rsidR="00D31001">
        <w:rPr>
          <w:rFonts w:ascii="Times New Roman" w:hAnsi="Times New Roman"/>
          <w:lang w:val="id-ID"/>
        </w:rPr>
        <w:t xml:space="preserve">tidak </w:t>
      </w:r>
      <w:r w:rsidR="00D31001" w:rsidRPr="00A86429">
        <w:rPr>
          <w:rFonts w:ascii="Times New Roman" w:hAnsi="Times New Roman"/>
          <w:lang w:val="id-ID"/>
        </w:rPr>
        <w:t>sesuai dengan petunjuk guru</w:t>
      </w:r>
    </w:p>
    <w:p w:rsidR="00D31001" w:rsidRPr="003649A3" w:rsidRDefault="00D31001" w:rsidP="00D31001">
      <w:pPr>
        <w:rPr>
          <w:sz w:val="10"/>
        </w:rPr>
      </w:pPr>
    </w:p>
    <w:p w:rsidR="00D31001" w:rsidRPr="003649A3" w:rsidRDefault="00D31001" w:rsidP="003656FA">
      <w:pPr>
        <w:pStyle w:val="Subtitle"/>
        <w:numPr>
          <w:ilvl w:val="1"/>
          <w:numId w:val="97"/>
        </w:numPr>
        <w:ind w:left="720"/>
        <w:jc w:val="both"/>
        <w:rPr>
          <w:rFonts w:ascii="Times New Roman" w:hAnsi="Times New Roman"/>
          <w:b/>
          <w:lang w:val="id-ID"/>
        </w:rPr>
      </w:pPr>
      <w:r>
        <w:rPr>
          <w:rFonts w:ascii="Times New Roman" w:hAnsi="Times New Roman"/>
        </w:rPr>
        <w:t>Siswa</w:t>
      </w:r>
      <w:r w:rsidRPr="00A86429">
        <w:rPr>
          <w:rFonts w:ascii="Times New Roman" w:hAnsi="Times New Roman"/>
          <w:lang w:val="id-ID"/>
        </w:rPr>
        <w:t xml:space="preserve"> melakukan percobaan untuk mengumpulkan data sesuai dengan bimbingan guru.</w:t>
      </w:r>
    </w:p>
    <w:p w:rsidR="00D31001" w:rsidRPr="00A86429" w:rsidRDefault="00CC692E" w:rsidP="00D31001">
      <w:pPr>
        <w:pStyle w:val="Subtitle"/>
        <w:ind w:left="1260" w:hanging="540"/>
        <w:jc w:val="both"/>
        <w:rPr>
          <w:rFonts w:ascii="Times New Roman" w:hAnsi="Times New Roman"/>
          <w:b/>
          <w:lang w:val="id-ID"/>
        </w:rPr>
      </w:pPr>
      <w:r>
        <w:rPr>
          <w:rFonts w:ascii="Times New Roman" w:hAnsi="Times New Roman"/>
        </w:rPr>
        <w:t>B</w:t>
      </w:r>
      <w:r w:rsidR="00D31001">
        <w:rPr>
          <w:rFonts w:ascii="Times New Roman" w:hAnsi="Times New Roman"/>
          <w:lang w:val="id-ID"/>
        </w:rPr>
        <w:t xml:space="preserve"> </w:t>
      </w:r>
      <w:r w:rsidR="00D31001">
        <w:rPr>
          <w:rFonts w:ascii="Times New Roman" w:hAnsi="Times New Roman"/>
        </w:rPr>
        <w:t xml:space="preserve"> </w:t>
      </w:r>
      <w:r w:rsidR="00D31001">
        <w:rPr>
          <w:rFonts w:ascii="Times New Roman" w:hAnsi="Times New Roman"/>
          <w:lang w:val="id-ID"/>
        </w:rPr>
        <w:t>=</w:t>
      </w:r>
      <w:r w:rsidR="00D31001">
        <w:rPr>
          <w:rFonts w:ascii="Times New Roman" w:hAnsi="Times New Roman"/>
        </w:rPr>
        <w:t xml:space="preserve"> </w:t>
      </w:r>
      <w:r w:rsidR="00D31001">
        <w:rPr>
          <w:rFonts w:ascii="Times New Roman" w:hAnsi="Times New Roman"/>
          <w:lang w:val="id-ID"/>
        </w:rPr>
        <w:t xml:space="preserve">Jika </w:t>
      </w:r>
      <w:r w:rsidR="00D31001">
        <w:rPr>
          <w:rFonts w:ascii="Times New Roman" w:hAnsi="Times New Roman"/>
        </w:rPr>
        <w:t>siswa</w:t>
      </w:r>
      <w:r w:rsidR="00D31001" w:rsidRPr="00A86429">
        <w:rPr>
          <w:rFonts w:ascii="Times New Roman" w:hAnsi="Times New Roman"/>
          <w:lang w:val="id-ID"/>
        </w:rPr>
        <w:t xml:space="preserve"> melakukan percobaan untuk </w:t>
      </w:r>
      <w:r w:rsidR="00D31001">
        <w:rPr>
          <w:rFonts w:ascii="Times New Roman" w:hAnsi="Times New Roman"/>
          <w:lang w:val="id-ID"/>
        </w:rPr>
        <w:t>mengumpulkan data sesuai denga</w:t>
      </w:r>
      <w:r w:rsidR="00D31001">
        <w:rPr>
          <w:rFonts w:ascii="Times New Roman" w:hAnsi="Times New Roman"/>
        </w:rPr>
        <w:t>n </w:t>
      </w:r>
      <w:r w:rsidR="00D31001" w:rsidRPr="00A86429">
        <w:rPr>
          <w:rFonts w:ascii="Times New Roman" w:hAnsi="Times New Roman"/>
          <w:lang w:val="id-ID"/>
        </w:rPr>
        <w:t>bimbingan guru.</w:t>
      </w:r>
    </w:p>
    <w:p w:rsidR="00D31001" w:rsidRDefault="00CC692E" w:rsidP="00D31001">
      <w:pPr>
        <w:pStyle w:val="Subtitle"/>
        <w:ind w:left="1260" w:hanging="540"/>
        <w:jc w:val="both"/>
        <w:rPr>
          <w:rFonts w:ascii="Times New Roman" w:hAnsi="Times New Roman"/>
          <w:b/>
          <w:lang w:val="id-ID"/>
        </w:rPr>
      </w:pPr>
      <w:r>
        <w:rPr>
          <w:rFonts w:ascii="Times New Roman" w:hAnsi="Times New Roman"/>
        </w:rPr>
        <w:t>C</w:t>
      </w:r>
      <w:r w:rsidR="00D31001">
        <w:rPr>
          <w:rFonts w:ascii="Times New Roman" w:hAnsi="Times New Roman"/>
          <w:lang w:val="id-ID"/>
        </w:rPr>
        <w:t xml:space="preserve">  = Jika </w:t>
      </w:r>
      <w:r w:rsidR="00D31001">
        <w:rPr>
          <w:rFonts w:ascii="Times New Roman" w:hAnsi="Times New Roman"/>
        </w:rPr>
        <w:t>siswa</w:t>
      </w:r>
      <w:r w:rsidR="00D31001" w:rsidRPr="00A86429">
        <w:rPr>
          <w:rFonts w:ascii="Times New Roman" w:hAnsi="Times New Roman"/>
          <w:lang w:val="id-ID"/>
        </w:rPr>
        <w:t xml:space="preserve"> melakukan percobaan untuk mengumpulkan data </w:t>
      </w:r>
      <w:r w:rsidR="00D31001">
        <w:rPr>
          <w:rFonts w:ascii="Times New Roman" w:hAnsi="Times New Roman"/>
          <w:lang w:val="id-ID"/>
        </w:rPr>
        <w:t xml:space="preserve">tidak </w:t>
      </w:r>
      <w:r w:rsidR="00D31001" w:rsidRPr="00A86429">
        <w:rPr>
          <w:rFonts w:ascii="Times New Roman" w:hAnsi="Times New Roman"/>
          <w:lang w:val="id-ID"/>
        </w:rPr>
        <w:t xml:space="preserve">sesuai </w:t>
      </w:r>
      <w:r w:rsidR="00D31001">
        <w:rPr>
          <w:rFonts w:ascii="Times New Roman" w:hAnsi="Times New Roman"/>
        </w:rPr>
        <w:t> </w:t>
      </w:r>
      <w:r w:rsidR="00D31001" w:rsidRPr="00A86429">
        <w:rPr>
          <w:rFonts w:ascii="Times New Roman" w:hAnsi="Times New Roman"/>
          <w:lang w:val="id-ID"/>
        </w:rPr>
        <w:t>dengan bimbingan guru.</w:t>
      </w:r>
    </w:p>
    <w:p w:rsidR="00D31001" w:rsidRDefault="00CC692E" w:rsidP="00D31001">
      <w:pPr>
        <w:pStyle w:val="Subtitle"/>
        <w:ind w:left="1260" w:hanging="540"/>
        <w:jc w:val="both"/>
        <w:rPr>
          <w:rFonts w:ascii="Times New Roman" w:hAnsi="Times New Roman"/>
        </w:rPr>
      </w:pPr>
      <w:r>
        <w:rPr>
          <w:rFonts w:ascii="Times New Roman" w:hAnsi="Times New Roman"/>
        </w:rPr>
        <w:t>K</w:t>
      </w:r>
      <w:r w:rsidR="00D31001">
        <w:rPr>
          <w:rFonts w:ascii="Times New Roman" w:hAnsi="Times New Roman"/>
          <w:lang w:val="id-ID"/>
        </w:rPr>
        <w:t xml:space="preserve">  = Jika </w:t>
      </w:r>
      <w:r w:rsidR="00D31001">
        <w:rPr>
          <w:rFonts w:ascii="Times New Roman" w:hAnsi="Times New Roman"/>
        </w:rPr>
        <w:t>siswa</w:t>
      </w:r>
      <w:r w:rsidR="00D31001" w:rsidRPr="00A86429">
        <w:rPr>
          <w:rFonts w:ascii="Times New Roman" w:hAnsi="Times New Roman"/>
          <w:lang w:val="id-ID"/>
        </w:rPr>
        <w:t xml:space="preserve"> </w:t>
      </w:r>
      <w:r w:rsidR="00D31001">
        <w:rPr>
          <w:rFonts w:ascii="Times New Roman" w:hAnsi="Times New Roman"/>
          <w:lang w:val="id-ID"/>
        </w:rPr>
        <w:t xml:space="preserve">tidak </w:t>
      </w:r>
      <w:r w:rsidR="00D31001" w:rsidRPr="00A86429">
        <w:rPr>
          <w:rFonts w:ascii="Times New Roman" w:hAnsi="Times New Roman"/>
          <w:lang w:val="id-ID"/>
        </w:rPr>
        <w:t>melakukan percobaan untuk mengumpulkan data</w:t>
      </w:r>
      <w:r w:rsidR="00D31001">
        <w:rPr>
          <w:rFonts w:ascii="Times New Roman" w:hAnsi="Times New Roman"/>
          <w:lang w:val="id-ID"/>
        </w:rPr>
        <w:t xml:space="preserve"> sesuai dengan bimbingan guru.</w:t>
      </w:r>
    </w:p>
    <w:p w:rsidR="00D31001" w:rsidRPr="003649A3" w:rsidRDefault="00D31001" w:rsidP="00D31001">
      <w:pPr>
        <w:rPr>
          <w:sz w:val="10"/>
        </w:rPr>
      </w:pPr>
    </w:p>
    <w:p w:rsidR="00D31001" w:rsidRDefault="00D31001" w:rsidP="003656FA">
      <w:pPr>
        <w:pStyle w:val="Subtitle"/>
        <w:numPr>
          <w:ilvl w:val="0"/>
          <w:numId w:val="60"/>
        </w:numPr>
        <w:ind w:left="360"/>
        <w:jc w:val="both"/>
        <w:rPr>
          <w:rFonts w:ascii="Times New Roman" w:hAnsi="Times New Roman"/>
        </w:rPr>
      </w:pPr>
      <w:r>
        <w:rPr>
          <w:rFonts w:ascii="Times New Roman" w:hAnsi="Times New Roman"/>
        </w:rPr>
        <w:t>I</w:t>
      </w:r>
      <w:r>
        <w:rPr>
          <w:rFonts w:ascii="Times New Roman" w:hAnsi="Times New Roman"/>
          <w:lang w:val="id-ID"/>
        </w:rPr>
        <w:t>ndikator menguji hipotesis:</w:t>
      </w:r>
    </w:p>
    <w:p w:rsidR="00D31001" w:rsidRPr="003649A3" w:rsidRDefault="00D31001" w:rsidP="003656FA">
      <w:pPr>
        <w:pStyle w:val="Subtitle"/>
        <w:numPr>
          <w:ilvl w:val="1"/>
          <w:numId w:val="97"/>
        </w:numPr>
        <w:ind w:left="720"/>
        <w:jc w:val="both"/>
        <w:rPr>
          <w:rFonts w:ascii="Times New Roman" w:hAnsi="Times New Roman"/>
        </w:rPr>
      </w:pPr>
      <w:r w:rsidRPr="003649A3">
        <w:rPr>
          <w:rFonts w:ascii="Times New Roman" w:hAnsi="Times New Roman"/>
        </w:rPr>
        <w:t>Siswa</w:t>
      </w:r>
      <w:r w:rsidRPr="003649A3">
        <w:rPr>
          <w:rFonts w:ascii="Times New Roman" w:hAnsi="Times New Roman"/>
          <w:lang w:val="id-ID"/>
        </w:rPr>
        <w:t xml:space="preserve"> mempersentasikan hasil laporan kelompoknya dengan kurang tepat.</w:t>
      </w:r>
    </w:p>
    <w:p w:rsidR="00D31001" w:rsidRPr="00A86429" w:rsidRDefault="00CC692E" w:rsidP="00D31001">
      <w:pPr>
        <w:pStyle w:val="Subtitle"/>
        <w:ind w:left="1260" w:hanging="540"/>
        <w:jc w:val="both"/>
        <w:rPr>
          <w:rFonts w:ascii="Times New Roman" w:hAnsi="Times New Roman"/>
          <w:b/>
          <w:lang w:val="id-ID"/>
        </w:rPr>
      </w:pPr>
      <w:r>
        <w:rPr>
          <w:rFonts w:ascii="Times New Roman" w:hAnsi="Times New Roman"/>
        </w:rPr>
        <w:t>B</w:t>
      </w:r>
      <w:r w:rsidR="00D31001">
        <w:rPr>
          <w:rFonts w:ascii="Times New Roman" w:hAnsi="Times New Roman"/>
        </w:rPr>
        <w:t xml:space="preserve"> </w:t>
      </w:r>
      <w:r w:rsidR="00D31001">
        <w:rPr>
          <w:rFonts w:ascii="Times New Roman" w:hAnsi="Times New Roman"/>
          <w:lang w:val="id-ID"/>
        </w:rPr>
        <w:t>=</w:t>
      </w:r>
      <w:r w:rsidR="00D31001">
        <w:rPr>
          <w:rFonts w:ascii="Times New Roman" w:hAnsi="Times New Roman"/>
        </w:rPr>
        <w:t xml:space="preserve"> </w:t>
      </w:r>
      <w:r w:rsidR="00D31001">
        <w:rPr>
          <w:rFonts w:ascii="Times New Roman" w:hAnsi="Times New Roman"/>
          <w:lang w:val="id-ID"/>
        </w:rPr>
        <w:t xml:space="preserve">Jika </w:t>
      </w:r>
      <w:r w:rsidR="00D31001">
        <w:rPr>
          <w:rFonts w:ascii="Times New Roman" w:hAnsi="Times New Roman"/>
        </w:rPr>
        <w:t>siswa</w:t>
      </w:r>
      <w:r w:rsidR="00D31001" w:rsidRPr="00A86429">
        <w:rPr>
          <w:rFonts w:ascii="Times New Roman" w:hAnsi="Times New Roman"/>
          <w:lang w:val="id-ID"/>
        </w:rPr>
        <w:t xml:space="preserve"> mempersentasikan hasil la</w:t>
      </w:r>
      <w:r w:rsidR="00D31001">
        <w:rPr>
          <w:rFonts w:ascii="Times New Roman" w:hAnsi="Times New Roman"/>
          <w:lang w:val="id-ID"/>
        </w:rPr>
        <w:t>poran kelompoknya dengan kurang</w:t>
      </w:r>
      <w:r w:rsidR="00D31001" w:rsidRPr="00A86429">
        <w:rPr>
          <w:rFonts w:ascii="Times New Roman" w:hAnsi="Times New Roman"/>
          <w:lang w:val="id-ID"/>
        </w:rPr>
        <w:t xml:space="preserve"> tepat.</w:t>
      </w:r>
    </w:p>
    <w:p w:rsidR="00D31001" w:rsidRDefault="00CC692E" w:rsidP="00D31001">
      <w:pPr>
        <w:pStyle w:val="Subtitle"/>
        <w:ind w:left="1260" w:hanging="540"/>
        <w:jc w:val="both"/>
        <w:rPr>
          <w:rFonts w:ascii="Times New Roman" w:hAnsi="Times New Roman"/>
          <w:b/>
          <w:lang w:val="id-ID"/>
        </w:rPr>
      </w:pPr>
      <w:r>
        <w:rPr>
          <w:rFonts w:ascii="Times New Roman" w:hAnsi="Times New Roman"/>
        </w:rPr>
        <w:t>C</w:t>
      </w:r>
      <w:r w:rsidR="00D31001">
        <w:rPr>
          <w:rFonts w:ascii="Times New Roman" w:hAnsi="Times New Roman"/>
        </w:rPr>
        <w:t xml:space="preserve"> </w:t>
      </w:r>
      <w:r w:rsidR="00D31001">
        <w:rPr>
          <w:rFonts w:ascii="Times New Roman" w:hAnsi="Times New Roman"/>
          <w:lang w:val="id-ID"/>
        </w:rPr>
        <w:t>=</w:t>
      </w:r>
      <w:r w:rsidR="00D31001">
        <w:rPr>
          <w:rFonts w:ascii="Times New Roman" w:hAnsi="Times New Roman"/>
        </w:rPr>
        <w:t xml:space="preserve"> </w:t>
      </w:r>
      <w:r w:rsidR="00D31001">
        <w:rPr>
          <w:rFonts w:ascii="Times New Roman" w:hAnsi="Times New Roman"/>
          <w:lang w:val="id-ID"/>
        </w:rPr>
        <w:t xml:space="preserve">Jika </w:t>
      </w:r>
      <w:r w:rsidR="00D31001">
        <w:rPr>
          <w:rFonts w:ascii="Times New Roman" w:hAnsi="Times New Roman"/>
        </w:rPr>
        <w:t>siswa</w:t>
      </w:r>
      <w:r w:rsidR="00D31001" w:rsidRPr="00A86429">
        <w:rPr>
          <w:rFonts w:ascii="Times New Roman" w:hAnsi="Times New Roman"/>
          <w:lang w:val="id-ID"/>
        </w:rPr>
        <w:t xml:space="preserve"> mempersentasikan hasil la</w:t>
      </w:r>
      <w:r w:rsidR="00D31001">
        <w:rPr>
          <w:rFonts w:ascii="Times New Roman" w:hAnsi="Times New Roman"/>
          <w:lang w:val="id-ID"/>
        </w:rPr>
        <w:t>poran kelompoknya dengan kurang</w:t>
      </w:r>
      <w:r w:rsidR="00D31001" w:rsidRPr="00A86429">
        <w:rPr>
          <w:rFonts w:ascii="Times New Roman" w:hAnsi="Times New Roman"/>
          <w:lang w:val="id-ID"/>
        </w:rPr>
        <w:t xml:space="preserve"> tepat.</w:t>
      </w:r>
    </w:p>
    <w:p w:rsidR="00D31001" w:rsidRDefault="00CC692E" w:rsidP="00D31001">
      <w:pPr>
        <w:pStyle w:val="Subtitle"/>
        <w:ind w:left="1260" w:hanging="540"/>
        <w:jc w:val="both"/>
        <w:rPr>
          <w:rFonts w:ascii="Times New Roman" w:hAnsi="Times New Roman"/>
        </w:rPr>
      </w:pPr>
      <w:r>
        <w:rPr>
          <w:rFonts w:ascii="Times New Roman" w:hAnsi="Times New Roman"/>
        </w:rPr>
        <w:t>K</w:t>
      </w:r>
      <w:r w:rsidR="00D31001">
        <w:rPr>
          <w:rFonts w:ascii="Times New Roman" w:hAnsi="Times New Roman"/>
        </w:rPr>
        <w:t>  </w:t>
      </w:r>
      <w:r w:rsidR="00D31001">
        <w:rPr>
          <w:rFonts w:ascii="Times New Roman" w:hAnsi="Times New Roman"/>
          <w:lang w:val="id-ID"/>
        </w:rPr>
        <w:t>=</w:t>
      </w:r>
      <w:r w:rsidR="00D31001">
        <w:rPr>
          <w:rFonts w:ascii="Times New Roman" w:hAnsi="Times New Roman"/>
        </w:rPr>
        <w:t xml:space="preserve">  </w:t>
      </w:r>
      <w:r w:rsidR="00D31001">
        <w:rPr>
          <w:rFonts w:ascii="Times New Roman" w:hAnsi="Times New Roman"/>
          <w:lang w:val="id-ID"/>
        </w:rPr>
        <w:t xml:space="preserve">Jika </w:t>
      </w:r>
      <w:r w:rsidR="00D31001">
        <w:rPr>
          <w:rFonts w:ascii="Times New Roman" w:hAnsi="Times New Roman"/>
        </w:rPr>
        <w:t>siswa</w:t>
      </w:r>
      <w:r w:rsidR="00D31001">
        <w:rPr>
          <w:rFonts w:ascii="Times New Roman" w:hAnsi="Times New Roman"/>
          <w:lang w:val="id-ID"/>
        </w:rPr>
        <w:t xml:space="preserve"> tidak</w:t>
      </w:r>
      <w:r w:rsidR="00D31001" w:rsidRPr="00A86429">
        <w:rPr>
          <w:rFonts w:ascii="Times New Roman" w:hAnsi="Times New Roman"/>
          <w:lang w:val="id-ID"/>
        </w:rPr>
        <w:t xml:space="preserve"> mempersentasikan hasil la</w:t>
      </w:r>
      <w:r w:rsidR="00D31001">
        <w:rPr>
          <w:rFonts w:ascii="Times New Roman" w:hAnsi="Times New Roman"/>
          <w:lang w:val="id-ID"/>
        </w:rPr>
        <w:t>poran kelompoknya dengan kurang</w:t>
      </w:r>
      <w:r w:rsidR="00D31001">
        <w:rPr>
          <w:rFonts w:ascii="Times New Roman" w:hAnsi="Times New Roman"/>
        </w:rPr>
        <w:t> </w:t>
      </w:r>
      <w:r w:rsidR="00D31001" w:rsidRPr="00A86429">
        <w:rPr>
          <w:rFonts w:ascii="Times New Roman" w:hAnsi="Times New Roman"/>
          <w:lang w:val="id-ID"/>
        </w:rPr>
        <w:t>tepat.</w:t>
      </w:r>
    </w:p>
    <w:p w:rsidR="00D31001" w:rsidRPr="00B72D68" w:rsidRDefault="00D31001" w:rsidP="00D31001"/>
    <w:p w:rsidR="00D31001" w:rsidRPr="00B72D68" w:rsidRDefault="00D31001" w:rsidP="003656FA">
      <w:pPr>
        <w:pStyle w:val="Subtitle"/>
        <w:numPr>
          <w:ilvl w:val="0"/>
          <w:numId w:val="61"/>
        </w:numPr>
        <w:ind w:left="360"/>
        <w:jc w:val="both"/>
        <w:rPr>
          <w:rFonts w:ascii="Times New Roman" w:hAnsi="Times New Roman"/>
          <w:lang w:val="id-ID"/>
        </w:rPr>
      </w:pPr>
      <w:r>
        <w:rPr>
          <w:rFonts w:ascii="Times New Roman" w:hAnsi="Times New Roman"/>
        </w:rPr>
        <w:t>I</w:t>
      </w:r>
      <w:r>
        <w:rPr>
          <w:rFonts w:ascii="Times New Roman" w:hAnsi="Times New Roman"/>
          <w:lang w:val="id-ID"/>
        </w:rPr>
        <w:t>ndikator me</w:t>
      </w:r>
      <w:r>
        <w:rPr>
          <w:rFonts w:ascii="Times New Roman" w:hAnsi="Times New Roman"/>
        </w:rPr>
        <w:t>rumuskan</w:t>
      </w:r>
      <w:r>
        <w:rPr>
          <w:rFonts w:ascii="Times New Roman" w:hAnsi="Times New Roman"/>
          <w:lang w:val="id-ID"/>
        </w:rPr>
        <w:t xml:space="preserve"> kesimpulan:</w:t>
      </w:r>
    </w:p>
    <w:p w:rsidR="00D31001" w:rsidRPr="00B72D68" w:rsidRDefault="00D31001" w:rsidP="003656FA">
      <w:pPr>
        <w:pStyle w:val="Subtitle"/>
        <w:numPr>
          <w:ilvl w:val="1"/>
          <w:numId w:val="97"/>
        </w:numPr>
        <w:ind w:left="720"/>
        <w:jc w:val="both"/>
        <w:rPr>
          <w:rFonts w:ascii="Times New Roman" w:hAnsi="Times New Roman"/>
          <w:lang w:val="id-ID"/>
        </w:rPr>
      </w:pPr>
      <w:r w:rsidRPr="00B72D68">
        <w:rPr>
          <w:rFonts w:ascii="Times New Roman" w:hAnsi="Times New Roman"/>
        </w:rPr>
        <w:t>Siswa</w:t>
      </w:r>
      <w:r w:rsidRPr="00B72D68">
        <w:rPr>
          <w:rFonts w:ascii="Times New Roman" w:hAnsi="Times New Roman"/>
          <w:lang w:val="id-ID"/>
        </w:rPr>
        <w:t xml:space="preserve"> menarik kesimpulan berdasarkan hasil pengujian hipotesis yang relevan.</w:t>
      </w:r>
    </w:p>
    <w:p w:rsidR="00D31001" w:rsidRPr="00F97B97" w:rsidRDefault="003E52AF" w:rsidP="00D31001">
      <w:pPr>
        <w:pStyle w:val="Subtitle"/>
        <w:ind w:left="1260" w:hanging="540"/>
        <w:jc w:val="both"/>
        <w:rPr>
          <w:rFonts w:ascii="Times New Roman" w:hAnsi="Times New Roman"/>
          <w:b/>
          <w:lang w:val="id-ID"/>
        </w:rPr>
      </w:pPr>
      <w:r>
        <w:rPr>
          <w:rFonts w:ascii="Times New Roman" w:hAnsi="Times New Roman"/>
        </w:rPr>
        <w:t>B</w:t>
      </w:r>
      <w:r w:rsidR="00D31001">
        <w:rPr>
          <w:rFonts w:ascii="Times New Roman" w:hAnsi="Times New Roman"/>
          <w:lang w:val="id-ID"/>
        </w:rPr>
        <w:t xml:space="preserve"> </w:t>
      </w:r>
      <w:r w:rsidR="00D31001">
        <w:rPr>
          <w:rFonts w:ascii="Times New Roman" w:hAnsi="Times New Roman"/>
        </w:rPr>
        <w:t xml:space="preserve"> </w:t>
      </w:r>
      <w:r w:rsidR="00D31001">
        <w:rPr>
          <w:rFonts w:ascii="Times New Roman" w:hAnsi="Times New Roman"/>
          <w:lang w:val="id-ID"/>
        </w:rPr>
        <w:t xml:space="preserve">= </w:t>
      </w:r>
      <w:r w:rsidR="00D31001">
        <w:rPr>
          <w:rFonts w:ascii="Times New Roman" w:hAnsi="Times New Roman"/>
        </w:rPr>
        <w:t xml:space="preserve"> </w:t>
      </w:r>
      <w:r w:rsidR="00D31001">
        <w:rPr>
          <w:rFonts w:ascii="Times New Roman" w:hAnsi="Times New Roman"/>
          <w:lang w:val="id-ID"/>
        </w:rPr>
        <w:t xml:space="preserve">Jika </w:t>
      </w:r>
      <w:r w:rsidR="00D31001">
        <w:rPr>
          <w:rFonts w:ascii="Times New Roman" w:hAnsi="Times New Roman"/>
        </w:rPr>
        <w:t>siswa</w:t>
      </w:r>
      <w:r w:rsidR="00D31001" w:rsidRPr="00F97B97">
        <w:rPr>
          <w:rFonts w:ascii="Times New Roman" w:hAnsi="Times New Roman"/>
          <w:lang w:val="id-ID"/>
        </w:rPr>
        <w:t xml:space="preserve"> menarik kesimpulan berdasarkan hasil pengujian hipotesis yang </w:t>
      </w:r>
      <w:r w:rsidR="00D31001">
        <w:rPr>
          <w:rFonts w:ascii="Times New Roman" w:hAnsi="Times New Roman"/>
        </w:rPr>
        <w:t>  </w:t>
      </w:r>
      <w:r w:rsidR="00D31001" w:rsidRPr="00F97B97">
        <w:rPr>
          <w:rFonts w:ascii="Times New Roman" w:hAnsi="Times New Roman"/>
          <w:lang w:val="id-ID"/>
        </w:rPr>
        <w:t>relevan.</w:t>
      </w:r>
    </w:p>
    <w:p w:rsidR="00D31001" w:rsidRDefault="003E52AF" w:rsidP="00D31001">
      <w:pPr>
        <w:pStyle w:val="Subtitle"/>
        <w:ind w:left="1260" w:hanging="540"/>
        <w:jc w:val="both"/>
        <w:rPr>
          <w:rFonts w:ascii="Times New Roman" w:hAnsi="Times New Roman"/>
          <w:b/>
          <w:lang w:val="id-ID"/>
        </w:rPr>
      </w:pPr>
      <w:r>
        <w:rPr>
          <w:rFonts w:ascii="Times New Roman" w:hAnsi="Times New Roman"/>
        </w:rPr>
        <w:t xml:space="preserve">C </w:t>
      </w:r>
      <w:r w:rsidR="00D31001">
        <w:rPr>
          <w:rFonts w:ascii="Times New Roman" w:hAnsi="Times New Roman"/>
        </w:rPr>
        <w:t xml:space="preserve"> </w:t>
      </w:r>
      <w:r w:rsidR="00D31001">
        <w:rPr>
          <w:rFonts w:ascii="Times New Roman" w:hAnsi="Times New Roman"/>
          <w:lang w:val="id-ID"/>
        </w:rPr>
        <w:t xml:space="preserve">= </w:t>
      </w:r>
      <w:r w:rsidR="00D31001">
        <w:rPr>
          <w:rFonts w:ascii="Times New Roman" w:hAnsi="Times New Roman"/>
        </w:rPr>
        <w:t xml:space="preserve"> </w:t>
      </w:r>
      <w:r w:rsidR="00D31001">
        <w:rPr>
          <w:rFonts w:ascii="Times New Roman" w:hAnsi="Times New Roman"/>
          <w:lang w:val="id-ID"/>
        </w:rPr>
        <w:t xml:space="preserve">Jika </w:t>
      </w:r>
      <w:r w:rsidR="00D31001">
        <w:rPr>
          <w:rFonts w:ascii="Times New Roman" w:hAnsi="Times New Roman"/>
        </w:rPr>
        <w:t>siswa</w:t>
      </w:r>
      <w:r w:rsidR="00D31001">
        <w:rPr>
          <w:rFonts w:ascii="Times New Roman" w:hAnsi="Times New Roman"/>
          <w:lang w:val="id-ID"/>
        </w:rPr>
        <w:t xml:space="preserve"> manarik kesimpulan berdasarkan hasil pengujian hipotesis tetapi tidak relevan. </w:t>
      </w:r>
    </w:p>
    <w:p w:rsidR="00D31001" w:rsidRPr="00F97B97" w:rsidRDefault="003E52AF" w:rsidP="00D31001">
      <w:pPr>
        <w:pStyle w:val="Subtitle"/>
        <w:ind w:left="1260" w:hanging="540"/>
        <w:jc w:val="both"/>
        <w:rPr>
          <w:rFonts w:ascii="Times New Roman" w:hAnsi="Times New Roman"/>
          <w:b/>
          <w:lang w:val="id-ID"/>
        </w:rPr>
      </w:pPr>
      <w:r>
        <w:rPr>
          <w:rFonts w:ascii="Times New Roman" w:hAnsi="Times New Roman"/>
        </w:rPr>
        <w:t>K</w:t>
      </w:r>
      <w:r w:rsidR="00D31001">
        <w:rPr>
          <w:rFonts w:ascii="Times New Roman" w:hAnsi="Times New Roman"/>
        </w:rPr>
        <w:t>  </w:t>
      </w:r>
      <w:r w:rsidR="00D31001">
        <w:rPr>
          <w:rFonts w:ascii="Times New Roman" w:hAnsi="Times New Roman"/>
          <w:lang w:val="id-ID"/>
        </w:rPr>
        <w:t>=</w:t>
      </w:r>
      <w:r w:rsidR="00D31001">
        <w:rPr>
          <w:rFonts w:ascii="Times New Roman" w:hAnsi="Times New Roman"/>
        </w:rPr>
        <w:t xml:space="preserve">  </w:t>
      </w:r>
      <w:r w:rsidR="00D31001">
        <w:rPr>
          <w:rFonts w:ascii="Times New Roman" w:hAnsi="Times New Roman"/>
          <w:lang w:val="id-ID"/>
        </w:rPr>
        <w:t xml:space="preserve">Jika </w:t>
      </w:r>
      <w:r w:rsidR="00D31001">
        <w:rPr>
          <w:rFonts w:ascii="Times New Roman" w:hAnsi="Times New Roman"/>
        </w:rPr>
        <w:t>siswa</w:t>
      </w:r>
      <w:r w:rsidR="00D31001">
        <w:rPr>
          <w:rFonts w:ascii="Times New Roman" w:hAnsi="Times New Roman"/>
          <w:lang w:val="id-ID"/>
        </w:rPr>
        <w:t xml:space="preserve"> tidak menarik kesimpulan berdasarkan hasil pengujian hipotesis yang relevan.</w:t>
      </w:r>
    </w:p>
    <w:p w:rsidR="00D31001" w:rsidRDefault="00D31001" w:rsidP="00D31001">
      <w:pPr>
        <w:rPr>
          <w:rFonts w:ascii="Times New Roman" w:hAnsi="Times New Roman"/>
          <w:b/>
        </w:rPr>
      </w:pPr>
    </w:p>
    <w:p w:rsidR="00D31001" w:rsidRDefault="00D31001" w:rsidP="00D31001">
      <w:pPr>
        <w:rPr>
          <w:rFonts w:ascii="Times New Roman" w:hAnsi="Times New Roman"/>
          <w:b/>
        </w:rPr>
      </w:pPr>
    </w:p>
    <w:p w:rsidR="00D31001" w:rsidRDefault="00D31001" w:rsidP="00D31001">
      <w:pPr>
        <w:rPr>
          <w:rFonts w:ascii="Times New Roman" w:hAnsi="Times New Roman"/>
          <w:b/>
        </w:rPr>
      </w:pPr>
    </w:p>
    <w:p w:rsidR="00D31001" w:rsidRDefault="00D31001" w:rsidP="00D31001">
      <w:pPr>
        <w:rPr>
          <w:rFonts w:ascii="Times New Roman" w:hAnsi="Times New Roman"/>
          <w:b/>
        </w:rPr>
      </w:pPr>
    </w:p>
    <w:p w:rsidR="00D31001" w:rsidRDefault="00D31001" w:rsidP="00D31001">
      <w:pPr>
        <w:rPr>
          <w:rFonts w:ascii="Times New Roman" w:hAnsi="Times New Roman"/>
          <w:b/>
        </w:rPr>
      </w:pPr>
    </w:p>
    <w:p w:rsidR="00D31001" w:rsidRDefault="00D31001" w:rsidP="00D31001">
      <w:pPr>
        <w:rPr>
          <w:rFonts w:ascii="Times New Roman" w:hAnsi="Times New Roman"/>
          <w:b/>
        </w:rPr>
      </w:pPr>
    </w:p>
    <w:p w:rsidR="00D31001" w:rsidRDefault="00D31001" w:rsidP="00D31001">
      <w:pPr>
        <w:rPr>
          <w:rFonts w:ascii="Times New Roman" w:hAnsi="Times New Roman"/>
          <w:b/>
        </w:rPr>
      </w:pPr>
    </w:p>
    <w:p w:rsidR="00D31001" w:rsidRDefault="00D31001" w:rsidP="00D31001">
      <w:pPr>
        <w:rPr>
          <w:rFonts w:ascii="Times New Roman" w:hAnsi="Times New Roman"/>
          <w:b/>
        </w:rPr>
      </w:pPr>
    </w:p>
    <w:p w:rsidR="00D31001" w:rsidRPr="009C227C" w:rsidRDefault="00D31001" w:rsidP="00D31001">
      <w:pPr>
        <w:spacing w:line="276" w:lineRule="auto"/>
        <w:rPr>
          <w:rFonts w:ascii="Times New Roman" w:hAnsi="Times New Roman"/>
          <w:b/>
          <w:u w:val="single"/>
        </w:rPr>
      </w:pPr>
    </w:p>
    <w:p w:rsidR="004E1169" w:rsidRDefault="004D4C54" w:rsidP="00D31001">
      <w:pPr>
        <w:spacing w:line="276" w:lineRule="auto"/>
        <w:rPr>
          <w:rFonts w:ascii="Times New Roman" w:hAnsi="Times New Roman"/>
          <w:b/>
          <w:u w:val="single"/>
        </w:rPr>
      </w:pPr>
      <w:r>
        <w:rPr>
          <w:rFonts w:ascii="Times New Roman" w:hAnsi="Times New Roman"/>
          <w:b/>
          <w:u w:val="single"/>
        </w:rPr>
        <w:lastRenderedPageBreak/>
        <w:t>Lampiran 23</w:t>
      </w:r>
    </w:p>
    <w:p w:rsidR="004E1169" w:rsidRPr="009C227C" w:rsidRDefault="004E1169" w:rsidP="00D31001">
      <w:pPr>
        <w:spacing w:line="276" w:lineRule="auto"/>
        <w:rPr>
          <w:rFonts w:ascii="Times New Roman" w:hAnsi="Times New Roman"/>
          <w:b/>
          <w:u w:val="single"/>
        </w:rPr>
      </w:pPr>
    </w:p>
    <w:p w:rsidR="00D31001" w:rsidRDefault="00D31001" w:rsidP="00D31001">
      <w:pPr>
        <w:pStyle w:val="NoSpacing"/>
        <w:jc w:val="center"/>
        <w:rPr>
          <w:rFonts w:ascii="Times New Roman" w:hAnsi="Times New Roman"/>
          <w:b/>
          <w:szCs w:val="24"/>
        </w:rPr>
      </w:pPr>
      <w:r w:rsidRPr="00D65C35">
        <w:rPr>
          <w:rFonts w:ascii="Times New Roman" w:hAnsi="Times New Roman"/>
          <w:b/>
          <w:szCs w:val="24"/>
          <w:lang w:val="id-ID"/>
        </w:rPr>
        <w:t>DATA HASIL TES SIKLUS I</w:t>
      </w:r>
      <w:r>
        <w:rPr>
          <w:rFonts w:ascii="Times New Roman" w:hAnsi="Times New Roman"/>
          <w:b/>
          <w:szCs w:val="24"/>
        </w:rPr>
        <w:t>I</w:t>
      </w:r>
      <w:r w:rsidRPr="007F385B">
        <w:rPr>
          <w:rFonts w:ascii="Times New Roman" w:hAnsi="Times New Roman"/>
          <w:b/>
          <w:szCs w:val="24"/>
        </w:rPr>
        <w:t xml:space="preserve"> </w:t>
      </w:r>
    </w:p>
    <w:p w:rsidR="00D31001" w:rsidRDefault="00D31001" w:rsidP="00D31001">
      <w:pPr>
        <w:pStyle w:val="NoSpacing"/>
        <w:jc w:val="center"/>
        <w:rPr>
          <w:rFonts w:ascii="Times New Roman" w:hAnsi="Times New Roman"/>
          <w:b/>
          <w:szCs w:val="24"/>
        </w:rPr>
      </w:pPr>
      <w:r w:rsidRPr="00A56D0D">
        <w:rPr>
          <w:rFonts w:ascii="Times New Roman" w:hAnsi="Times New Roman"/>
          <w:b/>
          <w:szCs w:val="24"/>
        </w:rPr>
        <w:t>Penerapan Metode Inkuiri pada Pembelajaran IPA untuk Meningkatkan Hasi</w:t>
      </w:r>
      <w:r>
        <w:rPr>
          <w:rFonts w:ascii="Times New Roman" w:hAnsi="Times New Roman"/>
          <w:b/>
          <w:szCs w:val="24"/>
        </w:rPr>
        <w:t xml:space="preserve">l Belajar Siswa Kelas IV SD 128 Panatakan </w:t>
      </w:r>
    </w:p>
    <w:p w:rsidR="00D31001" w:rsidRPr="00A56D0D" w:rsidRDefault="00D31001" w:rsidP="00D31001">
      <w:pPr>
        <w:pStyle w:val="NoSpacing"/>
        <w:jc w:val="center"/>
        <w:rPr>
          <w:rFonts w:ascii="Times New Roman" w:hAnsi="Times New Roman"/>
          <w:b/>
          <w:szCs w:val="24"/>
        </w:rPr>
      </w:pPr>
      <w:r>
        <w:rPr>
          <w:rFonts w:ascii="Times New Roman" w:hAnsi="Times New Roman"/>
          <w:b/>
          <w:szCs w:val="24"/>
        </w:rPr>
        <w:t>Kec. Bungin Kab. Enrekang</w:t>
      </w:r>
    </w:p>
    <w:p w:rsidR="00D31001" w:rsidRDefault="00D31001" w:rsidP="00D31001">
      <w:pPr>
        <w:pStyle w:val="NoSpacing"/>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610"/>
        <w:gridCol w:w="540"/>
        <w:gridCol w:w="540"/>
        <w:gridCol w:w="540"/>
        <w:gridCol w:w="540"/>
        <w:gridCol w:w="540"/>
        <w:gridCol w:w="990"/>
        <w:gridCol w:w="900"/>
        <w:gridCol w:w="1440"/>
      </w:tblGrid>
      <w:tr w:rsidR="00D31001" w:rsidRPr="00D65C35" w:rsidTr="008A34E1">
        <w:trPr>
          <w:trHeight w:val="299"/>
        </w:trPr>
        <w:tc>
          <w:tcPr>
            <w:tcW w:w="540" w:type="dxa"/>
            <w:vMerge w:val="restart"/>
          </w:tcPr>
          <w:p w:rsidR="00D31001" w:rsidRPr="00D65C35" w:rsidRDefault="00D31001" w:rsidP="008A34E1">
            <w:pPr>
              <w:autoSpaceDE w:val="0"/>
              <w:autoSpaceDN w:val="0"/>
              <w:adjustRightInd w:val="0"/>
              <w:jc w:val="both"/>
              <w:rPr>
                <w:rFonts w:ascii="Times New Roman" w:hAnsi="Times New Roman"/>
                <w:b/>
                <w:bCs/>
              </w:rPr>
            </w:pPr>
          </w:p>
          <w:p w:rsidR="00D31001" w:rsidRPr="00D65C35" w:rsidRDefault="00D31001" w:rsidP="008A34E1">
            <w:pPr>
              <w:autoSpaceDE w:val="0"/>
              <w:autoSpaceDN w:val="0"/>
              <w:adjustRightInd w:val="0"/>
              <w:jc w:val="both"/>
              <w:rPr>
                <w:rFonts w:ascii="Times New Roman" w:hAnsi="Times New Roman"/>
                <w:b/>
                <w:bCs/>
              </w:rPr>
            </w:pPr>
            <w:r w:rsidRPr="00D65C35">
              <w:rPr>
                <w:rFonts w:ascii="Times New Roman" w:hAnsi="Times New Roman"/>
                <w:b/>
                <w:bCs/>
              </w:rPr>
              <w:t xml:space="preserve">No </w:t>
            </w:r>
          </w:p>
        </w:tc>
        <w:tc>
          <w:tcPr>
            <w:tcW w:w="2610" w:type="dxa"/>
            <w:vMerge w:val="restart"/>
          </w:tcPr>
          <w:p w:rsidR="00D31001" w:rsidRPr="00D65C35" w:rsidRDefault="00D31001" w:rsidP="008A34E1">
            <w:pPr>
              <w:autoSpaceDE w:val="0"/>
              <w:autoSpaceDN w:val="0"/>
              <w:adjustRightInd w:val="0"/>
              <w:ind w:left="-108"/>
              <w:jc w:val="center"/>
              <w:rPr>
                <w:rFonts w:ascii="Times New Roman" w:hAnsi="Times New Roman"/>
                <w:b/>
                <w:bCs/>
              </w:rPr>
            </w:pPr>
          </w:p>
          <w:p w:rsidR="00D31001" w:rsidRPr="00D65C35" w:rsidRDefault="00D31001" w:rsidP="008A34E1">
            <w:pPr>
              <w:autoSpaceDE w:val="0"/>
              <w:autoSpaceDN w:val="0"/>
              <w:adjustRightInd w:val="0"/>
              <w:ind w:left="-108"/>
              <w:jc w:val="center"/>
              <w:rPr>
                <w:rFonts w:ascii="Times New Roman" w:hAnsi="Times New Roman"/>
                <w:b/>
                <w:bCs/>
              </w:rPr>
            </w:pPr>
            <w:r w:rsidRPr="00D65C35">
              <w:rPr>
                <w:rFonts w:ascii="Times New Roman" w:hAnsi="Times New Roman"/>
                <w:b/>
                <w:bCs/>
              </w:rPr>
              <w:t xml:space="preserve">Nama </w:t>
            </w:r>
            <w:r>
              <w:rPr>
                <w:rFonts w:ascii="Times New Roman" w:hAnsi="Times New Roman"/>
                <w:b/>
                <w:bCs/>
              </w:rPr>
              <w:t>Siswa</w:t>
            </w:r>
          </w:p>
        </w:tc>
        <w:tc>
          <w:tcPr>
            <w:tcW w:w="2700" w:type="dxa"/>
            <w:gridSpan w:val="5"/>
            <w:tcBorders>
              <w:bottom w:val="single" w:sz="4" w:space="0" w:color="auto"/>
            </w:tcBorders>
          </w:tcPr>
          <w:p w:rsidR="00D31001" w:rsidRPr="00D65C35" w:rsidRDefault="00D31001" w:rsidP="008A34E1">
            <w:pPr>
              <w:autoSpaceDE w:val="0"/>
              <w:autoSpaceDN w:val="0"/>
              <w:adjustRightInd w:val="0"/>
              <w:jc w:val="both"/>
              <w:rPr>
                <w:rFonts w:ascii="Times New Roman" w:hAnsi="Times New Roman"/>
                <w:b/>
                <w:bCs/>
              </w:rPr>
            </w:pPr>
            <w:r w:rsidRPr="00D65C35">
              <w:rPr>
                <w:rFonts w:ascii="Times New Roman" w:hAnsi="Times New Roman"/>
                <w:b/>
                <w:bCs/>
              </w:rPr>
              <w:t xml:space="preserve">Jumlah soal dan skor </w:t>
            </w:r>
          </w:p>
        </w:tc>
        <w:tc>
          <w:tcPr>
            <w:tcW w:w="990" w:type="dxa"/>
            <w:vMerge w:val="restart"/>
            <w:vAlign w:val="center"/>
          </w:tcPr>
          <w:p w:rsidR="00D31001" w:rsidRPr="00D65C35" w:rsidRDefault="00D31001" w:rsidP="008A34E1">
            <w:pPr>
              <w:autoSpaceDE w:val="0"/>
              <w:autoSpaceDN w:val="0"/>
              <w:adjustRightInd w:val="0"/>
              <w:jc w:val="center"/>
              <w:rPr>
                <w:rFonts w:ascii="Times New Roman" w:hAnsi="Times New Roman"/>
                <w:b/>
                <w:bCs/>
              </w:rPr>
            </w:pPr>
            <w:r w:rsidRPr="00D65C35">
              <w:rPr>
                <w:rFonts w:ascii="Times New Roman" w:hAnsi="Times New Roman"/>
                <w:b/>
                <w:bCs/>
              </w:rPr>
              <w:t>Jumlah</w:t>
            </w:r>
          </w:p>
          <w:p w:rsidR="00D31001" w:rsidRPr="00D65C35" w:rsidRDefault="00D31001" w:rsidP="008A34E1">
            <w:pPr>
              <w:autoSpaceDE w:val="0"/>
              <w:autoSpaceDN w:val="0"/>
              <w:adjustRightInd w:val="0"/>
              <w:jc w:val="center"/>
              <w:rPr>
                <w:rFonts w:ascii="Times New Roman" w:hAnsi="Times New Roman"/>
                <w:b/>
                <w:bCs/>
              </w:rPr>
            </w:pPr>
            <w:r w:rsidRPr="00D65C35">
              <w:rPr>
                <w:rFonts w:ascii="Times New Roman" w:hAnsi="Times New Roman"/>
                <w:b/>
                <w:bCs/>
              </w:rPr>
              <w:t>Skor</w:t>
            </w:r>
          </w:p>
        </w:tc>
        <w:tc>
          <w:tcPr>
            <w:tcW w:w="900" w:type="dxa"/>
            <w:vMerge w:val="restart"/>
            <w:vAlign w:val="center"/>
          </w:tcPr>
          <w:p w:rsidR="00D31001" w:rsidRPr="00D65C35" w:rsidRDefault="00D31001" w:rsidP="008A34E1">
            <w:pPr>
              <w:autoSpaceDE w:val="0"/>
              <w:autoSpaceDN w:val="0"/>
              <w:adjustRightInd w:val="0"/>
              <w:jc w:val="center"/>
              <w:rPr>
                <w:rFonts w:ascii="Times New Roman" w:hAnsi="Times New Roman"/>
                <w:b/>
                <w:bCs/>
              </w:rPr>
            </w:pPr>
            <w:r w:rsidRPr="00D65C35">
              <w:rPr>
                <w:rFonts w:ascii="Times New Roman" w:hAnsi="Times New Roman"/>
                <w:b/>
                <w:bCs/>
              </w:rPr>
              <w:t>Nilai</w:t>
            </w:r>
          </w:p>
        </w:tc>
        <w:tc>
          <w:tcPr>
            <w:tcW w:w="1440" w:type="dxa"/>
            <w:vMerge w:val="restart"/>
            <w:vAlign w:val="center"/>
          </w:tcPr>
          <w:p w:rsidR="00D31001" w:rsidRPr="00D65C35" w:rsidRDefault="00D31001" w:rsidP="008A34E1">
            <w:pPr>
              <w:autoSpaceDE w:val="0"/>
              <w:autoSpaceDN w:val="0"/>
              <w:adjustRightInd w:val="0"/>
              <w:jc w:val="center"/>
              <w:rPr>
                <w:rFonts w:ascii="Times New Roman" w:hAnsi="Times New Roman"/>
                <w:b/>
                <w:bCs/>
              </w:rPr>
            </w:pPr>
            <w:r w:rsidRPr="00D65C35">
              <w:rPr>
                <w:rFonts w:ascii="Times New Roman" w:hAnsi="Times New Roman"/>
                <w:b/>
                <w:bCs/>
              </w:rPr>
              <w:t>Keterangan</w:t>
            </w:r>
          </w:p>
        </w:tc>
      </w:tr>
      <w:tr w:rsidR="00D31001" w:rsidRPr="00D65C35" w:rsidTr="008A34E1">
        <w:trPr>
          <w:trHeight w:val="243"/>
        </w:trPr>
        <w:tc>
          <w:tcPr>
            <w:tcW w:w="540" w:type="dxa"/>
            <w:vMerge/>
          </w:tcPr>
          <w:p w:rsidR="00D31001" w:rsidRPr="00D65C35" w:rsidRDefault="00D31001" w:rsidP="008A34E1">
            <w:pPr>
              <w:autoSpaceDE w:val="0"/>
              <w:autoSpaceDN w:val="0"/>
              <w:adjustRightInd w:val="0"/>
              <w:jc w:val="both"/>
              <w:rPr>
                <w:rFonts w:ascii="Times New Roman" w:hAnsi="Times New Roman"/>
                <w:b/>
                <w:bCs/>
              </w:rPr>
            </w:pPr>
          </w:p>
        </w:tc>
        <w:tc>
          <w:tcPr>
            <w:tcW w:w="2610" w:type="dxa"/>
            <w:vMerge/>
          </w:tcPr>
          <w:p w:rsidR="00D31001" w:rsidRPr="00D65C35" w:rsidRDefault="00D31001" w:rsidP="008A34E1">
            <w:pPr>
              <w:autoSpaceDE w:val="0"/>
              <w:autoSpaceDN w:val="0"/>
              <w:adjustRightInd w:val="0"/>
              <w:ind w:left="-108"/>
              <w:jc w:val="center"/>
              <w:rPr>
                <w:rFonts w:ascii="Times New Roman" w:hAnsi="Times New Roman"/>
                <w:b/>
                <w:bCs/>
              </w:rPr>
            </w:pPr>
          </w:p>
        </w:tc>
        <w:tc>
          <w:tcPr>
            <w:tcW w:w="540" w:type="dxa"/>
            <w:tcBorders>
              <w:top w:val="single" w:sz="4" w:space="0" w:color="auto"/>
              <w:right w:val="single" w:sz="4" w:space="0" w:color="auto"/>
            </w:tcBorders>
          </w:tcPr>
          <w:p w:rsidR="00D31001" w:rsidRPr="00D65C35" w:rsidRDefault="00D31001" w:rsidP="008A34E1">
            <w:pPr>
              <w:autoSpaceDE w:val="0"/>
              <w:autoSpaceDN w:val="0"/>
              <w:adjustRightInd w:val="0"/>
              <w:jc w:val="center"/>
              <w:rPr>
                <w:rFonts w:ascii="Times New Roman" w:hAnsi="Times New Roman"/>
                <w:b/>
                <w:bCs/>
              </w:rPr>
            </w:pPr>
            <w:r w:rsidRPr="00D65C35">
              <w:rPr>
                <w:rFonts w:ascii="Times New Roman" w:hAnsi="Times New Roman"/>
                <w:b/>
                <w:bCs/>
              </w:rPr>
              <w:t>1</w:t>
            </w:r>
          </w:p>
          <w:p w:rsidR="00D31001" w:rsidRPr="00D65C35" w:rsidRDefault="00D31001" w:rsidP="008A34E1">
            <w:pPr>
              <w:autoSpaceDE w:val="0"/>
              <w:autoSpaceDN w:val="0"/>
              <w:adjustRightInd w:val="0"/>
              <w:jc w:val="center"/>
              <w:rPr>
                <w:rFonts w:ascii="Times New Roman" w:hAnsi="Times New Roman"/>
                <w:b/>
                <w:bCs/>
              </w:rPr>
            </w:pPr>
            <w:r w:rsidRPr="00D65C35">
              <w:rPr>
                <w:rFonts w:ascii="Times New Roman" w:hAnsi="Times New Roman"/>
                <w:b/>
                <w:bCs/>
              </w:rPr>
              <w:t>(3)</w:t>
            </w:r>
          </w:p>
        </w:tc>
        <w:tc>
          <w:tcPr>
            <w:tcW w:w="540" w:type="dxa"/>
            <w:tcBorders>
              <w:top w:val="single" w:sz="4" w:space="0" w:color="auto"/>
              <w:left w:val="single" w:sz="4" w:space="0" w:color="auto"/>
              <w:right w:val="single" w:sz="4" w:space="0" w:color="auto"/>
            </w:tcBorders>
          </w:tcPr>
          <w:p w:rsidR="00D31001" w:rsidRPr="00D65C35" w:rsidRDefault="00D31001" w:rsidP="008A34E1">
            <w:pPr>
              <w:autoSpaceDE w:val="0"/>
              <w:autoSpaceDN w:val="0"/>
              <w:adjustRightInd w:val="0"/>
              <w:jc w:val="both"/>
              <w:rPr>
                <w:rFonts w:ascii="Times New Roman" w:hAnsi="Times New Roman"/>
                <w:b/>
                <w:bCs/>
              </w:rPr>
            </w:pPr>
            <w:r w:rsidRPr="00D65C35">
              <w:rPr>
                <w:rFonts w:ascii="Times New Roman" w:hAnsi="Times New Roman"/>
                <w:b/>
                <w:bCs/>
              </w:rPr>
              <w:t xml:space="preserve"> 2</w:t>
            </w:r>
          </w:p>
          <w:p w:rsidR="00D31001" w:rsidRPr="00D65C35" w:rsidRDefault="00D31001" w:rsidP="008A34E1">
            <w:pPr>
              <w:autoSpaceDE w:val="0"/>
              <w:autoSpaceDN w:val="0"/>
              <w:adjustRightInd w:val="0"/>
              <w:jc w:val="both"/>
              <w:rPr>
                <w:rFonts w:ascii="Times New Roman" w:hAnsi="Times New Roman"/>
                <w:b/>
                <w:bCs/>
              </w:rPr>
            </w:pPr>
            <w:r w:rsidRPr="00D65C35">
              <w:rPr>
                <w:rFonts w:ascii="Times New Roman" w:hAnsi="Times New Roman"/>
                <w:b/>
                <w:bCs/>
              </w:rPr>
              <w:t>(3)</w:t>
            </w:r>
          </w:p>
        </w:tc>
        <w:tc>
          <w:tcPr>
            <w:tcW w:w="540" w:type="dxa"/>
            <w:tcBorders>
              <w:top w:val="single" w:sz="4" w:space="0" w:color="auto"/>
              <w:left w:val="single" w:sz="4" w:space="0" w:color="auto"/>
              <w:right w:val="single" w:sz="4" w:space="0" w:color="auto"/>
            </w:tcBorders>
          </w:tcPr>
          <w:p w:rsidR="00D31001" w:rsidRPr="00D65C35" w:rsidRDefault="00D31001" w:rsidP="008A34E1">
            <w:pPr>
              <w:autoSpaceDE w:val="0"/>
              <w:autoSpaceDN w:val="0"/>
              <w:adjustRightInd w:val="0"/>
              <w:jc w:val="center"/>
              <w:rPr>
                <w:rFonts w:ascii="Times New Roman" w:hAnsi="Times New Roman"/>
                <w:b/>
                <w:bCs/>
              </w:rPr>
            </w:pPr>
            <w:r w:rsidRPr="00D65C35">
              <w:rPr>
                <w:rFonts w:ascii="Times New Roman" w:hAnsi="Times New Roman"/>
                <w:b/>
                <w:bCs/>
              </w:rPr>
              <w:t>3</w:t>
            </w:r>
          </w:p>
          <w:p w:rsidR="00D31001" w:rsidRPr="00D65C35" w:rsidRDefault="00D31001" w:rsidP="008A34E1">
            <w:pPr>
              <w:autoSpaceDE w:val="0"/>
              <w:autoSpaceDN w:val="0"/>
              <w:adjustRightInd w:val="0"/>
              <w:jc w:val="center"/>
              <w:rPr>
                <w:rFonts w:ascii="Times New Roman" w:hAnsi="Times New Roman"/>
                <w:b/>
                <w:bCs/>
              </w:rPr>
            </w:pPr>
            <w:r>
              <w:rPr>
                <w:rFonts w:ascii="Times New Roman" w:hAnsi="Times New Roman"/>
                <w:b/>
                <w:bCs/>
              </w:rPr>
              <w:t>(4</w:t>
            </w:r>
            <w:r w:rsidRPr="00D65C35">
              <w:rPr>
                <w:rFonts w:ascii="Times New Roman" w:hAnsi="Times New Roman"/>
                <w:b/>
                <w:bCs/>
              </w:rPr>
              <w:t>)</w:t>
            </w:r>
          </w:p>
        </w:tc>
        <w:tc>
          <w:tcPr>
            <w:tcW w:w="540" w:type="dxa"/>
            <w:tcBorders>
              <w:top w:val="single" w:sz="4" w:space="0" w:color="auto"/>
              <w:left w:val="single" w:sz="4" w:space="0" w:color="auto"/>
              <w:right w:val="single" w:sz="4" w:space="0" w:color="auto"/>
            </w:tcBorders>
          </w:tcPr>
          <w:p w:rsidR="00D31001" w:rsidRPr="00D65C35" w:rsidRDefault="00D31001" w:rsidP="008A34E1">
            <w:pPr>
              <w:autoSpaceDE w:val="0"/>
              <w:autoSpaceDN w:val="0"/>
              <w:adjustRightInd w:val="0"/>
              <w:jc w:val="center"/>
              <w:rPr>
                <w:rFonts w:ascii="Times New Roman" w:hAnsi="Times New Roman"/>
                <w:b/>
                <w:bCs/>
              </w:rPr>
            </w:pPr>
            <w:r w:rsidRPr="00D65C35">
              <w:rPr>
                <w:rFonts w:ascii="Times New Roman" w:hAnsi="Times New Roman"/>
                <w:b/>
                <w:bCs/>
              </w:rPr>
              <w:t>4</w:t>
            </w:r>
          </w:p>
          <w:p w:rsidR="00D31001" w:rsidRPr="00D65C35" w:rsidRDefault="00D31001" w:rsidP="008A34E1">
            <w:pPr>
              <w:autoSpaceDE w:val="0"/>
              <w:autoSpaceDN w:val="0"/>
              <w:adjustRightInd w:val="0"/>
              <w:jc w:val="center"/>
              <w:rPr>
                <w:rFonts w:ascii="Times New Roman" w:hAnsi="Times New Roman"/>
                <w:b/>
                <w:bCs/>
              </w:rPr>
            </w:pPr>
            <w:r w:rsidRPr="00D65C35">
              <w:rPr>
                <w:rFonts w:ascii="Times New Roman" w:hAnsi="Times New Roman"/>
                <w:b/>
                <w:bCs/>
              </w:rPr>
              <w:t>(</w:t>
            </w:r>
            <w:r>
              <w:rPr>
                <w:rFonts w:ascii="Times New Roman" w:hAnsi="Times New Roman"/>
                <w:b/>
                <w:bCs/>
              </w:rPr>
              <w:t>5</w:t>
            </w:r>
            <w:r w:rsidRPr="00D65C35">
              <w:rPr>
                <w:rFonts w:ascii="Times New Roman" w:hAnsi="Times New Roman"/>
                <w:b/>
                <w:bCs/>
              </w:rPr>
              <w:t>)</w:t>
            </w:r>
          </w:p>
        </w:tc>
        <w:tc>
          <w:tcPr>
            <w:tcW w:w="540" w:type="dxa"/>
            <w:tcBorders>
              <w:top w:val="single" w:sz="4" w:space="0" w:color="auto"/>
              <w:left w:val="single" w:sz="4" w:space="0" w:color="auto"/>
            </w:tcBorders>
          </w:tcPr>
          <w:p w:rsidR="00D31001" w:rsidRPr="00D65C35" w:rsidRDefault="00D31001" w:rsidP="008A34E1">
            <w:pPr>
              <w:autoSpaceDE w:val="0"/>
              <w:autoSpaceDN w:val="0"/>
              <w:adjustRightInd w:val="0"/>
              <w:jc w:val="center"/>
              <w:rPr>
                <w:rFonts w:ascii="Times New Roman" w:hAnsi="Times New Roman"/>
                <w:b/>
                <w:bCs/>
              </w:rPr>
            </w:pPr>
            <w:r w:rsidRPr="00D65C35">
              <w:rPr>
                <w:rFonts w:ascii="Times New Roman" w:hAnsi="Times New Roman"/>
                <w:b/>
                <w:bCs/>
              </w:rPr>
              <w:t>5</w:t>
            </w:r>
          </w:p>
          <w:p w:rsidR="00D31001" w:rsidRPr="00D65C35" w:rsidRDefault="00D31001" w:rsidP="008A34E1">
            <w:pPr>
              <w:autoSpaceDE w:val="0"/>
              <w:autoSpaceDN w:val="0"/>
              <w:adjustRightInd w:val="0"/>
              <w:jc w:val="center"/>
              <w:rPr>
                <w:rFonts w:ascii="Times New Roman" w:hAnsi="Times New Roman"/>
                <w:b/>
                <w:bCs/>
              </w:rPr>
            </w:pPr>
            <w:r>
              <w:rPr>
                <w:rFonts w:ascii="Times New Roman" w:hAnsi="Times New Roman"/>
                <w:b/>
                <w:bCs/>
              </w:rPr>
              <w:t>(5</w:t>
            </w:r>
            <w:r w:rsidRPr="00D65C35">
              <w:rPr>
                <w:rFonts w:ascii="Times New Roman" w:hAnsi="Times New Roman"/>
                <w:b/>
                <w:bCs/>
              </w:rPr>
              <w:t>)</w:t>
            </w:r>
          </w:p>
        </w:tc>
        <w:tc>
          <w:tcPr>
            <w:tcW w:w="990" w:type="dxa"/>
            <w:vMerge/>
          </w:tcPr>
          <w:p w:rsidR="00D31001" w:rsidRPr="00D65C35" w:rsidRDefault="00D31001" w:rsidP="008A34E1">
            <w:pPr>
              <w:autoSpaceDE w:val="0"/>
              <w:autoSpaceDN w:val="0"/>
              <w:adjustRightInd w:val="0"/>
              <w:jc w:val="center"/>
              <w:rPr>
                <w:rFonts w:ascii="Times New Roman" w:hAnsi="Times New Roman"/>
                <w:b/>
                <w:bCs/>
              </w:rPr>
            </w:pPr>
          </w:p>
        </w:tc>
        <w:tc>
          <w:tcPr>
            <w:tcW w:w="900" w:type="dxa"/>
            <w:vMerge/>
          </w:tcPr>
          <w:p w:rsidR="00D31001" w:rsidRPr="00D65C35" w:rsidRDefault="00D31001" w:rsidP="008A34E1">
            <w:pPr>
              <w:autoSpaceDE w:val="0"/>
              <w:autoSpaceDN w:val="0"/>
              <w:adjustRightInd w:val="0"/>
              <w:jc w:val="both"/>
              <w:rPr>
                <w:rFonts w:ascii="Times New Roman" w:hAnsi="Times New Roman"/>
                <w:b/>
                <w:bCs/>
              </w:rPr>
            </w:pPr>
          </w:p>
        </w:tc>
        <w:tc>
          <w:tcPr>
            <w:tcW w:w="1440" w:type="dxa"/>
            <w:vMerge/>
          </w:tcPr>
          <w:p w:rsidR="00D31001" w:rsidRPr="00D65C35" w:rsidRDefault="00D31001" w:rsidP="008A34E1">
            <w:pPr>
              <w:autoSpaceDE w:val="0"/>
              <w:autoSpaceDN w:val="0"/>
              <w:adjustRightInd w:val="0"/>
              <w:jc w:val="both"/>
              <w:rPr>
                <w:rFonts w:ascii="Times New Roman" w:hAnsi="Times New Roman"/>
                <w:b/>
                <w:bCs/>
              </w:rPr>
            </w:pPr>
          </w:p>
        </w:tc>
      </w:tr>
      <w:tr w:rsidR="00D31001" w:rsidRPr="00D65C35" w:rsidTr="008A34E1">
        <w:tc>
          <w:tcPr>
            <w:tcW w:w="5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1</w:t>
            </w:r>
          </w:p>
        </w:tc>
        <w:tc>
          <w:tcPr>
            <w:tcW w:w="2610" w:type="dxa"/>
          </w:tcPr>
          <w:p w:rsidR="00D31001" w:rsidRPr="005342DB" w:rsidRDefault="00D31001" w:rsidP="008A34E1">
            <w:pPr>
              <w:rPr>
                <w:rFonts w:ascii="Times New Roman" w:hAnsi="Times New Roman"/>
              </w:rPr>
            </w:pPr>
            <w:r w:rsidRPr="005342DB">
              <w:rPr>
                <w:rFonts w:ascii="Times New Roman" w:hAnsi="Times New Roman"/>
              </w:rPr>
              <w:t>M. Zikrullah Reza</w:t>
            </w:r>
          </w:p>
        </w:tc>
        <w:tc>
          <w:tcPr>
            <w:tcW w:w="540" w:type="dxa"/>
            <w:tcBorders>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tcPr>
          <w:p w:rsidR="00D31001" w:rsidRPr="00370C81" w:rsidRDefault="00D31001" w:rsidP="008A34E1">
            <w:pPr>
              <w:ind w:right="-9"/>
              <w:jc w:val="center"/>
              <w:rPr>
                <w:rFonts w:ascii="Times New Roman" w:hAnsi="Times New Roman"/>
              </w:rPr>
            </w:pPr>
            <w:r w:rsidRPr="00370C81">
              <w:rPr>
                <w:rFonts w:ascii="Times New Roman" w:hAnsi="Times New Roman"/>
              </w:rPr>
              <w:t>4</w:t>
            </w:r>
          </w:p>
        </w:tc>
        <w:tc>
          <w:tcPr>
            <w:tcW w:w="540" w:type="dxa"/>
            <w:tcBorders>
              <w:left w:val="single" w:sz="4" w:space="0" w:color="auto"/>
            </w:tcBorders>
          </w:tcPr>
          <w:p w:rsidR="00D31001" w:rsidRPr="00370C81" w:rsidRDefault="00D31001" w:rsidP="008A34E1">
            <w:pPr>
              <w:ind w:right="-9"/>
              <w:jc w:val="center"/>
              <w:rPr>
                <w:rFonts w:ascii="Times New Roman" w:hAnsi="Times New Roman"/>
              </w:rPr>
            </w:pPr>
            <w:r w:rsidRPr="00370C81">
              <w:rPr>
                <w:rFonts w:ascii="Times New Roman" w:hAnsi="Times New Roman"/>
              </w:rPr>
              <w:t>5</w:t>
            </w:r>
          </w:p>
        </w:tc>
        <w:tc>
          <w:tcPr>
            <w:tcW w:w="990" w:type="dxa"/>
            <w:vAlign w:val="center"/>
          </w:tcPr>
          <w:p w:rsidR="00D31001" w:rsidRPr="00370C81" w:rsidRDefault="00D31001" w:rsidP="008A34E1">
            <w:pPr>
              <w:ind w:right="-9"/>
              <w:jc w:val="center"/>
              <w:rPr>
                <w:rFonts w:ascii="Times New Roman" w:hAnsi="Times New Roman"/>
              </w:rPr>
            </w:pPr>
            <w:r w:rsidRPr="00370C81">
              <w:rPr>
                <w:rFonts w:ascii="Times New Roman" w:hAnsi="Times New Roman"/>
              </w:rPr>
              <w:t>18</w:t>
            </w:r>
          </w:p>
        </w:tc>
        <w:tc>
          <w:tcPr>
            <w:tcW w:w="900" w:type="dxa"/>
            <w:vAlign w:val="center"/>
          </w:tcPr>
          <w:p w:rsidR="00D31001" w:rsidRPr="00370C81" w:rsidRDefault="00D31001" w:rsidP="008A34E1">
            <w:pPr>
              <w:ind w:right="-9"/>
              <w:jc w:val="center"/>
              <w:rPr>
                <w:rFonts w:ascii="Times New Roman" w:hAnsi="Times New Roman"/>
              </w:rPr>
            </w:pPr>
            <w:r w:rsidRPr="00370C81">
              <w:rPr>
                <w:rFonts w:ascii="Times New Roman" w:hAnsi="Times New Roman"/>
              </w:rPr>
              <w:t>90</w:t>
            </w:r>
          </w:p>
        </w:tc>
        <w:tc>
          <w:tcPr>
            <w:tcW w:w="14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Tuntas</w:t>
            </w:r>
          </w:p>
        </w:tc>
      </w:tr>
      <w:tr w:rsidR="00D31001" w:rsidRPr="00D65C35" w:rsidTr="008A34E1">
        <w:trPr>
          <w:trHeight w:val="92"/>
        </w:trPr>
        <w:tc>
          <w:tcPr>
            <w:tcW w:w="5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2</w:t>
            </w:r>
          </w:p>
        </w:tc>
        <w:tc>
          <w:tcPr>
            <w:tcW w:w="2610" w:type="dxa"/>
          </w:tcPr>
          <w:p w:rsidR="00D31001" w:rsidRPr="004D1214" w:rsidRDefault="00D31001" w:rsidP="008A34E1">
            <w:pPr>
              <w:rPr>
                <w:rFonts w:ascii="Times New Roman" w:hAnsi="Times New Roman"/>
              </w:rPr>
            </w:pPr>
            <w:r w:rsidRPr="004D1214">
              <w:rPr>
                <w:rFonts w:ascii="Times New Roman" w:hAnsi="Times New Roman"/>
              </w:rPr>
              <w:t>Yusril Fauzan</w:t>
            </w:r>
          </w:p>
        </w:tc>
        <w:tc>
          <w:tcPr>
            <w:tcW w:w="540" w:type="dxa"/>
            <w:tcBorders>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4</w:t>
            </w:r>
          </w:p>
        </w:tc>
        <w:tc>
          <w:tcPr>
            <w:tcW w:w="540" w:type="dxa"/>
            <w:tcBorders>
              <w:left w:val="single" w:sz="4" w:space="0" w:color="auto"/>
              <w:righ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990" w:type="dxa"/>
            <w:vAlign w:val="center"/>
          </w:tcPr>
          <w:p w:rsidR="00D31001" w:rsidRPr="00370C81" w:rsidRDefault="00D31001" w:rsidP="008A34E1">
            <w:pPr>
              <w:jc w:val="center"/>
              <w:rPr>
                <w:rFonts w:ascii="Times New Roman" w:hAnsi="Times New Roman"/>
              </w:rPr>
            </w:pPr>
            <w:r w:rsidRPr="00370C81">
              <w:rPr>
                <w:rFonts w:ascii="Times New Roman" w:hAnsi="Times New Roman"/>
              </w:rPr>
              <w:t>16</w:t>
            </w:r>
          </w:p>
        </w:tc>
        <w:tc>
          <w:tcPr>
            <w:tcW w:w="900" w:type="dxa"/>
            <w:vAlign w:val="center"/>
          </w:tcPr>
          <w:p w:rsidR="00D31001" w:rsidRPr="00370C81" w:rsidRDefault="00D31001" w:rsidP="008A34E1">
            <w:pPr>
              <w:jc w:val="center"/>
              <w:rPr>
                <w:rFonts w:ascii="Times New Roman" w:hAnsi="Times New Roman"/>
              </w:rPr>
            </w:pPr>
            <w:r w:rsidRPr="00370C81">
              <w:rPr>
                <w:rFonts w:ascii="Times New Roman" w:hAnsi="Times New Roman"/>
              </w:rPr>
              <w:t>80</w:t>
            </w:r>
          </w:p>
        </w:tc>
        <w:tc>
          <w:tcPr>
            <w:tcW w:w="14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Tuntas</w:t>
            </w:r>
          </w:p>
        </w:tc>
      </w:tr>
      <w:tr w:rsidR="00D31001" w:rsidRPr="00D65C35" w:rsidTr="008A34E1">
        <w:tc>
          <w:tcPr>
            <w:tcW w:w="5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3</w:t>
            </w:r>
          </w:p>
        </w:tc>
        <w:tc>
          <w:tcPr>
            <w:tcW w:w="2610" w:type="dxa"/>
          </w:tcPr>
          <w:p w:rsidR="00D31001" w:rsidRPr="004D1214" w:rsidRDefault="00D31001" w:rsidP="008A34E1">
            <w:pPr>
              <w:rPr>
                <w:rFonts w:ascii="Times New Roman" w:hAnsi="Times New Roman"/>
              </w:rPr>
            </w:pPr>
            <w:r w:rsidRPr="004D1214">
              <w:rPr>
                <w:rFonts w:ascii="Times New Roman" w:hAnsi="Times New Roman"/>
              </w:rPr>
              <w:t>M. Hijir Ismail</w:t>
            </w:r>
          </w:p>
        </w:tc>
        <w:tc>
          <w:tcPr>
            <w:tcW w:w="540" w:type="dxa"/>
            <w:tcBorders>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4</w:t>
            </w:r>
          </w:p>
        </w:tc>
        <w:tc>
          <w:tcPr>
            <w:tcW w:w="540" w:type="dxa"/>
            <w:tcBorders>
              <w:left w:val="single" w:sz="4" w:space="0" w:color="auto"/>
              <w:righ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1</w:t>
            </w:r>
          </w:p>
        </w:tc>
        <w:tc>
          <w:tcPr>
            <w:tcW w:w="990" w:type="dxa"/>
            <w:vAlign w:val="center"/>
          </w:tcPr>
          <w:p w:rsidR="00D31001" w:rsidRPr="00370C81" w:rsidRDefault="00D31001" w:rsidP="008A34E1">
            <w:pPr>
              <w:jc w:val="center"/>
              <w:rPr>
                <w:rFonts w:ascii="Times New Roman" w:hAnsi="Times New Roman"/>
              </w:rPr>
            </w:pPr>
            <w:r w:rsidRPr="00370C81">
              <w:rPr>
                <w:rFonts w:ascii="Times New Roman" w:hAnsi="Times New Roman"/>
              </w:rPr>
              <w:t>14</w:t>
            </w:r>
          </w:p>
        </w:tc>
        <w:tc>
          <w:tcPr>
            <w:tcW w:w="900" w:type="dxa"/>
            <w:vAlign w:val="center"/>
          </w:tcPr>
          <w:p w:rsidR="00D31001" w:rsidRPr="00370C81" w:rsidRDefault="00D31001" w:rsidP="008A34E1">
            <w:pPr>
              <w:jc w:val="center"/>
              <w:rPr>
                <w:rFonts w:ascii="Times New Roman" w:hAnsi="Times New Roman"/>
              </w:rPr>
            </w:pPr>
            <w:r w:rsidRPr="00370C81">
              <w:rPr>
                <w:rFonts w:ascii="Times New Roman" w:hAnsi="Times New Roman"/>
              </w:rPr>
              <w:t>70</w:t>
            </w:r>
          </w:p>
        </w:tc>
        <w:tc>
          <w:tcPr>
            <w:tcW w:w="14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Tuntas</w:t>
            </w:r>
          </w:p>
        </w:tc>
      </w:tr>
      <w:tr w:rsidR="00D31001" w:rsidRPr="00D65C35" w:rsidTr="008A34E1">
        <w:tc>
          <w:tcPr>
            <w:tcW w:w="5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4</w:t>
            </w:r>
          </w:p>
        </w:tc>
        <w:tc>
          <w:tcPr>
            <w:tcW w:w="2610" w:type="dxa"/>
          </w:tcPr>
          <w:p w:rsidR="00D31001" w:rsidRPr="004D1214" w:rsidRDefault="00D31001" w:rsidP="008A34E1">
            <w:pPr>
              <w:rPr>
                <w:rFonts w:ascii="Times New Roman" w:hAnsi="Times New Roman"/>
              </w:rPr>
            </w:pPr>
            <w:r w:rsidRPr="004D1214">
              <w:rPr>
                <w:rFonts w:ascii="Times New Roman" w:hAnsi="Times New Roman"/>
              </w:rPr>
              <w:t>Achyar Amar</w:t>
            </w:r>
          </w:p>
        </w:tc>
        <w:tc>
          <w:tcPr>
            <w:tcW w:w="540" w:type="dxa"/>
            <w:tcBorders>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4</w:t>
            </w:r>
          </w:p>
        </w:tc>
        <w:tc>
          <w:tcPr>
            <w:tcW w:w="540" w:type="dxa"/>
            <w:tcBorders>
              <w:left w:val="single" w:sz="4" w:space="0" w:color="auto"/>
              <w:righ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4</w:t>
            </w:r>
          </w:p>
        </w:tc>
        <w:tc>
          <w:tcPr>
            <w:tcW w:w="540" w:type="dxa"/>
            <w:tcBorders>
              <w:lef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990" w:type="dxa"/>
            <w:vAlign w:val="center"/>
          </w:tcPr>
          <w:p w:rsidR="00D31001" w:rsidRPr="00370C81" w:rsidRDefault="00D31001" w:rsidP="008A34E1">
            <w:pPr>
              <w:jc w:val="center"/>
              <w:rPr>
                <w:rFonts w:ascii="Times New Roman" w:hAnsi="Times New Roman"/>
              </w:rPr>
            </w:pPr>
            <w:r w:rsidRPr="00370C81">
              <w:rPr>
                <w:rFonts w:ascii="Times New Roman" w:hAnsi="Times New Roman"/>
              </w:rPr>
              <w:t>17</w:t>
            </w:r>
          </w:p>
        </w:tc>
        <w:tc>
          <w:tcPr>
            <w:tcW w:w="900" w:type="dxa"/>
            <w:vAlign w:val="center"/>
          </w:tcPr>
          <w:p w:rsidR="00D31001" w:rsidRPr="00370C81" w:rsidRDefault="00D31001" w:rsidP="008A34E1">
            <w:pPr>
              <w:jc w:val="center"/>
              <w:rPr>
                <w:rFonts w:ascii="Times New Roman" w:hAnsi="Times New Roman"/>
              </w:rPr>
            </w:pPr>
            <w:r w:rsidRPr="00370C81">
              <w:rPr>
                <w:rFonts w:ascii="Times New Roman" w:hAnsi="Times New Roman"/>
              </w:rPr>
              <w:t>85</w:t>
            </w:r>
          </w:p>
        </w:tc>
        <w:tc>
          <w:tcPr>
            <w:tcW w:w="14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Tuntas</w:t>
            </w:r>
          </w:p>
        </w:tc>
      </w:tr>
      <w:tr w:rsidR="00D31001" w:rsidRPr="00D65C35" w:rsidTr="008A34E1">
        <w:tc>
          <w:tcPr>
            <w:tcW w:w="5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5</w:t>
            </w:r>
          </w:p>
        </w:tc>
        <w:tc>
          <w:tcPr>
            <w:tcW w:w="2610" w:type="dxa"/>
          </w:tcPr>
          <w:p w:rsidR="00D31001" w:rsidRPr="004D1214" w:rsidRDefault="00D31001" w:rsidP="008A34E1">
            <w:pPr>
              <w:rPr>
                <w:rFonts w:ascii="Times New Roman" w:hAnsi="Times New Roman"/>
              </w:rPr>
            </w:pPr>
            <w:r w:rsidRPr="004D1214">
              <w:rPr>
                <w:rFonts w:ascii="Times New Roman" w:hAnsi="Times New Roman"/>
              </w:rPr>
              <w:t>Raihan Rabbani</w:t>
            </w:r>
          </w:p>
        </w:tc>
        <w:tc>
          <w:tcPr>
            <w:tcW w:w="540" w:type="dxa"/>
            <w:tcBorders>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4</w:t>
            </w:r>
          </w:p>
        </w:tc>
        <w:tc>
          <w:tcPr>
            <w:tcW w:w="540" w:type="dxa"/>
            <w:tcBorders>
              <w:left w:val="single" w:sz="4" w:space="0" w:color="auto"/>
              <w:righ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1</w:t>
            </w:r>
          </w:p>
        </w:tc>
        <w:tc>
          <w:tcPr>
            <w:tcW w:w="990" w:type="dxa"/>
            <w:vAlign w:val="center"/>
          </w:tcPr>
          <w:p w:rsidR="00D31001" w:rsidRPr="00370C81" w:rsidRDefault="00D31001" w:rsidP="008A34E1">
            <w:pPr>
              <w:jc w:val="center"/>
              <w:rPr>
                <w:rFonts w:ascii="Times New Roman" w:hAnsi="Times New Roman"/>
              </w:rPr>
            </w:pPr>
            <w:r w:rsidRPr="00370C81">
              <w:rPr>
                <w:rFonts w:ascii="Times New Roman" w:hAnsi="Times New Roman"/>
              </w:rPr>
              <w:t>14</w:t>
            </w:r>
          </w:p>
        </w:tc>
        <w:tc>
          <w:tcPr>
            <w:tcW w:w="900" w:type="dxa"/>
            <w:vAlign w:val="center"/>
          </w:tcPr>
          <w:p w:rsidR="00D31001" w:rsidRPr="00370C81" w:rsidRDefault="00D31001" w:rsidP="008A34E1">
            <w:pPr>
              <w:jc w:val="center"/>
              <w:rPr>
                <w:rFonts w:ascii="Times New Roman" w:hAnsi="Times New Roman"/>
              </w:rPr>
            </w:pPr>
            <w:r w:rsidRPr="00370C81">
              <w:rPr>
                <w:rFonts w:ascii="Times New Roman" w:hAnsi="Times New Roman"/>
              </w:rPr>
              <w:t>70</w:t>
            </w:r>
          </w:p>
        </w:tc>
        <w:tc>
          <w:tcPr>
            <w:tcW w:w="14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Tuntas</w:t>
            </w:r>
          </w:p>
        </w:tc>
      </w:tr>
      <w:tr w:rsidR="00D31001" w:rsidRPr="00D65C35" w:rsidTr="008A34E1">
        <w:tc>
          <w:tcPr>
            <w:tcW w:w="5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6</w:t>
            </w:r>
          </w:p>
        </w:tc>
        <w:tc>
          <w:tcPr>
            <w:tcW w:w="2610" w:type="dxa"/>
          </w:tcPr>
          <w:p w:rsidR="00D31001" w:rsidRPr="004D1214" w:rsidRDefault="00D31001" w:rsidP="008A34E1">
            <w:pPr>
              <w:rPr>
                <w:rFonts w:ascii="Times New Roman" w:hAnsi="Times New Roman"/>
              </w:rPr>
            </w:pPr>
            <w:r w:rsidRPr="004D1214">
              <w:rPr>
                <w:rFonts w:ascii="Times New Roman" w:hAnsi="Times New Roman"/>
              </w:rPr>
              <w:t>Pandu Jagat</w:t>
            </w:r>
          </w:p>
        </w:tc>
        <w:tc>
          <w:tcPr>
            <w:tcW w:w="540" w:type="dxa"/>
            <w:tcBorders>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4</w:t>
            </w:r>
          </w:p>
        </w:tc>
        <w:tc>
          <w:tcPr>
            <w:tcW w:w="540" w:type="dxa"/>
            <w:tcBorders>
              <w:left w:val="single" w:sz="4" w:space="0" w:color="auto"/>
              <w:righ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2</w:t>
            </w:r>
          </w:p>
        </w:tc>
        <w:tc>
          <w:tcPr>
            <w:tcW w:w="990" w:type="dxa"/>
            <w:vAlign w:val="center"/>
          </w:tcPr>
          <w:p w:rsidR="00D31001" w:rsidRPr="00370C81" w:rsidRDefault="00D31001" w:rsidP="008A34E1">
            <w:pPr>
              <w:jc w:val="center"/>
              <w:rPr>
                <w:rFonts w:ascii="Times New Roman" w:hAnsi="Times New Roman"/>
              </w:rPr>
            </w:pPr>
            <w:r w:rsidRPr="00370C81">
              <w:rPr>
                <w:rFonts w:ascii="Times New Roman" w:hAnsi="Times New Roman"/>
              </w:rPr>
              <w:t>15</w:t>
            </w:r>
          </w:p>
        </w:tc>
        <w:tc>
          <w:tcPr>
            <w:tcW w:w="900" w:type="dxa"/>
            <w:vAlign w:val="center"/>
          </w:tcPr>
          <w:p w:rsidR="00D31001" w:rsidRPr="00370C81" w:rsidRDefault="00D31001" w:rsidP="008A34E1">
            <w:pPr>
              <w:jc w:val="center"/>
              <w:rPr>
                <w:rFonts w:ascii="Times New Roman" w:hAnsi="Times New Roman"/>
              </w:rPr>
            </w:pPr>
            <w:r w:rsidRPr="00370C81">
              <w:rPr>
                <w:rFonts w:ascii="Times New Roman" w:hAnsi="Times New Roman"/>
              </w:rPr>
              <w:t>75</w:t>
            </w:r>
          </w:p>
        </w:tc>
        <w:tc>
          <w:tcPr>
            <w:tcW w:w="14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Tuntas</w:t>
            </w:r>
          </w:p>
        </w:tc>
      </w:tr>
      <w:tr w:rsidR="00D31001" w:rsidRPr="00D65C35" w:rsidTr="008A34E1">
        <w:tc>
          <w:tcPr>
            <w:tcW w:w="5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7</w:t>
            </w:r>
          </w:p>
        </w:tc>
        <w:tc>
          <w:tcPr>
            <w:tcW w:w="2610" w:type="dxa"/>
          </w:tcPr>
          <w:p w:rsidR="00D31001" w:rsidRPr="004D1214" w:rsidRDefault="00D31001" w:rsidP="008A34E1">
            <w:pPr>
              <w:rPr>
                <w:rFonts w:ascii="Times New Roman" w:hAnsi="Times New Roman"/>
              </w:rPr>
            </w:pPr>
            <w:r w:rsidRPr="004D1214">
              <w:rPr>
                <w:rFonts w:ascii="Times New Roman" w:hAnsi="Times New Roman"/>
              </w:rPr>
              <w:t>Rahmat aulia</w:t>
            </w:r>
          </w:p>
        </w:tc>
        <w:tc>
          <w:tcPr>
            <w:tcW w:w="540" w:type="dxa"/>
            <w:tcBorders>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4</w:t>
            </w:r>
          </w:p>
        </w:tc>
        <w:tc>
          <w:tcPr>
            <w:tcW w:w="540" w:type="dxa"/>
            <w:tcBorders>
              <w:left w:val="single" w:sz="4" w:space="0" w:color="auto"/>
              <w:righ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990" w:type="dxa"/>
            <w:vAlign w:val="center"/>
          </w:tcPr>
          <w:p w:rsidR="00D31001" w:rsidRPr="00370C81" w:rsidRDefault="00D31001" w:rsidP="008A34E1">
            <w:pPr>
              <w:jc w:val="center"/>
              <w:rPr>
                <w:rFonts w:ascii="Times New Roman" w:hAnsi="Times New Roman"/>
              </w:rPr>
            </w:pPr>
            <w:r w:rsidRPr="00370C81">
              <w:rPr>
                <w:rFonts w:ascii="Times New Roman" w:hAnsi="Times New Roman"/>
              </w:rPr>
              <w:t>16</w:t>
            </w:r>
          </w:p>
        </w:tc>
        <w:tc>
          <w:tcPr>
            <w:tcW w:w="900" w:type="dxa"/>
            <w:vAlign w:val="center"/>
          </w:tcPr>
          <w:p w:rsidR="00D31001" w:rsidRPr="00370C81" w:rsidRDefault="00D31001" w:rsidP="008A34E1">
            <w:pPr>
              <w:jc w:val="center"/>
              <w:rPr>
                <w:rFonts w:ascii="Times New Roman" w:hAnsi="Times New Roman"/>
              </w:rPr>
            </w:pPr>
            <w:r w:rsidRPr="00370C81">
              <w:rPr>
                <w:rFonts w:ascii="Times New Roman" w:hAnsi="Times New Roman"/>
              </w:rPr>
              <w:t>80</w:t>
            </w:r>
          </w:p>
        </w:tc>
        <w:tc>
          <w:tcPr>
            <w:tcW w:w="14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Tuntas</w:t>
            </w:r>
          </w:p>
        </w:tc>
      </w:tr>
      <w:tr w:rsidR="00D31001" w:rsidRPr="00D65C35" w:rsidTr="008A34E1">
        <w:tc>
          <w:tcPr>
            <w:tcW w:w="5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8</w:t>
            </w:r>
          </w:p>
        </w:tc>
        <w:tc>
          <w:tcPr>
            <w:tcW w:w="2610" w:type="dxa"/>
          </w:tcPr>
          <w:p w:rsidR="00D31001" w:rsidRPr="00CD59A4" w:rsidRDefault="00D31001" w:rsidP="008A34E1">
            <w:pPr>
              <w:rPr>
                <w:rFonts w:ascii="Times New Roman" w:hAnsi="Times New Roman"/>
              </w:rPr>
            </w:pPr>
            <w:r w:rsidRPr="00CD59A4">
              <w:rPr>
                <w:rFonts w:ascii="Times New Roman" w:hAnsi="Times New Roman"/>
              </w:rPr>
              <w:t>Alfi Irtiyah Andidni</w:t>
            </w:r>
          </w:p>
        </w:tc>
        <w:tc>
          <w:tcPr>
            <w:tcW w:w="540" w:type="dxa"/>
            <w:tcBorders>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4</w:t>
            </w:r>
          </w:p>
        </w:tc>
        <w:tc>
          <w:tcPr>
            <w:tcW w:w="540" w:type="dxa"/>
            <w:tcBorders>
              <w:left w:val="single" w:sz="4" w:space="0" w:color="auto"/>
              <w:righ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5</w:t>
            </w:r>
          </w:p>
        </w:tc>
        <w:tc>
          <w:tcPr>
            <w:tcW w:w="540" w:type="dxa"/>
            <w:tcBorders>
              <w:lef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5</w:t>
            </w:r>
          </w:p>
        </w:tc>
        <w:tc>
          <w:tcPr>
            <w:tcW w:w="990" w:type="dxa"/>
            <w:vAlign w:val="center"/>
          </w:tcPr>
          <w:p w:rsidR="00D31001" w:rsidRPr="00370C81" w:rsidRDefault="00D31001" w:rsidP="008A34E1">
            <w:pPr>
              <w:jc w:val="center"/>
              <w:rPr>
                <w:rFonts w:ascii="Times New Roman" w:hAnsi="Times New Roman"/>
              </w:rPr>
            </w:pPr>
            <w:r w:rsidRPr="00370C81">
              <w:rPr>
                <w:rFonts w:ascii="Times New Roman" w:hAnsi="Times New Roman"/>
              </w:rPr>
              <w:t>20</w:t>
            </w:r>
          </w:p>
        </w:tc>
        <w:tc>
          <w:tcPr>
            <w:tcW w:w="900" w:type="dxa"/>
            <w:vAlign w:val="center"/>
          </w:tcPr>
          <w:p w:rsidR="00D31001" w:rsidRPr="00370C81" w:rsidRDefault="00D31001" w:rsidP="008A34E1">
            <w:pPr>
              <w:jc w:val="center"/>
              <w:rPr>
                <w:rFonts w:ascii="Times New Roman" w:hAnsi="Times New Roman"/>
              </w:rPr>
            </w:pPr>
            <w:r w:rsidRPr="00370C81">
              <w:rPr>
                <w:rFonts w:ascii="Times New Roman" w:hAnsi="Times New Roman"/>
              </w:rPr>
              <w:t>100</w:t>
            </w:r>
          </w:p>
        </w:tc>
        <w:tc>
          <w:tcPr>
            <w:tcW w:w="14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Tuntas</w:t>
            </w:r>
          </w:p>
        </w:tc>
      </w:tr>
      <w:tr w:rsidR="00D31001" w:rsidRPr="00D65C35" w:rsidTr="008A34E1">
        <w:tc>
          <w:tcPr>
            <w:tcW w:w="5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9</w:t>
            </w:r>
          </w:p>
        </w:tc>
        <w:tc>
          <w:tcPr>
            <w:tcW w:w="2610" w:type="dxa"/>
          </w:tcPr>
          <w:p w:rsidR="00D31001" w:rsidRPr="00CD59A4" w:rsidRDefault="00D31001" w:rsidP="008A34E1">
            <w:pPr>
              <w:rPr>
                <w:rFonts w:ascii="Times New Roman" w:hAnsi="Times New Roman"/>
              </w:rPr>
            </w:pPr>
            <w:r w:rsidRPr="00CD59A4">
              <w:rPr>
                <w:rFonts w:ascii="Times New Roman" w:hAnsi="Times New Roman"/>
              </w:rPr>
              <w:t>Ananda Dwi Cantika</w:t>
            </w:r>
          </w:p>
        </w:tc>
        <w:tc>
          <w:tcPr>
            <w:tcW w:w="540" w:type="dxa"/>
            <w:tcBorders>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4</w:t>
            </w:r>
          </w:p>
        </w:tc>
        <w:tc>
          <w:tcPr>
            <w:tcW w:w="540" w:type="dxa"/>
            <w:tcBorders>
              <w:left w:val="single" w:sz="4" w:space="0" w:color="auto"/>
              <w:righ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1</w:t>
            </w:r>
          </w:p>
        </w:tc>
        <w:tc>
          <w:tcPr>
            <w:tcW w:w="990" w:type="dxa"/>
            <w:vAlign w:val="center"/>
          </w:tcPr>
          <w:p w:rsidR="00D31001" w:rsidRPr="00370C81" w:rsidRDefault="00D31001" w:rsidP="008A34E1">
            <w:pPr>
              <w:jc w:val="center"/>
              <w:rPr>
                <w:rFonts w:ascii="Times New Roman" w:hAnsi="Times New Roman"/>
              </w:rPr>
            </w:pPr>
            <w:r w:rsidRPr="00370C81">
              <w:rPr>
                <w:rFonts w:ascii="Times New Roman" w:hAnsi="Times New Roman"/>
              </w:rPr>
              <w:t>14</w:t>
            </w:r>
          </w:p>
        </w:tc>
        <w:tc>
          <w:tcPr>
            <w:tcW w:w="900" w:type="dxa"/>
            <w:vAlign w:val="center"/>
          </w:tcPr>
          <w:p w:rsidR="00D31001" w:rsidRPr="00370C81" w:rsidRDefault="00D31001" w:rsidP="008A34E1">
            <w:pPr>
              <w:jc w:val="center"/>
              <w:rPr>
                <w:rFonts w:ascii="Times New Roman" w:hAnsi="Times New Roman"/>
              </w:rPr>
            </w:pPr>
            <w:r w:rsidRPr="00370C81">
              <w:rPr>
                <w:rFonts w:ascii="Times New Roman" w:hAnsi="Times New Roman"/>
              </w:rPr>
              <w:t>70</w:t>
            </w:r>
          </w:p>
        </w:tc>
        <w:tc>
          <w:tcPr>
            <w:tcW w:w="14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Tuntas</w:t>
            </w:r>
          </w:p>
        </w:tc>
      </w:tr>
      <w:tr w:rsidR="00D31001" w:rsidRPr="00D65C35" w:rsidTr="008A34E1">
        <w:tc>
          <w:tcPr>
            <w:tcW w:w="5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10</w:t>
            </w:r>
          </w:p>
        </w:tc>
        <w:tc>
          <w:tcPr>
            <w:tcW w:w="2610" w:type="dxa"/>
          </w:tcPr>
          <w:p w:rsidR="00D31001" w:rsidRPr="00CD59A4" w:rsidRDefault="00D31001" w:rsidP="008A34E1">
            <w:pPr>
              <w:rPr>
                <w:rFonts w:ascii="Times New Roman" w:hAnsi="Times New Roman"/>
              </w:rPr>
            </w:pPr>
            <w:r w:rsidRPr="00CD59A4">
              <w:rPr>
                <w:rFonts w:ascii="Times New Roman" w:hAnsi="Times New Roman"/>
              </w:rPr>
              <w:t>Sherlita Syahadat</w:t>
            </w:r>
          </w:p>
        </w:tc>
        <w:tc>
          <w:tcPr>
            <w:tcW w:w="540" w:type="dxa"/>
            <w:tcBorders>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4</w:t>
            </w:r>
          </w:p>
        </w:tc>
        <w:tc>
          <w:tcPr>
            <w:tcW w:w="540" w:type="dxa"/>
            <w:tcBorders>
              <w:left w:val="single" w:sz="4" w:space="0" w:color="auto"/>
              <w:righ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4</w:t>
            </w:r>
          </w:p>
        </w:tc>
        <w:tc>
          <w:tcPr>
            <w:tcW w:w="540" w:type="dxa"/>
            <w:tcBorders>
              <w:lef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990" w:type="dxa"/>
            <w:vAlign w:val="center"/>
          </w:tcPr>
          <w:p w:rsidR="00D31001" w:rsidRPr="00370C81" w:rsidRDefault="00D31001" w:rsidP="008A34E1">
            <w:pPr>
              <w:jc w:val="center"/>
              <w:rPr>
                <w:rFonts w:ascii="Times New Roman" w:hAnsi="Times New Roman"/>
              </w:rPr>
            </w:pPr>
            <w:r w:rsidRPr="00370C81">
              <w:rPr>
                <w:rFonts w:ascii="Times New Roman" w:hAnsi="Times New Roman"/>
              </w:rPr>
              <w:t>17</w:t>
            </w:r>
          </w:p>
        </w:tc>
        <w:tc>
          <w:tcPr>
            <w:tcW w:w="900" w:type="dxa"/>
            <w:vAlign w:val="center"/>
          </w:tcPr>
          <w:p w:rsidR="00D31001" w:rsidRPr="00370C81" w:rsidRDefault="00D31001" w:rsidP="008A34E1">
            <w:pPr>
              <w:jc w:val="center"/>
              <w:rPr>
                <w:rFonts w:ascii="Times New Roman" w:hAnsi="Times New Roman"/>
              </w:rPr>
            </w:pPr>
            <w:r w:rsidRPr="00370C81">
              <w:rPr>
                <w:rFonts w:ascii="Times New Roman" w:hAnsi="Times New Roman"/>
              </w:rPr>
              <w:t>85</w:t>
            </w:r>
          </w:p>
        </w:tc>
        <w:tc>
          <w:tcPr>
            <w:tcW w:w="14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Tuntas</w:t>
            </w:r>
          </w:p>
        </w:tc>
      </w:tr>
      <w:tr w:rsidR="00D31001" w:rsidRPr="00D65C35" w:rsidTr="008A34E1">
        <w:tc>
          <w:tcPr>
            <w:tcW w:w="5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11</w:t>
            </w:r>
          </w:p>
        </w:tc>
        <w:tc>
          <w:tcPr>
            <w:tcW w:w="2610" w:type="dxa"/>
          </w:tcPr>
          <w:p w:rsidR="00D31001" w:rsidRPr="00CD59A4" w:rsidRDefault="00D31001" w:rsidP="008A34E1">
            <w:pPr>
              <w:rPr>
                <w:rFonts w:ascii="Times New Roman" w:hAnsi="Times New Roman"/>
              </w:rPr>
            </w:pPr>
            <w:r w:rsidRPr="00CD59A4">
              <w:rPr>
                <w:rFonts w:ascii="Times New Roman" w:hAnsi="Times New Roman"/>
              </w:rPr>
              <w:t>Fatimah Azzahrah</w:t>
            </w:r>
          </w:p>
        </w:tc>
        <w:tc>
          <w:tcPr>
            <w:tcW w:w="540" w:type="dxa"/>
            <w:tcBorders>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4</w:t>
            </w:r>
          </w:p>
        </w:tc>
        <w:tc>
          <w:tcPr>
            <w:tcW w:w="540" w:type="dxa"/>
            <w:tcBorders>
              <w:lef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2</w:t>
            </w:r>
          </w:p>
        </w:tc>
        <w:tc>
          <w:tcPr>
            <w:tcW w:w="990" w:type="dxa"/>
            <w:vAlign w:val="center"/>
          </w:tcPr>
          <w:p w:rsidR="00D31001" w:rsidRPr="00370C81" w:rsidRDefault="00D31001" w:rsidP="008A34E1">
            <w:pPr>
              <w:jc w:val="center"/>
              <w:rPr>
                <w:rFonts w:ascii="Times New Roman" w:hAnsi="Times New Roman"/>
              </w:rPr>
            </w:pPr>
            <w:r w:rsidRPr="00370C81">
              <w:rPr>
                <w:rFonts w:ascii="Times New Roman" w:hAnsi="Times New Roman"/>
              </w:rPr>
              <w:t>15</w:t>
            </w:r>
          </w:p>
        </w:tc>
        <w:tc>
          <w:tcPr>
            <w:tcW w:w="900" w:type="dxa"/>
            <w:vAlign w:val="center"/>
          </w:tcPr>
          <w:p w:rsidR="00D31001" w:rsidRPr="00370C81" w:rsidRDefault="00D31001" w:rsidP="008A34E1">
            <w:pPr>
              <w:jc w:val="center"/>
              <w:rPr>
                <w:rFonts w:ascii="Times New Roman" w:hAnsi="Times New Roman"/>
              </w:rPr>
            </w:pPr>
            <w:r w:rsidRPr="00370C81">
              <w:rPr>
                <w:rFonts w:ascii="Times New Roman" w:hAnsi="Times New Roman"/>
              </w:rPr>
              <w:t>75</w:t>
            </w:r>
          </w:p>
        </w:tc>
        <w:tc>
          <w:tcPr>
            <w:tcW w:w="14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Tuntas</w:t>
            </w:r>
          </w:p>
        </w:tc>
      </w:tr>
      <w:tr w:rsidR="00D31001" w:rsidRPr="00D65C35" w:rsidTr="008A34E1">
        <w:tc>
          <w:tcPr>
            <w:tcW w:w="5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12</w:t>
            </w:r>
          </w:p>
        </w:tc>
        <w:tc>
          <w:tcPr>
            <w:tcW w:w="2610" w:type="dxa"/>
          </w:tcPr>
          <w:p w:rsidR="00D31001" w:rsidRPr="004D1214" w:rsidRDefault="00D31001" w:rsidP="008A34E1">
            <w:pPr>
              <w:rPr>
                <w:rFonts w:ascii="Times New Roman" w:hAnsi="Times New Roman"/>
              </w:rPr>
            </w:pPr>
            <w:r w:rsidRPr="004D1214">
              <w:rPr>
                <w:rFonts w:ascii="Times New Roman" w:hAnsi="Times New Roman"/>
              </w:rPr>
              <w:t>Madania</w:t>
            </w:r>
          </w:p>
        </w:tc>
        <w:tc>
          <w:tcPr>
            <w:tcW w:w="540" w:type="dxa"/>
            <w:tcBorders>
              <w:right w:val="single" w:sz="4" w:space="0" w:color="auto"/>
            </w:tcBorders>
            <w:vAlign w:val="center"/>
          </w:tcPr>
          <w:p w:rsidR="00D31001" w:rsidRPr="003A1587" w:rsidRDefault="00D31001" w:rsidP="008A34E1">
            <w:pPr>
              <w:jc w:val="center"/>
              <w:rPr>
                <w:rFonts w:ascii="Times New Roman" w:hAnsi="Times New Roman"/>
                <w:szCs w:val="20"/>
              </w:rPr>
            </w:pPr>
            <w:r w:rsidRPr="003A1587">
              <w:rPr>
                <w:rFonts w:ascii="Times New Roman" w:hAnsi="Times New Roman"/>
                <w:szCs w:val="20"/>
              </w:rPr>
              <w:t>3</w:t>
            </w:r>
          </w:p>
        </w:tc>
        <w:tc>
          <w:tcPr>
            <w:tcW w:w="540" w:type="dxa"/>
            <w:tcBorders>
              <w:left w:val="single" w:sz="4" w:space="0" w:color="auto"/>
              <w:right w:val="single" w:sz="4" w:space="0" w:color="auto"/>
            </w:tcBorders>
            <w:vAlign w:val="center"/>
          </w:tcPr>
          <w:p w:rsidR="00D31001" w:rsidRPr="003A1587" w:rsidRDefault="00D31001" w:rsidP="008A34E1">
            <w:pPr>
              <w:jc w:val="center"/>
              <w:rPr>
                <w:rFonts w:ascii="Times New Roman" w:hAnsi="Times New Roman"/>
                <w:szCs w:val="20"/>
              </w:rPr>
            </w:pPr>
            <w:r w:rsidRPr="003A1587">
              <w:rPr>
                <w:rFonts w:ascii="Times New Roman" w:hAnsi="Times New Roman"/>
                <w:szCs w:val="20"/>
              </w:rPr>
              <w:t>3</w:t>
            </w:r>
          </w:p>
        </w:tc>
        <w:tc>
          <w:tcPr>
            <w:tcW w:w="540" w:type="dxa"/>
            <w:tcBorders>
              <w:left w:val="single" w:sz="4" w:space="0" w:color="auto"/>
              <w:right w:val="single" w:sz="4" w:space="0" w:color="auto"/>
            </w:tcBorders>
            <w:vAlign w:val="center"/>
          </w:tcPr>
          <w:p w:rsidR="00D31001" w:rsidRPr="003A1587" w:rsidRDefault="00D31001" w:rsidP="008A34E1">
            <w:pPr>
              <w:jc w:val="center"/>
              <w:rPr>
                <w:rFonts w:ascii="Times New Roman" w:hAnsi="Times New Roman"/>
                <w:szCs w:val="20"/>
              </w:rPr>
            </w:pPr>
            <w:r w:rsidRPr="003A1587">
              <w:rPr>
                <w:rFonts w:ascii="Times New Roman" w:hAnsi="Times New Roman"/>
                <w:szCs w:val="20"/>
              </w:rPr>
              <w:t>4</w:t>
            </w:r>
          </w:p>
        </w:tc>
        <w:tc>
          <w:tcPr>
            <w:tcW w:w="540" w:type="dxa"/>
            <w:tcBorders>
              <w:left w:val="single" w:sz="4" w:space="0" w:color="auto"/>
              <w:right w:val="single" w:sz="4" w:space="0" w:color="auto"/>
            </w:tcBorders>
          </w:tcPr>
          <w:p w:rsidR="00D31001" w:rsidRPr="003A1587" w:rsidRDefault="00D31001" w:rsidP="008A34E1">
            <w:pPr>
              <w:jc w:val="center"/>
              <w:rPr>
                <w:rFonts w:ascii="Times New Roman" w:hAnsi="Times New Roman"/>
                <w:szCs w:val="20"/>
              </w:rPr>
            </w:pPr>
            <w:r w:rsidRPr="003A1587">
              <w:rPr>
                <w:rFonts w:ascii="Times New Roman" w:hAnsi="Times New Roman"/>
                <w:szCs w:val="20"/>
              </w:rPr>
              <w:t>5</w:t>
            </w:r>
          </w:p>
        </w:tc>
        <w:tc>
          <w:tcPr>
            <w:tcW w:w="540" w:type="dxa"/>
            <w:tcBorders>
              <w:left w:val="single" w:sz="4" w:space="0" w:color="auto"/>
            </w:tcBorders>
          </w:tcPr>
          <w:p w:rsidR="00D31001" w:rsidRPr="003A1587" w:rsidRDefault="00D31001" w:rsidP="008A34E1">
            <w:pPr>
              <w:jc w:val="center"/>
              <w:rPr>
                <w:rFonts w:ascii="Times New Roman" w:hAnsi="Times New Roman"/>
                <w:szCs w:val="20"/>
              </w:rPr>
            </w:pPr>
            <w:r w:rsidRPr="003A1587">
              <w:rPr>
                <w:rFonts w:ascii="Times New Roman" w:hAnsi="Times New Roman"/>
                <w:szCs w:val="20"/>
              </w:rPr>
              <w:t>5</w:t>
            </w:r>
          </w:p>
        </w:tc>
        <w:tc>
          <w:tcPr>
            <w:tcW w:w="990" w:type="dxa"/>
            <w:vAlign w:val="center"/>
          </w:tcPr>
          <w:p w:rsidR="00D31001" w:rsidRPr="003A1587" w:rsidRDefault="00D31001" w:rsidP="008A34E1">
            <w:pPr>
              <w:jc w:val="center"/>
              <w:rPr>
                <w:rFonts w:ascii="Times New Roman" w:hAnsi="Times New Roman"/>
                <w:szCs w:val="20"/>
              </w:rPr>
            </w:pPr>
            <w:r w:rsidRPr="003A1587">
              <w:rPr>
                <w:rFonts w:ascii="Times New Roman" w:hAnsi="Times New Roman"/>
                <w:szCs w:val="20"/>
              </w:rPr>
              <w:t>20</w:t>
            </w:r>
          </w:p>
        </w:tc>
        <w:tc>
          <w:tcPr>
            <w:tcW w:w="900" w:type="dxa"/>
            <w:vAlign w:val="center"/>
          </w:tcPr>
          <w:p w:rsidR="00D31001" w:rsidRPr="003A1587" w:rsidRDefault="00D31001" w:rsidP="008A34E1">
            <w:pPr>
              <w:jc w:val="center"/>
              <w:rPr>
                <w:rFonts w:ascii="Times New Roman" w:hAnsi="Times New Roman"/>
                <w:szCs w:val="20"/>
              </w:rPr>
            </w:pPr>
            <w:r w:rsidRPr="003A1587">
              <w:rPr>
                <w:rFonts w:ascii="Times New Roman" w:hAnsi="Times New Roman"/>
                <w:szCs w:val="20"/>
              </w:rPr>
              <w:t>100</w:t>
            </w:r>
          </w:p>
        </w:tc>
        <w:tc>
          <w:tcPr>
            <w:tcW w:w="14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Tuntas</w:t>
            </w:r>
          </w:p>
        </w:tc>
      </w:tr>
      <w:tr w:rsidR="00D31001" w:rsidRPr="00D65C35" w:rsidTr="008A34E1">
        <w:tc>
          <w:tcPr>
            <w:tcW w:w="5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13</w:t>
            </w:r>
          </w:p>
        </w:tc>
        <w:tc>
          <w:tcPr>
            <w:tcW w:w="2610" w:type="dxa"/>
          </w:tcPr>
          <w:p w:rsidR="00D31001" w:rsidRPr="004D1214" w:rsidRDefault="00D31001" w:rsidP="008A34E1">
            <w:pPr>
              <w:rPr>
                <w:rFonts w:ascii="Times New Roman" w:hAnsi="Times New Roman"/>
              </w:rPr>
            </w:pPr>
            <w:r w:rsidRPr="004D1214">
              <w:rPr>
                <w:rFonts w:ascii="Times New Roman" w:hAnsi="Times New Roman"/>
              </w:rPr>
              <w:t>Dwi Wahyuni</w:t>
            </w:r>
          </w:p>
        </w:tc>
        <w:tc>
          <w:tcPr>
            <w:tcW w:w="540" w:type="dxa"/>
            <w:tcBorders>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4</w:t>
            </w:r>
          </w:p>
        </w:tc>
        <w:tc>
          <w:tcPr>
            <w:tcW w:w="540" w:type="dxa"/>
            <w:tcBorders>
              <w:left w:val="single" w:sz="4" w:space="0" w:color="auto"/>
              <w:righ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990" w:type="dxa"/>
            <w:vAlign w:val="center"/>
          </w:tcPr>
          <w:p w:rsidR="00D31001" w:rsidRPr="00370C81" w:rsidRDefault="00D31001" w:rsidP="008A34E1">
            <w:pPr>
              <w:jc w:val="center"/>
              <w:rPr>
                <w:rFonts w:ascii="Times New Roman" w:hAnsi="Times New Roman"/>
              </w:rPr>
            </w:pPr>
            <w:r w:rsidRPr="00370C81">
              <w:rPr>
                <w:rFonts w:ascii="Times New Roman" w:hAnsi="Times New Roman"/>
              </w:rPr>
              <w:t>16</w:t>
            </w:r>
          </w:p>
        </w:tc>
        <w:tc>
          <w:tcPr>
            <w:tcW w:w="900" w:type="dxa"/>
            <w:vAlign w:val="center"/>
          </w:tcPr>
          <w:p w:rsidR="00D31001" w:rsidRPr="00370C81" w:rsidRDefault="00D31001" w:rsidP="008A34E1">
            <w:pPr>
              <w:jc w:val="center"/>
              <w:rPr>
                <w:rFonts w:ascii="Times New Roman" w:hAnsi="Times New Roman"/>
              </w:rPr>
            </w:pPr>
            <w:r w:rsidRPr="00370C81">
              <w:rPr>
                <w:rFonts w:ascii="Times New Roman" w:hAnsi="Times New Roman"/>
              </w:rPr>
              <w:t>80</w:t>
            </w:r>
          </w:p>
        </w:tc>
        <w:tc>
          <w:tcPr>
            <w:tcW w:w="14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Tuntas</w:t>
            </w:r>
          </w:p>
        </w:tc>
      </w:tr>
      <w:tr w:rsidR="00D31001" w:rsidRPr="00D65C35" w:rsidTr="008A34E1">
        <w:tc>
          <w:tcPr>
            <w:tcW w:w="5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14</w:t>
            </w:r>
          </w:p>
        </w:tc>
        <w:tc>
          <w:tcPr>
            <w:tcW w:w="2610" w:type="dxa"/>
          </w:tcPr>
          <w:p w:rsidR="00D31001" w:rsidRPr="004D1214" w:rsidRDefault="00D31001" w:rsidP="008A34E1">
            <w:pPr>
              <w:rPr>
                <w:rFonts w:ascii="Times New Roman" w:hAnsi="Times New Roman"/>
              </w:rPr>
            </w:pPr>
            <w:r w:rsidRPr="004D1214">
              <w:rPr>
                <w:rFonts w:ascii="Times New Roman" w:hAnsi="Times New Roman"/>
              </w:rPr>
              <w:t>Lili  Febriyanti</w:t>
            </w:r>
          </w:p>
        </w:tc>
        <w:tc>
          <w:tcPr>
            <w:tcW w:w="540" w:type="dxa"/>
            <w:tcBorders>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4</w:t>
            </w:r>
          </w:p>
        </w:tc>
        <w:tc>
          <w:tcPr>
            <w:tcW w:w="540" w:type="dxa"/>
            <w:tcBorders>
              <w:lef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2</w:t>
            </w:r>
          </w:p>
        </w:tc>
        <w:tc>
          <w:tcPr>
            <w:tcW w:w="990" w:type="dxa"/>
            <w:vAlign w:val="center"/>
          </w:tcPr>
          <w:p w:rsidR="00D31001" w:rsidRPr="00370C81" w:rsidRDefault="00D31001" w:rsidP="008A34E1">
            <w:pPr>
              <w:jc w:val="center"/>
              <w:rPr>
                <w:rFonts w:ascii="Times New Roman" w:hAnsi="Times New Roman"/>
              </w:rPr>
            </w:pPr>
            <w:r w:rsidRPr="00370C81">
              <w:rPr>
                <w:rFonts w:ascii="Times New Roman" w:hAnsi="Times New Roman"/>
              </w:rPr>
              <w:t>15</w:t>
            </w:r>
          </w:p>
        </w:tc>
        <w:tc>
          <w:tcPr>
            <w:tcW w:w="900" w:type="dxa"/>
            <w:vAlign w:val="center"/>
          </w:tcPr>
          <w:p w:rsidR="00D31001" w:rsidRPr="00370C81" w:rsidRDefault="00D31001" w:rsidP="008A34E1">
            <w:pPr>
              <w:jc w:val="center"/>
              <w:rPr>
                <w:rFonts w:ascii="Times New Roman" w:hAnsi="Times New Roman"/>
              </w:rPr>
            </w:pPr>
            <w:r w:rsidRPr="00370C81">
              <w:rPr>
                <w:rFonts w:ascii="Times New Roman" w:hAnsi="Times New Roman"/>
              </w:rPr>
              <w:t>75</w:t>
            </w:r>
          </w:p>
        </w:tc>
        <w:tc>
          <w:tcPr>
            <w:tcW w:w="14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Tuntas</w:t>
            </w:r>
          </w:p>
        </w:tc>
      </w:tr>
      <w:tr w:rsidR="00D31001" w:rsidRPr="00D65C35" w:rsidTr="008A34E1">
        <w:tc>
          <w:tcPr>
            <w:tcW w:w="5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15</w:t>
            </w:r>
          </w:p>
        </w:tc>
        <w:tc>
          <w:tcPr>
            <w:tcW w:w="2610" w:type="dxa"/>
          </w:tcPr>
          <w:p w:rsidR="00D31001" w:rsidRPr="004D1214" w:rsidRDefault="00D31001" w:rsidP="008A34E1">
            <w:pPr>
              <w:rPr>
                <w:rFonts w:ascii="Times New Roman" w:hAnsi="Times New Roman"/>
              </w:rPr>
            </w:pPr>
            <w:r w:rsidRPr="004D1214">
              <w:rPr>
                <w:rFonts w:ascii="Times New Roman" w:hAnsi="Times New Roman"/>
              </w:rPr>
              <w:t>Me</w:t>
            </w:r>
            <w:r>
              <w:rPr>
                <w:rFonts w:ascii="Times New Roman" w:hAnsi="Times New Roman"/>
              </w:rPr>
              <w:t>lia</w:t>
            </w:r>
            <w:r w:rsidRPr="004D1214">
              <w:rPr>
                <w:rFonts w:ascii="Times New Roman" w:hAnsi="Times New Roman"/>
              </w:rPr>
              <w:t>na Masa</w:t>
            </w:r>
          </w:p>
        </w:tc>
        <w:tc>
          <w:tcPr>
            <w:tcW w:w="540" w:type="dxa"/>
            <w:tcBorders>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4</w:t>
            </w:r>
          </w:p>
        </w:tc>
        <w:tc>
          <w:tcPr>
            <w:tcW w:w="540" w:type="dxa"/>
            <w:tcBorders>
              <w:lef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2</w:t>
            </w:r>
          </w:p>
        </w:tc>
        <w:tc>
          <w:tcPr>
            <w:tcW w:w="990" w:type="dxa"/>
            <w:vAlign w:val="center"/>
          </w:tcPr>
          <w:p w:rsidR="00D31001" w:rsidRPr="00370C81" w:rsidRDefault="00D31001" w:rsidP="008A34E1">
            <w:pPr>
              <w:jc w:val="center"/>
              <w:rPr>
                <w:rFonts w:ascii="Times New Roman" w:hAnsi="Times New Roman"/>
              </w:rPr>
            </w:pPr>
            <w:r w:rsidRPr="00370C81">
              <w:rPr>
                <w:rFonts w:ascii="Times New Roman" w:hAnsi="Times New Roman"/>
              </w:rPr>
              <w:t>15</w:t>
            </w:r>
          </w:p>
        </w:tc>
        <w:tc>
          <w:tcPr>
            <w:tcW w:w="900" w:type="dxa"/>
            <w:vAlign w:val="center"/>
          </w:tcPr>
          <w:p w:rsidR="00D31001" w:rsidRPr="00370C81" w:rsidRDefault="00D31001" w:rsidP="008A34E1">
            <w:pPr>
              <w:jc w:val="center"/>
              <w:rPr>
                <w:rFonts w:ascii="Times New Roman" w:hAnsi="Times New Roman"/>
              </w:rPr>
            </w:pPr>
            <w:r w:rsidRPr="00370C81">
              <w:rPr>
                <w:rFonts w:ascii="Times New Roman" w:hAnsi="Times New Roman"/>
              </w:rPr>
              <w:t>75</w:t>
            </w:r>
          </w:p>
        </w:tc>
        <w:tc>
          <w:tcPr>
            <w:tcW w:w="14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Tuntas</w:t>
            </w:r>
          </w:p>
        </w:tc>
      </w:tr>
      <w:tr w:rsidR="00D31001" w:rsidRPr="00D65C35" w:rsidTr="008A34E1">
        <w:tc>
          <w:tcPr>
            <w:tcW w:w="5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16</w:t>
            </w:r>
          </w:p>
        </w:tc>
        <w:tc>
          <w:tcPr>
            <w:tcW w:w="2610" w:type="dxa"/>
          </w:tcPr>
          <w:p w:rsidR="00D31001" w:rsidRPr="00CD59A4" w:rsidRDefault="00D31001" w:rsidP="008A34E1">
            <w:pPr>
              <w:rPr>
                <w:rFonts w:ascii="Times New Roman" w:hAnsi="Times New Roman"/>
              </w:rPr>
            </w:pPr>
            <w:r w:rsidRPr="00CD59A4">
              <w:rPr>
                <w:rFonts w:ascii="Times New Roman" w:hAnsi="Times New Roman"/>
              </w:rPr>
              <w:t>Nur Aisya Amanda</w:t>
            </w:r>
          </w:p>
        </w:tc>
        <w:tc>
          <w:tcPr>
            <w:tcW w:w="540" w:type="dxa"/>
            <w:tcBorders>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4</w:t>
            </w:r>
          </w:p>
        </w:tc>
        <w:tc>
          <w:tcPr>
            <w:tcW w:w="540" w:type="dxa"/>
            <w:tcBorders>
              <w:left w:val="single" w:sz="4" w:space="0" w:color="auto"/>
              <w:righ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2</w:t>
            </w:r>
          </w:p>
        </w:tc>
        <w:tc>
          <w:tcPr>
            <w:tcW w:w="540" w:type="dxa"/>
            <w:tcBorders>
              <w:lef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2</w:t>
            </w:r>
          </w:p>
        </w:tc>
        <w:tc>
          <w:tcPr>
            <w:tcW w:w="990" w:type="dxa"/>
            <w:vAlign w:val="center"/>
          </w:tcPr>
          <w:p w:rsidR="00D31001" w:rsidRPr="00370C81" w:rsidRDefault="00D31001" w:rsidP="008A34E1">
            <w:pPr>
              <w:jc w:val="center"/>
              <w:rPr>
                <w:rFonts w:ascii="Times New Roman" w:hAnsi="Times New Roman"/>
              </w:rPr>
            </w:pPr>
            <w:r w:rsidRPr="00370C81">
              <w:rPr>
                <w:rFonts w:ascii="Times New Roman" w:hAnsi="Times New Roman"/>
              </w:rPr>
              <w:t>14</w:t>
            </w:r>
          </w:p>
        </w:tc>
        <w:tc>
          <w:tcPr>
            <w:tcW w:w="900" w:type="dxa"/>
            <w:vAlign w:val="center"/>
          </w:tcPr>
          <w:p w:rsidR="00D31001" w:rsidRPr="00370C81" w:rsidRDefault="00D31001" w:rsidP="008A34E1">
            <w:pPr>
              <w:jc w:val="center"/>
              <w:rPr>
                <w:rFonts w:ascii="Times New Roman" w:hAnsi="Times New Roman"/>
              </w:rPr>
            </w:pPr>
            <w:r w:rsidRPr="00370C81">
              <w:rPr>
                <w:rFonts w:ascii="Times New Roman" w:hAnsi="Times New Roman"/>
              </w:rPr>
              <w:t>70</w:t>
            </w:r>
          </w:p>
        </w:tc>
        <w:tc>
          <w:tcPr>
            <w:tcW w:w="14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Tuntas</w:t>
            </w:r>
          </w:p>
        </w:tc>
      </w:tr>
      <w:tr w:rsidR="00D31001" w:rsidRPr="00D65C35" w:rsidTr="008A34E1">
        <w:tc>
          <w:tcPr>
            <w:tcW w:w="5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17</w:t>
            </w:r>
          </w:p>
        </w:tc>
        <w:tc>
          <w:tcPr>
            <w:tcW w:w="2610" w:type="dxa"/>
          </w:tcPr>
          <w:p w:rsidR="00D31001" w:rsidRPr="00CD59A4" w:rsidRDefault="00D31001" w:rsidP="008A34E1">
            <w:pPr>
              <w:rPr>
                <w:rFonts w:ascii="Times New Roman" w:hAnsi="Times New Roman"/>
              </w:rPr>
            </w:pPr>
            <w:r w:rsidRPr="00CD59A4">
              <w:rPr>
                <w:rFonts w:ascii="Times New Roman" w:hAnsi="Times New Roman"/>
              </w:rPr>
              <w:t>Deulana mahadewi</w:t>
            </w:r>
          </w:p>
        </w:tc>
        <w:tc>
          <w:tcPr>
            <w:tcW w:w="540" w:type="dxa"/>
            <w:tcBorders>
              <w:righ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4</w:t>
            </w:r>
          </w:p>
        </w:tc>
        <w:tc>
          <w:tcPr>
            <w:tcW w:w="540" w:type="dxa"/>
            <w:tcBorders>
              <w:left w:val="single" w:sz="4" w:space="0" w:color="auto"/>
              <w:righ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5</w:t>
            </w:r>
          </w:p>
        </w:tc>
        <w:tc>
          <w:tcPr>
            <w:tcW w:w="540" w:type="dxa"/>
            <w:tcBorders>
              <w:lef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5</w:t>
            </w:r>
          </w:p>
        </w:tc>
        <w:tc>
          <w:tcPr>
            <w:tcW w:w="990" w:type="dxa"/>
          </w:tcPr>
          <w:p w:rsidR="00D31001" w:rsidRPr="00370C81" w:rsidRDefault="00D31001" w:rsidP="008A34E1">
            <w:pPr>
              <w:jc w:val="center"/>
              <w:rPr>
                <w:rFonts w:ascii="Times New Roman" w:hAnsi="Times New Roman"/>
              </w:rPr>
            </w:pPr>
            <w:r w:rsidRPr="00370C81">
              <w:rPr>
                <w:rFonts w:ascii="Times New Roman" w:hAnsi="Times New Roman"/>
              </w:rPr>
              <w:t>20</w:t>
            </w:r>
          </w:p>
        </w:tc>
        <w:tc>
          <w:tcPr>
            <w:tcW w:w="900" w:type="dxa"/>
          </w:tcPr>
          <w:p w:rsidR="00D31001" w:rsidRPr="00370C81" w:rsidRDefault="00D31001" w:rsidP="008A34E1">
            <w:pPr>
              <w:jc w:val="center"/>
              <w:rPr>
                <w:rFonts w:ascii="Times New Roman" w:hAnsi="Times New Roman"/>
              </w:rPr>
            </w:pPr>
            <w:r w:rsidRPr="00370C81">
              <w:rPr>
                <w:rFonts w:ascii="Times New Roman" w:hAnsi="Times New Roman"/>
              </w:rPr>
              <w:t>100</w:t>
            </w:r>
          </w:p>
        </w:tc>
        <w:tc>
          <w:tcPr>
            <w:tcW w:w="14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Tuntas</w:t>
            </w:r>
          </w:p>
        </w:tc>
      </w:tr>
      <w:tr w:rsidR="00D31001" w:rsidRPr="00D65C35" w:rsidTr="008A34E1">
        <w:tc>
          <w:tcPr>
            <w:tcW w:w="5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18</w:t>
            </w:r>
          </w:p>
        </w:tc>
        <w:tc>
          <w:tcPr>
            <w:tcW w:w="2610" w:type="dxa"/>
          </w:tcPr>
          <w:p w:rsidR="00D31001" w:rsidRPr="00CD59A4" w:rsidRDefault="00D31001" w:rsidP="008A34E1">
            <w:pPr>
              <w:rPr>
                <w:rFonts w:ascii="Times New Roman" w:hAnsi="Times New Roman"/>
              </w:rPr>
            </w:pPr>
            <w:r w:rsidRPr="00CD59A4">
              <w:rPr>
                <w:rFonts w:ascii="Times New Roman" w:hAnsi="Times New Roman"/>
              </w:rPr>
              <w:t>Aulia Rezky.S</w:t>
            </w:r>
          </w:p>
        </w:tc>
        <w:tc>
          <w:tcPr>
            <w:tcW w:w="540" w:type="dxa"/>
            <w:tcBorders>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4</w:t>
            </w:r>
          </w:p>
        </w:tc>
        <w:tc>
          <w:tcPr>
            <w:tcW w:w="540" w:type="dxa"/>
            <w:tcBorders>
              <w:left w:val="single" w:sz="4" w:space="0" w:color="auto"/>
              <w:righ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990" w:type="dxa"/>
            <w:vAlign w:val="center"/>
          </w:tcPr>
          <w:p w:rsidR="00D31001" w:rsidRPr="00370C81" w:rsidRDefault="00D31001" w:rsidP="008A34E1">
            <w:pPr>
              <w:jc w:val="center"/>
              <w:rPr>
                <w:rFonts w:ascii="Times New Roman" w:hAnsi="Times New Roman"/>
              </w:rPr>
            </w:pPr>
            <w:r w:rsidRPr="00370C81">
              <w:rPr>
                <w:rFonts w:ascii="Times New Roman" w:hAnsi="Times New Roman"/>
              </w:rPr>
              <w:t>16</w:t>
            </w:r>
          </w:p>
        </w:tc>
        <w:tc>
          <w:tcPr>
            <w:tcW w:w="900" w:type="dxa"/>
            <w:vAlign w:val="center"/>
          </w:tcPr>
          <w:p w:rsidR="00D31001" w:rsidRPr="00370C81" w:rsidRDefault="00D31001" w:rsidP="008A34E1">
            <w:pPr>
              <w:jc w:val="center"/>
              <w:rPr>
                <w:rFonts w:ascii="Times New Roman" w:hAnsi="Times New Roman"/>
              </w:rPr>
            </w:pPr>
            <w:r w:rsidRPr="00370C81">
              <w:rPr>
                <w:rFonts w:ascii="Times New Roman" w:hAnsi="Times New Roman"/>
              </w:rPr>
              <w:t>80</w:t>
            </w:r>
          </w:p>
        </w:tc>
        <w:tc>
          <w:tcPr>
            <w:tcW w:w="14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Tuntas</w:t>
            </w:r>
          </w:p>
        </w:tc>
      </w:tr>
      <w:tr w:rsidR="00D31001" w:rsidRPr="00D65C35" w:rsidTr="008A34E1">
        <w:tc>
          <w:tcPr>
            <w:tcW w:w="5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19</w:t>
            </w:r>
          </w:p>
        </w:tc>
        <w:tc>
          <w:tcPr>
            <w:tcW w:w="2610" w:type="dxa"/>
          </w:tcPr>
          <w:p w:rsidR="00D31001" w:rsidRPr="00CD59A4" w:rsidRDefault="00D31001" w:rsidP="008A34E1">
            <w:pPr>
              <w:rPr>
                <w:rFonts w:ascii="Times New Roman" w:hAnsi="Times New Roman"/>
              </w:rPr>
            </w:pPr>
            <w:r w:rsidRPr="00CD59A4">
              <w:rPr>
                <w:rFonts w:ascii="Times New Roman" w:hAnsi="Times New Roman"/>
              </w:rPr>
              <w:t>Nurul Fadillah. P</w:t>
            </w:r>
          </w:p>
        </w:tc>
        <w:tc>
          <w:tcPr>
            <w:tcW w:w="540" w:type="dxa"/>
            <w:tcBorders>
              <w:righ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4</w:t>
            </w:r>
          </w:p>
        </w:tc>
        <w:tc>
          <w:tcPr>
            <w:tcW w:w="540" w:type="dxa"/>
            <w:tcBorders>
              <w:left w:val="single" w:sz="4" w:space="0" w:color="auto"/>
              <w:righ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5</w:t>
            </w:r>
          </w:p>
        </w:tc>
        <w:tc>
          <w:tcPr>
            <w:tcW w:w="540" w:type="dxa"/>
            <w:tcBorders>
              <w:lef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5</w:t>
            </w:r>
          </w:p>
        </w:tc>
        <w:tc>
          <w:tcPr>
            <w:tcW w:w="990" w:type="dxa"/>
          </w:tcPr>
          <w:p w:rsidR="00D31001" w:rsidRPr="00370C81" w:rsidRDefault="00D31001" w:rsidP="008A34E1">
            <w:pPr>
              <w:jc w:val="center"/>
              <w:rPr>
                <w:rFonts w:ascii="Times New Roman" w:hAnsi="Times New Roman"/>
              </w:rPr>
            </w:pPr>
            <w:r w:rsidRPr="00370C81">
              <w:rPr>
                <w:rFonts w:ascii="Times New Roman" w:hAnsi="Times New Roman"/>
              </w:rPr>
              <w:t>20</w:t>
            </w:r>
          </w:p>
        </w:tc>
        <w:tc>
          <w:tcPr>
            <w:tcW w:w="900" w:type="dxa"/>
          </w:tcPr>
          <w:p w:rsidR="00D31001" w:rsidRPr="00370C81" w:rsidRDefault="00D31001" w:rsidP="008A34E1">
            <w:pPr>
              <w:jc w:val="center"/>
              <w:rPr>
                <w:rFonts w:ascii="Times New Roman" w:hAnsi="Times New Roman"/>
              </w:rPr>
            </w:pPr>
            <w:r w:rsidRPr="00370C81">
              <w:rPr>
                <w:rFonts w:ascii="Times New Roman" w:hAnsi="Times New Roman"/>
              </w:rPr>
              <w:t>100</w:t>
            </w:r>
          </w:p>
        </w:tc>
        <w:tc>
          <w:tcPr>
            <w:tcW w:w="14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Tuntas</w:t>
            </w:r>
          </w:p>
        </w:tc>
      </w:tr>
      <w:tr w:rsidR="00D31001" w:rsidRPr="00D65C35" w:rsidTr="008A34E1">
        <w:tc>
          <w:tcPr>
            <w:tcW w:w="5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20</w:t>
            </w:r>
          </w:p>
        </w:tc>
        <w:tc>
          <w:tcPr>
            <w:tcW w:w="2610" w:type="dxa"/>
          </w:tcPr>
          <w:p w:rsidR="00D31001" w:rsidRPr="00CD59A4" w:rsidRDefault="00D31001" w:rsidP="008A34E1">
            <w:pPr>
              <w:rPr>
                <w:rFonts w:ascii="Times New Roman" w:hAnsi="Times New Roman"/>
              </w:rPr>
            </w:pPr>
            <w:r w:rsidRPr="00CD59A4">
              <w:rPr>
                <w:rFonts w:ascii="Times New Roman" w:hAnsi="Times New Roman"/>
              </w:rPr>
              <w:t>Alfi Irtiyah Andidni</w:t>
            </w:r>
          </w:p>
        </w:tc>
        <w:tc>
          <w:tcPr>
            <w:tcW w:w="540" w:type="dxa"/>
            <w:tcBorders>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right w:val="single" w:sz="4" w:space="0" w:color="auto"/>
            </w:tcBorders>
            <w:vAlign w:val="center"/>
          </w:tcPr>
          <w:p w:rsidR="00D31001" w:rsidRPr="00370C81" w:rsidRDefault="00D31001" w:rsidP="008A34E1">
            <w:pPr>
              <w:jc w:val="center"/>
              <w:rPr>
                <w:rFonts w:ascii="Times New Roman" w:hAnsi="Times New Roman"/>
              </w:rPr>
            </w:pPr>
            <w:r w:rsidRPr="00370C81">
              <w:rPr>
                <w:rFonts w:ascii="Times New Roman" w:hAnsi="Times New Roman"/>
              </w:rPr>
              <w:t>4</w:t>
            </w:r>
          </w:p>
        </w:tc>
        <w:tc>
          <w:tcPr>
            <w:tcW w:w="540" w:type="dxa"/>
            <w:tcBorders>
              <w:left w:val="single" w:sz="4" w:space="0" w:color="auto"/>
              <w:righ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3</w:t>
            </w:r>
          </w:p>
        </w:tc>
        <w:tc>
          <w:tcPr>
            <w:tcW w:w="540" w:type="dxa"/>
            <w:tcBorders>
              <w:left w:val="single" w:sz="4" w:space="0" w:color="auto"/>
            </w:tcBorders>
          </w:tcPr>
          <w:p w:rsidR="00D31001" w:rsidRPr="00370C81" w:rsidRDefault="00D31001" w:rsidP="008A34E1">
            <w:pPr>
              <w:jc w:val="center"/>
              <w:rPr>
                <w:rFonts w:ascii="Times New Roman" w:hAnsi="Times New Roman"/>
              </w:rPr>
            </w:pPr>
            <w:r w:rsidRPr="00370C81">
              <w:rPr>
                <w:rFonts w:ascii="Times New Roman" w:hAnsi="Times New Roman"/>
              </w:rPr>
              <w:t>4</w:t>
            </w:r>
          </w:p>
        </w:tc>
        <w:tc>
          <w:tcPr>
            <w:tcW w:w="990" w:type="dxa"/>
            <w:vAlign w:val="center"/>
          </w:tcPr>
          <w:p w:rsidR="00D31001" w:rsidRPr="00370C81" w:rsidRDefault="00D31001" w:rsidP="008A34E1">
            <w:pPr>
              <w:jc w:val="center"/>
              <w:rPr>
                <w:rFonts w:ascii="Times New Roman" w:hAnsi="Times New Roman"/>
              </w:rPr>
            </w:pPr>
            <w:r w:rsidRPr="00370C81">
              <w:rPr>
                <w:rFonts w:ascii="Times New Roman" w:hAnsi="Times New Roman"/>
              </w:rPr>
              <w:t>17</w:t>
            </w:r>
          </w:p>
        </w:tc>
        <w:tc>
          <w:tcPr>
            <w:tcW w:w="900" w:type="dxa"/>
            <w:vAlign w:val="center"/>
          </w:tcPr>
          <w:p w:rsidR="00D31001" w:rsidRPr="00370C81" w:rsidRDefault="00D31001" w:rsidP="008A34E1">
            <w:pPr>
              <w:jc w:val="center"/>
              <w:rPr>
                <w:rFonts w:ascii="Times New Roman" w:hAnsi="Times New Roman"/>
              </w:rPr>
            </w:pPr>
            <w:r w:rsidRPr="00370C81">
              <w:rPr>
                <w:rFonts w:ascii="Times New Roman" w:hAnsi="Times New Roman"/>
              </w:rPr>
              <w:t>80</w:t>
            </w:r>
          </w:p>
        </w:tc>
        <w:tc>
          <w:tcPr>
            <w:tcW w:w="1440" w:type="dxa"/>
          </w:tcPr>
          <w:p w:rsidR="00D31001" w:rsidRPr="00D65C35" w:rsidRDefault="00D31001" w:rsidP="008A34E1">
            <w:pPr>
              <w:autoSpaceDE w:val="0"/>
              <w:autoSpaceDN w:val="0"/>
              <w:adjustRightInd w:val="0"/>
              <w:jc w:val="center"/>
              <w:rPr>
                <w:rFonts w:ascii="Times New Roman" w:hAnsi="Times New Roman"/>
                <w:bCs/>
              </w:rPr>
            </w:pPr>
            <w:r w:rsidRPr="00D65C35">
              <w:rPr>
                <w:rFonts w:ascii="Times New Roman" w:hAnsi="Times New Roman"/>
                <w:bCs/>
              </w:rPr>
              <w:t>Tuntas</w:t>
            </w:r>
          </w:p>
        </w:tc>
      </w:tr>
      <w:tr w:rsidR="00D31001" w:rsidRPr="00D65C35" w:rsidTr="008A34E1">
        <w:trPr>
          <w:trHeight w:val="413"/>
        </w:trPr>
        <w:tc>
          <w:tcPr>
            <w:tcW w:w="6840" w:type="dxa"/>
            <w:gridSpan w:val="8"/>
            <w:vAlign w:val="center"/>
          </w:tcPr>
          <w:p w:rsidR="00D31001" w:rsidRPr="00D65C35" w:rsidRDefault="00D31001" w:rsidP="008A34E1">
            <w:pPr>
              <w:autoSpaceDE w:val="0"/>
              <w:autoSpaceDN w:val="0"/>
              <w:adjustRightInd w:val="0"/>
              <w:ind w:left="162"/>
              <w:rPr>
                <w:rFonts w:ascii="Times New Roman" w:hAnsi="Times New Roman"/>
                <w:b/>
                <w:bCs/>
              </w:rPr>
            </w:pPr>
            <w:r w:rsidRPr="00D65C35">
              <w:rPr>
                <w:rFonts w:ascii="Times New Roman" w:hAnsi="Times New Roman"/>
                <w:b/>
              </w:rPr>
              <w:t>Jumlah</w:t>
            </w:r>
          </w:p>
        </w:tc>
        <w:tc>
          <w:tcPr>
            <w:tcW w:w="900" w:type="dxa"/>
            <w:vAlign w:val="center"/>
          </w:tcPr>
          <w:p w:rsidR="00D31001" w:rsidRPr="00D65C35" w:rsidRDefault="00D31001" w:rsidP="008A34E1">
            <w:pPr>
              <w:autoSpaceDE w:val="0"/>
              <w:autoSpaceDN w:val="0"/>
              <w:adjustRightInd w:val="0"/>
              <w:jc w:val="center"/>
              <w:rPr>
                <w:rFonts w:ascii="Times New Roman" w:hAnsi="Times New Roman"/>
                <w:b/>
                <w:bCs/>
              </w:rPr>
            </w:pPr>
            <w:r>
              <w:rPr>
                <w:rFonts w:ascii="Times New Roman" w:hAnsi="Times New Roman"/>
                <w:b/>
                <w:bCs/>
              </w:rPr>
              <w:t>1640</w:t>
            </w:r>
          </w:p>
        </w:tc>
        <w:tc>
          <w:tcPr>
            <w:tcW w:w="1440" w:type="dxa"/>
            <w:vMerge w:val="restart"/>
          </w:tcPr>
          <w:p w:rsidR="00D31001" w:rsidRPr="00617259" w:rsidRDefault="00D31001" w:rsidP="008A34E1">
            <w:pPr>
              <w:autoSpaceDE w:val="0"/>
              <w:autoSpaceDN w:val="0"/>
              <w:adjustRightInd w:val="0"/>
              <w:rPr>
                <w:rFonts w:ascii="Times New Roman" w:hAnsi="Times New Roman"/>
                <w:b/>
                <w:bCs/>
              </w:rPr>
            </w:pPr>
            <w:r>
              <w:rPr>
                <w:rFonts w:ascii="Times New Roman" w:hAnsi="Times New Roman"/>
                <w:b/>
                <w:bCs/>
              </w:rPr>
              <w:t>20 Tuntas dan 0</w:t>
            </w:r>
            <w:r w:rsidRPr="00617259">
              <w:rPr>
                <w:rFonts w:ascii="Times New Roman" w:hAnsi="Times New Roman"/>
                <w:b/>
                <w:bCs/>
              </w:rPr>
              <w:t xml:space="preserve"> Tidak Tuntas</w:t>
            </w:r>
          </w:p>
        </w:tc>
      </w:tr>
      <w:tr w:rsidR="00D31001" w:rsidRPr="00D65C35" w:rsidTr="008A34E1">
        <w:trPr>
          <w:trHeight w:val="350"/>
        </w:trPr>
        <w:tc>
          <w:tcPr>
            <w:tcW w:w="6840" w:type="dxa"/>
            <w:gridSpan w:val="8"/>
            <w:vAlign w:val="center"/>
          </w:tcPr>
          <w:p w:rsidR="00D31001" w:rsidRPr="00D65C35" w:rsidRDefault="00D31001" w:rsidP="008A34E1">
            <w:pPr>
              <w:autoSpaceDE w:val="0"/>
              <w:autoSpaceDN w:val="0"/>
              <w:adjustRightInd w:val="0"/>
              <w:ind w:left="162"/>
              <w:rPr>
                <w:rFonts w:ascii="Times New Roman" w:hAnsi="Times New Roman"/>
                <w:b/>
                <w:bCs/>
              </w:rPr>
            </w:pPr>
            <w:r w:rsidRPr="00D65C35">
              <w:rPr>
                <w:rFonts w:ascii="Times New Roman" w:hAnsi="Times New Roman"/>
                <w:b/>
              </w:rPr>
              <w:t>Rata-rata</w:t>
            </w:r>
          </w:p>
        </w:tc>
        <w:tc>
          <w:tcPr>
            <w:tcW w:w="900" w:type="dxa"/>
            <w:vAlign w:val="center"/>
          </w:tcPr>
          <w:p w:rsidR="00D31001" w:rsidRPr="00D65C35" w:rsidRDefault="00D31001" w:rsidP="008A34E1">
            <w:pPr>
              <w:autoSpaceDE w:val="0"/>
              <w:autoSpaceDN w:val="0"/>
              <w:adjustRightInd w:val="0"/>
              <w:ind w:left="-73"/>
              <w:jc w:val="center"/>
              <w:rPr>
                <w:rFonts w:ascii="Times New Roman" w:hAnsi="Times New Roman"/>
                <w:b/>
                <w:bCs/>
              </w:rPr>
            </w:pPr>
            <w:r>
              <w:rPr>
                <w:rFonts w:ascii="Times New Roman" w:hAnsi="Times New Roman"/>
                <w:b/>
                <w:bCs/>
              </w:rPr>
              <w:t>82,0</w:t>
            </w:r>
          </w:p>
        </w:tc>
        <w:tc>
          <w:tcPr>
            <w:tcW w:w="1440" w:type="dxa"/>
            <w:vMerge/>
          </w:tcPr>
          <w:p w:rsidR="00D31001" w:rsidRPr="00D65C35" w:rsidRDefault="00D31001" w:rsidP="008A34E1">
            <w:pPr>
              <w:autoSpaceDE w:val="0"/>
              <w:autoSpaceDN w:val="0"/>
              <w:adjustRightInd w:val="0"/>
              <w:ind w:left="-73"/>
              <w:jc w:val="center"/>
              <w:rPr>
                <w:rFonts w:ascii="Times New Roman" w:hAnsi="Times New Roman"/>
                <w:b/>
                <w:bCs/>
              </w:rPr>
            </w:pPr>
          </w:p>
        </w:tc>
      </w:tr>
      <w:tr w:rsidR="00D31001" w:rsidRPr="00D65C35" w:rsidTr="004D4C54">
        <w:trPr>
          <w:trHeight w:val="305"/>
        </w:trPr>
        <w:tc>
          <w:tcPr>
            <w:tcW w:w="6840" w:type="dxa"/>
            <w:gridSpan w:val="8"/>
            <w:vAlign w:val="center"/>
          </w:tcPr>
          <w:p w:rsidR="00D31001" w:rsidRPr="00D65C35" w:rsidRDefault="00D31001" w:rsidP="008A34E1">
            <w:pPr>
              <w:autoSpaceDE w:val="0"/>
              <w:autoSpaceDN w:val="0"/>
              <w:adjustRightInd w:val="0"/>
              <w:ind w:left="162"/>
              <w:rPr>
                <w:rFonts w:ascii="Times New Roman" w:hAnsi="Times New Roman"/>
                <w:b/>
                <w:bCs/>
              </w:rPr>
            </w:pPr>
            <w:r w:rsidRPr="00D65C35">
              <w:rPr>
                <w:rFonts w:ascii="Times New Roman" w:hAnsi="Times New Roman"/>
                <w:b/>
              </w:rPr>
              <w:t>Ketuntasan Belajar</w:t>
            </w:r>
          </w:p>
        </w:tc>
        <w:tc>
          <w:tcPr>
            <w:tcW w:w="900" w:type="dxa"/>
            <w:vAlign w:val="center"/>
          </w:tcPr>
          <w:p w:rsidR="00D31001" w:rsidRPr="00D65C35" w:rsidRDefault="00D31001" w:rsidP="008A34E1">
            <w:pPr>
              <w:autoSpaceDE w:val="0"/>
              <w:autoSpaceDN w:val="0"/>
              <w:adjustRightInd w:val="0"/>
              <w:jc w:val="center"/>
              <w:rPr>
                <w:rFonts w:ascii="Times New Roman" w:hAnsi="Times New Roman"/>
                <w:b/>
                <w:bCs/>
              </w:rPr>
            </w:pPr>
            <w:r>
              <w:rPr>
                <w:rFonts w:ascii="Times New Roman" w:hAnsi="Times New Roman"/>
                <w:b/>
                <w:bCs/>
              </w:rPr>
              <w:t>100</w:t>
            </w:r>
            <w:r w:rsidRPr="00D65C35">
              <w:rPr>
                <w:rFonts w:ascii="Times New Roman" w:hAnsi="Times New Roman"/>
                <w:b/>
                <w:bCs/>
              </w:rPr>
              <w:t xml:space="preserve"> %</w:t>
            </w:r>
          </w:p>
        </w:tc>
        <w:tc>
          <w:tcPr>
            <w:tcW w:w="1440" w:type="dxa"/>
            <w:vMerge/>
          </w:tcPr>
          <w:p w:rsidR="00D31001" w:rsidRPr="00D65C35" w:rsidRDefault="00D31001" w:rsidP="008A34E1">
            <w:pPr>
              <w:autoSpaceDE w:val="0"/>
              <w:autoSpaceDN w:val="0"/>
              <w:adjustRightInd w:val="0"/>
              <w:rPr>
                <w:rFonts w:ascii="Times New Roman" w:hAnsi="Times New Roman"/>
                <w:b/>
                <w:bCs/>
              </w:rPr>
            </w:pPr>
          </w:p>
        </w:tc>
      </w:tr>
      <w:tr w:rsidR="004D4C54" w:rsidRPr="00D65C35" w:rsidTr="004D4C54">
        <w:trPr>
          <w:trHeight w:val="305"/>
        </w:trPr>
        <w:tc>
          <w:tcPr>
            <w:tcW w:w="6840" w:type="dxa"/>
            <w:gridSpan w:val="8"/>
            <w:vAlign w:val="center"/>
          </w:tcPr>
          <w:p w:rsidR="004D4C54" w:rsidRPr="00D65C35" w:rsidRDefault="004D4C54" w:rsidP="008A34E1">
            <w:pPr>
              <w:autoSpaceDE w:val="0"/>
              <w:autoSpaceDN w:val="0"/>
              <w:adjustRightInd w:val="0"/>
              <w:ind w:left="162"/>
              <w:rPr>
                <w:rFonts w:ascii="Times New Roman" w:hAnsi="Times New Roman"/>
                <w:b/>
              </w:rPr>
            </w:pPr>
            <w:r>
              <w:rPr>
                <w:rFonts w:ascii="Times New Roman" w:hAnsi="Times New Roman"/>
                <w:b/>
              </w:rPr>
              <w:t>Ketidaktuntasan Belajar</w:t>
            </w:r>
          </w:p>
        </w:tc>
        <w:tc>
          <w:tcPr>
            <w:tcW w:w="900" w:type="dxa"/>
            <w:vAlign w:val="center"/>
          </w:tcPr>
          <w:p w:rsidR="004D4C54" w:rsidRDefault="004D4C54" w:rsidP="008A34E1">
            <w:pPr>
              <w:autoSpaceDE w:val="0"/>
              <w:autoSpaceDN w:val="0"/>
              <w:adjustRightInd w:val="0"/>
              <w:jc w:val="center"/>
              <w:rPr>
                <w:rFonts w:ascii="Times New Roman" w:hAnsi="Times New Roman"/>
                <w:b/>
                <w:bCs/>
              </w:rPr>
            </w:pPr>
            <w:r>
              <w:rPr>
                <w:rFonts w:ascii="Times New Roman" w:hAnsi="Times New Roman"/>
                <w:b/>
                <w:bCs/>
              </w:rPr>
              <w:t>0 %</w:t>
            </w:r>
          </w:p>
        </w:tc>
        <w:tc>
          <w:tcPr>
            <w:tcW w:w="1440" w:type="dxa"/>
          </w:tcPr>
          <w:p w:rsidR="004D4C54" w:rsidRPr="00D65C35" w:rsidRDefault="004D4C54" w:rsidP="008A34E1">
            <w:pPr>
              <w:autoSpaceDE w:val="0"/>
              <w:autoSpaceDN w:val="0"/>
              <w:adjustRightInd w:val="0"/>
              <w:rPr>
                <w:rFonts w:ascii="Times New Roman" w:hAnsi="Times New Roman"/>
                <w:b/>
                <w:bCs/>
              </w:rPr>
            </w:pPr>
          </w:p>
        </w:tc>
      </w:tr>
    </w:tbl>
    <w:p w:rsidR="00D31001" w:rsidRDefault="00D31001" w:rsidP="00D31001">
      <w:pPr>
        <w:rPr>
          <w:rFonts w:ascii="Times New Roman" w:hAnsi="Times New Roman"/>
          <w:b/>
          <w:lang w:val="sv-SE"/>
        </w:rPr>
      </w:pPr>
    </w:p>
    <w:p w:rsidR="00D31001" w:rsidRDefault="00D31001" w:rsidP="00D31001">
      <w:pPr>
        <w:rPr>
          <w:rFonts w:ascii="Times New Roman" w:hAnsi="Times New Roman"/>
          <w:b/>
          <w:lang w:val="sv-SE"/>
        </w:rPr>
      </w:pPr>
    </w:p>
    <w:p w:rsidR="00D31001" w:rsidRDefault="00D31001" w:rsidP="00D31001">
      <w:pPr>
        <w:rPr>
          <w:rFonts w:ascii="Times New Roman" w:hAnsi="Times New Roman"/>
          <w:b/>
          <w:lang w:val="sv-SE"/>
        </w:rPr>
      </w:pPr>
    </w:p>
    <w:p w:rsidR="00B4490D" w:rsidRDefault="00B4490D" w:rsidP="00B4490D">
      <w:pPr>
        <w:rPr>
          <w:rFonts w:ascii="Times New Roman" w:hAnsi="Times New Roman"/>
          <w:b/>
        </w:rPr>
      </w:pPr>
      <w:r w:rsidRPr="00125336">
        <w:rPr>
          <w:rFonts w:ascii="Times New Roman" w:hAnsi="Times New Roman"/>
          <w:b/>
          <w:lang w:val="id-ID"/>
        </w:rPr>
        <w:t>Rumus menghitung skor nilai :</w:t>
      </w:r>
    </w:p>
    <w:p w:rsidR="00B4490D" w:rsidRPr="006602B9" w:rsidRDefault="00B4490D" w:rsidP="00B4490D">
      <w:pPr>
        <w:rPr>
          <w:rFonts w:ascii="Times New Roman" w:hAnsi="Times New Roman"/>
          <w:b/>
        </w:rPr>
      </w:pPr>
    </w:p>
    <w:p w:rsidR="00B4490D" w:rsidRPr="009F4F9C" w:rsidRDefault="006B2974" w:rsidP="00B4490D">
      <w:pPr>
        <w:rPr>
          <w:rFonts w:ascii="Times New Roman" w:hAnsi="Times New Roman"/>
          <w:b/>
        </w:rPr>
      </w:pPr>
      <m:oMath>
        <m:f>
          <m:fPr>
            <m:ctrlPr>
              <w:rPr>
                <w:rFonts w:ascii="Cambria Math" w:hAnsi="Times New Roman"/>
                <w:b/>
                <w:sz w:val="28"/>
                <w:lang w:val="id-ID"/>
              </w:rPr>
            </m:ctrlPr>
          </m:fPr>
          <m:num>
            <m:r>
              <m:rPr>
                <m:sty m:val="b"/>
              </m:rPr>
              <w:rPr>
                <w:rFonts w:ascii="Cambria Math" w:hAnsi="Cambria Math"/>
                <w:sz w:val="28"/>
                <w:lang w:val="id-ID"/>
              </w:rPr>
              <m:t>Jumlah</m:t>
            </m:r>
            <m:r>
              <m:rPr>
                <m:sty m:val="b"/>
              </m:rPr>
              <w:rPr>
                <w:rFonts w:ascii="Cambria Math" w:hAnsi="Times New Roman"/>
                <w:sz w:val="28"/>
                <w:lang w:val="id-ID"/>
              </w:rPr>
              <m:t xml:space="preserve"> </m:t>
            </m:r>
            <m:r>
              <m:rPr>
                <m:sty m:val="b"/>
              </m:rPr>
              <w:rPr>
                <w:rFonts w:ascii="Cambria Math" w:hAnsi="Cambria Math"/>
                <w:sz w:val="28"/>
                <w:lang w:val="id-ID"/>
              </w:rPr>
              <m:t>skor</m:t>
            </m:r>
            <m:r>
              <m:rPr>
                <m:sty m:val="b"/>
              </m:rPr>
              <w:rPr>
                <w:rFonts w:ascii="Cambria Math" w:hAnsi="Times New Roman"/>
                <w:sz w:val="28"/>
                <w:lang w:val="id-ID"/>
              </w:rPr>
              <m:t xml:space="preserve"> </m:t>
            </m:r>
            <m:r>
              <m:rPr>
                <m:sty m:val="b"/>
              </m:rPr>
              <w:rPr>
                <w:rFonts w:ascii="Cambria Math" w:hAnsi="Cambria Math"/>
                <w:sz w:val="28"/>
                <w:lang w:val="id-ID"/>
              </w:rPr>
              <m:t>yang</m:t>
            </m:r>
            <m:r>
              <m:rPr>
                <m:sty m:val="b"/>
              </m:rPr>
              <w:rPr>
                <w:rFonts w:ascii="Cambria Math" w:hAnsi="Times New Roman"/>
                <w:sz w:val="28"/>
                <w:lang w:val="id-ID"/>
              </w:rPr>
              <m:t xml:space="preserve"> </m:t>
            </m:r>
            <m:r>
              <m:rPr>
                <m:sty m:val="b"/>
              </m:rPr>
              <w:rPr>
                <w:rFonts w:ascii="Cambria Math" w:hAnsi="Cambria Math"/>
                <w:sz w:val="28"/>
                <w:lang w:val="id-ID"/>
              </w:rPr>
              <m:t>dicapai</m:t>
            </m:r>
          </m:num>
          <m:den>
            <m:r>
              <m:rPr>
                <m:sty m:val="b"/>
              </m:rPr>
              <w:rPr>
                <w:rFonts w:ascii="Cambria Math" w:hAnsi="Cambria Math"/>
                <w:sz w:val="28"/>
                <w:lang w:val="id-ID"/>
              </w:rPr>
              <m:t>Jumlah</m:t>
            </m:r>
            <m:r>
              <m:rPr>
                <m:sty m:val="b"/>
              </m:rPr>
              <w:rPr>
                <w:rFonts w:ascii="Cambria Math" w:hAnsi="Times New Roman"/>
                <w:sz w:val="28"/>
                <w:lang w:val="id-ID"/>
              </w:rPr>
              <m:t xml:space="preserve"> </m:t>
            </m:r>
            <m:r>
              <m:rPr>
                <m:sty m:val="b"/>
              </m:rPr>
              <w:rPr>
                <w:rFonts w:ascii="Cambria Math" w:hAnsi="Cambria Math"/>
                <w:sz w:val="28"/>
                <w:lang w:val="id-ID"/>
              </w:rPr>
              <m:t>keseluruhan</m:t>
            </m:r>
            <m:r>
              <m:rPr>
                <m:sty m:val="b"/>
              </m:rPr>
              <w:rPr>
                <w:rFonts w:ascii="Cambria Math" w:hAnsi="Times New Roman"/>
                <w:sz w:val="28"/>
                <w:lang w:val="id-ID"/>
              </w:rPr>
              <m:t xml:space="preserve"> </m:t>
            </m:r>
            <m:r>
              <m:rPr>
                <m:sty m:val="b"/>
              </m:rPr>
              <w:rPr>
                <w:rFonts w:ascii="Cambria Math" w:hAnsi="Cambria Math"/>
                <w:sz w:val="28"/>
                <w:lang w:val="id-ID"/>
              </w:rPr>
              <m:t>skor</m:t>
            </m:r>
          </m:den>
        </m:f>
      </m:oMath>
      <w:r w:rsidR="00B4490D" w:rsidRPr="00125336">
        <w:rPr>
          <w:rFonts w:ascii="Times New Roman" w:hAnsi="Times New Roman"/>
          <w:b/>
          <w:lang w:val="id-ID"/>
        </w:rPr>
        <w:t xml:space="preserve"> x 100%</w:t>
      </w:r>
    </w:p>
    <w:p w:rsidR="00D31001" w:rsidRDefault="00D31001" w:rsidP="00D31001">
      <w:pPr>
        <w:rPr>
          <w:rFonts w:ascii="Times New Roman" w:hAnsi="Times New Roman"/>
          <w:b/>
          <w:lang w:val="sv-SE"/>
        </w:rPr>
      </w:pPr>
    </w:p>
    <w:p w:rsidR="00D31001" w:rsidRDefault="00D31001" w:rsidP="00D31001">
      <w:pPr>
        <w:rPr>
          <w:rFonts w:ascii="Times New Roman" w:hAnsi="Times New Roman"/>
          <w:b/>
          <w:lang w:val="sv-SE"/>
        </w:rPr>
      </w:pPr>
    </w:p>
    <w:p w:rsidR="00D31001" w:rsidRDefault="00D31001" w:rsidP="00D31001">
      <w:pPr>
        <w:rPr>
          <w:rFonts w:ascii="Times New Roman" w:hAnsi="Times New Roman"/>
          <w:b/>
          <w:lang w:val="sv-SE"/>
        </w:rPr>
      </w:pPr>
    </w:p>
    <w:p w:rsidR="00B4490D" w:rsidRDefault="004D4C54" w:rsidP="00B4490D">
      <w:pPr>
        <w:rPr>
          <w:rFonts w:ascii="Times New Roman" w:hAnsi="Times New Roman"/>
          <w:b/>
          <w:u w:val="single"/>
        </w:rPr>
      </w:pPr>
      <w:r>
        <w:rPr>
          <w:rFonts w:ascii="Times New Roman" w:hAnsi="Times New Roman"/>
          <w:b/>
          <w:u w:val="single"/>
        </w:rPr>
        <w:lastRenderedPageBreak/>
        <w:t>Lampiran 24</w:t>
      </w:r>
    </w:p>
    <w:p w:rsidR="004B5C2E" w:rsidRDefault="004B5C2E" w:rsidP="00B4490D">
      <w:pPr>
        <w:rPr>
          <w:rFonts w:ascii="Times New Roman" w:hAnsi="Times New Roman"/>
          <w:b/>
          <w:u w:val="single"/>
        </w:rPr>
      </w:pPr>
    </w:p>
    <w:p w:rsidR="004B5C2E" w:rsidRDefault="004B5C2E" w:rsidP="00B4490D">
      <w:pPr>
        <w:rPr>
          <w:rFonts w:ascii="Times New Roman" w:hAnsi="Times New Roman"/>
          <w:b/>
          <w:u w:val="single"/>
        </w:rPr>
      </w:pPr>
    </w:p>
    <w:p w:rsidR="004D4C54" w:rsidRPr="00E01FCC" w:rsidRDefault="004D4C54" w:rsidP="004D4C54">
      <w:pPr>
        <w:spacing w:line="360" w:lineRule="auto"/>
        <w:jc w:val="center"/>
        <w:rPr>
          <w:rFonts w:ascii="Times New Roman" w:hAnsi="Times New Roman"/>
          <w:b/>
          <w:lang w:val="id-ID"/>
        </w:rPr>
      </w:pPr>
      <w:r w:rsidRPr="00E01FCC">
        <w:rPr>
          <w:rFonts w:ascii="Times New Roman" w:hAnsi="Times New Roman"/>
          <w:b/>
          <w:lang w:val="id-ID"/>
        </w:rPr>
        <w:t>FORMAT NILAI LEMBAR KERJA SISWA</w:t>
      </w:r>
    </w:p>
    <w:p w:rsidR="004D4C54" w:rsidRPr="00AF617B" w:rsidRDefault="004D4C54" w:rsidP="004D4C54">
      <w:pPr>
        <w:spacing w:line="360" w:lineRule="auto"/>
        <w:ind w:left="1980"/>
        <w:rPr>
          <w:rFonts w:ascii="Times New Roman" w:hAnsi="Times New Roman"/>
          <w:b/>
        </w:rPr>
      </w:pPr>
      <w:r w:rsidRPr="00E01FCC">
        <w:rPr>
          <w:rFonts w:ascii="Times New Roman" w:hAnsi="Times New Roman"/>
          <w:b/>
          <w:lang w:val="id-ID"/>
        </w:rPr>
        <w:t>Siklus</w:t>
      </w:r>
      <w:r>
        <w:rPr>
          <w:rFonts w:ascii="Times New Roman" w:hAnsi="Times New Roman"/>
          <w:b/>
        </w:rPr>
        <w:t>/</w:t>
      </w:r>
      <w:r>
        <w:rPr>
          <w:rFonts w:ascii="Times New Roman" w:hAnsi="Times New Roman"/>
          <w:b/>
          <w:lang w:val="id-ID"/>
        </w:rPr>
        <w:t xml:space="preserve">Tindakan </w:t>
      </w:r>
      <w:r>
        <w:rPr>
          <w:rFonts w:ascii="Times New Roman" w:hAnsi="Times New Roman"/>
          <w:b/>
        </w:rPr>
        <w:t xml:space="preserve">      </w:t>
      </w:r>
      <w:r w:rsidRPr="00E01FCC">
        <w:rPr>
          <w:rFonts w:ascii="Times New Roman" w:hAnsi="Times New Roman"/>
          <w:b/>
          <w:lang w:val="id-ID"/>
        </w:rPr>
        <w:t>: I</w:t>
      </w:r>
      <w:r>
        <w:rPr>
          <w:rFonts w:ascii="Times New Roman" w:hAnsi="Times New Roman"/>
          <w:b/>
        </w:rPr>
        <w:t>I</w:t>
      </w:r>
    </w:p>
    <w:p w:rsidR="004D4C54" w:rsidRPr="00E01FCC" w:rsidRDefault="004D4C54" w:rsidP="004D4C54">
      <w:pPr>
        <w:tabs>
          <w:tab w:val="left" w:pos="2268"/>
        </w:tabs>
        <w:spacing w:line="360" w:lineRule="auto"/>
        <w:ind w:left="1980"/>
        <w:rPr>
          <w:rFonts w:ascii="Times New Roman" w:hAnsi="Times New Roman"/>
          <w:b/>
        </w:rPr>
      </w:pPr>
      <w:r>
        <w:rPr>
          <w:rFonts w:ascii="Times New Roman" w:hAnsi="Times New Roman"/>
          <w:b/>
        </w:rPr>
        <w:t>Hari/Tanggal</w:t>
      </w:r>
      <w:r>
        <w:rPr>
          <w:rFonts w:ascii="Times New Roman" w:hAnsi="Times New Roman"/>
          <w:b/>
        </w:rPr>
        <w:tab/>
        <w:t xml:space="preserve">        </w:t>
      </w:r>
      <w:r w:rsidRPr="00E01FCC">
        <w:rPr>
          <w:rFonts w:ascii="Times New Roman" w:hAnsi="Times New Roman"/>
          <w:b/>
        </w:rPr>
        <w:t>:</w:t>
      </w:r>
      <w:r>
        <w:rPr>
          <w:rFonts w:ascii="Times New Roman" w:hAnsi="Times New Roman"/>
          <w:b/>
        </w:rPr>
        <w:t xml:space="preserve"> Rabu, 18 Agustus 2011</w:t>
      </w:r>
    </w:p>
    <w:p w:rsidR="004D4C54" w:rsidRPr="00E01FCC" w:rsidRDefault="004D4C54" w:rsidP="004D4C54">
      <w:pPr>
        <w:pStyle w:val="ListParagraph"/>
        <w:spacing w:line="276" w:lineRule="auto"/>
        <w:ind w:left="0"/>
        <w:jc w:val="center"/>
        <w:rPr>
          <w:rFonts w:ascii="Times New Roman" w:hAnsi="Times New Roman"/>
          <w:b/>
        </w:rPr>
      </w:pPr>
    </w:p>
    <w:tbl>
      <w:tblPr>
        <w:tblStyle w:val="TableGrid"/>
        <w:tblW w:w="8095" w:type="dxa"/>
        <w:jc w:val="center"/>
        <w:tblInd w:w="349" w:type="dxa"/>
        <w:tblLayout w:type="fixed"/>
        <w:tblLook w:val="04A0"/>
      </w:tblPr>
      <w:tblGrid>
        <w:gridCol w:w="1339"/>
        <w:gridCol w:w="2520"/>
        <w:gridCol w:w="630"/>
        <w:gridCol w:w="630"/>
        <w:gridCol w:w="630"/>
        <w:gridCol w:w="990"/>
        <w:gridCol w:w="1356"/>
      </w:tblGrid>
      <w:tr w:rsidR="004D4C54" w:rsidRPr="004404EA" w:rsidTr="00B422E1">
        <w:trPr>
          <w:jc w:val="center"/>
        </w:trPr>
        <w:tc>
          <w:tcPr>
            <w:tcW w:w="1339" w:type="dxa"/>
            <w:vMerge w:val="restart"/>
            <w:vAlign w:val="center"/>
          </w:tcPr>
          <w:p w:rsidR="004D4C54" w:rsidRDefault="004D4C54" w:rsidP="00B422E1">
            <w:pPr>
              <w:tabs>
                <w:tab w:val="left" w:pos="7938"/>
              </w:tabs>
              <w:ind w:left="0"/>
              <w:rPr>
                <w:b/>
                <w:szCs w:val="24"/>
              </w:rPr>
            </w:pPr>
          </w:p>
          <w:p w:rsidR="004D4C54" w:rsidRPr="004404EA" w:rsidRDefault="004D4C54" w:rsidP="00B422E1">
            <w:pPr>
              <w:tabs>
                <w:tab w:val="left" w:pos="7938"/>
              </w:tabs>
              <w:ind w:left="0"/>
              <w:jc w:val="center"/>
              <w:rPr>
                <w:b/>
              </w:rPr>
            </w:pPr>
            <w:r w:rsidRPr="004404EA">
              <w:rPr>
                <w:b/>
              </w:rPr>
              <w:t>Kelompok</w:t>
            </w:r>
          </w:p>
          <w:p w:rsidR="004D4C54" w:rsidRPr="004404EA" w:rsidRDefault="004D4C54" w:rsidP="00B422E1">
            <w:pPr>
              <w:pStyle w:val="ListParagraph"/>
              <w:ind w:left="0"/>
              <w:jc w:val="center"/>
              <w:rPr>
                <w:b/>
                <w:szCs w:val="24"/>
              </w:rPr>
            </w:pPr>
          </w:p>
        </w:tc>
        <w:tc>
          <w:tcPr>
            <w:tcW w:w="2520" w:type="dxa"/>
            <w:vMerge w:val="restart"/>
            <w:vAlign w:val="center"/>
          </w:tcPr>
          <w:p w:rsidR="004D4C54" w:rsidRPr="004404EA" w:rsidRDefault="004D4C54" w:rsidP="00B422E1">
            <w:pPr>
              <w:tabs>
                <w:tab w:val="left" w:pos="7938"/>
              </w:tabs>
              <w:ind w:left="0"/>
              <w:jc w:val="center"/>
              <w:rPr>
                <w:b/>
              </w:rPr>
            </w:pPr>
            <w:r w:rsidRPr="004404EA">
              <w:rPr>
                <w:b/>
              </w:rPr>
              <w:t>Nama Anggota Kelompok</w:t>
            </w:r>
          </w:p>
        </w:tc>
        <w:tc>
          <w:tcPr>
            <w:tcW w:w="1890" w:type="dxa"/>
            <w:gridSpan w:val="3"/>
            <w:vAlign w:val="center"/>
          </w:tcPr>
          <w:p w:rsidR="004D4C54" w:rsidRPr="004404EA" w:rsidRDefault="004D4C54" w:rsidP="00B422E1">
            <w:pPr>
              <w:pStyle w:val="ListParagraph"/>
              <w:ind w:left="0"/>
              <w:jc w:val="center"/>
              <w:rPr>
                <w:b/>
                <w:szCs w:val="24"/>
              </w:rPr>
            </w:pPr>
            <w:r w:rsidRPr="004404EA">
              <w:rPr>
                <w:b/>
                <w:szCs w:val="24"/>
              </w:rPr>
              <w:t>Hasil Tes</w:t>
            </w:r>
          </w:p>
        </w:tc>
        <w:tc>
          <w:tcPr>
            <w:tcW w:w="990" w:type="dxa"/>
            <w:vMerge w:val="restart"/>
            <w:vAlign w:val="center"/>
          </w:tcPr>
          <w:p w:rsidR="004D4C54" w:rsidRPr="004404EA" w:rsidRDefault="004D4C54" w:rsidP="00B422E1">
            <w:pPr>
              <w:pStyle w:val="ListParagraph"/>
              <w:ind w:left="0"/>
              <w:rPr>
                <w:b/>
                <w:szCs w:val="24"/>
              </w:rPr>
            </w:pPr>
            <w:r w:rsidRPr="004404EA">
              <w:rPr>
                <w:b/>
                <w:szCs w:val="24"/>
              </w:rPr>
              <w:t>Jumlah</w:t>
            </w:r>
          </w:p>
        </w:tc>
        <w:tc>
          <w:tcPr>
            <w:tcW w:w="1356" w:type="dxa"/>
            <w:vMerge w:val="restart"/>
            <w:vAlign w:val="center"/>
          </w:tcPr>
          <w:p w:rsidR="004D4C54" w:rsidRPr="004404EA" w:rsidRDefault="004D4C54" w:rsidP="00B422E1">
            <w:pPr>
              <w:pStyle w:val="ListParagraph"/>
              <w:ind w:left="0"/>
              <w:jc w:val="center"/>
              <w:rPr>
                <w:b/>
                <w:szCs w:val="24"/>
              </w:rPr>
            </w:pPr>
            <w:r w:rsidRPr="004404EA">
              <w:rPr>
                <w:b/>
                <w:szCs w:val="24"/>
              </w:rPr>
              <w:t>Rata-Rata Kelompok</w:t>
            </w:r>
          </w:p>
        </w:tc>
      </w:tr>
      <w:tr w:rsidR="004D4C54" w:rsidRPr="004404EA" w:rsidTr="00B422E1">
        <w:trPr>
          <w:jc w:val="center"/>
        </w:trPr>
        <w:tc>
          <w:tcPr>
            <w:tcW w:w="1339" w:type="dxa"/>
            <w:vMerge/>
          </w:tcPr>
          <w:p w:rsidR="004D4C54" w:rsidRPr="004404EA" w:rsidRDefault="004D4C54" w:rsidP="00B422E1">
            <w:pPr>
              <w:pStyle w:val="ListParagraph"/>
              <w:tabs>
                <w:tab w:val="left" w:pos="7938"/>
              </w:tabs>
              <w:ind w:left="0" w:hanging="360"/>
              <w:jc w:val="center"/>
              <w:rPr>
                <w:szCs w:val="24"/>
              </w:rPr>
            </w:pPr>
          </w:p>
        </w:tc>
        <w:tc>
          <w:tcPr>
            <w:tcW w:w="2520" w:type="dxa"/>
            <w:vMerge/>
          </w:tcPr>
          <w:p w:rsidR="004D4C54" w:rsidRPr="004404EA" w:rsidRDefault="004D4C54" w:rsidP="00B422E1">
            <w:pPr>
              <w:pStyle w:val="ListParagraph"/>
              <w:tabs>
                <w:tab w:val="left" w:pos="7938"/>
              </w:tabs>
              <w:ind w:left="0" w:hanging="360"/>
              <w:jc w:val="center"/>
              <w:rPr>
                <w:szCs w:val="24"/>
              </w:rPr>
            </w:pPr>
          </w:p>
        </w:tc>
        <w:tc>
          <w:tcPr>
            <w:tcW w:w="1890" w:type="dxa"/>
            <w:gridSpan w:val="3"/>
          </w:tcPr>
          <w:p w:rsidR="004D4C54" w:rsidRPr="004404EA" w:rsidRDefault="004D4C54" w:rsidP="00B422E1">
            <w:pPr>
              <w:pStyle w:val="ListParagraph"/>
              <w:ind w:left="0"/>
              <w:jc w:val="center"/>
              <w:rPr>
                <w:b/>
                <w:szCs w:val="24"/>
              </w:rPr>
            </w:pPr>
            <w:r w:rsidRPr="004404EA">
              <w:rPr>
                <w:b/>
                <w:szCs w:val="24"/>
              </w:rPr>
              <w:t>Skor Soal</w:t>
            </w:r>
          </w:p>
        </w:tc>
        <w:tc>
          <w:tcPr>
            <w:tcW w:w="990" w:type="dxa"/>
            <w:vMerge/>
          </w:tcPr>
          <w:p w:rsidR="004D4C54" w:rsidRPr="004404EA" w:rsidRDefault="004D4C54" w:rsidP="00B422E1">
            <w:pPr>
              <w:pStyle w:val="ListParagraph"/>
              <w:tabs>
                <w:tab w:val="left" w:pos="7938"/>
              </w:tabs>
              <w:ind w:left="0" w:hanging="360"/>
              <w:jc w:val="center"/>
              <w:rPr>
                <w:szCs w:val="24"/>
              </w:rPr>
            </w:pPr>
          </w:p>
        </w:tc>
        <w:tc>
          <w:tcPr>
            <w:tcW w:w="1356" w:type="dxa"/>
            <w:vMerge/>
          </w:tcPr>
          <w:p w:rsidR="004D4C54" w:rsidRPr="004404EA" w:rsidRDefault="004D4C54" w:rsidP="00B422E1">
            <w:pPr>
              <w:pStyle w:val="ListParagraph"/>
              <w:tabs>
                <w:tab w:val="left" w:pos="7938"/>
              </w:tabs>
              <w:ind w:left="0" w:hanging="360"/>
              <w:jc w:val="center"/>
              <w:rPr>
                <w:szCs w:val="24"/>
              </w:rPr>
            </w:pPr>
          </w:p>
        </w:tc>
      </w:tr>
      <w:tr w:rsidR="004D4C54" w:rsidRPr="004404EA" w:rsidTr="00B422E1">
        <w:trPr>
          <w:jc w:val="center"/>
        </w:trPr>
        <w:tc>
          <w:tcPr>
            <w:tcW w:w="1339" w:type="dxa"/>
            <w:vMerge/>
          </w:tcPr>
          <w:p w:rsidR="004D4C54" w:rsidRPr="004404EA" w:rsidRDefault="004D4C54" w:rsidP="00B422E1">
            <w:pPr>
              <w:pStyle w:val="ListParagraph"/>
              <w:tabs>
                <w:tab w:val="left" w:pos="7938"/>
              </w:tabs>
              <w:ind w:left="0" w:hanging="360"/>
              <w:jc w:val="center"/>
              <w:rPr>
                <w:szCs w:val="24"/>
              </w:rPr>
            </w:pPr>
          </w:p>
        </w:tc>
        <w:tc>
          <w:tcPr>
            <w:tcW w:w="2520" w:type="dxa"/>
            <w:vMerge/>
          </w:tcPr>
          <w:p w:rsidR="004D4C54" w:rsidRPr="004404EA" w:rsidRDefault="004D4C54" w:rsidP="00B422E1">
            <w:pPr>
              <w:pStyle w:val="ListParagraph"/>
              <w:tabs>
                <w:tab w:val="left" w:pos="7938"/>
              </w:tabs>
              <w:ind w:left="0" w:hanging="360"/>
              <w:jc w:val="center"/>
              <w:rPr>
                <w:szCs w:val="24"/>
              </w:rPr>
            </w:pPr>
          </w:p>
        </w:tc>
        <w:tc>
          <w:tcPr>
            <w:tcW w:w="630" w:type="dxa"/>
          </w:tcPr>
          <w:p w:rsidR="004D4C54" w:rsidRPr="004404EA" w:rsidRDefault="004D4C54" w:rsidP="00B422E1">
            <w:pPr>
              <w:pStyle w:val="ListParagraph"/>
              <w:ind w:left="0"/>
              <w:jc w:val="center"/>
              <w:rPr>
                <w:b/>
                <w:szCs w:val="24"/>
              </w:rPr>
            </w:pPr>
            <w:r w:rsidRPr="004404EA">
              <w:rPr>
                <w:b/>
                <w:szCs w:val="24"/>
              </w:rPr>
              <w:t>A</w:t>
            </w:r>
          </w:p>
          <w:p w:rsidR="004D4C54" w:rsidRPr="004404EA" w:rsidRDefault="004D4C54" w:rsidP="00B422E1">
            <w:pPr>
              <w:tabs>
                <w:tab w:val="left" w:pos="7938"/>
              </w:tabs>
              <w:ind w:left="0"/>
              <w:jc w:val="center"/>
              <w:rPr>
                <w:b/>
              </w:rPr>
            </w:pPr>
            <w:r w:rsidRPr="004404EA">
              <w:rPr>
                <w:b/>
              </w:rPr>
              <w:t>(25)</w:t>
            </w:r>
          </w:p>
        </w:tc>
        <w:tc>
          <w:tcPr>
            <w:tcW w:w="630" w:type="dxa"/>
          </w:tcPr>
          <w:p w:rsidR="004D4C54" w:rsidRPr="004404EA" w:rsidRDefault="004D4C54" w:rsidP="00B422E1">
            <w:pPr>
              <w:pStyle w:val="ListParagraph"/>
              <w:ind w:left="0"/>
              <w:jc w:val="center"/>
              <w:rPr>
                <w:b/>
                <w:szCs w:val="24"/>
              </w:rPr>
            </w:pPr>
            <w:r w:rsidRPr="004404EA">
              <w:rPr>
                <w:b/>
                <w:szCs w:val="24"/>
              </w:rPr>
              <w:t>B</w:t>
            </w:r>
          </w:p>
          <w:p w:rsidR="004D4C54" w:rsidRPr="004404EA" w:rsidRDefault="004D4C54" w:rsidP="00B422E1">
            <w:pPr>
              <w:pStyle w:val="ListParagraph"/>
              <w:ind w:left="0"/>
              <w:jc w:val="center"/>
              <w:rPr>
                <w:b/>
                <w:szCs w:val="24"/>
              </w:rPr>
            </w:pPr>
            <w:r w:rsidRPr="004404EA">
              <w:rPr>
                <w:b/>
                <w:szCs w:val="24"/>
              </w:rPr>
              <w:t>(50)</w:t>
            </w:r>
          </w:p>
        </w:tc>
        <w:tc>
          <w:tcPr>
            <w:tcW w:w="630" w:type="dxa"/>
          </w:tcPr>
          <w:p w:rsidR="004D4C54" w:rsidRPr="004404EA" w:rsidRDefault="004D4C54" w:rsidP="00B422E1">
            <w:pPr>
              <w:pStyle w:val="ListParagraph"/>
              <w:ind w:left="0"/>
              <w:jc w:val="center"/>
              <w:rPr>
                <w:b/>
                <w:szCs w:val="24"/>
              </w:rPr>
            </w:pPr>
            <w:r w:rsidRPr="004404EA">
              <w:rPr>
                <w:b/>
                <w:szCs w:val="24"/>
              </w:rPr>
              <w:t>C</w:t>
            </w:r>
          </w:p>
          <w:p w:rsidR="004D4C54" w:rsidRPr="004404EA" w:rsidRDefault="004D4C54" w:rsidP="00B422E1">
            <w:pPr>
              <w:pStyle w:val="ListParagraph"/>
              <w:ind w:left="0"/>
              <w:jc w:val="center"/>
              <w:rPr>
                <w:b/>
                <w:szCs w:val="24"/>
              </w:rPr>
            </w:pPr>
            <w:r w:rsidRPr="004404EA">
              <w:rPr>
                <w:b/>
                <w:szCs w:val="24"/>
              </w:rPr>
              <w:t>(25)</w:t>
            </w:r>
          </w:p>
        </w:tc>
        <w:tc>
          <w:tcPr>
            <w:tcW w:w="990" w:type="dxa"/>
            <w:vMerge/>
          </w:tcPr>
          <w:p w:rsidR="004D4C54" w:rsidRPr="004404EA" w:rsidRDefault="004D4C54" w:rsidP="00B422E1">
            <w:pPr>
              <w:pStyle w:val="ListParagraph"/>
              <w:tabs>
                <w:tab w:val="left" w:pos="7938"/>
              </w:tabs>
              <w:ind w:left="0" w:hanging="360"/>
              <w:jc w:val="center"/>
              <w:rPr>
                <w:szCs w:val="24"/>
              </w:rPr>
            </w:pPr>
          </w:p>
        </w:tc>
        <w:tc>
          <w:tcPr>
            <w:tcW w:w="1356" w:type="dxa"/>
            <w:vMerge/>
          </w:tcPr>
          <w:p w:rsidR="004D4C54" w:rsidRPr="004404EA" w:rsidRDefault="004D4C54" w:rsidP="00B422E1">
            <w:pPr>
              <w:pStyle w:val="ListParagraph"/>
              <w:tabs>
                <w:tab w:val="left" w:pos="7938"/>
              </w:tabs>
              <w:ind w:left="0" w:hanging="360"/>
              <w:jc w:val="center"/>
              <w:rPr>
                <w:szCs w:val="24"/>
              </w:rPr>
            </w:pPr>
          </w:p>
        </w:tc>
      </w:tr>
      <w:tr w:rsidR="004D4C54" w:rsidRPr="004404EA" w:rsidTr="00B422E1">
        <w:trPr>
          <w:jc w:val="center"/>
        </w:trPr>
        <w:tc>
          <w:tcPr>
            <w:tcW w:w="1339" w:type="dxa"/>
          </w:tcPr>
          <w:p w:rsidR="004D4C54" w:rsidRPr="004404EA" w:rsidRDefault="004D4C54" w:rsidP="00B422E1">
            <w:pPr>
              <w:pStyle w:val="ListParagraph"/>
              <w:ind w:left="0"/>
              <w:jc w:val="center"/>
              <w:rPr>
                <w:szCs w:val="24"/>
              </w:rPr>
            </w:pPr>
            <w:r w:rsidRPr="004404EA">
              <w:rPr>
                <w:szCs w:val="24"/>
              </w:rPr>
              <w:t>1.</w:t>
            </w:r>
          </w:p>
        </w:tc>
        <w:tc>
          <w:tcPr>
            <w:tcW w:w="2520" w:type="dxa"/>
          </w:tcPr>
          <w:p w:rsidR="004D4C54" w:rsidRPr="004404EA" w:rsidRDefault="004D4C54" w:rsidP="00B422E1">
            <w:pPr>
              <w:pStyle w:val="ListParagraph"/>
              <w:ind w:left="72"/>
              <w:rPr>
                <w:szCs w:val="24"/>
              </w:rPr>
            </w:pPr>
            <w:r w:rsidRPr="005342DB">
              <w:t>M. Zikrullah Reza</w:t>
            </w:r>
            <w:r w:rsidRPr="004404EA">
              <w:rPr>
                <w:szCs w:val="24"/>
              </w:rPr>
              <w:t xml:space="preserve"> </w:t>
            </w:r>
            <w:r w:rsidRPr="004D1214">
              <w:t>Yusril Fauzan</w:t>
            </w:r>
          </w:p>
          <w:p w:rsidR="004D4C54" w:rsidRPr="004404EA" w:rsidRDefault="004D4C54" w:rsidP="00B422E1">
            <w:pPr>
              <w:pStyle w:val="ListParagraph"/>
              <w:ind w:left="72"/>
              <w:rPr>
                <w:szCs w:val="24"/>
              </w:rPr>
            </w:pPr>
            <w:r w:rsidRPr="00CD59A4">
              <w:t>Alfi Irtiyah Andidni</w:t>
            </w:r>
            <w:r w:rsidRPr="004404EA">
              <w:rPr>
                <w:szCs w:val="24"/>
              </w:rPr>
              <w:t xml:space="preserve"> </w:t>
            </w:r>
            <w:r w:rsidRPr="00CD59A4">
              <w:t>Ananda Dwi Cantika</w:t>
            </w:r>
          </w:p>
          <w:p w:rsidR="004D4C54" w:rsidRDefault="004D4C54" w:rsidP="00B422E1">
            <w:pPr>
              <w:pStyle w:val="ListParagraph"/>
              <w:ind w:left="72"/>
            </w:pPr>
            <w:r w:rsidRPr="00CD59A4">
              <w:t>Sherlita Syahadat</w:t>
            </w:r>
          </w:p>
          <w:p w:rsidR="004D4C54" w:rsidRPr="00AC69BD" w:rsidRDefault="004D4C54" w:rsidP="00B422E1">
            <w:pPr>
              <w:pStyle w:val="ListParagraph"/>
              <w:ind w:left="72"/>
            </w:pPr>
          </w:p>
        </w:tc>
        <w:tc>
          <w:tcPr>
            <w:tcW w:w="630" w:type="dxa"/>
          </w:tcPr>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r w:rsidRPr="004404EA">
              <w:rPr>
                <w:szCs w:val="24"/>
              </w:rPr>
              <w:t>25</w:t>
            </w:r>
          </w:p>
        </w:tc>
        <w:tc>
          <w:tcPr>
            <w:tcW w:w="630" w:type="dxa"/>
          </w:tcPr>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r>
              <w:rPr>
                <w:szCs w:val="24"/>
              </w:rPr>
              <w:t>30</w:t>
            </w:r>
          </w:p>
        </w:tc>
        <w:tc>
          <w:tcPr>
            <w:tcW w:w="630" w:type="dxa"/>
          </w:tcPr>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r w:rsidRPr="004404EA">
              <w:rPr>
                <w:szCs w:val="24"/>
              </w:rPr>
              <w:t>25</w:t>
            </w:r>
          </w:p>
        </w:tc>
        <w:tc>
          <w:tcPr>
            <w:tcW w:w="990" w:type="dxa"/>
          </w:tcPr>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r>
              <w:rPr>
                <w:szCs w:val="24"/>
              </w:rPr>
              <w:t>8</w:t>
            </w:r>
            <w:r w:rsidRPr="004404EA">
              <w:rPr>
                <w:szCs w:val="24"/>
              </w:rPr>
              <w:t>0</w:t>
            </w:r>
          </w:p>
        </w:tc>
        <w:tc>
          <w:tcPr>
            <w:tcW w:w="1356" w:type="dxa"/>
            <w:vMerge w:val="restart"/>
          </w:tcPr>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r>
              <w:rPr>
                <w:szCs w:val="24"/>
              </w:rPr>
              <w:t>9</w:t>
            </w:r>
            <w:r w:rsidRPr="004404EA">
              <w:rPr>
                <w:szCs w:val="24"/>
              </w:rPr>
              <w:t>1,25</w:t>
            </w:r>
          </w:p>
        </w:tc>
      </w:tr>
      <w:tr w:rsidR="004D4C54" w:rsidRPr="004404EA" w:rsidTr="00B422E1">
        <w:trPr>
          <w:jc w:val="center"/>
        </w:trPr>
        <w:tc>
          <w:tcPr>
            <w:tcW w:w="1339" w:type="dxa"/>
          </w:tcPr>
          <w:p w:rsidR="004D4C54" w:rsidRPr="004404EA" w:rsidRDefault="004D4C54" w:rsidP="00B422E1">
            <w:pPr>
              <w:pStyle w:val="ListParagraph"/>
              <w:ind w:left="0"/>
              <w:jc w:val="center"/>
              <w:rPr>
                <w:szCs w:val="24"/>
              </w:rPr>
            </w:pPr>
            <w:r w:rsidRPr="004404EA">
              <w:rPr>
                <w:szCs w:val="24"/>
              </w:rPr>
              <w:t>2.</w:t>
            </w:r>
          </w:p>
        </w:tc>
        <w:tc>
          <w:tcPr>
            <w:tcW w:w="2520" w:type="dxa"/>
          </w:tcPr>
          <w:p w:rsidR="004D4C54" w:rsidRDefault="004D4C54" w:rsidP="00B422E1">
            <w:pPr>
              <w:pStyle w:val="ListParagraph"/>
              <w:ind w:left="72"/>
              <w:rPr>
                <w:szCs w:val="24"/>
              </w:rPr>
            </w:pPr>
            <w:r w:rsidRPr="004D1214">
              <w:t>Pandu Jagat</w:t>
            </w:r>
            <w:r w:rsidRPr="004404EA">
              <w:rPr>
                <w:szCs w:val="24"/>
              </w:rPr>
              <w:t xml:space="preserve"> </w:t>
            </w:r>
          </w:p>
          <w:p w:rsidR="004D4C54" w:rsidRPr="004404EA" w:rsidRDefault="004D4C54" w:rsidP="00B422E1">
            <w:pPr>
              <w:pStyle w:val="ListParagraph"/>
              <w:ind w:left="72"/>
              <w:rPr>
                <w:szCs w:val="24"/>
              </w:rPr>
            </w:pPr>
            <w:r w:rsidRPr="004D1214">
              <w:t>Rahmat aulia</w:t>
            </w:r>
          </w:p>
          <w:p w:rsidR="004D4C54" w:rsidRDefault="004D4C54" w:rsidP="00B422E1">
            <w:pPr>
              <w:pStyle w:val="ListParagraph"/>
              <w:ind w:left="72"/>
            </w:pPr>
            <w:r w:rsidRPr="004D1214">
              <w:t>Madania</w:t>
            </w:r>
          </w:p>
          <w:p w:rsidR="004D4C54" w:rsidRDefault="004D4C54" w:rsidP="00B422E1">
            <w:pPr>
              <w:pStyle w:val="ListParagraph"/>
              <w:ind w:left="72"/>
            </w:pPr>
            <w:r w:rsidRPr="004D1214">
              <w:t>Dwi Wahyuni</w:t>
            </w:r>
          </w:p>
          <w:p w:rsidR="004D4C54" w:rsidRDefault="004D4C54" w:rsidP="00B422E1">
            <w:pPr>
              <w:pStyle w:val="ListParagraph"/>
              <w:ind w:left="72"/>
            </w:pPr>
            <w:r w:rsidRPr="004D1214">
              <w:t>Lili  Febriyanti</w:t>
            </w:r>
          </w:p>
          <w:p w:rsidR="004D4C54" w:rsidRPr="004404EA" w:rsidRDefault="004D4C54" w:rsidP="00B422E1">
            <w:pPr>
              <w:pStyle w:val="ListParagraph"/>
              <w:ind w:left="72"/>
              <w:rPr>
                <w:szCs w:val="24"/>
              </w:rPr>
            </w:pPr>
          </w:p>
        </w:tc>
        <w:tc>
          <w:tcPr>
            <w:tcW w:w="630" w:type="dxa"/>
          </w:tcPr>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r>
              <w:rPr>
                <w:szCs w:val="24"/>
              </w:rPr>
              <w:t>25</w:t>
            </w:r>
          </w:p>
        </w:tc>
        <w:tc>
          <w:tcPr>
            <w:tcW w:w="630" w:type="dxa"/>
          </w:tcPr>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r>
              <w:rPr>
                <w:szCs w:val="24"/>
              </w:rPr>
              <w:t>5</w:t>
            </w:r>
            <w:r w:rsidRPr="004404EA">
              <w:rPr>
                <w:szCs w:val="24"/>
              </w:rPr>
              <w:t>0</w:t>
            </w:r>
          </w:p>
        </w:tc>
        <w:tc>
          <w:tcPr>
            <w:tcW w:w="630" w:type="dxa"/>
          </w:tcPr>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r>
              <w:rPr>
                <w:szCs w:val="24"/>
              </w:rPr>
              <w:t>25</w:t>
            </w:r>
          </w:p>
        </w:tc>
        <w:tc>
          <w:tcPr>
            <w:tcW w:w="990" w:type="dxa"/>
          </w:tcPr>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r>
              <w:rPr>
                <w:szCs w:val="24"/>
              </w:rPr>
              <w:t>100</w:t>
            </w:r>
          </w:p>
        </w:tc>
        <w:tc>
          <w:tcPr>
            <w:tcW w:w="1356" w:type="dxa"/>
            <w:vMerge/>
          </w:tcPr>
          <w:p w:rsidR="004D4C54" w:rsidRPr="004404EA" w:rsidRDefault="004D4C54" w:rsidP="00B422E1">
            <w:pPr>
              <w:pStyle w:val="ListParagraph"/>
              <w:tabs>
                <w:tab w:val="left" w:pos="7938"/>
              </w:tabs>
              <w:ind w:left="0" w:hanging="360"/>
              <w:jc w:val="center"/>
              <w:rPr>
                <w:szCs w:val="24"/>
              </w:rPr>
            </w:pPr>
          </w:p>
        </w:tc>
      </w:tr>
      <w:tr w:rsidR="004D4C54" w:rsidRPr="004404EA" w:rsidTr="00B422E1">
        <w:trPr>
          <w:jc w:val="center"/>
        </w:trPr>
        <w:tc>
          <w:tcPr>
            <w:tcW w:w="1339" w:type="dxa"/>
          </w:tcPr>
          <w:p w:rsidR="004D4C54" w:rsidRPr="004404EA" w:rsidRDefault="004D4C54" w:rsidP="00B422E1">
            <w:pPr>
              <w:pStyle w:val="ListParagraph"/>
              <w:ind w:left="0"/>
              <w:jc w:val="center"/>
              <w:rPr>
                <w:szCs w:val="24"/>
              </w:rPr>
            </w:pPr>
            <w:r w:rsidRPr="004404EA">
              <w:rPr>
                <w:szCs w:val="24"/>
              </w:rPr>
              <w:t>3.</w:t>
            </w:r>
          </w:p>
        </w:tc>
        <w:tc>
          <w:tcPr>
            <w:tcW w:w="2520" w:type="dxa"/>
          </w:tcPr>
          <w:p w:rsidR="004D4C54" w:rsidRPr="004404EA" w:rsidRDefault="004D4C54" w:rsidP="00B422E1">
            <w:pPr>
              <w:pStyle w:val="ListParagraph"/>
              <w:ind w:left="72"/>
              <w:rPr>
                <w:szCs w:val="24"/>
              </w:rPr>
            </w:pPr>
            <w:r w:rsidRPr="00CD59A4">
              <w:t>Fatimah Azzahrah</w:t>
            </w:r>
            <w:r w:rsidRPr="004404EA">
              <w:rPr>
                <w:szCs w:val="24"/>
              </w:rPr>
              <w:t xml:space="preserve"> </w:t>
            </w:r>
          </w:p>
          <w:p w:rsidR="004D4C54" w:rsidRDefault="004D4C54" w:rsidP="00B422E1">
            <w:pPr>
              <w:pStyle w:val="ListParagraph"/>
              <w:ind w:left="72"/>
              <w:rPr>
                <w:szCs w:val="24"/>
              </w:rPr>
            </w:pPr>
            <w:r w:rsidRPr="004D1214">
              <w:t>M. Hijir Ismail</w:t>
            </w:r>
            <w:r w:rsidRPr="004404EA">
              <w:rPr>
                <w:szCs w:val="24"/>
              </w:rPr>
              <w:t xml:space="preserve"> </w:t>
            </w:r>
          </w:p>
          <w:p w:rsidR="004D4C54" w:rsidRDefault="004D4C54" w:rsidP="00B422E1">
            <w:pPr>
              <w:pStyle w:val="ListParagraph"/>
              <w:ind w:left="72"/>
            </w:pPr>
            <w:r w:rsidRPr="004D1214">
              <w:t>Achyar Amar</w:t>
            </w:r>
          </w:p>
          <w:p w:rsidR="004D4C54" w:rsidRDefault="004D4C54" w:rsidP="00B422E1">
            <w:pPr>
              <w:pStyle w:val="ListParagraph"/>
              <w:ind w:left="72"/>
            </w:pPr>
            <w:r w:rsidRPr="00AC69BD">
              <w:t>Meliana Masa</w:t>
            </w:r>
          </w:p>
          <w:p w:rsidR="004D4C54" w:rsidRPr="00AC69BD" w:rsidRDefault="004D4C54" w:rsidP="00B422E1">
            <w:pPr>
              <w:pStyle w:val="ListParagraph"/>
              <w:ind w:left="72"/>
              <w:rPr>
                <w:szCs w:val="24"/>
              </w:rPr>
            </w:pPr>
            <w:r w:rsidRPr="00AC69BD">
              <w:t>Nur Aisya Amanda</w:t>
            </w:r>
          </w:p>
          <w:p w:rsidR="004D4C54" w:rsidRPr="004404EA" w:rsidRDefault="004D4C54" w:rsidP="00B422E1">
            <w:pPr>
              <w:pStyle w:val="ListParagraph"/>
              <w:tabs>
                <w:tab w:val="left" w:pos="7938"/>
              </w:tabs>
              <w:ind w:left="72" w:hanging="360"/>
              <w:rPr>
                <w:szCs w:val="24"/>
              </w:rPr>
            </w:pPr>
          </w:p>
        </w:tc>
        <w:tc>
          <w:tcPr>
            <w:tcW w:w="630" w:type="dxa"/>
          </w:tcPr>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r>
              <w:rPr>
                <w:szCs w:val="24"/>
              </w:rPr>
              <w:t>25</w:t>
            </w:r>
          </w:p>
        </w:tc>
        <w:tc>
          <w:tcPr>
            <w:tcW w:w="630" w:type="dxa"/>
          </w:tcPr>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r>
              <w:rPr>
                <w:szCs w:val="24"/>
              </w:rPr>
              <w:t>5</w:t>
            </w:r>
            <w:r w:rsidRPr="004404EA">
              <w:rPr>
                <w:szCs w:val="24"/>
              </w:rPr>
              <w:t>0</w:t>
            </w:r>
          </w:p>
        </w:tc>
        <w:tc>
          <w:tcPr>
            <w:tcW w:w="630" w:type="dxa"/>
          </w:tcPr>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r>
              <w:rPr>
                <w:szCs w:val="24"/>
              </w:rPr>
              <w:t>25</w:t>
            </w:r>
          </w:p>
        </w:tc>
        <w:tc>
          <w:tcPr>
            <w:tcW w:w="990" w:type="dxa"/>
          </w:tcPr>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r>
              <w:rPr>
                <w:szCs w:val="24"/>
              </w:rPr>
              <w:t>100</w:t>
            </w:r>
          </w:p>
        </w:tc>
        <w:tc>
          <w:tcPr>
            <w:tcW w:w="1356" w:type="dxa"/>
            <w:vMerge/>
          </w:tcPr>
          <w:p w:rsidR="004D4C54" w:rsidRPr="004404EA" w:rsidRDefault="004D4C54" w:rsidP="00B422E1">
            <w:pPr>
              <w:pStyle w:val="ListParagraph"/>
              <w:tabs>
                <w:tab w:val="left" w:pos="7938"/>
              </w:tabs>
              <w:ind w:left="0" w:hanging="360"/>
              <w:jc w:val="center"/>
              <w:rPr>
                <w:szCs w:val="24"/>
              </w:rPr>
            </w:pPr>
          </w:p>
        </w:tc>
      </w:tr>
      <w:tr w:rsidR="004D4C54" w:rsidRPr="004404EA" w:rsidTr="00B422E1">
        <w:trPr>
          <w:jc w:val="center"/>
        </w:trPr>
        <w:tc>
          <w:tcPr>
            <w:tcW w:w="1339" w:type="dxa"/>
          </w:tcPr>
          <w:p w:rsidR="004D4C54" w:rsidRPr="004404EA" w:rsidRDefault="004D4C54" w:rsidP="00B422E1">
            <w:pPr>
              <w:pStyle w:val="ListParagraph"/>
              <w:ind w:left="0"/>
              <w:jc w:val="center"/>
              <w:rPr>
                <w:szCs w:val="24"/>
              </w:rPr>
            </w:pPr>
            <w:r w:rsidRPr="004404EA">
              <w:rPr>
                <w:szCs w:val="24"/>
              </w:rPr>
              <w:t>4.</w:t>
            </w:r>
          </w:p>
        </w:tc>
        <w:tc>
          <w:tcPr>
            <w:tcW w:w="2520" w:type="dxa"/>
          </w:tcPr>
          <w:p w:rsidR="004D4C54" w:rsidRDefault="004D4C54" w:rsidP="00B422E1">
            <w:pPr>
              <w:pStyle w:val="ListParagraph"/>
              <w:ind w:left="72"/>
              <w:rPr>
                <w:szCs w:val="24"/>
              </w:rPr>
            </w:pPr>
            <w:r w:rsidRPr="004D1214">
              <w:t>Raihan Rabbani</w:t>
            </w:r>
            <w:r w:rsidRPr="004404EA">
              <w:rPr>
                <w:szCs w:val="24"/>
              </w:rPr>
              <w:t xml:space="preserve"> Indah</w:t>
            </w:r>
          </w:p>
          <w:p w:rsidR="004D4C54" w:rsidRPr="004404EA" w:rsidRDefault="004D4C54" w:rsidP="00B422E1">
            <w:pPr>
              <w:pStyle w:val="ListParagraph"/>
              <w:ind w:left="72"/>
              <w:rPr>
                <w:szCs w:val="24"/>
              </w:rPr>
            </w:pPr>
            <w:r w:rsidRPr="00CD59A4">
              <w:t>Deulana mahadewi</w:t>
            </w:r>
          </w:p>
          <w:p w:rsidR="004D4C54" w:rsidRDefault="004D4C54" w:rsidP="00B422E1">
            <w:pPr>
              <w:pStyle w:val="ListParagraph"/>
              <w:ind w:left="72"/>
            </w:pPr>
            <w:r w:rsidRPr="00CD59A4">
              <w:t>Aulia Rezky.S</w:t>
            </w:r>
          </w:p>
          <w:p w:rsidR="004D4C54" w:rsidRDefault="004D4C54" w:rsidP="00B422E1">
            <w:pPr>
              <w:pStyle w:val="ListParagraph"/>
              <w:ind w:left="72"/>
            </w:pPr>
            <w:r w:rsidRPr="00CD59A4">
              <w:t>Nurul Fadillah. P</w:t>
            </w:r>
          </w:p>
          <w:p w:rsidR="004D4C54" w:rsidRDefault="004D4C54" w:rsidP="00B422E1">
            <w:pPr>
              <w:pStyle w:val="ListParagraph"/>
              <w:ind w:left="72"/>
            </w:pPr>
            <w:r w:rsidRPr="00CD59A4">
              <w:t>Alfi Irtiyah Andidni</w:t>
            </w:r>
          </w:p>
          <w:p w:rsidR="004D4C54" w:rsidRPr="004404EA" w:rsidRDefault="004D4C54" w:rsidP="00B422E1">
            <w:pPr>
              <w:pStyle w:val="ListParagraph"/>
              <w:ind w:left="72"/>
              <w:rPr>
                <w:szCs w:val="24"/>
              </w:rPr>
            </w:pPr>
          </w:p>
        </w:tc>
        <w:tc>
          <w:tcPr>
            <w:tcW w:w="630" w:type="dxa"/>
          </w:tcPr>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r>
              <w:rPr>
                <w:szCs w:val="24"/>
              </w:rPr>
              <w:t>20</w:t>
            </w:r>
          </w:p>
        </w:tc>
        <w:tc>
          <w:tcPr>
            <w:tcW w:w="630" w:type="dxa"/>
          </w:tcPr>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r>
              <w:rPr>
                <w:szCs w:val="24"/>
              </w:rPr>
              <w:t>4</w:t>
            </w:r>
            <w:r w:rsidRPr="004404EA">
              <w:rPr>
                <w:szCs w:val="24"/>
              </w:rPr>
              <w:t>0</w:t>
            </w:r>
          </w:p>
        </w:tc>
        <w:tc>
          <w:tcPr>
            <w:tcW w:w="630" w:type="dxa"/>
          </w:tcPr>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r w:rsidRPr="004404EA">
              <w:rPr>
                <w:szCs w:val="24"/>
              </w:rPr>
              <w:t>25</w:t>
            </w:r>
          </w:p>
        </w:tc>
        <w:tc>
          <w:tcPr>
            <w:tcW w:w="990" w:type="dxa"/>
          </w:tcPr>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p>
          <w:p w:rsidR="004D4C54" w:rsidRPr="004404EA" w:rsidRDefault="004D4C54" w:rsidP="00B422E1">
            <w:pPr>
              <w:pStyle w:val="ListParagraph"/>
              <w:ind w:left="0"/>
              <w:jc w:val="center"/>
              <w:rPr>
                <w:szCs w:val="24"/>
              </w:rPr>
            </w:pPr>
            <w:r>
              <w:rPr>
                <w:szCs w:val="24"/>
              </w:rPr>
              <w:t>85</w:t>
            </w:r>
          </w:p>
        </w:tc>
        <w:tc>
          <w:tcPr>
            <w:tcW w:w="1356" w:type="dxa"/>
            <w:vMerge/>
          </w:tcPr>
          <w:p w:rsidR="004D4C54" w:rsidRPr="004404EA" w:rsidRDefault="004D4C54" w:rsidP="00B422E1">
            <w:pPr>
              <w:pStyle w:val="ListParagraph"/>
              <w:tabs>
                <w:tab w:val="left" w:pos="7938"/>
              </w:tabs>
              <w:ind w:left="0" w:hanging="360"/>
              <w:jc w:val="center"/>
              <w:rPr>
                <w:szCs w:val="24"/>
              </w:rPr>
            </w:pPr>
          </w:p>
        </w:tc>
      </w:tr>
    </w:tbl>
    <w:p w:rsidR="004D4C54" w:rsidRDefault="004D4C54" w:rsidP="004D4C54">
      <w:pPr>
        <w:rPr>
          <w:rFonts w:ascii="Times New Roman" w:hAnsi="Times New Roman"/>
          <w:b/>
          <w:lang w:val="sv-SE"/>
        </w:rPr>
      </w:pPr>
    </w:p>
    <w:p w:rsidR="004D4C54" w:rsidRDefault="004D4C54" w:rsidP="00A63D70">
      <w:pPr>
        <w:jc w:val="center"/>
        <w:rPr>
          <w:rFonts w:ascii="Times New Roman" w:hAnsi="Times New Roman"/>
          <w:b/>
        </w:rPr>
      </w:pPr>
    </w:p>
    <w:p w:rsidR="004D4C54" w:rsidRDefault="004D4C54" w:rsidP="00A63D70">
      <w:pPr>
        <w:jc w:val="center"/>
        <w:rPr>
          <w:rFonts w:ascii="Times New Roman" w:hAnsi="Times New Roman"/>
          <w:b/>
        </w:rPr>
      </w:pPr>
    </w:p>
    <w:p w:rsidR="004D4C54" w:rsidRDefault="004D4C54" w:rsidP="00A63D70">
      <w:pPr>
        <w:jc w:val="center"/>
        <w:rPr>
          <w:rFonts w:ascii="Times New Roman" w:hAnsi="Times New Roman"/>
          <w:b/>
        </w:rPr>
      </w:pPr>
    </w:p>
    <w:p w:rsidR="004D4C54" w:rsidRDefault="004D4C54" w:rsidP="00A63D70">
      <w:pPr>
        <w:jc w:val="center"/>
        <w:rPr>
          <w:rFonts w:ascii="Times New Roman" w:hAnsi="Times New Roman"/>
          <w:b/>
        </w:rPr>
      </w:pPr>
    </w:p>
    <w:p w:rsidR="004D4C54" w:rsidRDefault="004D4C54" w:rsidP="00A63D70">
      <w:pPr>
        <w:jc w:val="center"/>
        <w:rPr>
          <w:rFonts w:ascii="Times New Roman" w:hAnsi="Times New Roman"/>
          <w:b/>
        </w:rPr>
      </w:pPr>
    </w:p>
    <w:p w:rsidR="004D4C54" w:rsidRDefault="004D4C54" w:rsidP="00A63D70">
      <w:pPr>
        <w:jc w:val="center"/>
        <w:rPr>
          <w:rFonts w:ascii="Times New Roman" w:hAnsi="Times New Roman"/>
          <w:b/>
        </w:rPr>
      </w:pPr>
    </w:p>
    <w:p w:rsidR="004D4C54" w:rsidRDefault="004D4C54" w:rsidP="00A63D70">
      <w:pPr>
        <w:jc w:val="center"/>
        <w:rPr>
          <w:rFonts w:ascii="Times New Roman" w:hAnsi="Times New Roman"/>
          <w:b/>
        </w:rPr>
      </w:pPr>
    </w:p>
    <w:p w:rsidR="004D4C54" w:rsidRDefault="004D4C54" w:rsidP="00A63D70">
      <w:pPr>
        <w:jc w:val="center"/>
        <w:rPr>
          <w:rFonts w:ascii="Times New Roman" w:hAnsi="Times New Roman"/>
          <w:b/>
        </w:rPr>
      </w:pPr>
    </w:p>
    <w:p w:rsidR="004D4C54" w:rsidRPr="004D4C54" w:rsidRDefault="004D4C54" w:rsidP="004D4C54">
      <w:pPr>
        <w:rPr>
          <w:rFonts w:ascii="Times New Roman" w:hAnsi="Times New Roman"/>
          <w:b/>
          <w:u w:val="single"/>
        </w:rPr>
      </w:pPr>
      <w:r w:rsidRPr="004D4C54">
        <w:rPr>
          <w:rFonts w:ascii="Times New Roman" w:hAnsi="Times New Roman"/>
          <w:b/>
          <w:u w:val="single"/>
        </w:rPr>
        <w:lastRenderedPageBreak/>
        <w:t>Lampiran 25</w:t>
      </w:r>
    </w:p>
    <w:p w:rsidR="004D4C54" w:rsidRPr="004D4C54" w:rsidRDefault="004D4C54" w:rsidP="004D4C54">
      <w:pPr>
        <w:rPr>
          <w:rFonts w:ascii="Times New Roman" w:hAnsi="Times New Roman"/>
          <w:b/>
          <w:sz w:val="44"/>
        </w:rPr>
      </w:pPr>
    </w:p>
    <w:p w:rsidR="004B5C2E" w:rsidRDefault="00A63D70" w:rsidP="00A63D70">
      <w:pPr>
        <w:jc w:val="center"/>
        <w:rPr>
          <w:rFonts w:ascii="Times New Roman" w:hAnsi="Times New Roman"/>
          <w:b/>
        </w:rPr>
      </w:pPr>
      <w:r w:rsidRPr="004B5C2E">
        <w:rPr>
          <w:rFonts w:ascii="Times New Roman" w:hAnsi="Times New Roman"/>
          <w:b/>
        </w:rPr>
        <w:t>REKAPITULASI NILAI TE</w:t>
      </w:r>
      <w:r>
        <w:rPr>
          <w:rFonts w:ascii="Times New Roman" w:hAnsi="Times New Roman"/>
          <w:b/>
        </w:rPr>
        <w:t>S AKHIR SIKLUS I DAN SIKLUS II</w:t>
      </w:r>
    </w:p>
    <w:p w:rsidR="00A63D70" w:rsidRDefault="00A63D70" w:rsidP="00A63D70">
      <w:pPr>
        <w:pStyle w:val="NoSpacing"/>
        <w:jc w:val="center"/>
        <w:rPr>
          <w:rFonts w:ascii="Times New Roman" w:hAnsi="Times New Roman"/>
          <w:b/>
          <w:szCs w:val="24"/>
        </w:rPr>
      </w:pPr>
      <w:r w:rsidRPr="00A56D0D">
        <w:rPr>
          <w:rFonts w:ascii="Times New Roman" w:hAnsi="Times New Roman"/>
          <w:b/>
          <w:szCs w:val="24"/>
        </w:rPr>
        <w:t>Penerapan Metode Inkuiri pada Pembelajaran IPA untuk Meningkatkan Hasi</w:t>
      </w:r>
      <w:r>
        <w:rPr>
          <w:rFonts w:ascii="Times New Roman" w:hAnsi="Times New Roman"/>
          <w:b/>
          <w:szCs w:val="24"/>
        </w:rPr>
        <w:t xml:space="preserve">l Belajar Siswa Kelas IV SD 128 Panatakan </w:t>
      </w:r>
    </w:p>
    <w:p w:rsidR="00A63D70" w:rsidRDefault="00A63D70" w:rsidP="00A63D70">
      <w:pPr>
        <w:ind w:firstLine="720"/>
        <w:jc w:val="center"/>
        <w:rPr>
          <w:rFonts w:ascii="Times New Roman" w:hAnsi="Times New Roman"/>
          <w:b/>
        </w:rPr>
      </w:pPr>
      <w:r>
        <w:rPr>
          <w:rFonts w:ascii="Times New Roman" w:hAnsi="Times New Roman"/>
          <w:b/>
        </w:rPr>
        <w:t>Kec. Bungin Kab. Enrekang</w:t>
      </w:r>
    </w:p>
    <w:p w:rsidR="00A63D70" w:rsidRPr="004D4C54" w:rsidRDefault="00A63D70" w:rsidP="00A63D70">
      <w:pPr>
        <w:rPr>
          <w:rFonts w:ascii="Times New Roman" w:hAnsi="Times New Roman"/>
          <w:b/>
          <w:sz w:val="36"/>
        </w:rPr>
      </w:pPr>
    </w:p>
    <w:tbl>
      <w:tblPr>
        <w:tblStyle w:val="TableGrid"/>
        <w:tblW w:w="7920" w:type="dxa"/>
        <w:tblInd w:w="108" w:type="dxa"/>
        <w:tblLayout w:type="fixed"/>
        <w:tblLook w:val="04A0"/>
      </w:tblPr>
      <w:tblGrid>
        <w:gridCol w:w="510"/>
        <w:gridCol w:w="2460"/>
        <w:gridCol w:w="900"/>
        <w:gridCol w:w="1620"/>
        <w:gridCol w:w="900"/>
        <w:gridCol w:w="1530"/>
      </w:tblGrid>
      <w:tr w:rsidR="00AC15FA" w:rsidTr="00AC15FA">
        <w:tc>
          <w:tcPr>
            <w:tcW w:w="510" w:type="dxa"/>
            <w:vMerge w:val="restart"/>
            <w:vAlign w:val="center"/>
          </w:tcPr>
          <w:p w:rsidR="00AC15FA" w:rsidRDefault="00AC15FA" w:rsidP="001153B3">
            <w:pPr>
              <w:ind w:left="0"/>
              <w:jc w:val="center"/>
              <w:rPr>
                <w:b/>
              </w:rPr>
            </w:pPr>
            <w:r>
              <w:rPr>
                <w:b/>
              </w:rPr>
              <w:t>No</w:t>
            </w:r>
          </w:p>
        </w:tc>
        <w:tc>
          <w:tcPr>
            <w:tcW w:w="2460" w:type="dxa"/>
            <w:vMerge w:val="restart"/>
            <w:vAlign w:val="center"/>
          </w:tcPr>
          <w:p w:rsidR="00AC15FA" w:rsidRDefault="00AC15FA" w:rsidP="001153B3">
            <w:pPr>
              <w:ind w:left="0"/>
              <w:jc w:val="center"/>
              <w:rPr>
                <w:b/>
              </w:rPr>
            </w:pPr>
            <w:r>
              <w:rPr>
                <w:b/>
              </w:rPr>
              <w:t>Nama Siswa</w:t>
            </w:r>
          </w:p>
        </w:tc>
        <w:tc>
          <w:tcPr>
            <w:tcW w:w="2520" w:type="dxa"/>
            <w:gridSpan w:val="2"/>
            <w:vAlign w:val="center"/>
          </w:tcPr>
          <w:p w:rsidR="00AC15FA" w:rsidRDefault="00AC15FA" w:rsidP="001153B3">
            <w:pPr>
              <w:ind w:left="0"/>
              <w:jc w:val="center"/>
              <w:rPr>
                <w:b/>
              </w:rPr>
            </w:pPr>
            <w:r>
              <w:rPr>
                <w:b/>
              </w:rPr>
              <w:t>Siklus I</w:t>
            </w:r>
          </w:p>
        </w:tc>
        <w:tc>
          <w:tcPr>
            <w:tcW w:w="2430" w:type="dxa"/>
            <w:gridSpan w:val="2"/>
            <w:vAlign w:val="center"/>
          </w:tcPr>
          <w:p w:rsidR="00AC15FA" w:rsidRDefault="00AC15FA" w:rsidP="001153B3">
            <w:pPr>
              <w:ind w:left="0"/>
              <w:jc w:val="center"/>
              <w:rPr>
                <w:b/>
              </w:rPr>
            </w:pPr>
            <w:r>
              <w:rPr>
                <w:b/>
              </w:rPr>
              <w:t>Siklus II</w:t>
            </w:r>
          </w:p>
        </w:tc>
      </w:tr>
      <w:tr w:rsidR="00AC15FA" w:rsidTr="00AC15FA">
        <w:tc>
          <w:tcPr>
            <w:tcW w:w="510" w:type="dxa"/>
            <w:vMerge/>
            <w:vAlign w:val="center"/>
          </w:tcPr>
          <w:p w:rsidR="00AC15FA" w:rsidRDefault="00AC15FA" w:rsidP="001153B3">
            <w:pPr>
              <w:jc w:val="center"/>
              <w:rPr>
                <w:b/>
              </w:rPr>
            </w:pPr>
          </w:p>
        </w:tc>
        <w:tc>
          <w:tcPr>
            <w:tcW w:w="2460" w:type="dxa"/>
            <w:vMerge/>
            <w:vAlign w:val="center"/>
          </w:tcPr>
          <w:p w:rsidR="00AC15FA" w:rsidRDefault="00AC15FA" w:rsidP="001153B3">
            <w:pPr>
              <w:jc w:val="center"/>
              <w:rPr>
                <w:b/>
              </w:rPr>
            </w:pPr>
          </w:p>
        </w:tc>
        <w:tc>
          <w:tcPr>
            <w:tcW w:w="900" w:type="dxa"/>
            <w:vAlign w:val="center"/>
          </w:tcPr>
          <w:p w:rsidR="00AC15FA" w:rsidRDefault="00AC15FA" w:rsidP="001153B3">
            <w:pPr>
              <w:ind w:left="0"/>
              <w:jc w:val="center"/>
              <w:rPr>
                <w:b/>
              </w:rPr>
            </w:pPr>
            <w:r>
              <w:rPr>
                <w:b/>
              </w:rPr>
              <w:t>Nilai</w:t>
            </w:r>
          </w:p>
        </w:tc>
        <w:tc>
          <w:tcPr>
            <w:tcW w:w="1620" w:type="dxa"/>
            <w:vAlign w:val="center"/>
          </w:tcPr>
          <w:p w:rsidR="00AC15FA" w:rsidRDefault="00AC15FA" w:rsidP="001153B3">
            <w:pPr>
              <w:ind w:left="0"/>
              <w:jc w:val="center"/>
              <w:rPr>
                <w:b/>
              </w:rPr>
            </w:pPr>
            <w:r>
              <w:rPr>
                <w:b/>
              </w:rPr>
              <w:t>Ketuntasan</w:t>
            </w:r>
          </w:p>
        </w:tc>
        <w:tc>
          <w:tcPr>
            <w:tcW w:w="900" w:type="dxa"/>
            <w:vAlign w:val="center"/>
          </w:tcPr>
          <w:p w:rsidR="00AC15FA" w:rsidRDefault="00AC15FA" w:rsidP="001153B3">
            <w:pPr>
              <w:ind w:left="0"/>
              <w:jc w:val="center"/>
              <w:rPr>
                <w:b/>
              </w:rPr>
            </w:pPr>
            <w:r>
              <w:rPr>
                <w:b/>
              </w:rPr>
              <w:t>Nilai</w:t>
            </w:r>
          </w:p>
        </w:tc>
        <w:tc>
          <w:tcPr>
            <w:tcW w:w="1530" w:type="dxa"/>
            <w:vAlign w:val="center"/>
          </w:tcPr>
          <w:p w:rsidR="00AC15FA" w:rsidRDefault="00AC15FA" w:rsidP="001153B3">
            <w:pPr>
              <w:ind w:left="0"/>
              <w:jc w:val="center"/>
              <w:rPr>
                <w:b/>
              </w:rPr>
            </w:pPr>
            <w:r>
              <w:rPr>
                <w:b/>
              </w:rPr>
              <w:t>Ketuntasan</w:t>
            </w:r>
          </w:p>
        </w:tc>
      </w:tr>
      <w:tr w:rsidR="00AC15FA" w:rsidTr="00AC15FA">
        <w:tc>
          <w:tcPr>
            <w:tcW w:w="510" w:type="dxa"/>
          </w:tcPr>
          <w:p w:rsidR="00AC15FA" w:rsidRPr="00D65C35" w:rsidRDefault="00AC15FA" w:rsidP="001153B3">
            <w:pPr>
              <w:autoSpaceDE w:val="0"/>
              <w:autoSpaceDN w:val="0"/>
              <w:adjustRightInd w:val="0"/>
              <w:ind w:left="0"/>
              <w:jc w:val="center"/>
              <w:rPr>
                <w:bCs/>
              </w:rPr>
            </w:pPr>
            <w:r w:rsidRPr="00D65C35">
              <w:rPr>
                <w:bCs/>
              </w:rPr>
              <w:t>1</w:t>
            </w:r>
          </w:p>
        </w:tc>
        <w:tc>
          <w:tcPr>
            <w:tcW w:w="2460" w:type="dxa"/>
          </w:tcPr>
          <w:p w:rsidR="00AC15FA" w:rsidRPr="005342DB" w:rsidRDefault="00AC15FA" w:rsidP="00A63D70">
            <w:pPr>
              <w:ind w:left="0"/>
            </w:pPr>
            <w:r w:rsidRPr="005342DB">
              <w:t>M. Zikrullah Reza</w:t>
            </w:r>
          </w:p>
        </w:tc>
        <w:tc>
          <w:tcPr>
            <w:tcW w:w="900" w:type="dxa"/>
            <w:vAlign w:val="center"/>
          </w:tcPr>
          <w:p w:rsidR="00AC15FA" w:rsidRPr="00D65C35" w:rsidRDefault="00AC15FA" w:rsidP="00973DEE">
            <w:pPr>
              <w:autoSpaceDE w:val="0"/>
              <w:autoSpaceDN w:val="0"/>
              <w:adjustRightInd w:val="0"/>
              <w:ind w:left="0"/>
              <w:jc w:val="center"/>
              <w:rPr>
                <w:bCs/>
              </w:rPr>
            </w:pPr>
            <w:r>
              <w:rPr>
                <w:bCs/>
              </w:rPr>
              <w:t>5</w:t>
            </w:r>
            <w:r w:rsidRPr="00D65C35">
              <w:rPr>
                <w:bCs/>
              </w:rPr>
              <w:t>0</w:t>
            </w:r>
          </w:p>
        </w:tc>
        <w:tc>
          <w:tcPr>
            <w:tcW w:w="1620" w:type="dxa"/>
          </w:tcPr>
          <w:p w:rsidR="00AC15FA" w:rsidRPr="00D65C35" w:rsidRDefault="00AC15FA" w:rsidP="001153B3">
            <w:pPr>
              <w:autoSpaceDE w:val="0"/>
              <w:autoSpaceDN w:val="0"/>
              <w:adjustRightInd w:val="0"/>
              <w:ind w:left="0"/>
              <w:jc w:val="center"/>
              <w:rPr>
                <w:bCs/>
              </w:rPr>
            </w:pPr>
            <w:r w:rsidRPr="00D65C35">
              <w:rPr>
                <w:bCs/>
              </w:rPr>
              <w:t>Tidak Tuntas</w:t>
            </w:r>
          </w:p>
        </w:tc>
        <w:tc>
          <w:tcPr>
            <w:tcW w:w="900" w:type="dxa"/>
            <w:vAlign w:val="center"/>
          </w:tcPr>
          <w:p w:rsidR="00AC15FA" w:rsidRPr="00370C81" w:rsidRDefault="00AC15FA" w:rsidP="00973DEE">
            <w:pPr>
              <w:ind w:left="0" w:right="-9"/>
              <w:jc w:val="center"/>
            </w:pPr>
            <w:r w:rsidRPr="00370C81">
              <w:t>90</w:t>
            </w:r>
          </w:p>
        </w:tc>
        <w:tc>
          <w:tcPr>
            <w:tcW w:w="1530" w:type="dxa"/>
          </w:tcPr>
          <w:p w:rsidR="00AC15FA" w:rsidRPr="00D65C35" w:rsidRDefault="00AC15FA" w:rsidP="00973DEE">
            <w:pPr>
              <w:autoSpaceDE w:val="0"/>
              <w:autoSpaceDN w:val="0"/>
              <w:adjustRightInd w:val="0"/>
              <w:ind w:left="0"/>
              <w:jc w:val="center"/>
              <w:rPr>
                <w:bCs/>
              </w:rPr>
            </w:pPr>
            <w:r w:rsidRPr="00D65C35">
              <w:rPr>
                <w:bCs/>
              </w:rPr>
              <w:t>Tuntas</w:t>
            </w:r>
          </w:p>
        </w:tc>
      </w:tr>
      <w:tr w:rsidR="00AC15FA" w:rsidTr="00AC15FA">
        <w:tc>
          <w:tcPr>
            <w:tcW w:w="510" w:type="dxa"/>
          </w:tcPr>
          <w:p w:rsidR="00AC15FA" w:rsidRPr="00D65C35" w:rsidRDefault="00AC15FA" w:rsidP="001153B3">
            <w:pPr>
              <w:autoSpaceDE w:val="0"/>
              <w:autoSpaceDN w:val="0"/>
              <w:adjustRightInd w:val="0"/>
              <w:ind w:left="0"/>
              <w:jc w:val="center"/>
              <w:rPr>
                <w:bCs/>
              </w:rPr>
            </w:pPr>
            <w:r w:rsidRPr="00D65C35">
              <w:rPr>
                <w:bCs/>
              </w:rPr>
              <w:t>2</w:t>
            </w:r>
          </w:p>
        </w:tc>
        <w:tc>
          <w:tcPr>
            <w:tcW w:w="2460" w:type="dxa"/>
          </w:tcPr>
          <w:p w:rsidR="00AC15FA" w:rsidRPr="004D1214" w:rsidRDefault="00AC15FA" w:rsidP="00A63D70">
            <w:pPr>
              <w:ind w:left="0"/>
            </w:pPr>
            <w:r w:rsidRPr="004D1214">
              <w:t>Yusril Fauzan</w:t>
            </w:r>
          </w:p>
        </w:tc>
        <w:tc>
          <w:tcPr>
            <w:tcW w:w="900" w:type="dxa"/>
            <w:vAlign w:val="center"/>
          </w:tcPr>
          <w:p w:rsidR="00AC15FA" w:rsidRPr="00B572AC" w:rsidRDefault="00AC15FA" w:rsidP="00973DEE">
            <w:pPr>
              <w:ind w:left="0"/>
              <w:jc w:val="center"/>
              <w:rPr>
                <w:szCs w:val="20"/>
              </w:rPr>
            </w:pPr>
            <w:r w:rsidRPr="00B572AC">
              <w:rPr>
                <w:szCs w:val="20"/>
              </w:rPr>
              <w:t>80</w:t>
            </w:r>
          </w:p>
        </w:tc>
        <w:tc>
          <w:tcPr>
            <w:tcW w:w="1620" w:type="dxa"/>
          </w:tcPr>
          <w:p w:rsidR="00AC15FA" w:rsidRPr="00D65C35" w:rsidRDefault="00AC15FA" w:rsidP="001153B3">
            <w:pPr>
              <w:autoSpaceDE w:val="0"/>
              <w:autoSpaceDN w:val="0"/>
              <w:adjustRightInd w:val="0"/>
              <w:ind w:left="0"/>
              <w:jc w:val="center"/>
              <w:rPr>
                <w:bCs/>
              </w:rPr>
            </w:pPr>
            <w:r w:rsidRPr="00D65C35">
              <w:rPr>
                <w:bCs/>
              </w:rPr>
              <w:t>Tuntas</w:t>
            </w:r>
          </w:p>
        </w:tc>
        <w:tc>
          <w:tcPr>
            <w:tcW w:w="900" w:type="dxa"/>
            <w:vAlign w:val="center"/>
          </w:tcPr>
          <w:p w:rsidR="00AC15FA" w:rsidRPr="00370C81" w:rsidRDefault="00AC15FA" w:rsidP="00973DEE">
            <w:pPr>
              <w:ind w:left="0"/>
              <w:jc w:val="center"/>
            </w:pPr>
            <w:r w:rsidRPr="00370C81">
              <w:t>80</w:t>
            </w:r>
          </w:p>
        </w:tc>
        <w:tc>
          <w:tcPr>
            <w:tcW w:w="1530" w:type="dxa"/>
          </w:tcPr>
          <w:p w:rsidR="00AC15FA" w:rsidRPr="00D65C35" w:rsidRDefault="00AC15FA" w:rsidP="00973DEE">
            <w:pPr>
              <w:autoSpaceDE w:val="0"/>
              <w:autoSpaceDN w:val="0"/>
              <w:adjustRightInd w:val="0"/>
              <w:ind w:left="0"/>
              <w:jc w:val="center"/>
              <w:rPr>
                <w:bCs/>
              </w:rPr>
            </w:pPr>
            <w:r w:rsidRPr="00D65C35">
              <w:rPr>
                <w:bCs/>
              </w:rPr>
              <w:t>Tuntas</w:t>
            </w:r>
          </w:p>
        </w:tc>
      </w:tr>
      <w:tr w:rsidR="00AC15FA" w:rsidTr="00AC15FA">
        <w:tc>
          <w:tcPr>
            <w:tcW w:w="510" w:type="dxa"/>
          </w:tcPr>
          <w:p w:rsidR="00AC15FA" w:rsidRPr="00D65C35" w:rsidRDefault="00AC15FA" w:rsidP="001153B3">
            <w:pPr>
              <w:autoSpaceDE w:val="0"/>
              <w:autoSpaceDN w:val="0"/>
              <w:adjustRightInd w:val="0"/>
              <w:ind w:left="0"/>
              <w:jc w:val="center"/>
              <w:rPr>
                <w:bCs/>
              </w:rPr>
            </w:pPr>
            <w:r w:rsidRPr="00D65C35">
              <w:rPr>
                <w:bCs/>
              </w:rPr>
              <w:t>3</w:t>
            </w:r>
          </w:p>
        </w:tc>
        <w:tc>
          <w:tcPr>
            <w:tcW w:w="2460" w:type="dxa"/>
          </w:tcPr>
          <w:p w:rsidR="00AC15FA" w:rsidRPr="004D1214" w:rsidRDefault="00AC15FA" w:rsidP="00A63D70">
            <w:pPr>
              <w:ind w:left="0"/>
            </w:pPr>
            <w:r w:rsidRPr="004D1214">
              <w:t>M. Hijir Ismail</w:t>
            </w:r>
          </w:p>
        </w:tc>
        <w:tc>
          <w:tcPr>
            <w:tcW w:w="900" w:type="dxa"/>
            <w:vAlign w:val="center"/>
          </w:tcPr>
          <w:p w:rsidR="00AC15FA" w:rsidRPr="00B572AC" w:rsidRDefault="00AC15FA" w:rsidP="00973DEE">
            <w:pPr>
              <w:ind w:left="0"/>
              <w:jc w:val="center"/>
              <w:rPr>
                <w:szCs w:val="20"/>
              </w:rPr>
            </w:pPr>
            <w:r w:rsidRPr="00B572AC">
              <w:rPr>
                <w:szCs w:val="20"/>
              </w:rPr>
              <w:t>75</w:t>
            </w:r>
          </w:p>
        </w:tc>
        <w:tc>
          <w:tcPr>
            <w:tcW w:w="1620" w:type="dxa"/>
          </w:tcPr>
          <w:p w:rsidR="00AC15FA" w:rsidRPr="00D65C35" w:rsidRDefault="00AC15FA" w:rsidP="001153B3">
            <w:pPr>
              <w:autoSpaceDE w:val="0"/>
              <w:autoSpaceDN w:val="0"/>
              <w:adjustRightInd w:val="0"/>
              <w:ind w:left="0"/>
              <w:jc w:val="center"/>
              <w:rPr>
                <w:bCs/>
              </w:rPr>
            </w:pPr>
            <w:r w:rsidRPr="00D65C35">
              <w:rPr>
                <w:bCs/>
              </w:rPr>
              <w:t>Tuntas</w:t>
            </w:r>
          </w:p>
        </w:tc>
        <w:tc>
          <w:tcPr>
            <w:tcW w:w="900" w:type="dxa"/>
            <w:vAlign w:val="center"/>
          </w:tcPr>
          <w:p w:rsidR="00AC15FA" w:rsidRPr="00370C81" w:rsidRDefault="00AC15FA" w:rsidP="00973DEE">
            <w:pPr>
              <w:ind w:left="0"/>
              <w:jc w:val="center"/>
            </w:pPr>
            <w:r w:rsidRPr="00370C81">
              <w:t>70</w:t>
            </w:r>
          </w:p>
        </w:tc>
        <w:tc>
          <w:tcPr>
            <w:tcW w:w="1530" w:type="dxa"/>
          </w:tcPr>
          <w:p w:rsidR="00AC15FA" w:rsidRPr="00D65C35" w:rsidRDefault="00AC15FA" w:rsidP="00973DEE">
            <w:pPr>
              <w:autoSpaceDE w:val="0"/>
              <w:autoSpaceDN w:val="0"/>
              <w:adjustRightInd w:val="0"/>
              <w:ind w:left="0"/>
              <w:jc w:val="center"/>
              <w:rPr>
                <w:bCs/>
              </w:rPr>
            </w:pPr>
            <w:r w:rsidRPr="00D65C35">
              <w:rPr>
                <w:bCs/>
              </w:rPr>
              <w:t>Tuntas</w:t>
            </w:r>
          </w:p>
        </w:tc>
      </w:tr>
      <w:tr w:rsidR="00AC15FA" w:rsidTr="00AC15FA">
        <w:tc>
          <w:tcPr>
            <w:tcW w:w="510" w:type="dxa"/>
          </w:tcPr>
          <w:p w:rsidR="00AC15FA" w:rsidRPr="00D65C35" w:rsidRDefault="00AC15FA" w:rsidP="001153B3">
            <w:pPr>
              <w:autoSpaceDE w:val="0"/>
              <w:autoSpaceDN w:val="0"/>
              <w:adjustRightInd w:val="0"/>
              <w:ind w:left="0"/>
              <w:jc w:val="center"/>
              <w:rPr>
                <w:bCs/>
              </w:rPr>
            </w:pPr>
            <w:r w:rsidRPr="00D65C35">
              <w:rPr>
                <w:bCs/>
              </w:rPr>
              <w:t>4</w:t>
            </w:r>
          </w:p>
        </w:tc>
        <w:tc>
          <w:tcPr>
            <w:tcW w:w="2460" w:type="dxa"/>
          </w:tcPr>
          <w:p w:rsidR="00AC15FA" w:rsidRPr="004D1214" w:rsidRDefault="00AC15FA" w:rsidP="00A63D70">
            <w:pPr>
              <w:ind w:left="0"/>
            </w:pPr>
            <w:r w:rsidRPr="004D1214">
              <w:t>Achyar Amar</w:t>
            </w:r>
          </w:p>
        </w:tc>
        <w:tc>
          <w:tcPr>
            <w:tcW w:w="900" w:type="dxa"/>
            <w:vAlign w:val="center"/>
          </w:tcPr>
          <w:p w:rsidR="00AC15FA" w:rsidRPr="00253FA5" w:rsidRDefault="00AC15FA" w:rsidP="00973DEE">
            <w:pPr>
              <w:ind w:left="0"/>
              <w:jc w:val="center"/>
            </w:pPr>
            <w:r w:rsidRPr="00253FA5">
              <w:t>60</w:t>
            </w:r>
          </w:p>
        </w:tc>
        <w:tc>
          <w:tcPr>
            <w:tcW w:w="1620" w:type="dxa"/>
          </w:tcPr>
          <w:p w:rsidR="00AC15FA" w:rsidRPr="00D65C35" w:rsidRDefault="00AC15FA" w:rsidP="001153B3">
            <w:pPr>
              <w:autoSpaceDE w:val="0"/>
              <w:autoSpaceDN w:val="0"/>
              <w:adjustRightInd w:val="0"/>
              <w:ind w:left="0"/>
              <w:jc w:val="center"/>
              <w:rPr>
                <w:bCs/>
              </w:rPr>
            </w:pPr>
            <w:r w:rsidRPr="00D65C35">
              <w:rPr>
                <w:bCs/>
              </w:rPr>
              <w:t>Tidak Tuntas</w:t>
            </w:r>
          </w:p>
        </w:tc>
        <w:tc>
          <w:tcPr>
            <w:tcW w:w="900" w:type="dxa"/>
            <w:vAlign w:val="center"/>
          </w:tcPr>
          <w:p w:rsidR="00AC15FA" w:rsidRPr="00370C81" w:rsidRDefault="00AC15FA" w:rsidP="00973DEE">
            <w:pPr>
              <w:ind w:left="0"/>
              <w:jc w:val="center"/>
            </w:pPr>
            <w:r>
              <w:t>8</w:t>
            </w:r>
            <w:r w:rsidRPr="00370C81">
              <w:t>5</w:t>
            </w:r>
          </w:p>
        </w:tc>
        <w:tc>
          <w:tcPr>
            <w:tcW w:w="1530" w:type="dxa"/>
          </w:tcPr>
          <w:p w:rsidR="00AC15FA" w:rsidRPr="00D65C35" w:rsidRDefault="00AC15FA" w:rsidP="00973DEE">
            <w:pPr>
              <w:autoSpaceDE w:val="0"/>
              <w:autoSpaceDN w:val="0"/>
              <w:adjustRightInd w:val="0"/>
              <w:ind w:left="0"/>
              <w:jc w:val="center"/>
              <w:rPr>
                <w:bCs/>
              </w:rPr>
            </w:pPr>
            <w:r w:rsidRPr="00D65C35">
              <w:rPr>
                <w:bCs/>
              </w:rPr>
              <w:t>Tuntas</w:t>
            </w:r>
          </w:p>
        </w:tc>
      </w:tr>
      <w:tr w:rsidR="00AC15FA" w:rsidTr="00AC15FA">
        <w:tc>
          <w:tcPr>
            <w:tcW w:w="510" w:type="dxa"/>
          </w:tcPr>
          <w:p w:rsidR="00AC15FA" w:rsidRPr="00D65C35" w:rsidRDefault="00AC15FA" w:rsidP="001153B3">
            <w:pPr>
              <w:autoSpaceDE w:val="0"/>
              <w:autoSpaceDN w:val="0"/>
              <w:adjustRightInd w:val="0"/>
              <w:ind w:left="0"/>
              <w:jc w:val="center"/>
              <w:rPr>
                <w:bCs/>
              </w:rPr>
            </w:pPr>
            <w:r w:rsidRPr="00D65C35">
              <w:rPr>
                <w:bCs/>
              </w:rPr>
              <w:t>5</w:t>
            </w:r>
          </w:p>
        </w:tc>
        <w:tc>
          <w:tcPr>
            <w:tcW w:w="2460" w:type="dxa"/>
          </w:tcPr>
          <w:p w:rsidR="00AC15FA" w:rsidRPr="004D1214" w:rsidRDefault="00AC15FA" w:rsidP="00A63D70">
            <w:pPr>
              <w:ind w:left="0"/>
            </w:pPr>
            <w:r w:rsidRPr="004D1214">
              <w:t>Raihan Rabbani</w:t>
            </w:r>
          </w:p>
        </w:tc>
        <w:tc>
          <w:tcPr>
            <w:tcW w:w="900" w:type="dxa"/>
            <w:vAlign w:val="center"/>
          </w:tcPr>
          <w:p w:rsidR="00AC15FA" w:rsidRPr="00D65C35" w:rsidRDefault="00AC15FA" w:rsidP="00973DEE">
            <w:pPr>
              <w:autoSpaceDE w:val="0"/>
              <w:autoSpaceDN w:val="0"/>
              <w:adjustRightInd w:val="0"/>
              <w:ind w:left="0"/>
              <w:jc w:val="center"/>
              <w:rPr>
                <w:bCs/>
              </w:rPr>
            </w:pPr>
            <w:r>
              <w:rPr>
                <w:bCs/>
              </w:rPr>
              <w:t>55</w:t>
            </w:r>
          </w:p>
        </w:tc>
        <w:tc>
          <w:tcPr>
            <w:tcW w:w="1620" w:type="dxa"/>
          </w:tcPr>
          <w:p w:rsidR="00AC15FA" w:rsidRPr="00D65C35" w:rsidRDefault="00AC15FA" w:rsidP="001153B3">
            <w:pPr>
              <w:autoSpaceDE w:val="0"/>
              <w:autoSpaceDN w:val="0"/>
              <w:adjustRightInd w:val="0"/>
              <w:ind w:left="0"/>
              <w:jc w:val="center"/>
              <w:rPr>
                <w:bCs/>
              </w:rPr>
            </w:pPr>
            <w:r w:rsidRPr="00D65C35">
              <w:rPr>
                <w:bCs/>
              </w:rPr>
              <w:t>Tidak Tuntas</w:t>
            </w:r>
          </w:p>
        </w:tc>
        <w:tc>
          <w:tcPr>
            <w:tcW w:w="900" w:type="dxa"/>
            <w:vAlign w:val="center"/>
          </w:tcPr>
          <w:p w:rsidR="00AC15FA" w:rsidRPr="00370C81" w:rsidRDefault="00AC15FA" w:rsidP="00973DEE">
            <w:pPr>
              <w:ind w:left="0"/>
              <w:jc w:val="center"/>
            </w:pPr>
            <w:r w:rsidRPr="00370C81">
              <w:t>70</w:t>
            </w:r>
          </w:p>
        </w:tc>
        <w:tc>
          <w:tcPr>
            <w:tcW w:w="1530" w:type="dxa"/>
          </w:tcPr>
          <w:p w:rsidR="00AC15FA" w:rsidRPr="00D65C35" w:rsidRDefault="00AC15FA" w:rsidP="00973DEE">
            <w:pPr>
              <w:autoSpaceDE w:val="0"/>
              <w:autoSpaceDN w:val="0"/>
              <w:adjustRightInd w:val="0"/>
              <w:ind w:left="0"/>
              <w:jc w:val="center"/>
              <w:rPr>
                <w:bCs/>
              </w:rPr>
            </w:pPr>
            <w:r w:rsidRPr="00D65C35">
              <w:rPr>
                <w:bCs/>
              </w:rPr>
              <w:t>Tuntas</w:t>
            </w:r>
          </w:p>
        </w:tc>
      </w:tr>
      <w:tr w:rsidR="00AC15FA" w:rsidTr="00AC15FA">
        <w:tc>
          <w:tcPr>
            <w:tcW w:w="510" w:type="dxa"/>
          </w:tcPr>
          <w:p w:rsidR="00AC15FA" w:rsidRPr="00D65C35" w:rsidRDefault="00AC15FA" w:rsidP="001153B3">
            <w:pPr>
              <w:autoSpaceDE w:val="0"/>
              <w:autoSpaceDN w:val="0"/>
              <w:adjustRightInd w:val="0"/>
              <w:ind w:left="0"/>
              <w:jc w:val="center"/>
              <w:rPr>
                <w:bCs/>
              </w:rPr>
            </w:pPr>
            <w:r w:rsidRPr="00D65C35">
              <w:rPr>
                <w:bCs/>
              </w:rPr>
              <w:t>6</w:t>
            </w:r>
          </w:p>
        </w:tc>
        <w:tc>
          <w:tcPr>
            <w:tcW w:w="2460" w:type="dxa"/>
          </w:tcPr>
          <w:p w:rsidR="00AC15FA" w:rsidRPr="004D1214" w:rsidRDefault="00AC15FA" w:rsidP="00A63D70">
            <w:pPr>
              <w:ind w:left="0"/>
            </w:pPr>
            <w:r w:rsidRPr="004D1214">
              <w:t>Pandu Jagat</w:t>
            </w:r>
          </w:p>
        </w:tc>
        <w:tc>
          <w:tcPr>
            <w:tcW w:w="900" w:type="dxa"/>
            <w:vAlign w:val="center"/>
          </w:tcPr>
          <w:p w:rsidR="00AC15FA" w:rsidRPr="001278D3" w:rsidRDefault="00AC15FA" w:rsidP="00973DEE">
            <w:pPr>
              <w:ind w:left="0"/>
              <w:jc w:val="center"/>
            </w:pPr>
            <w:r w:rsidRPr="001278D3">
              <w:t>85</w:t>
            </w:r>
          </w:p>
        </w:tc>
        <w:tc>
          <w:tcPr>
            <w:tcW w:w="1620" w:type="dxa"/>
          </w:tcPr>
          <w:p w:rsidR="00AC15FA" w:rsidRPr="00D65C35" w:rsidRDefault="00AC15FA" w:rsidP="001153B3">
            <w:pPr>
              <w:autoSpaceDE w:val="0"/>
              <w:autoSpaceDN w:val="0"/>
              <w:adjustRightInd w:val="0"/>
              <w:ind w:left="0"/>
              <w:jc w:val="center"/>
              <w:rPr>
                <w:bCs/>
              </w:rPr>
            </w:pPr>
            <w:r w:rsidRPr="00D65C35">
              <w:rPr>
                <w:bCs/>
              </w:rPr>
              <w:t>Tuntas</w:t>
            </w:r>
          </w:p>
        </w:tc>
        <w:tc>
          <w:tcPr>
            <w:tcW w:w="900" w:type="dxa"/>
            <w:vAlign w:val="center"/>
          </w:tcPr>
          <w:p w:rsidR="00AC15FA" w:rsidRPr="00370C81" w:rsidRDefault="00AC15FA" w:rsidP="00973DEE">
            <w:pPr>
              <w:ind w:left="0"/>
              <w:jc w:val="center"/>
            </w:pPr>
            <w:r w:rsidRPr="00370C81">
              <w:t>75</w:t>
            </w:r>
          </w:p>
        </w:tc>
        <w:tc>
          <w:tcPr>
            <w:tcW w:w="1530" w:type="dxa"/>
          </w:tcPr>
          <w:p w:rsidR="00AC15FA" w:rsidRPr="00D65C35" w:rsidRDefault="00AC15FA" w:rsidP="00973DEE">
            <w:pPr>
              <w:autoSpaceDE w:val="0"/>
              <w:autoSpaceDN w:val="0"/>
              <w:adjustRightInd w:val="0"/>
              <w:ind w:left="0"/>
              <w:jc w:val="center"/>
              <w:rPr>
                <w:bCs/>
              </w:rPr>
            </w:pPr>
            <w:r w:rsidRPr="00D65C35">
              <w:rPr>
                <w:bCs/>
              </w:rPr>
              <w:t>Tuntas</w:t>
            </w:r>
          </w:p>
        </w:tc>
      </w:tr>
      <w:tr w:rsidR="00AC15FA" w:rsidTr="00AC15FA">
        <w:tc>
          <w:tcPr>
            <w:tcW w:w="510" w:type="dxa"/>
          </w:tcPr>
          <w:p w:rsidR="00AC15FA" w:rsidRPr="00D65C35" w:rsidRDefault="00AC15FA" w:rsidP="001153B3">
            <w:pPr>
              <w:autoSpaceDE w:val="0"/>
              <w:autoSpaceDN w:val="0"/>
              <w:adjustRightInd w:val="0"/>
              <w:ind w:left="0"/>
              <w:jc w:val="center"/>
              <w:rPr>
                <w:bCs/>
              </w:rPr>
            </w:pPr>
            <w:r w:rsidRPr="00D65C35">
              <w:rPr>
                <w:bCs/>
              </w:rPr>
              <w:t>7</w:t>
            </w:r>
          </w:p>
        </w:tc>
        <w:tc>
          <w:tcPr>
            <w:tcW w:w="2460" w:type="dxa"/>
          </w:tcPr>
          <w:p w:rsidR="00AC15FA" w:rsidRPr="004D1214" w:rsidRDefault="00AC15FA" w:rsidP="00A63D70">
            <w:pPr>
              <w:ind w:left="0"/>
            </w:pPr>
            <w:r w:rsidRPr="004D1214">
              <w:t>Rahmat aulia</w:t>
            </w:r>
          </w:p>
        </w:tc>
        <w:tc>
          <w:tcPr>
            <w:tcW w:w="900" w:type="dxa"/>
            <w:vAlign w:val="center"/>
          </w:tcPr>
          <w:p w:rsidR="00AC15FA" w:rsidRPr="00BB2474" w:rsidRDefault="00AC15FA" w:rsidP="00973DEE">
            <w:pPr>
              <w:ind w:left="0"/>
              <w:jc w:val="center"/>
              <w:rPr>
                <w:szCs w:val="20"/>
              </w:rPr>
            </w:pPr>
            <w:r w:rsidRPr="00BB2474">
              <w:rPr>
                <w:szCs w:val="20"/>
              </w:rPr>
              <w:t>65</w:t>
            </w:r>
          </w:p>
        </w:tc>
        <w:tc>
          <w:tcPr>
            <w:tcW w:w="1620" w:type="dxa"/>
          </w:tcPr>
          <w:p w:rsidR="00AC15FA" w:rsidRPr="00D65C35" w:rsidRDefault="00AC15FA" w:rsidP="001153B3">
            <w:pPr>
              <w:autoSpaceDE w:val="0"/>
              <w:autoSpaceDN w:val="0"/>
              <w:adjustRightInd w:val="0"/>
              <w:ind w:left="0"/>
              <w:jc w:val="center"/>
              <w:rPr>
                <w:bCs/>
              </w:rPr>
            </w:pPr>
            <w:r w:rsidRPr="00D65C35">
              <w:rPr>
                <w:bCs/>
              </w:rPr>
              <w:t>Tidak Tuntas</w:t>
            </w:r>
          </w:p>
        </w:tc>
        <w:tc>
          <w:tcPr>
            <w:tcW w:w="900" w:type="dxa"/>
            <w:vAlign w:val="center"/>
          </w:tcPr>
          <w:p w:rsidR="00AC15FA" w:rsidRPr="00370C81" w:rsidRDefault="00AC15FA" w:rsidP="00973DEE">
            <w:pPr>
              <w:ind w:left="0"/>
              <w:jc w:val="center"/>
            </w:pPr>
            <w:r w:rsidRPr="00370C81">
              <w:t>80</w:t>
            </w:r>
          </w:p>
        </w:tc>
        <w:tc>
          <w:tcPr>
            <w:tcW w:w="1530" w:type="dxa"/>
          </w:tcPr>
          <w:p w:rsidR="00AC15FA" w:rsidRPr="00D65C35" w:rsidRDefault="00AC15FA" w:rsidP="00973DEE">
            <w:pPr>
              <w:autoSpaceDE w:val="0"/>
              <w:autoSpaceDN w:val="0"/>
              <w:adjustRightInd w:val="0"/>
              <w:ind w:left="0"/>
              <w:jc w:val="center"/>
              <w:rPr>
                <w:bCs/>
              </w:rPr>
            </w:pPr>
            <w:r w:rsidRPr="00D65C35">
              <w:rPr>
                <w:bCs/>
              </w:rPr>
              <w:t>Tuntas</w:t>
            </w:r>
          </w:p>
        </w:tc>
      </w:tr>
      <w:tr w:rsidR="00AC15FA" w:rsidTr="00AC15FA">
        <w:tc>
          <w:tcPr>
            <w:tcW w:w="510" w:type="dxa"/>
          </w:tcPr>
          <w:p w:rsidR="00AC15FA" w:rsidRPr="00D65C35" w:rsidRDefault="00AC15FA" w:rsidP="001153B3">
            <w:pPr>
              <w:autoSpaceDE w:val="0"/>
              <w:autoSpaceDN w:val="0"/>
              <w:adjustRightInd w:val="0"/>
              <w:ind w:left="0"/>
              <w:jc w:val="center"/>
              <w:rPr>
                <w:bCs/>
              </w:rPr>
            </w:pPr>
            <w:r w:rsidRPr="00D65C35">
              <w:rPr>
                <w:bCs/>
              </w:rPr>
              <w:t>8</w:t>
            </w:r>
          </w:p>
        </w:tc>
        <w:tc>
          <w:tcPr>
            <w:tcW w:w="2460" w:type="dxa"/>
          </w:tcPr>
          <w:p w:rsidR="00AC15FA" w:rsidRPr="00CD59A4" w:rsidRDefault="00AC15FA" w:rsidP="00A63D70">
            <w:pPr>
              <w:ind w:left="0"/>
            </w:pPr>
            <w:r w:rsidRPr="00CD59A4">
              <w:t>Alfi Irtiyah Andidni</w:t>
            </w:r>
          </w:p>
        </w:tc>
        <w:tc>
          <w:tcPr>
            <w:tcW w:w="900" w:type="dxa"/>
            <w:vAlign w:val="center"/>
          </w:tcPr>
          <w:p w:rsidR="00AC15FA" w:rsidRPr="00BB2474" w:rsidRDefault="00AC15FA" w:rsidP="00973DEE">
            <w:pPr>
              <w:ind w:left="0"/>
              <w:jc w:val="center"/>
              <w:rPr>
                <w:szCs w:val="20"/>
              </w:rPr>
            </w:pPr>
            <w:r>
              <w:rPr>
                <w:szCs w:val="20"/>
              </w:rPr>
              <w:t>70</w:t>
            </w:r>
          </w:p>
        </w:tc>
        <w:tc>
          <w:tcPr>
            <w:tcW w:w="1620" w:type="dxa"/>
          </w:tcPr>
          <w:p w:rsidR="00AC15FA" w:rsidRPr="00D65C35" w:rsidRDefault="00AC15FA" w:rsidP="001153B3">
            <w:pPr>
              <w:autoSpaceDE w:val="0"/>
              <w:autoSpaceDN w:val="0"/>
              <w:adjustRightInd w:val="0"/>
              <w:ind w:left="0"/>
              <w:jc w:val="center"/>
              <w:rPr>
                <w:bCs/>
              </w:rPr>
            </w:pPr>
            <w:r w:rsidRPr="00D65C35">
              <w:rPr>
                <w:bCs/>
              </w:rPr>
              <w:t>Tuntas</w:t>
            </w:r>
          </w:p>
        </w:tc>
        <w:tc>
          <w:tcPr>
            <w:tcW w:w="900" w:type="dxa"/>
            <w:vAlign w:val="center"/>
          </w:tcPr>
          <w:p w:rsidR="00AC15FA" w:rsidRPr="00370C81" w:rsidRDefault="00AC15FA" w:rsidP="00973DEE">
            <w:pPr>
              <w:ind w:left="0"/>
              <w:jc w:val="center"/>
            </w:pPr>
            <w:r>
              <w:t>1</w:t>
            </w:r>
            <w:r w:rsidRPr="00370C81">
              <w:t>00</w:t>
            </w:r>
          </w:p>
        </w:tc>
        <w:tc>
          <w:tcPr>
            <w:tcW w:w="1530" w:type="dxa"/>
          </w:tcPr>
          <w:p w:rsidR="00AC15FA" w:rsidRPr="00D65C35" w:rsidRDefault="00AC15FA" w:rsidP="00973DEE">
            <w:pPr>
              <w:autoSpaceDE w:val="0"/>
              <w:autoSpaceDN w:val="0"/>
              <w:adjustRightInd w:val="0"/>
              <w:ind w:left="0"/>
              <w:jc w:val="center"/>
              <w:rPr>
                <w:bCs/>
              </w:rPr>
            </w:pPr>
            <w:r w:rsidRPr="00D65C35">
              <w:rPr>
                <w:bCs/>
              </w:rPr>
              <w:t>Tuntas</w:t>
            </w:r>
          </w:p>
        </w:tc>
      </w:tr>
      <w:tr w:rsidR="00AC15FA" w:rsidTr="00AC15FA">
        <w:tc>
          <w:tcPr>
            <w:tcW w:w="510" w:type="dxa"/>
          </w:tcPr>
          <w:p w:rsidR="00AC15FA" w:rsidRPr="00D65C35" w:rsidRDefault="00AC15FA" w:rsidP="001153B3">
            <w:pPr>
              <w:autoSpaceDE w:val="0"/>
              <w:autoSpaceDN w:val="0"/>
              <w:adjustRightInd w:val="0"/>
              <w:ind w:left="0"/>
              <w:jc w:val="center"/>
              <w:rPr>
                <w:bCs/>
              </w:rPr>
            </w:pPr>
            <w:r w:rsidRPr="00D65C35">
              <w:rPr>
                <w:bCs/>
              </w:rPr>
              <w:t>9</w:t>
            </w:r>
          </w:p>
        </w:tc>
        <w:tc>
          <w:tcPr>
            <w:tcW w:w="2460" w:type="dxa"/>
          </w:tcPr>
          <w:p w:rsidR="00AC15FA" w:rsidRPr="00CD59A4" w:rsidRDefault="00AC15FA" w:rsidP="00A63D70">
            <w:pPr>
              <w:ind w:left="0"/>
            </w:pPr>
            <w:r w:rsidRPr="00CD59A4">
              <w:t>Ananda Dwi Cantika</w:t>
            </w:r>
          </w:p>
        </w:tc>
        <w:tc>
          <w:tcPr>
            <w:tcW w:w="900" w:type="dxa"/>
            <w:vAlign w:val="center"/>
          </w:tcPr>
          <w:p w:rsidR="00AC15FA" w:rsidRPr="00682B4B" w:rsidRDefault="00AC15FA" w:rsidP="00973DEE">
            <w:pPr>
              <w:ind w:left="0"/>
              <w:jc w:val="center"/>
              <w:rPr>
                <w:szCs w:val="20"/>
              </w:rPr>
            </w:pPr>
            <w:r w:rsidRPr="00682B4B">
              <w:rPr>
                <w:szCs w:val="20"/>
              </w:rPr>
              <w:t>65</w:t>
            </w:r>
          </w:p>
        </w:tc>
        <w:tc>
          <w:tcPr>
            <w:tcW w:w="1620" w:type="dxa"/>
          </w:tcPr>
          <w:p w:rsidR="00AC15FA" w:rsidRPr="00D65C35" w:rsidRDefault="00AC15FA" w:rsidP="001153B3">
            <w:pPr>
              <w:autoSpaceDE w:val="0"/>
              <w:autoSpaceDN w:val="0"/>
              <w:adjustRightInd w:val="0"/>
              <w:ind w:left="0"/>
              <w:jc w:val="center"/>
              <w:rPr>
                <w:bCs/>
              </w:rPr>
            </w:pPr>
            <w:r w:rsidRPr="00D65C35">
              <w:rPr>
                <w:bCs/>
              </w:rPr>
              <w:t>Tidak Tuntas</w:t>
            </w:r>
          </w:p>
        </w:tc>
        <w:tc>
          <w:tcPr>
            <w:tcW w:w="900" w:type="dxa"/>
            <w:vAlign w:val="center"/>
          </w:tcPr>
          <w:p w:rsidR="00AC15FA" w:rsidRPr="00370C81" w:rsidRDefault="00AC15FA" w:rsidP="00973DEE">
            <w:pPr>
              <w:ind w:left="0"/>
              <w:jc w:val="center"/>
            </w:pPr>
            <w:r w:rsidRPr="00370C81">
              <w:t>70</w:t>
            </w:r>
          </w:p>
        </w:tc>
        <w:tc>
          <w:tcPr>
            <w:tcW w:w="1530" w:type="dxa"/>
          </w:tcPr>
          <w:p w:rsidR="00AC15FA" w:rsidRPr="00D65C35" w:rsidRDefault="00AC15FA" w:rsidP="00973DEE">
            <w:pPr>
              <w:autoSpaceDE w:val="0"/>
              <w:autoSpaceDN w:val="0"/>
              <w:adjustRightInd w:val="0"/>
              <w:ind w:left="0"/>
              <w:jc w:val="center"/>
              <w:rPr>
                <w:bCs/>
              </w:rPr>
            </w:pPr>
            <w:r w:rsidRPr="00D65C35">
              <w:rPr>
                <w:bCs/>
              </w:rPr>
              <w:t>Tuntas</w:t>
            </w:r>
          </w:p>
        </w:tc>
      </w:tr>
      <w:tr w:rsidR="00AC15FA" w:rsidTr="00AC15FA">
        <w:tc>
          <w:tcPr>
            <w:tcW w:w="510" w:type="dxa"/>
          </w:tcPr>
          <w:p w:rsidR="00AC15FA" w:rsidRPr="00D65C35" w:rsidRDefault="00AC15FA" w:rsidP="001153B3">
            <w:pPr>
              <w:autoSpaceDE w:val="0"/>
              <w:autoSpaceDN w:val="0"/>
              <w:adjustRightInd w:val="0"/>
              <w:ind w:left="0"/>
              <w:jc w:val="center"/>
              <w:rPr>
                <w:bCs/>
              </w:rPr>
            </w:pPr>
            <w:r w:rsidRPr="00D65C35">
              <w:rPr>
                <w:bCs/>
              </w:rPr>
              <w:t>10</w:t>
            </w:r>
          </w:p>
        </w:tc>
        <w:tc>
          <w:tcPr>
            <w:tcW w:w="2460" w:type="dxa"/>
          </w:tcPr>
          <w:p w:rsidR="00AC15FA" w:rsidRPr="00CD59A4" w:rsidRDefault="00AC15FA" w:rsidP="00A63D70">
            <w:pPr>
              <w:ind w:left="0"/>
            </w:pPr>
            <w:r w:rsidRPr="00CD59A4">
              <w:t>Sherlita Syahadat</w:t>
            </w:r>
          </w:p>
        </w:tc>
        <w:tc>
          <w:tcPr>
            <w:tcW w:w="900" w:type="dxa"/>
            <w:vAlign w:val="center"/>
          </w:tcPr>
          <w:p w:rsidR="00AC15FA" w:rsidRPr="00253FA5" w:rsidRDefault="00AC15FA" w:rsidP="00973DEE">
            <w:pPr>
              <w:ind w:left="0"/>
              <w:jc w:val="center"/>
            </w:pPr>
            <w:r>
              <w:t>80</w:t>
            </w:r>
          </w:p>
        </w:tc>
        <w:tc>
          <w:tcPr>
            <w:tcW w:w="1620" w:type="dxa"/>
          </w:tcPr>
          <w:p w:rsidR="00AC15FA" w:rsidRPr="00D65C35" w:rsidRDefault="00AC15FA" w:rsidP="001153B3">
            <w:pPr>
              <w:autoSpaceDE w:val="0"/>
              <w:autoSpaceDN w:val="0"/>
              <w:adjustRightInd w:val="0"/>
              <w:ind w:left="0"/>
              <w:jc w:val="center"/>
              <w:rPr>
                <w:bCs/>
              </w:rPr>
            </w:pPr>
            <w:r w:rsidRPr="00D65C35">
              <w:rPr>
                <w:bCs/>
              </w:rPr>
              <w:t>Tuntas</w:t>
            </w:r>
          </w:p>
        </w:tc>
        <w:tc>
          <w:tcPr>
            <w:tcW w:w="900" w:type="dxa"/>
            <w:vAlign w:val="center"/>
          </w:tcPr>
          <w:p w:rsidR="00AC15FA" w:rsidRPr="00370C81" w:rsidRDefault="00AC15FA" w:rsidP="00973DEE">
            <w:pPr>
              <w:ind w:left="0"/>
              <w:jc w:val="center"/>
            </w:pPr>
            <w:r w:rsidRPr="00370C81">
              <w:t>85</w:t>
            </w:r>
          </w:p>
        </w:tc>
        <w:tc>
          <w:tcPr>
            <w:tcW w:w="1530" w:type="dxa"/>
          </w:tcPr>
          <w:p w:rsidR="00AC15FA" w:rsidRPr="00D65C35" w:rsidRDefault="00AC15FA" w:rsidP="00973DEE">
            <w:pPr>
              <w:autoSpaceDE w:val="0"/>
              <w:autoSpaceDN w:val="0"/>
              <w:adjustRightInd w:val="0"/>
              <w:ind w:left="0"/>
              <w:jc w:val="center"/>
              <w:rPr>
                <w:bCs/>
              </w:rPr>
            </w:pPr>
            <w:r w:rsidRPr="00D65C35">
              <w:rPr>
                <w:bCs/>
              </w:rPr>
              <w:t>Tuntas</w:t>
            </w:r>
          </w:p>
        </w:tc>
      </w:tr>
      <w:tr w:rsidR="00AC15FA" w:rsidTr="00AC15FA">
        <w:tc>
          <w:tcPr>
            <w:tcW w:w="510" w:type="dxa"/>
          </w:tcPr>
          <w:p w:rsidR="00AC15FA" w:rsidRPr="00D65C35" w:rsidRDefault="00AC15FA" w:rsidP="001153B3">
            <w:pPr>
              <w:autoSpaceDE w:val="0"/>
              <w:autoSpaceDN w:val="0"/>
              <w:adjustRightInd w:val="0"/>
              <w:ind w:left="0"/>
              <w:jc w:val="center"/>
              <w:rPr>
                <w:bCs/>
              </w:rPr>
            </w:pPr>
            <w:r w:rsidRPr="00D65C35">
              <w:rPr>
                <w:bCs/>
              </w:rPr>
              <w:t>11</w:t>
            </w:r>
          </w:p>
        </w:tc>
        <w:tc>
          <w:tcPr>
            <w:tcW w:w="2460" w:type="dxa"/>
          </w:tcPr>
          <w:p w:rsidR="00AC15FA" w:rsidRPr="00CD59A4" w:rsidRDefault="00AC15FA" w:rsidP="00A63D70">
            <w:pPr>
              <w:ind w:left="0"/>
            </w:pPr>
            <w:r w:rsidRPr="00CD59A4">
              <w:t>Fatimah Azzahrah</w:t>
            </w:r>
          </w:p>
        </w:tc>
        <w:tc>
          <w:tcPr>
            <w:tcW w:w="900" w:type="dxa"/>
            <w:vAlign w:val="center"/>
          </w:tcPr>
          <w:p w:rsidR="00AC15FA" w:rsidRPr="00B572AC" w:rsidRDefault="00AC15FA" w:rsidP="00973DEE">
            <w:pPr>
              <w:ind w:left="0"/>
              <w:jc w:val="center"/>
              <w:rPr>
                <w:szCs w:val="20"/>
              </w:rPr>
            </w:pPr>
            <w:r w:rsidRPr="00B572AC">
              <w:rPr>
                <w:szCs w:val="20"/>
              </w:rPr>
              <w:t>100</w:t>
            </w:r>
          </w:p>
        </w:tc>
        <w:tc>
          <w:tcPr>
            <w:tcW w:w="1620" w:type="dxa"/>
          </w:tcPr>
          <w:p w:rsidR="00AC15FA" w:rsidRPr="00D65C35" w:rsidRDefault="00AC15FA" w:rsidP="001153B3">
            <w:pPr>
              <w:autoSpaceDE w:val="0"/>
              <w:autoSpaceDN w:val="0"/>
              <w:adjustRightInd w:val="0"/>
              <w:ind w:left="0"/>
              <w:jc w:val="center"/>
              <w:rPr>
                <w:bCs/>
              </w:rPr>
            </w:pPr>
            <w:r w:rsidRPr="00D65C35">
              <w:rPr>
                <w:bCs/>
              </w:rPr>
              <w:t>Tuntas</w:t>
            </w:r>
          </w:p>
        </w:tc>
        <w:tc>
          <w:tcPr>
            <w:tcW w:w="900" w:type="dxa"/>
            <w:vAlign w:val="center"/>
          </w:tcPr>
          <w:p w:rsidR="00AC15FA" w:rsidRPr="00370C81" w:rsidRDefault="00AC15FA" w:rsidP="00973DEE">
            <w:pPr>
              <w:ind w:left="0"/>
              <w:jc w:val="center"/>
            </w:pPr>
            <w:r w:rsidRPr="00370C81">
              <w:t>75</w:t>
            </w:r>
          </w:p>
        </w:tc>
        <w:tc>
          <w:tcPr>
            <w:tcW w:w="1530" w:type="dxa"/>
          </w:tcPr>
          <w:p w:rsidR="00AC15FA" w:rsidRPr="00D65C35" w:rsidRDefault="00AC15FA" w:rsidP="00973DEE">
            <w:pPr>
              <w:autoSpaceDE w:val="0"/>
              <w:autoSpaceDN w:val="0"/>
              <w:adjustRightInd w:val="0"/>
              <w:ind w:left="0"/>
              <w:jc w:val="center"/>
              <w:rPr>
                <w:bCs/>
              </w:rPr>
            </w:pPr>
            <w:r w:rsidRPr="00D65C35">
              <w:rPr>
                <w:bCs/>
              </w:rPr>
              <w:t>Tuntas</w:t>
            </w:r>
          </w:p>
        </w:tc>
      </w:tr>
      <w:tr w:rsidR="00AC15FA" w:rsidTr="00AC15FA">
        <w:tc>
          <w:tcPr>
            <w:tcW w:w="510" w:type="dxa"/>
          </w:tcPr>
          <w:p w:rsidR="00AC15FA" w:rsidRPr="00D65C35" w:rsidRDefault="00AC15FA" w:rsidP="001153B3">
            <w:pPr>
              <w:autoSpaceDE w:val="0"/>
              <w:autoSpaceDN w:val="0"/>
              <w:adjustRightInd w:val="0"/>
              <w:ind w:left="0"/>
              <w:jc w:val="center"/>
              <w:rPr>
                <w:bCs/>
              </w:rPr>
            </w:pPr>
            <w:r w:rsidRPr="00D65C35">
              <w:rPr>
                <w:bCs/>
              </w:rPr>
              <w:t>12</w:t>
            </w:r>
          </w:p>
        </w:tc>
        <w:tc>
          <w:tcPr>
            <w:tcW w:w="2460" w:type="dxa"/>
          </w:tcPr>
          <w:p w:rsidR="00AC15FA" w:rsidRPr="004D1214" w:rsidRDefault="00AC15FA" w:rsidP="00A63D70">
            <w:pPr>
              <w:ind w:left="0"/>
            </w:pPr>
            <w:r w:rsidRPr="004D1214">
              <w:t>Madania</w:t>
            </w:r>
          </w:p>
        </w:tc>
        <w:tc>
          <w:tcPr>
            <w:tcW w:w="900" w:type="dxa"/>
            <w:vAlign w:val="center"/>
          </w:tcPr>
          <w:p w:rsidR="00AC15FA" w:rsidRPr="00B572AC" w:rsidRDefault="00AC15FA" w:rsidP="00973DEE">
            <w:pPr>
              <w:ind w:left="0"/>
              <w:jc w:val="center"/>
              <w:rPr>
                <w:szCs w:val="20"/>
              </w:rPr>
            </w:pPr>
            <w:r w:rsidRPr="00B572AC">
              <w:rPr>
                <w:szCs w:val="20"/>
              </w:rPr>
              <w:t>75</w:t>
            </w:r>
          </w:p>
        </w:tc>
        <w:tc>
          <w:tcPr>
            <w:tcW w:w="1620" w:type="dxa"/>
          </w:tcPr>
          <w:p w:rsidR="00AC15FA" w:rsidRPr="00D65C35" w:rsidRDefault="00AC15FA" w:rsidP="001153B3">
            <w:pPr>
              <w:autoSpaceDE w:val="0"/>
              <w:autoSpaceDN w:val="0"/>
              <w:adjustRightInd w:val="0"/>
              <w:ind w:left="0"/>
              <w:jc w:val="center"/>
              <w:rPr>
                <w:bCs/>
              </w:rPr>
            </w:pPr>
            <w:r w:rsidRPr="00D65C35">
              <w:rPr>
                <w:bCs/>
              </w:rPr>
              <w:t>Tuntas</w:t>
            </w:r>
          </w:p>
        </w:tc>
        <w:tc>
          <w:tcPr>
            <w:tcW w:w="900" w:type="dxa"/>
            <w:vAlign w:val="center"/>
          </w:tcPr>
          <w:p w:rsidR="00AC15FA" w:rsidRPr="003A1587" w:rsidRDefault="00AC15FA" w:rsidP="00973DEE">
            <w:pPr>
              <w:ind w:left="0"/>
              <w:jc w:val="center"/>
              <w:rPr>
                <w:szCs w:val="20"/>
              </w:rPr>
            </w:pPr>
            <w:r>
              <w:rPr>
                <w:szCs w:val="20"/>
              </w:rPr>
              <w:t>1</w:t>
            </w:r>
            <w:r w:rsidRPr="003A1587">
              <w:rPr>
                <w:szCs w:val="20"/>
              </w:rPr>
              <w:t>00</w:t>
            </w:r>
          </w:p>
        </w:tc>
        <w:tc>
          <w:tcPr>
            <w:tcW w:w="1530" w:type="dxa"/>
          </w:tcPr>
          <w:p w:rsidR="00AC15FA" w:rsidRPr="00D65C35" w:rsidRDefault="00AC15FA" w:rsidP="00973DEE">
            <w:pPr>
              <w:autoSpaceDE w:val="0"/>
              <w:autoSpaceDN w:val="0"/>
              <w:adjustRightInd w:val="0"/>
              <w:ind w:left="0"/>
              <w:jc w:val="center"/>
              <w:rPr>
                <w:bCs/>
              </w:rPr>
            </w:pPr>
            <w:r w:rsidRPr="00D65C35">
              <w:rPr>
                <w:bCs/>
              </w:rPr>
              <w:t>Tuntas</w:t>
            </w:r>
          </w:p>
        </w:tc>
      </w:tr>
      <w:tr w:rsidR="00AC15FA" w:rsidTr="00AC15FA">
        <w:tc>
          <w:tcPr>
            <w:tcW w:w="510" w:type="dxa"/>
          </w:tcPr>
          <w:p w:rsidR="00AC15FA" w:rsidRPr="00D65C35" w:rsidRDefault="00AC15FA" w:rsidP="001153B3">
            <w:pPr>
              <w:autoSpaceDE w:val="0"/>
              <w:autoSpaceDN w:val="0"/>
              <w:adjustRightInd w:val="0"/>
              <w:ind w:left="0"/>
              <w:jc w:val="center"/>
              <w:rPr>
                <w:bCs/>
              </w:rPr>
            </w:pPr>
            <w:r w:rsidRPr="00D65C35">
              <w:rPr>
                <w:bCs/>
              </w:rPr>
              <w:t>13</w:t>
            </w:r>
          </w:p>
        </w:tc>
        <w:tc>
          <w:tcPr>
            <w:tcW w:w="2460" w:type="dxa"/>
          </w:tcPr>
          <w:p w:rsidR="00AC15FA" w:rsidRPr="004D1214" w:rsidRDefault="00AC15FA" w:rsidP="00A63D70">
            <w:pPr>
              <w:ind w:left="0"/>
            </w:pPr>
            <w:r w:rsidRPr="004D1214">
              <w:t>Dwi Wahyuni</w:t>
            </w:r>
          </w:p>
        </w:tc>
        <w:tc>
          <w:tcPr>
            <w:tcW w:w="900" w:type="dxa"/>
            <w:vAlign w:val="center"/>
          </w:tcPr>
          <w:p w:rsidR="00AC15FA" w:rsidRPr="00253FA5" w:rsidRDefault="00AC15FA" w:rsidP="00973DEE">
            <w:pPr>
              <w:ind w:left="0"/>
              <w:jc w:val="center"/>
            </w:pPr>
            <w:r w:rsidRPr="00253FA5">
              <w:t>60</w:t>
            </w:r>
          </w:p>
        </w:tc>
        <w:tc>
          <w:tcPr>
            <w:tcW w:w="1620" w:type="dxa"/>
          </w:tcPr>
          <w:p w:rsidR="00AC15FA" w:rsidRPr="00D65C35" w:rsidRDefault="00AC15FA" w:rsidP="001153B3">
            <w:pPr>
              <w:autoSpaceDE w:val="0"/>
              <w:autoSpaceDN w:val="0"/>
              <w:adjustRightInd w:val="0"/>
              <w:ind w:left="0"/>
              <w:jc w:val="center"/>
              <w:rPr>
                <w:bCs/>
              </w:rPr>
            </w:pPr>
            <w:r w:rsidRPr="00D65C35">
              <w:rPr>
                <w:bCs/>
              </w:rPr>
              <w:t>Tidak Tuntas</w:t>
            </w:r>
          </w:p>
        </w:tc>
        <w:tc>
          <w:tcPr>
            <w:tcW w:w="900" w:type="dxa"/>
            <w:vAlign w:val="center"/>
          </w:tcPr>
          <w:p w:rsidR="00AC15FA" w:rsidRPr="00370C81" w:rsidRDefault="00AC15FA" w:rsidP="00973DEE">
            <w:pPr>
              <w:ind w:left="0"/>
              <w:jc w:val="center"/>
            </w:pPr>
            <w:r w:rsidRPr="00370C81">
              <w:t>80</w:t>
            </w:r>
          </w:p>
        </w:tc>
        <w:tc>
          <w:tcPr>
            <w:tcW w:w="1530" w:type="dxa"/>
          </w:tcPr>
          <w:p w:rsidR="00AC15FA" w:rsidRPr="00D65C35" w:rsidRDefault="00AC15FA" w:rsidP="00973DEE">
            <w:pPr>
              <w:autoSpaceDE w:val="0"/>
              <w:autoSpaceDN w:val="0"/>
              <w:adjustRightInd w:val="0"/>
              <w:ind w:left="0"/>
              <w:jc w:val="center"/>
              <w:rPr>
                <w:bCs/>
              </w:rPr>
            </w:pPr>
            <w:r w:rsidRPr="00D65C35">
              <w:rPr>
                <w:bCs/>
              </w:rPr>
              <w:t>Tuntas</w:t>
            </w:r>
          </w:p>
        </w:tc>
      </w:tr>
      <w:tr w:rsidR="00AC15FA" w:rsidTr="00AC15FA">
        <w:tc>
          <w:tcPr>
            <w:tcW w:w="510" w:type="dxa"/>
          </w:tcPr>
          <w:p w:rsidR="00AC15FA" w:rsidRPr="00D65C35" w:rsidRDefault="00AC15FA" w:rsidP="001153B3">
            <w:pPr>
              <w:autoSpaceDE w:val="0"/>
              <w:autoSpaceDN w:val="0"/>
              <w:adjustRightInd w:val="0"/>
              <w:ind w:left="0"/>
              <w:jc w:val="center"/>
              <w:rPr>
                <w:bCs/>
              </w:rPr>
            </w:pPr>
            <w:r w:rsidRPr="00D65C35">
              <w:rPr>
                <w:bCs/>
              </w:rPr>
              <w:t>14</w:t>
            </w:r>
          </w:p>
        </w:tc>
        <w:tc>
          <w:tcPr>
            <w:tcW w:w="2460" w:type="dxa"/>
          </w:tcPr>
          <w:p w:rsidR="00AC15FA" w:rsidRPr="004D1214" w:rsidRDefault="00AC15FA" w:rsidP="00A63D70">
            <w:pPr>
              <w:ind w:left="0"/>
            </w:pPr>
            <w:r w:rsidRPr="004D1214">
              <w:t>Lili  Febriyanti</w:t>
            </w:r>
          </w:p>
        </w:tc>
        <w:tc>
          <w:tcPr>
            <w:tcW w:w="900" w:type="dxa"/>
            <w:vAlign w:val="center"/>
          </w:tcPr>
          <w:p w:rsidR="00AC15FA" w:rsidRPr="00253FA5" w:rsidRDefault="00AC15FA" w:rsidP="00973DEE">
            <w:pPr>
              <w:ind w:left="0"/>
              <w:jc w:val="center"/>
            </w:pPr>
            <w:r>
              <w:t>55</w:t>
            </w:r>
          </w:p>
        </w:tc>
        <w:tc>
          <w:tcPr>
            <w:tcW w:w="1620" w:type="dxa"/>
          </w:tcPr>
          <w:p w:rsidR="00AC15FA" w:rsidRPr="00D65C35" w:rsidRDefault="00AC15FA" w:rsidP="001153B3">
            <w:pPr>
              <w:autoSpaceDE w:val="0"/>
              <w:autoSpaceDN w:val="0"/>
              <w:adjustRightInd w:val="0"/>
              <w:ind w:left="0"/>
              <w:jc w:val="center"/>
              <w:rPr>
                <w:bCs/>
              </w:rPr>
            </w:pPr>
            <w:r w:rsidRPr="00D65C35">
              <w:rPr>
                <w:bCs/>
              </w:rPr>
              <w:t>Tidak Tuntas</w:t>
            </w:r>
          </w:p>
        </w:tc>
        <w:tc>
          <w:tcPr>
            <w:tcW w:w="900" w:type="dxa"/>
            <w:vAlign w:val="center"/>
          </w:tcPr>
          <w:p w:rsidR="00AC15FA" w:rsidRPr="00370C81" w:rsidRDefault="00AC15FA" w:rsidP="00973DEE">
            <w:pPr>
              <w:ind w:left="0"/>
              <w:jc w:val="center"/>
            </w:pPr>
            <w:r w:rsidRPr="00370C81">
              <w:t>75</w:t>
            </w:r>
          </w:p>
        </w:tc>
        <w:tc>
          <w:tcPr>
            <w:tcW w:w="1530" w:type="dxa"/>
          </w:tcPr>
          <w:p w:rsidR="00AC15FA" w:rsidRPr="00D65C35" w:rsidRDefault="00AC15FA" w:rsidP="00973DEE">
            <w:pPr>
              <w:autoSpaceDE w:val="0"/>
              <w:autoSpaceDN w:val="0"/>
              <w:adjustRightInd w:val="0"/>
              <w:ind w:left="0"/>
              <w:jc w:val="center"/>
              <w:rPr>
                <w:bCs/>
              </w:rPr>
            </w:pPr>
            <w:r w:rsidRPr="00D65C35">
              <w:rPr>
                <w:bCs/>
              </w:rPr>
              <w:t>Tuntas</w:t>
            </w:r>
          </w:p>
        </w:tc>
      </w:tr>
      <w:tr w:rsidR="00AC15FA" w:rsidTr="00AC15FA">
        <w:tc>
          <w:tcPr>
            <w:tcW w:w="510" w:type="dxa"/>
          </w:tcPr>
          <w:p w:rsidR="00AC15FA" w:rsidRPr="00D65C35" w:rsidRDefault="00AC15FA" w:rsidP="001153B3">
            <w:pPr>
              <w:autoSpaceDE w:val="0"/>
              <w:autoSpaceDN w:val="0"/>
              <w:adjustRightInd w:val="0"/>
              <w:ind w:left="0"/>
              <w:jc w:val="center"/>
              <w:rPr>
                <w:bCs/>
              </w:rPr>
            </w:pPr>
            <w:r w:rsidRPr="00D65C35">
              <w:rPr>
                <w:bCs/>
              </w:rPr>
              <w:t>15</w:t>
            </w:r>
          </w:p>
        </w:tc>
        <w:tc>
          <w:tcPr>
            <w:tcW w:w="2460" w:type="dxa"/>
          </w:tcPr>
          <w:p w:rsidR="00AC15FA" w:rsidRPr="004D1214" w:rsidRDefault="00AC15FA" w:rsidP="00A63D70">
            <w:pPr>
              <w:ind w:left="0"/>
            </w:pPr>
            <w:r w:rsidRPr="004D1214">
              <w:t>Me</w:t>
            </w:r>
            <w:r>
              <w:t>lia</w:t>
            </w:r>
            <w:r w:rsidRPr="004D1214">
              <w:t>na Masa</w:t>
            </w:r>
          </w:p>
        </w:tc>
        <w:tc>
          <w:tcPr>
            <w:tcW w:w="900" w:type="dxa"/>
            <w:vAlign w:val="center"/>
          </w:tcPr>
          <w:p w:rsidR="00AC15FA" w:rsidRPr="00B572AC" w:rsidRDefault="00AC15FA" w:rsidP="00973DEE">
            <w:pPr>
              <w:ind w:left="0"/>
              <w:jc w:val="center"/>
              <w:rPr>
                <w:szCs w:val="20"/>
              </w:rPr>
            </w:pPr>
            <w:r w:rsidRPr="00B572AC">
              <w:rPr>
                <w:szCs w:val="20"/>
              </w:rPr>
              <w:t>90</w:t>
            </w:r>
          </w:p>
        </w:tc>
        <w:tc>
          <w:tcPr>
            <w:tcW w:w="1620" w:type="dxa"/>
          </w:tcPr>
          <w:p w:rsidR="00AC15FA" w:rsidRPr="00D65C35" w:rsidRDefault="00AC15FA" w:rsidP="001153B3">
            <w:pPr>
              <w:autoSpaceDE w:val="0"/>
              <w:autoSpaceDN w:val="0"/>
              <w:adjustRightInd w:val="0"/>
              <w:ind w:left="0"/>
              <w:jc w:val="center"/>
              <w:rPr>
                <w:bCs/>
              </w:rPr>
            </w:pPr>
            <w:r w:rsidRPr="00D65C35">
              <w:rPr>
                <w:bCs/>
              </w:rPr>
              <w:t>Tuntas</w:t>
            </w:r>
          </w:p>
        </w:tc>
        <w:tc>
          <w:tcPr>
            <w:tcW w:w="900" w:type="dxa"/>
            <w:vAlign w:val="center"/>
          </w:tcPr>
          <w:p w:rsidR="00AC15FA" w:rsidRPr="00370C81" w:rsidRDefault="00AC15FA" w:rsidP="00973DEE">
            <w:pPr>
              <w:ind w:left="0"/>
              <w:jc w:val="center"/>
            </w:pPr>
            <w:r w:rsidRPr="00370C81">
              <w:t>75</w:t>
            </w:r>
          </w:p>
        </w:tc>
        <w:tc>
          <w:tcPr>
            <w:tcW w:w="1530" w:type="dxa"/>
          </w:tcPr>
          <w:p w:rsidR="00AC15FA" w:rsidRPr="00D65C35" w:rsidRDefault="00AC15FA" w:rsidP="00973DEE">
            <w:pPr>
              <w:autoSpaceDE w:val="0"/>
              <w:autoSpaceDN w:val="0"/>
              <w:adjustRightInd w:val="0"/>
              <w:ind w:left="0"/>
              <w:jc w:val="center"/>
              <w:rPr>
                <w:bCs/>
              </w:rPr>
            </w:pPr>
            <w:r w:rsidRPr="00D65C35">
              <w:rPr>
                <w:bCs/>
              </w:rPr>
              <w:t>Tuntas</w:t>
            </w:r>
          </w:p>
        </w:tc>
      </w:tr>
      <w:tr w:rsidR="00AC15FA" w:rsidTr="00AC15FA">
        <w:tc>
          <w:tcPr>
            <w:tcW w:w="510" w:type="dxa"/>
          </w:tcPr>
          <w:p w:rsidR="00AC15FA" w:rsidRPr="00D65C35" w:rsidRDefault="00AC15FA" w:rsidP="001153B3">
            <w:pPr>
              <w:autoSpaceDE w:val="0"/>
              <w:autoSpaceDN w:val="0"/>
              <w:adjustRightInd w:val="0"/>
              <w:ind w:left="0"/>
              <w:jc w:val="center"/>
              <w:rPr>
                <w:bCs/>
              </w:rPr>
            </w:pPr>
            <w:r w:rsidRPr="00D65C35">
              <w:rPr>
                <w:bCs/>
              </w:rPr>
              <w:t>16</w:t>
            </w:r>
          </w:p>
        </w:tc>
        <w:tc>
          <w:tcPr>
            <w:tcW w:w="2460" w:type="dxa"/>
          </w:tcPr>
          <w:p w:rsidR="00AC15FA" w:rsidRPr="00CD59A4" w:rsidRDefault="00AC15FA" w:rsidP="00A63D70">
            <w:pPr>
              <w:ind w:left="0"/>
            </w:pPr>
            <w:r w:rsidRPr="00CD59A4">
              <w:t>Nur Aisya Amanda</w:t>
            </w:r>
          </w:p>
        </w:tc>
        <w:tc>
          <w:tcPr>
            <w:tcW w:w="900" w:type="dxa"/>
            <w:vAlign w:val="center"/>
          </w:tcPr>
          <w:p w:rsidR="00AC15FA" w:rsidRPr="00B572AC" w:rsidRDefault="00AC15FA" w:rsidP="00973DEE">
            <w:pPr>
              <w:ind w:left="0"/>
              <w:jc w:val="center"/>
              <w:rPr>
                <w:szCs w:val="20"/>
              </w:rPr>
            </w:pPr>
            <w:r w:rsidRPr="00B572AC">
              <w:rPr>
                <w:szCs w:val="20"/>
              </w:rPr>
              <w:t>70</w:t>
            </w:r>
          </w:p>
        </w:tc>
        <w:tc>
          <w:tcPr>
            <w:tcW w:w="1620" w:type="dxa"/>
          </w:tcPr>
          <w:p w:rsidR="00AC15FA" w:rsidRPr="00D65C35" w:rsidRDefault="00AC15FA" w:rsidP="001153B3">
            <w:pPr>
              <w:autoSpaceDE w:val="0"/>
              <w:autoSpaceDN w:val="0"/>
              <w:adjustRightInd w:val="0"/>
              <w:ind w:left="0"/>
              <w:jc w:val="center"/>
              <w:rPr>
                <w:bCs/>
              </w:rPr>
            </w:pPr>
            <w:r w:rsidRPr="00D65C35">
              <w:rPr>
                <w:bCs/>
              </w:rPr>
              <w:t>Tuntas</w:t>
            </w:r>
          </w:p>
        </w:tc>
        <w:tc>
          <w:tcPr>
            <w:tcW w:w="900" w:type="dxa"/>
            <w:vAlign w:val="center"/>
          </w:tcPr>
          <w:p w:rsidR="00AC15FA" w:rsidRPr="00370C81" w:rsidRDefault="00AC15FA" w:rsidP="00973DEE">
            <w:pPr>
              <w:ind w:left="0"/>
              <w:jc w:val="center"/>
            </w:pPr>
            <w:r w:rsidRPr="00370C81">
              <w:t>70</w:t>
            </w:r>
          </w:p>
        </w:tc>
        <w:tc>
          <w:tcPr>
            <w:tcW w:w="1530" w:type="dxa"/>
          </w:tcPr>
          <w:p w:rsidR="00AC15FA" w:rsidRPr="00D65C35" w:rsidRDefault="00AC15FA" w:rsidP="00973DEE">
            <w:pPr>
              <w:autoSpaceDE w:val="0"/>
              <w:autoSpaceDN w:val="0"/>
              <w:adjustRightInd w:val="0"/>
              <w:ind w:left="0"/>
              <w:jc w:val="center"/>
              <w:rPr>
                <w:bCs/>
              </w:rPr>
            </w:pPr>
            <w:r w:rsidRPr="00D65C35">
              <w:rPr>
                <w:bCs/>
              </w:rPr>
              <w:t>Tuntas</w:t>
            </w:r>
          </w:p>
        </w:tc>
      </w:tr>
      <w:tr w:rsidR="00AC15FA" w:rsidTr="00AC15FA">
        <w:tc>
          <w:tcPr>
            <w:tcW w:w="510" w:type="dxa"/>
          </w:tcPr>
          <w:p w:rsidR="00AC15FA" w:rsidRPr="00D65C35" w:rsidRDefault="00AC15FA" w:rsidP="001153B3">
            <w:pPr>
              <w:autoSpaceDE w:val="0"/>
              <w:autoSpaceDN w:val="0"/>
              <w:adjustRightInd w:val="0"/>
              <w:ind w:left="0"/>
              <w:jc w:val="center"/>
              <w:rPr>
                <w:bCs/>
              </w:rPr>
            </w:pPr>
            <w:r w:rsidRPr="00D65C35">
              <w:rPr>
                <w:bCs/>
              </w:rPr>
              <w:t>17</w:t>
            </w:r>
          </w:p>
        </w:tc>
        <w:tc>
          <w:tcPr>
            <w:tcW w:w="2460" w:type="dxa"/>
          </w:tcPr>
          <w:p w:rsidR="00AC15FA" w:rsidRPr="00CD59A4" w:rsidRDefault="00AC15FA" w:rsidP="00A63D70">
            <w:pPr>
              <w:ind w:left="0"/>
            </w:pPr>
            <w:r w:rsidRPr="00CD59A4">
              <w:t>Deulana mahadewi</w:t>
            </w:r>
          </w:p>
        </w:tc>
        <w:tc>
          <w:tcPr>
            <w:tcW w:w="900" w:type="dxa"/>
            <w:vAlign w:val="center"/>
          </w:tcPr>
          <w:p w:rsidR="00AC15FA" w:rsidRPr="00B572AC" w:rsidRDefault="00AC15FA" w:rsidP="00973DEE">
            <w:pPr>
              <w:ind w:left="0"/>
              <w:jc w:val="center"/>
              <w:rPr>
                <w:szCs w:val="20"/>
              </w:rPr>
            </w:pPr>
            <w:r w:rsidRPr="00B572AC">
              <w:rPr>
                <w:szCs w:val="20"/>
              </w:rPr>
              <w:t>100</w:t>
            </w:r>
          </w:p>
        </w:tc>
        <w:tc>
          <w:tcPr>
            <w:tcW w:w="1620" w:type="dxa"/>
          </w:tcPr>
          <w:p w:rsidR="00AC15FA" w:rsidRPr="00D65C35" w:rsidRDefault="00AC15FA" w:rsidP="001153B3">
            <w:pPr>
              <w:autoSpaceDE w:val="0"/>
              <w:autoSpaceDN w:val="0"/>
              <w:adjustRightInd w:val="0"/>
              <w:ind w:left="0"/>
              <w:jc w:val="center"/>
              <w:rPr>
                <w:bCs/>
              </w:rPr>
            </w:pPr>
            <w:r w:rsidRPr="00D65C35">
              <w:rPr>
                <w:bCs/>
              </w:rPr>
              <w:t>Tuntas</w:t>
            </w:r>
          </w:p>
        </w:tc>
        <w:tc>
          <w:tcPr>
            <w:tcW w:w="900" w:type="dxa"/>
          </w:tcPr>
          <w:p w:rsidR="00AC15FA" w:rsidRPr="00370C81" w:rsidRDefault="00AC15FA" w:rsidP="00973DEE">
            <w:pPr>
              <w:ind w:left="0"/>
              <w:jc w:val="center"/>
            </w:pPr>
            <w:r w:rsidRPr="00370C81">
              <w:t>100</w:t>
            </w:r>
          </w:p>
        </w:tc>
        <w:tc>
          <w:tcPr>
            <w:tcW w:w="1530" w:type="dxa"/>
          </w:tcPr>
          <w:p w:rsidR="00AC15FA" w:rsidRPr="00D65C35" w:rsidRDefault="00AC15FA" w:rsidP="00973DEE">
            <w:pPr>
              <w:autoSpaceDE w:val="0"/>
              <w:autoSpaceDN w:val="0"/>
              <w:adjustRightInd w:val="0"/>
              <w:ind w:left="0"/>
              <w:jc w:val="center"/>
              <w:rPr>
                <w:bCs/>
              </w:rPr>
            </w:pPr>
            <w:r w:rsidRPr="00D65C35">
              <w:rPr>
                <w:bCs/>
              </w:rPr>
              <w:t>Tuntas</w:t>
            </w:r>
          </w:p>
        </w:tc>
      </w:tr>
      <w:tr w:rsidR="00AC15FA" w:rsidTr="00AC15FA">
        <w:tc>
          <w:tcPr>
            <w:tcW w:w="510" w:type="dxa"/>
          </w:tcPr>
          <w:p w:rsidR="00AC15FA" w:rsidRPr="00D65C35" w:rsidRDefault="00AC15FA" w:rsidP="001153B3">
            <w:pPr>
              <w:autoSpaceDE w:val="0"/>
              <w:autoSpaceDN w:val="0"/>
              <w:adjustRightInd w:val="0"/>
              <w:ind w:left="0"/>
              <w:jc w:val="center"/>
              <w:rPr>
                <w:bCs/>
              </w:rPr>
            </w:pPr>
            <w:r w:rsidRPr="00D65C35">
              <w:rPr>
                <w:bCs/>
              </w:rPr>
              <w:t>18</w:t>
            </w:r>
          </w:p>
        </w:tc>
        <w:tc>
          <w:tcPr>
            <w:tcW w:w="2460" w:type="dxa"/>
          </w:tcPr>
          <w:p w:rsidR="00AC15FA" w:rsidRPr="00CD59A4" w:rsidRDefault="00AC15FA" w:rsidP="00A63D70">
            <w:pPr>
              <w:ind w:left="0"/>
            </w:pPr>
            <w:r w:rsidRPr="00CD59A4">
              <w:t>Aulia Rezky.S</w:t>
            </w:r>
          </w:p>
        </w:tc>
        <w:tc>
          <w:tcPr>
            <w:tcW w:w="900" w:type="dxa"/>
            <w:vAlign w:val="center"/>
          </w:tcPr>
          <w:p w:rsidR="00AC15FA" w:rsidRPr="00B572AC" w:rsidRDefault="00AC15FA" w:rsidP="00973DEE">
            <w:pPr>
              <w:ind w:left="0"/>
              <w:jc w:val="center"/>
              <w:rPr>
                <w:szCs w:val="20"/>
              </w:rPr>
            </w:pPr>
            <w:r w:rsidRPr="00B572AC">
              <w:rPr>
                <w:szCs w:val="20"/>
              </w:rPr>
              <w:t>90</w:t>
            </w:r>
          </w:p>
        </w:tc>
        <w:tc>
          <w:tcPr>
            <w:tcW w:w="1620" w:type="dxa"/>
          </w:tcPr>
          <w:p w:rsidR="00AC15FA" w:rsidRPr="00D65C35" w:rsidRDefault="00AC15FA" w:rsidP="001153B3">
            <w:pPr>
              <w:autoSpaceDE w:val="0"/>
              <w:autoSpaceDN w:val="0"/>
              <w:adjustRightInd w:val="0"/>
              <w:ind w:left="0"/>
              <w:jc w:val="center"/>
              <w:rPr>
                <w:bCs/>
              </w:rPr>
            </w:pPr>
            <w:r w:rsidRPr="00D65C35">
              <w:rPr>
                <w:bCs/>
              </w:rPr>
              <w:t>Tuntas</w:t>
            </w:r>
          </w:p>
        </w:tc>
        <w:tc>
          <w:tcPr>
            <w:tcW w:w="900" w:type="dxa"/>
            <w:vAlign w:val="center"/>
          </w:tcPr>
          <w:p w:rsidR="00AC15FA" w:rsidRPr="00370C81" w:rsidRDefault="00AC15FA" w:rsidP="00973DEE">
            <w:pPr>
              <w:ind w:left="0"/>
              <w:jc w:val="center"/>
            </w:pPr>
            <w:r w:rsidRPr="00370C81">
              <w:t>80</w:t>
            </w:r>
          </w:p>
        </w:tc>
        <w:tc>
          <w:tcPr>
            <w:tcW w:w="1530" w:type="dxa"/>
          </w:tcPr>
          <w:p w:rsidR="00AC15FA" w:rsidRPr="00D65C35" w:rsidRDefault="00AC15FA" w:rsidP="00973DEE">
            <w:pPr>
              <w:autoSpaceDE w:val="0"/>
              <w:autoSpaceDN w:val="0"/>
              <w:adjustRightInd w:val="0"/>
              <w:ind w:left="0"/>
              <w:jc w:val="center"/>
              <w:rPr>
                <w:bCs/>
              </w:rPr>
            </w:pPr>
            <w:r w:rsidRPr="00D65C35">
              <w:rPr>
                <w:bCs/>
              </w:rPr>
              <w:t>Tuntas</w:t>
            </w:r>
          </w:p>
        </w:tc>
      </w:tr>
      <w:tr w:rsidR="00AC15FA" w:rsidTr="00AC15FA">
        <w:tc>
          <w:tcPr>
            <w:tcW w:w="510" w:type="dxa"/>
          </w:tcPr>
          <w:p w:rsidR="00AC15FA" w:rsidRPr="00D65C35" w:rsidRDefault="00AC15FA" w:rsidP="001153B3">
            <w:pPr>
              <w:autoSpaceDE w:val="0"/>
              <w:autoSpaceDN w:val="0"/>
              <w:adjustRightInd w:val="0"/>
              <w:ind w:left="0"/>
              <w:jc w:val="center"/>
              <w:rPr>
                <w:bCs/>
              </w:rPr>
            </w:pPr>
            <w:r w:rsidRPr="00D65C35">
              <w:rPr>
                <w:bCs/>
              </w:rPr>
              <w:t>19</w:t>
            </w:r>
          </w:p>
        </w:tc>
        <w:tc>
          <w:tcPr>
            <w:tcW w:w="2460" w:type="dxa"/>
          </w:tcPr>
          <w:p w:rsidR="00AC15FA" w:rsidRPr="00CD59A4" w:rsidRDefault="00AC15FA" w:rsidP="00A63D70">
            <w:pPr>
              <w:ind w:left="0"/>
            </w:pPr>
            <w:r w:rsidRPr="00CD59A4">
              <w:t>Nurul Fadillah. P</w:t>
            </w:r>
          </w:p>
        </w:tc>
        <w:tc>
          <w:tcPr>
            <w:tcW w:w="900" w:type="dxa"/>
            <w:vAlign w:val="center"/>
          </w:tcPr>
          <w:p w:rsidR="00AC15FA" w:rsidRPr="00682B4B" w:rsidRDefault="00AC15FA" w:rsidP="00973DEE">
            <w:pPr>
              <w:ind w:left="0"/>
              <w:jc w:val="center"/>
              <w:rPr>
                <w:szCs w:val="20"/>
              </w:rPr>
            </w:pPr>
            <w:r>
              <w:rPr>
                <w:szCs w:val="20"/>
              </w:rPr>
              <w:t>6</w:t>
            </w:r>
            <w:r w:rsidRPr="00682B4B">
              <w:rPr>
                <w:szCs w:val="20"/>
              </w:rPr>
              <w:t>0</w:t>
            </w:r>
          </w:p>
        </w:tc>
        <w:tc>
          <w:tcPr>
            <w:tcW w:w="1620" w:type="dxa"/>
          </w:tcPr>
          <w:p w:rsidR="00AC15FA" w:rsidRPr="00D65C35" w:rsidRDefault="00AC15FA" w:rsidP="001153B3">
            <w:pPr>
              <w:autoSpaceDE w:val="0"/>
              <w:autoSpaceDN w:val="0"/>
              <w:adjustRightInd w:val="0"/>
              <w:ind w:left="0"/>
              <w:jc w:val="center"/>
              <w:rPr>
                <w:bCs/>
              </w:rPr>
            </w:pPr>
            <w:r w:rsidRPr="00D65C35">
              <w:rPr>
                <w:bCs/>
              </w:rPr>
              <w:t>Tidak Tuntas</w:t>
            </w:r>
          </w:p>
        </w:tc>
        <w:tc>
          <w:tcPr>
            <w:tcW w:w="900" w:type="dxa"/>
          </w:tcPr>
          <w:p w:rsidR="00AC15FA" w:rsidRPr="00370C81" w:rsidRDefault="00AC15FA" w:rsidP="00973DEE">
            <w:pPr>
              <w:ind w:left="0"/>
              <w:jc w:val="center"/>
            </w:pPr>
            <w:r w:rsidRPr="00370C81">
              <w:t>100</w:t>
            </w:r>
          </w:p>
        </w:tc>
        <w:tc>
          <w:tcPr>
            <w:tcW w:w="1530" w:type="dxa"/>
          </w:tcPr>
          <w:p w:rsidR="00AC15FA" w:rsidRPr="00D65C35" w:rsidRDefault="00AC15FA" w:rsidP="00973DEE">
            <w:pPr>
              <w:autoSpaceDE w:val="0"/>
              <w:autoSpaceDN w:val="0"/>
              <w:adjustRightInd w:val="0"/>
              <w:ind w:left="0"/>
              <w:jc w:val="center"/>
              <w:rPr>
                <w:bCs/>
              </w:rPr>
            </w:pPr>
            <w:r w:rsidRPr="00D65C35">
              <w:rPr>
                <w:bCs/>
              </w:rPr>
              <w:t>Tuntas</w:t>
            </w:r>
          </w:p>
        </w:tc>
      </w:tr>
      <w:tr w:rsidR="00AC15FA" w:rsidTr="00AC15FA">
        <w:tc>
          <w:tcPr>
            <w:tcW w:w="510" w:type="dxa"/>
          </w:tcPr>
          <w:p w:rsidR="00AC15FA" w:rsidRPr="00D65C35" w:rsidRDefault="00AC15FA" w:rsidP="001153B3">
            <w:pPr>
              <w:autoSpaceDE w:val="0"/>
              <w:autoSpaceDN w:val="0"/>
              <w:adjustRightInd w:val="0"/>
              <w:ind w:left="0"/>
              <w:jc w:val="center"/>
              <w:rPr>
                <w:bCs/>
              </w:rPr>
            </w:pPr>
            <w:r w:rsidRPr="00D65C35">
              <w:rPr>
                <w:bCs/>
              </w:rPr>
              <w:t>20</w:t>
            </w:r>
          </w:p>
        </w:tc>
        <w:tc>
          <w:tcPr>
            <w:tcW w:w="2460" w:type="dxa"/>
          </w:tcPr>
          <w:p w:rsidR="00AC15FA" w:rsidRPr="00CD59A4" w:rsidRDefault="00AC15FA" w:rsidP="00A63D70">
            <w:pPr>
              <w:ind w:left="0"/>
            </w:pPr>
            <w:r w:rsidRPr="00CD59A4">
              <w:t>Alfi Irtiyah Andidni</w:t>
            </w:r>
          </w:p>
        </w:tc>
        <w:tc>
          <w:tcPr>
            <w:tcW w:w="900" w:type="dxa"/>
            <w:vAlign w:val="center"/>
          </w:tcPr>
          <w:p w:rsidR="00AC15FA" w:rsidRPr="00682B4B" w:rsidRDefault="00AC15FA" w:rsidP="00973DEE">
            <w:pPr>
              <w:ind w:left="0"/>
              <w:jc w:val="center"/>
              <w:rPr>
                <w:szCs w:val="20"/>
              </w:rPr>
            </w:pPr>
            <w:r w:rsidRPr="00682B4B">
              <w:rPr>
                <w:szCs w:val="20"/>
              </w:rPr>
              <w:t>60</w:t>
            </w:r>
          </w:p>
        </w:tc>
        <w:tc>
          <w:tcPr>
            <w:tcW w:w="1620" w:type="dxa"/>
          </w:tcPr>
          <w:p w:rsidR="00AC15FA" w:rsidRPr="00D65C35" w:rsidRDefault="00AC15FA" w:rsidP="001153B3">
            <w:pPr>
              <w:autoSpaceDE w:val="0"/>
              <w:autoSpaceDN w:val="0"/>
              <w:adjustRightInd w:val="0"/>
              <w:ind w:left="0"/>
              <w:jc w:val="center"/>
              <w:rPr>
                <w:bCs/>
              </w:rPr>
            </w:pPr>
            <w:r w:rsidRPr="00D65C35">
              <w:rPr>
                <w:bCs/>
              </w:rPr>
              <w:t>Tidak Tuntas</w:t>
            </w:r>
          </w:p>
        </w:tc>
        <w:tc>
          <w:tcPr>
            <w:tcW w:w="900" w:type="dxa"/>
            <w:vAlign w:val="center"/>
          </w:tcPr>
          <w:p w:rsidR="00AC15FA" w:rsidRPr="00370C81" w:rsidRDefault="00AC15FA" w:rsidP="00973DEE">
            <w:pPr>
              <w:ind w:left="0"/>
              <w:jc w:val="center"/>
            </w:pPr>
            <w:r w:rsidRPr="00370C81">
              <w:t>80</w:t>
            </w:r>
          </w:p>
        </w:tc>
        <w:tc>
          <w:tcPr>
            <w:tcW w:w="1530" w:type="dxa"/>
          </w:tcPr>
          <w:p w:rsidR="00AC15FA" w:rsidRPr="00D65C35" w:rsidRDefault="00AC15FA" w:rsidP="00973DEE">
            <w:pPr>
              <w:autoSpaceDE w:val="0"/>
              <w:autoSpaceDN w:val="0"/>
              <w:adjustRightInd w:val="0"/>
              <w:ind w:left="0"/>
              <w:jc w:val="center"/>
              <w:rPr>
                <w:bCs/>
              </w:rPr>
            </w:pPr>
            <w:r w:rsidRPr="00D65C35">
              <w:rPr>
                <w:bCs/>
              </w:rPr>
              <w:t>Tuntas</w:t>
            </w:r>
          </w:p>
        </w:tc>
      </w:tr>
      <w:tr w:rsidR="00AC15FA" w:rsidTr="00AC15FA">
        <w:tc>
          <w:tcPr>
            <w:tcW w:w="2970" w:type="dxa"/>
            <w:gridSpan w:val="2"/>
          </w:tcPr>
          <w:p w:rsidR="00AC15FA" w:rsidRDefault="00AC15FA" w:rsidP="00973DEE">
            <w:pPr>
              <w:ind w:left="0"/>
              <w:rPr>
                <w:b/>
              </w:rPr>
            </w:pPr>
            <w:r>
              <w:rPr>
                <w:b/>
              </w:rPr>
              <w:t>Jumlah</w:t>
            </w:r>
          </w:p>
        </w:tc>
        <w:tc>
          <w:tcPr>
            <w:tcW w:w="900" w:type="dxa"/>
            <w:vAlign w:val="center"/>
          </w:tcPr>
          <w:p w:rsidR="00AC15FA" w:rsidRPr="00D65C35" w:rsidRDefault="00AC15FA" w:rsidP="00973DEE">
            <w:pPr>
              <w:autoSpaceDE w:val="0"/>
              <w:autoSpaceDN w:val="0"/>
              <w:adjustRightInd w:val="0"/>
              <w:ind w:left="0"/>
              <w:jc w:val="center"/>
              <w:rPr>
                <w:b/>
                <w:bCs/>
              </w:rPr>
            </w:pPr>
            <w:r>
              <w:rPr>
                <w:b/>
                <w:bCs/>
              </w:rPr>
              <w:t>1445</w:t>
            </w:r>
          </w:p>
        </w:tc>
        <w:tc>
          <w:tcPr>
            <w:tcW w:w="1620" w:type="dxa"/>
            <w:vMerge w:val="restart"/>
          </w:tcPr>
          <w:p w:rsidR="00AC15FA" w:rsidRDefault="00AC15FA" w:rsidP="00A63D70">
            <w:pPr>
              <w:rPr>
                <w:b/>
              </w:rPr>
            </w:pPr>
          </w:p>
        </w:tc>
        <w:tc>
          <w:tcPr>
            <w:tcW w:w="900" w:type="dxa"/>
          </w:tcPr>
          <w:p w:rsidR="00AC15FA" w:rsidRDefault="00AC15FA" w:rsidP="00612932">
            <w:pPr>
              <w:ind w:left="0"/>
              <w:rPr>
                <w:b/>
              </w:rPr>
            </w:pPr>
            <w:r>
              <w:rPr>
                <w:b/>
              </w:rPr>
              <w:t>1640</w:t>
            </w:r>
          </w:p>
        </w:tc>
        <w:tc>
          <w:tcPr>
            <w:tcW w:w="1530" w:type="dxa"/>
            <w:vMerge w:val="restart"/>
          </w:tcPr>
          <w:p w:rsidR="00AC15FA" w:rsidRDefault="00AC15FA" w:rsidP="00A63D70">
            <w:pPr>
              <w:rPr>
                <w:b/>
              </w:rPr>
            </w:pPr>
          </w:p>
        </w:tc>
      </w:tr>
      <w:tr w:rsidR="00AC15FA" w:rsidTr="00AC15FA">
        <w:tc>
          <w:tcPr>
            <w:tcW w:w="2970" w:type="dxa"/>
            <w:gridSpan w:val="2"/>
          </w:tcPr>
          <w:p w:rsidR="00AC15FA" w:rsidRDefault="00AC15FA" w:rsidP="00973DEE">
            <w:pPr>
              <w:ind w:left="0"/>
              <w:rPr>
                <w:b/>
              </w:rPr>
            </w:pPr>
            <w:r>
              <w:rPr>
                <w:b/>
              </w:rPr>
              <w:t>Rata-rata</w:t>
            </w:r>
          </w:p>
        </w:tc>
        <w:tc>
          <w:tcPr>
            <w:tcW w:w="900" w:type="dxa"/>
            <w:vAlign w:val="center"/>
          </w:tcPr>
          <w:p w:rsidR="00AC15FA" w:rsidRPr="00D65C35" w:rsidRDefault="00AC15FA" w:rsidP="00973DEE">
            <w:pPr>
              <w:autoSpaceDE w:val="0"/>
              <w:autoSpaceDN w:val="0"/>
              <w:adjustRightInd w:val="0"/>
              <w:ind w:left="-73"/>
              <w:jc w:val="center"/>
              <w:rPr>
                <w:b/>
                <w:bCs/>
              </w:rPr>
            </w:pPr>
            <w:r>
              <w:rPr>
                <w:b/>
                <w:bCs/>
              </w:rPr>
              <w:t>72,2</w:t>
            </w:r>
          </w:p>
        </w:tc>
        <w:tc>
          <w:tcPr>
            <w:tcW w:w="1620" w:type="dxa"/>
            <w:vMerge/>
          </w:tcPr>
          <w:p w:rsidR="00AC15FA" w:rsidRDefault="00AC15FA" w:rsidP="00A63D70">
            <w:pPr>
              <w:rPr>
                <w:b/>
              </w:rPr>
            </w:pPr>
          </w:p>
        </w:tc>
        <w:tc>
          <w:tcPr>
            <w:tcW w:w="900" w:type="dxa"/>
            <w:vAlign w:val="center"/>
          </w:tcPr>
          <w:p w:rsidR="00AC15FA" w:rsidRPr="00D65C35" w:rsidRDefault="00AC15FA" w:rsidP="008126A1">
            <w:pPr>
              <w:autoSpaceDE w:val="0"/>
              <w:autoSpaceDN w:val="0"/>
              <w:adjustRightInd w:val="0"/>
              <w:ind w:left="-73"/>
              <w:jc w:val="center"/>
              <w:rPr>
                <w:b/>
                <w:bCs/>
              </w:rPr>
            </w:pPr>
            <w:r>
              <w:rPr>
                <w:b/>
                <w:bCs/>
              </w:rPr>
              <w:t>82,0</w:t>
            </w:r>
          </w:p>
        </w:tc>
        <w:tc>
          <w:tcPr>
            <w:tcW w:w="1530" w:type="dxa"/>
            <w:vMerge/>
          </w:tcPr>
          <w:p w:rsidR="00AC15FA" w:rsidRDefault="00AC15FA" w:rsidP="00A63D70">
            <w:pPr>
              <w:rPr>
                <w:b/>
              </w:rPr>
            </w:pPr>
          </w:p>
        </w:tc>
      </w:tr>
      <w:tr w:rsidR="00AC15FA" w:rsidTr="00AC15FA">
        <w:tc>
          <w:tcPr>
            <w:tcW w:w="2970" w:type="dxa"/>
            <w:gridSpan w:val="2"/>
          </w:tcPr>
          <w:p w:rsidR="00AC15FA" w:rsidRDefault="00AC15FA" w:rsidP="00973DEE">
            <w:pPr>
              <w:ind w:left="0"/>
              <w:rPr>
                <w:b/>
              </w:rPr>
            </w:pPr>
            <w:r>
              <w:rPr>
                <w:b/>
              </w:rPr>
              <w:t>% Ketuntasan Belajar</w:t>
            </w:r>
          </w:p>
        </w:tc>
        <w:tc>
          <w:tcPr>
            <w:tcW w:w="900" w:type="dxa"/>
            <w:vAlign w:val="center"/>
          </w:tcPr>
          <w:p w:rsidR="00AC15FA" w:rsidRPr="00D65C35" w:rsidRDefault="00AC15FA" w:rsidP="00973DEE">
            <w:pPr>
              <w:autoSpaceDE w:val="0"/>
              <w:autoSpaceDN w:val="0"/>
              <w:adjustRightInd w:val="0"/>
              <w:ind w:left="0"/>
              <w:jc w:val="center"/>
              <w:rPr>
                <w:b/>
                <w:bCs/>
              </w:rPr>
            </w:pPr>
            <w:r>
              <w:rPr>
                <w:b/>
                <w:bCs/>
              </w:rPr>
              <w:t>55</w:t>
            </w:r>
            <w:r w:rsidRPr="00D65C35">
              <w:rPr>
                <w:b/>
                <w:bCs/>
              </w:rPr>
              <w:t xml:space="preserve"> %</w:t>
            </w:r>
          </w:p>
        </w:tc>
        <w:tc>
          <w:tcPr>
            <w:tcW w:w="1620" w:type="dxa"/>
            <w:vMerge/>
          </w:tcPr>
          <w:p w:rsidR="00AC15FA" w:rsidRDefault="00AC15FA" w:rsidP="00A63D70">
            <w:pPr>
              <w:rPr>
                <w:b/>
              </w:rPr>
            </w:pPr>
          </w:p>
        </w:tc>
        <w:tc>
          <w:tcPr>
            <w:tcW w:w="900" w:type="dxa"/>
            <w:vAlign w:val="center"/>
          </w:tcPr>
          <w:p w:rsidR="00AC15FA" w:rsidRPr="00D65C35" w:rsidRDefault="00AC15FA" w:rsidP="00612932">
            <w:pPr>
              <w:autoSpaceDE w:val="0"/>
              <w:autoSpaceDN w:val="0"/>
              <w:adjustRightInd w:val="0"/>
              <w:ind w:left="0"/>
              <w:rPr>
                <w:b/>
                <w:bCs/>
              </w:rPr>
            </w:pPr>
            <w:r>
              <w:rPr>
                <w:b/>
                <w:bCs/>
              </w:rPr>
              <w:t>100</w:t>
            </w:r>
            <w:r w:rsidRPr="00D65C35">
              <w:rPr>
                <w:b/>
                <w:bCs/>
              </w:rPr>
              <w:t xml:space="preserve"> %</w:t>
            </w:r>
          </w:p>
        </w:tc>
        <w:tc>
          <w:tcPr>
            <w:tcW w:w="1530" w:type="dxa"/>
            <w:vMerge/>
          </w:tcPr>
          <w:p w:rsidR="00AC15FA" w:rsidRDefault="00AC15FA" w:rsidP="00A63D70">
            <w:pPr>
              <w:rPr>
                <w:b/>
              </w:rPr>
            </w:pPr>
          </w:p>
        </w:tc>
      </w:tr>
      <w:tr w:rsidR="00AC15FA" w:rsidTr="00AC15FA">
        <w:tc>
          <w:tcPr>
            <w:tcW w:w="2970" w:type="dxa"/>
            <w:gridSpan w:val="2"/>
          </w:tcPr>
          <w:p w:rsidR="00AC15FA" w:rsidRDefault="00AC15FA" w:rsidP="00973DEE">
            <w:pPr>
              <w:ind w:left="0"/>
              <w:rPr>
                <w:b/>
              </w:rPr>
            </w:pPr>
            <w:r>
              <w:rPr>
                <w:b/>
              </w:rPr>
              <w:t>% Ketidak Tuntasan</w:t>
            </w:r>
          </w:p>
          <w:p w:rsidR="00AC15FA" w:rsidRDefault="00AC15FA" w:rsidP="00973DEE">
            <w:pPr>
              <w:ind w:left="0"/>
              <w:rPr>
                <w:b/>
              </w:rPr>
            </w:pPr>
            <w:r>
              <w:rPr>
                <w:b/>
              </w:rPr>
              <w:t xml:space="preserve">     Belajar</w:t>
            </w:r>
          </w:p>
        </w:tc>
        <w:tc>
          <w:tcPr>
            <w:tcW w:w="900" w:type="dxa"/>
            <w:vAlign w:val="center"/>
          </w:tcPr>
          <w:p w:rsidR="00AC15FA" w:rsidRDefault="00AC15FA" w:rsidP="00AC15FA">
            <w:pPr>
              <w:ind w:left="0"/>
              <w:jc w:val="center"/>
              <w:rPr>
                <w:b/>
              </w:rPr>
            </w:pPr>
            <w:r>
              <w:rPr>
                <w:b/>
              </w:rPr>
              <w:t>45%</w:t>
            </w:r>
          </w:p>
        </w:tc>
        <w:tc>
          <w:tcPr>
            <w:tcW w:w="1620" w:type="dxa"/>
            <w:vMerge/>
          </w:tcPr>
          <w:p w:rsidR="00AC15FA" w:rsidRDefault="00AC15FA" w:rsidP="00A63D70">
            <w:pPr>
              <w:rPr>
                <w:b/>
              </w:rPr>
            </w:pPr>
          </w:p>
        </w:tc>
        <w:tc>
          <w:tcPr>
            <w:tcW w:w="900" w:type="dxa"/>
            <w:vAlign w:val="center"/>
          </w:tcPr>
          <w:p w:rsidR="00AC15FA" w:rsidRDefault="00AC15FA" w:rsidP="00AC15FA">
            <w:pPr>
              <w:ind w:left="0"/>
              <w:jc w:val="center"/>
              <w:rPr>
                <w:b/>
              </w:rPr>
            </w:pPr>
            <w:r>
              <w:rPr>
                <w:b/>
              </w:rPr>
              <w:t>0%</w:t>
            </w:r>
          </w:p>
        </w:tc>
        <w:tc>
          <w:tcPr>
            <w:tcW w:w="1530" w:type="dxa"/>
            <w:vMerge/>
          </w:tcPr>
          <w:p w:rsidR="00AC15FA" w:rsidRDefault="00AC15FA" w:rsidP="00A63D70">
            <w:pPr>
              <w:rPr>
                <w:b/>
              </w:rPr>
            </w:pPr>
          </w:p>
        </w:tc>
      </w:tr>
    </w:tbl>
    <w:p w:rsidR="00A63D70" w:rsidRPr="004B5C2E" w:rsidRDefault="00A63D70" w:rsidP="00A63D70">
      <w:pPr>
        <w:rPr>
          <w:rFonts w:ascii="Times New Roman" w:hAnsi="Times New Roman"/>
          <w:b/>
        </w:rPr>
      </w:pPr>
    </w:p>
    <w:p w:rsidR="004B5C2E" w:rsidRDefault="004B5C2E" w:rsidP="00B4490D">
      <w:pPr>
        <w:rPr>
          <w:rFonts w:ascii="Times New Roman" w:hAnsi="Times New Roman"/>
          <w:b/>
          <w:u w:val="single"/>
        </w:rPr>
      </w:pPr>
    </w:p>
    <w:p w:rsidR="00A63D70" w:rsidRDefault="00A63D70" w:rsidP="00B4490D">
      <w:pPr>
        <w:rPr>
          <w:rFonts w:ascii="Times New Roman" w:hAnsi="Times New Roman"/>
          <w:b/>
          <w:u w:val="single"/>
        </w:rPr>
      </w:pPr>
    </w:p>
    <w:p w:rsidR="00A63D70" w:rsidRDefault="00A63D70" w:rsidP="00B4490D">
      <w:pPr>
        <w:rPr>
          <w:rFonts w:ascii="Times New Roman" w:hAnsi="Times New Roman"/>
          <w:b/>
          <w:u w:val="single"/>
        </w:rPr>
      </w:pPr>
    </w:p>
    <w:p w:rsidR="00A63D70" w:rsidRDefault="00A63D70" w:rsidP="00B4490D">
      <w:pPr>
        <w:rPr>
          <w:rFonts w:ascii="Times New Roman" w:hAnsi="Times New Roman"/>
          <w:b/>
          <w:u w:val="single"/>
        </w:rPr>
      </w:pPr>
    </w:p>
    <w:p w:rsidR="00A63D70" w:rsidRDefault="00A63D70" w:rsidP="00B4490D">
      <w:pPr>
        <w:rPr>
          <w:rFonts w:ascii="Times New Roman" w:hAnsi="Times New Roman"/>
          <w:b/>
          <w:u w:val="single"/>
        </w:rPr>
      </w:pPr>
    </w:p>
    <w:p w:rsidR="00A63D70" w:rsidRDefault="00A63D70" w:rsidP="00B4490D">
      <w:pPr>
        <w:rPr>
          <w:rFonts w:ascii="Times New Roman" w:hAnsi="Times New Roman"/>
          <w:b/>
          <w:u w:val="single"/>
        </w:rPr>
      </w:pPr>
    </w:p>
    <w:p w:rsidR="00973DEE" w:rsidRDefault="00973DEE" w:rsidP="00B4490D">
      <w:pPr>
        <w:rPr>
          <w:rFonts w:ascii="Times New Roman" w:hAnsi="Times New Roman"/>
          <w:b/>
          <w:u w:val="single"/>
        </w:rPr>
      </w:pPr>
    </w:p>
    <w:p w:rsidR="00A63D70" w:rsidRPr="00E01FCC" w:rsidRDefault="00A63D70" w:rsidP="00B4490D">
      <w:pPr>
        <w:rPr>
          <w:rFonts w:ascii="Times New Roman" w:hAnsi="Times New Roman"/>
          <w:b/>
          <w:u w:val="single"/>
        </w:rPr>
      </w:pPr>
    </w:p>
    <w:p w:rsidR="00D31001" w:rsidRDefault="00D31001" w:rsidP="00D31001">
      <w:pPr>
        <w:rPr>
          <w:rFonts w:ascii="Times New Roman" w:hAnsi="Times New Roman"/>
          <w:b/>
        </w:rPr>
      </w:pPr>
    </w:p>
    <w:p w:rsidR="00D31001" w:rsidRDefault="00D31001" w:rsidP="00D31001">
      <w:pPr>
        <w:rPr>
          <w:rFonts w:ascii="Times New Roman" w:hAnsi="Times New Roman"/>
          <w:b/>
          <w:u w:val="single"/>
        </w:rPr>
      </w:pPr>
      <w:r w:rsidRPr="002A4373">
        <w:rPr>
          <w:rFonts w:ascii="Times New Roman" w:hAnsi="Times New Roman"/>
          <w:b/>
          <w:u w:val="single"/>
        </w:rPr>
        <w:lastRenderedPageBreak/>
        <w:t>Lampiran 2</w:t>
      </w:r>
      <w:r w:rsidR="00935B85">
        <w:rPr>
          <w:rFonts w:ascii="Times New Roman" w:hAnsi="Times New Roman"/>
          <w:b/>
          <w:u w:val="single"/>
        </w:rPr>
        <w:t>6</w:t>
      </w:r>
    </w:p>
    <w:p w:rsidR="00D31001" w:rsidRDefault="00D31001" w:rsidP="00D31001">
      <w:pPr>
        <w:rPr>
          <w:rFonts w:ascii="Times New Roman" w:hAnsi="Times New Roman"/>
          <w:b/>
          <w:u w:val="single"/>
        </w:rPr>
      </w:pPr>
    </w:p>
    <w:p w:rsidR="0058187C" w:rsidRDefault="0058187C" w:rsidP="00D31001">
      <w:pPr>
        <w:jc w:val="center"/>
        <w:rPr>
          <w:rFonts w:ascii="Times New Roman" w:hAnsi="Times New Roman"/>
          <w:b/>
        </w:rPr>
      </w:pPr>
    </w:p>
    <w:p w:rsidR="00D31001" w:rsidRDefault="00D31001" w:rsidP="00D31001">
      <w:pPr>
        <w:jc w:val="center"/>
        <w:rPr>
          <w:rFonts w:ascii="Times New Roman" w:hAnsi="Times New Roman"/>
          <w:b/>
        </w:rPr>
      </w:pPr>
      <w:r w:rsidRPr="002A4373">
        <w:rPr>
          <w:rFonts w:ascii="Times New Roman" w:hAnsi="Times New Roman"/>
          <w:b/>
        </w:rPr>
        <w:t>DOKUMENTASI PENELITIAN</w:t>
      </w:r>
    </w:p>
    <w:p w:rsidR="000865D6" w:rsidRPr="002A4373" w:rsidRDefault="000865D6" w:rsidP="00D31001">
      <w:pPr>
        <w:jc w:val="center"/>
        <w:rPr>
          <w:rFonts w:ascii="Times New Roman" w:hAnsi="Times New Roman"/>
          <w:b/>
        </w:rPr>
      </w:pPr>
    </w:p>
    <w:p w:rsidR="0010403B" w:rsidRDefault="000865D6" w:rsidP="0010403B">
      <w:pPr>
        <w:spacing w:line="480" w:lineRule="auto"/>
        <w:rPr>
          <w:rFonts w:ascii="Times New Roman" w:hAnsi="Times New Roman"/>
          <w:b/>
        </w:rPr>
      </w:pPr>
      <w:r>
        <w:rPr>
          <w:rFonts w:ascii="Times New Roman" w:hAnsi="Times New Roman"/>
          <w:b/>
          <w:noProof/>
          <w:lang w:bidi="ar-SA"/>
        </w:rPr>
        <w:drawing>
          <wp:anchor distT="0" distB="0" distL="114300" distR="114300" simplePos="0" relativeHeight="252105728" behindDoc="1" locked="0" layoutInCell="1" allowOverlap="1">
            <wp:simplePos x="0" y="0"/>
            <wp:positionH relativeFrom="column">
              <wp:posOffset>169545</wp:posOffset>
            </wp:positionH>
            <wp:positionV relativeFrom="paragraph">
              <wp:posOffset>201930</wp:posOffset>
            </wp:positionV>
            <wp:extent cx="4876800" cy="3086100"/>
            <wp:effectExtent l="19050" t="0" r="0" b="0"/>
            <wp:wrapNone/>
            <wp:docPr id="1" name="Picture 10" descr="D:\KUMPULAN TUGAS\skripsi rahman\skipsinya anggotaku\skripsi yuni\dokumentasi yuni\Foto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UMPULAN TUGAS\skripsi rahman\skipsinya anggotaku\skripsi yuni\dokumentasi yuni\Foto0340.jpg"/>
                    <pic:cNvPicPr>
                      <a:picLocks noChangeAspect="1" noChangeArrowheads="1"/>
                    </pic:cNvPicPr>
                  </pic:nvPicPr>
                  <pic:blipFill>
                    <a:blip r:embed="rId21"/>
                    <a:srcRect/>
                    <a:stretch>
                      <a:fillRect/>
                    </a:stretch>
                  </pic:blipFill>
                  <pic:spPr bwMode="auto">
                    <a:xfrm>
                      <a:off x="0" y="0"/>
                      <a:ext cx="4876800" cy="3086100"/>
                    </a:xfrm>
                    <a:prstGeom prst="rect">
                      <a:avLst/>
                    </a:prstGeom>
                    <a:noFill/>
                    <a:ln w="9525">
                      <a:noFill/>
                      <a:miter lim="800000"/>
                      <a:headEnd/>
                      <a:tailEnd/>
                    </a:ln>
                  </pic:spPr>
                </pic:pic>
              </a:graphicData>
            </a:graphic>
          </wp:anchor>
        </w:drawing>
      </w:r>
    </w:p>
    <w:p w:rsidR="000865D6" w:rsidRDefault="000865D6" w:rsidP="0010403B">
      <w:pPr>
        <w:spacing w:line="480" w:lineRule="auto"/>
        <w:rPr>
          <w:rFonts w:ascii="Times New Roman" w:hAnsi="Times New Roman"/>
          <w:b/>
        </w:rPr>
      </w:pPr>
    </w:p>
    <w:p w:rsidR="00D31001" w:rsidRDefault="00D31001" w:rsidP="00053F6F">
      <w:pPr>
        <w:spacing w:line="480" w:lineRule="auto"/>
        <w:jc w:val="center"/>
        <w:rPr>
          <w:rFonts w:ascii="Times New Roman" w:hAnsi="Times New Roman"/>
          <w:b/>
        </w:rPr>
      </w:pPr>
    </w:p>
    <w:p w:rsidR="00D31001" w:rsidRDefault="00D31001" w:rsidP="00053F6F">
      <w:pPr>
        <w:spacing w:line="480" w:lineRule="auto"/>
        <w:jc w:val="center"/>
        <w:rPr>
          <w:rFonts w:ascii="Times New Roman" w:hAnsi="Times New Roman"/>
          <w:b/>
        </w:rPr>
      </w:pPr>
    </w:p>
    <w:p w:rsidR="00D31001" w:rsidRDefault="00D31001" w:rsidP="00053F6F">
      <w:pPr>
        <w:spacing w:line="480" w:lineRule="auto"/>
        <w:jc w:val="center"/>
        <w:rPr>
          <w:rFonts w:ascii="Times New Roman" w:hAnsi="Times New Roman"/>
          <w:b/>
        </w:rPr>
      </w:pPr>
    </w:p>
    <w:p w:rsidR="000865D6" w:rsidRDefault="000865D6" w:rsidP="000865D6">
      <w:pPr>
        <w:jc w:val="center"/>
        <w:rPr>
          <w:rFonts w:ascii="Times New Roman" w:hAnsi="Times New Roman"/>
          <w:b/>
        </w:rPr>
      </w:pPr>
    </w:p>
    <w:p w:rsidR="000865D6" w:rsidRDefault="000865D6" w:rsidP="000865D6">
      <w:pPr>
        <w:jc w:val="center"/>
        <w:rPr>
          <w:rFonts w:ascii="Times New Roman" w:hAnsi="Times New Roman"/>
          <w:b/>
        </w:rPr>
      </w:pPr>
    </w:p>
    <w:p w:rsidR="000865D6" w:rsidRDefault="000865D6" w:rsidP="000865D6">
      <w:pPr>
        <w:jc w:val="center"/>
        <w:rPr>
          <w:rFonts w:ascii="Times New Roman" w:hAnsi="Times New Roman"/>
          <w:b/>
        </w:rPr>
      </w:pPr>
    </w:p>
    <w:p w:rsidR="000865D6" w:rsidRDefault="000865D6" w:rsidP="000865D6">
      <w:pPr>
        <w:jc w:val="center"/>
        <w:rPr>
          <w:rFonts w:ascii="Times New Roman" w:hAnsi="Times New Roman"/>
          <w:b/>
        </w:rPr>
      </w:pPr>
    </w:p>
    <w:p w:rsidR="000865D6" w:rsidRDefault="000865D6" w:rsidP="000865D6">
      <w:pPr>
        <w:jc w:val="center"/>
        <w:rPr>
          <w:rFonts w:ascii="Times New Roman" w:hAnsi="Times New Roman"/>
          <w:b/>
        </w:rPr>
      </w:pPr>
    </w:p>
    <w:p w:rsidR="000865D6" w:rsidRDefault="000865D6" w:rsidP="000865D6">
      <w:pPr>
        <w:jc w:val="center"/>
        <w:rPr>
          <w:rFonts w:ascii="Times New Roman" w:hAnsi="Times New Roman"/>
          <w:b/>
        </w:rPr>
      </w:pPr>
    </w:p>
    <w:p w:rsidR="000865D6" w:rsidRDefault="000865D6" w:rsidP="000865D6">
      <w:pPr>
        <w:jc w:val="center"/>
        <w:rPr>
          <w:rFonts w:ascii="Times New Roman" w:hAnsi="Times New Roman"/>
          <w:b/>
        </w:rPr>
      </w:pPr>
    </w:p>
    <w:p w:rsidR="000865D6" w:rsidRDefault="000865D6" w:rsidP="000865D6">
      <w:pPr>
        <w:jc w:val="center"/>
        <w:rPr>
          <w:rFonts w:ascii="Times New Roman" w:hAnsi="Times New Roman"/>
          <w:b/>
        </w:rPr>
      </w:pPr>
    </w:p>
    <w:p w:rsidR="000865D6" w:rsidRDefault="000865D6" w:rsidP="000865D6">
      <w:pPr>
        <w:jc w:val="center"/>
        <w:rPr>
          <w:rFonts w:ascii="Times New Roman" w:hAnsi="Times New Roman"/>
          <w:b/>
        </w:rPr>
      </w:pPr>
    </w:p>
    <w:p w:rsidR="000865D6" w:rsidRPr="000865D6" w:rsidRDefault="000865D6" w:rsidP="000865D6">
      <w:pPr>
        <w:jc w:val="center"/>
        <w:rPr>
          <w:rFonts w:ascii="Times New Roman" w:hAnsi="Times New Roman"/>
          <w:b/>
          <w:sz w:val="14"/>
        </w:rPr>
      </w:pPr>
    </w:p>
    <w:p w:rsidR="000865D6" w:rsidRPr="00BD5E50" w:rsidRDefault="000865D6" w:rsidP="000865D6">
      <w:pPr>
        <w:jc w:val="center"/>
        <w:rPr>
          <w:rFonts w:ascii="Times New Roman" w:hAnsi="Times New Roman"/>
          <w:b/>
        </w:rPr>
      </w:pPr>
      <w:r w:rsidRPr="00BD5E50">
        <w:rPr>
          <w:rFonts w:ascii="Times New Roman" w:hAnsi="Times New Roman"/>
          <w:b/>
        </w:rPr>
        <w:t>Aktivitas siswa pada waktu melakukan tes awal</w:t>
      </w:r>
    </w:p>
    <w:p w:rsidR="00D31001" w:rsidRDefault="000865D6" w:rsidP="00053F6F">
      <w:pPr>
        <w:spacing w:line="480" w:lineRule="auto"/>
        <w:jc w:val="center"/>
        <w:rPr>
          <w:rFonts w:ascii="Times New Roman" w:hAnsi="Times New Roman"/>
          <w:b/>
        </w:rPr>
      </w:pPr>
      <w:r>
        <w:rPr>
          <w:rFonts w:ascii="Times New Roman" w:hAnsi="Times New Roman"/>
          <w:b/>
          <w:noProof/>
          <w:lang w:bidi="ar-SA"/>
        </w:rPr>
        <w:drawing>
          <wp:anchor distT="0" distB="0" distL="114300" distR="114300" simplePos="0" relativeHeight="252106752" behindDoc="1" locked="0" layoutInCell="1" allowOverlap="1">
            <wp:simplePos x="0" y="0"/>
            <wp:positionH relativeFrom="column">
              <wp:posOffset>169545</wp:posOffset>
            </wp:positionH>
            <wp:positionV relativeFrom="paragraph">
              <wp:posOffset>156845</wp:posOffset>
            </wp:positionV>
            <wp:extent cx="4876800" cy="3057525"/>
            <wp:effectExtent l="19050" t="0" r="0" b="0"/>
            <wp:wrapNone/>
            <wp:docPr id="11" name="Picture 11" descr="D:\KUMPULAN TUGAS\skripsi rahman\skipsinya anggotaku\skripsi yuni\dokumentasi yuni\Foto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UMPULAN TUGAS\skripsi rahman\skipsinya anggotaku\skripsi yuni\dokumentasi yuni\Foto0348.jpg"/>
                    <pic:cNvPicPr>
                      <a:picLocks noChangeAspect="1" noChangeArrowheads="1"/>
                    </pic:cNvPicPr>
                  </pic:nvPicPr>
                  <pic:blipFill>
                    <a:blip r:embed="rId22"/>
                    <a:srcRect/>
                    <a:stretch>
                      <a:fillRect/>
                    </a:stretch>
                  </pic:blipFill>
                  <pic:spPr bwMode="auto">
                    <a:xfrm>
                      <a:off x="0" y="0"/>
                      <a:ext cx="4876800" cy="3057525"/>
                    </a:xfrm>
                    <a:prstGeom prst="rect">
                      <a:avLst/>
                    </a:prstGeom>
                    <a:noFill/>
                    <a:ln w="9525">
                      <a:noFill/>
                      <a:miter lim="800000"/>
                      <a:headEnd/>
                      <a:tailEnd/>
                    </a:ln>
                  </pic:spPr>
                </pic:pic>
              </a:graphicData>
            </a:graphic>
          </wp:anchor>
        </w:drawing>
      </w:r>
    </w:p>
    <w:p w:rsidR="00D31001" w:rsidRDefault="00D31001" w:rsidP="00053F6F">
      <w:pPr>
        <w:spacing w:line="480" w:lineRule="auto"/>
        <w:jc w:val="center"/>
        <w:rPr>
          <w:rFonts w:ascii="Times New Roman" w:hAnsi="Times New Roman"/>
          <w:b/>
        </w:rPr>
      </w:pPr>
    </w:p>
    <w:p w:rsidR="00D31001" w:rsidRDefault="00D31001" w:rsidP="00053F6F">
      <w:pPr>
        <w:spacing w:line="480" w:lineRule="auto"/>
        <w:jc w:val="center"/>
        <w:rPr>
          <w:rFonts w:ascii="Times New Roman" w:hAnsi="Times New Roman"/>
          <w:b/>
        </w:rPr>
      </w:pPr>
    </w:p>
    <w:p w:rsidR="00D31001" w:rsidRDefault="00D31001" w:rsidP="00053F6F">
      <w:pPr>
        <w:spacing w:line="480" w:lineRule="auto"/>
        <w:jc w:val="center"/>
        <w:rPr>
          <w:rFonts w:ascii="Times New Roman" w:hAnsi="Times New Roman"/>
          <w:b/>
        </w:rPr>
      </w:pPr>
    </w:p>
    <w:p w:rsidR="00D31001" w:rsidRDefault="00D31001" w:rsidP="00053F6F">
      <w:pPr>
        <w:spacing w:line="480" w:lineRule="auto"/>
        <w:jc w:val="center"/>
        <w:rPr>
          <w:rFonts w:ascii="Times New Roman" w:hAnsi="Times New Roman"/>
          <w:b/>
        </w:rPr>
      </w:pPr>
    </w:p>
    <w:p w:rsidR="00D31001" w:rsidRDefault="00D31001" w:rsidP="00053F6F">
      <w:pPr>
        <w:spacing w:line="480" w:lineRule="auto"/>
        <w:jc w:val="center"/>
        <w:rPr>
          <w:rFonts w:ascii="Times New Roman" w:hAnsi="Times New Roman"/>
          <w:b/>
        </w:rPr>
      </w:pPr>
    </w:p>
    <w:p w:rsidR="00D31001" w:rsidRDefault="00D31001" w:rsidP="00053F6F">
      <w:pPr>
        <w:spacing w:line="480" w:lineRule="auto"/>
        <w:jc w:val="center"/>
        <w:rPr>
          <w:rFonts w:ascii="Times New Roman" w:hAnsi="Times New Roman"/>
          <w:b/>
        </w:rPr>
      </w:pPr>
    </w:p>
    <w:p w:rsidR="000865D6" w:rsidRDefault="000865D6" w:rsidP="00053F6F">
      <w:pPr>
        <w:spacing w:line="480" w:lineRule="auto"/>
        <w:jc w:val="center"/>
        <w:rPr>
          <w:rFonts w:ascii="Times New Roman" w:hAnsi="Times New Roman"/>
          <w:b/>
        </w:rPr>
      </w:pPr>
    </w:p>
    <w:p w:rsidR="000865D6" w:rsidRDefault="000865D6" w:rsidP="000865D6">
      <w:pPr>
        <w:jc w:val="center"/>
        <w:rPr>
          <w:rFonts w:ascii="Times New Roman" w:hAnsi="Times New Roman"/>
          <w:b/>
        </w:rPr>
      </w:pPr>
    </w:p>
    <w:p w:rsidR="000865D6" w:rsidRDefault="000865D6" w:rsidP="000865D6">
      <w:pPr>
        <w:jc w:val="center"/>
        <w:rPr>
          <w:rFonts w:ascii="Times New Roman" w:hAnsi="Times New Roman"/>
          <w:b/>
        </w:rPr>
      </w:pPr>
    </w:p>
    <w:p w:rsidR="000865D6" w:rsidRDefault="000865D6" w:rsidP="000865D6">
      <w:pPr>
        <w:jc w:val="center"/>
        <w:rPr>
          <w:rFonts w:ascii="Times New Roman" w:hAnsi="Times New Roman"/>
          <w:b/>
        </w:rPr>
      </w:pPr>
    </w:p>
    <w:p w:rsidR="000865D6" w:rsidRPr="000865D6" w:rsidRDefault="000865D6" w:rsidP="000865D6">
      <w:pPr>
        <w:jc w:val="center"/>
        <w:rPr>
          <w:rFonts w:ascii="Times New Roman" w:hAnsi="Times New Roman"/>
          <w:b/>
          <w:sz w:val="14"/>
        </w:rPr>
      </w:pPr>
    </w:p>
    <w:p w:rsidR="000865D6" w:rsidRPr="00BD5E50" w:rsidRDefault="000865D6" w:rsidP="000865D6">
      <w:pPr>
        <w:jc w:val="center"/>
        <w:rPr>
          <w:rFonts w:ascii="Times New Roman" w:hAnsi="Times New Roman"/>
          <w:b/>
        </w:rPr>
      </w:pPr>
      <w:r w:rsidRPr="00BD5E50">
        <w:rPr>
          <w:rFonts w:ascii="Times New Roman" w:hAnsi="Times New Roman"/>
          <w:b/>
        </w:rPr>
        <w:t xml:space="preserve">Aktivitas siswa pada waktu </w:t>
      </w:r>
      <w:r>
        <w:rPr>
          <w:rFonts w:ascii="Times New Roman" w:hAnsi="Times New Roman"/>
          <w:b/>
        </w:rPr>
        <w:t>guru menjelaskan materi</w:t>
      </w:r>
      <w:r w:rsidRPr="000865D6">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0865D6" w:rsidRDefault="000D42DF" w:rsidP="00053F6F">
      <w:pPr>
        <w:spacing w:line="480" w:lineRule="auto"/>
        <w:jc w:val="center"/>
        <w:rPr>
          <w:rFonts w:ascii="Times New Roman" w:hAnsi="Times New Roman"/>
          <w:b/>
        </w:rPr>
      </w:pPr>
      <w:r>
        <w:rPr>
          <w:rFonts w:ascii="Times New Roman" w:hAnsi="Times New Roman"/>
          <w:b/>
          <w:noProof/>
          <w:lang w:bidi="ar-SA"/>
        </w:rPr>
        <w:lastRenderedPageBreak/>
        <w:drawing>
          <wp:anchor distT="0" distB="0" distL="114300" distR="114300" simplePos="0" relativeHeight="252107776" behindDoc="1" locked="0" layoutInCell="1" allowOverlap="1">
            <wp:simplePos x="0" y="0"/>
            <wp:positionH relativeFrom="column">
              <wp:posOffset>369570</wp:posOffset>
            </wp:positionH>
            <wp:positionV relativeFrom="paragraph">
              <wp:posOffset>-11430</wp:posOffset>
            </wp:positionV>
            <wp:extent cx="4648200" cy="3190875"/>
            <wp:effectExtent l="19050" t="0" r="0" b="0"/>
            <wp:wrapNone/>
            <wp:docPr id="12" name="Picture 12" descr="D:\KUMPULAN TUGAS\skripsi rahman\skipsinya anggotaku\skripsi yuni\dokumentasi yuni\Foto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UMPULAN TUGAS\skripsi rahman\skipsinya anggotaku\skripsi yuni\dokumentasi yuni\Foto0371.jpg"/>
                    <pic:cNvPicPr>
                      <a:picLocks noChangeAspect="1" noChangeArrowheads="1"/>
                    </pic:cNvPicPr>
                  </pic:nvPicPr>
                  <pic:blipFill>
                    <a:blip r:embed="rId23"/>
                    <a:srcRect/>
                    <a:stretch>
                      <a:fillRect/>
                    </a:stretch>
                  </pic:blipFill>
                  <pic:spPr bwMode="auto">
                    <a:xfrm>
                      <a:off x="0" y="0"/>
                      <a:ext cx="4648200" cy="3190875"/>
                    </a:xfrm>
                    <a:prstGeom prst="rect">
                      <a:avLst/>
                    </a:prstGeom>
                    <a:noFill/>
                    <a:ln w="9525">
                      <a:noFill/>
                      <a:miter lim="800000"/>
                      <a:headEnd/>
                      <a:tailEnd/>
                    </a:ln>
                  </pic:spPr>
                </pic:pic>
              </a:graphicData>
            </a:graphic>
          </wp:anchor>
        </w:drawing>
      </w:r>
    </w:p>
    <w:p w:rsidR="000D42DF" w:rsidRDefault="000D42DF" w:rsidP="00053F6F">
      <w:pPr>
        <w:spacing w:line="480" w:lineRule="auto"/>
        <w:jc w:val="center"/>
        <w:rPr>
          <w:rFonts w:ascii="Times New Roman" w:hAnsi="Times New Roman"/>
          <w:b/>
        </w:rPr>
      </w:pPr>
    </w:p>
    <w:p w:rsidR="000D42DF" w:rsidRDefault="000D42DF" w:rsidP="00053F6F">
      <w:pPr>
        <w:spacing w:line="480" w:lineRule="auto"/>
        <w:jc w:val="center"/>
        <w:rPr>
          <w:rFonts w:ascii="Times New Roman" w:hAnsi="Times New Roman"/>
          <w:b/>
        </w:rPr>
      </w:pPr>
    </w:p>
    <w:p w:rsidR="000D42DF" w:rsidRDefault="000D42DF" w:rsidP="00053F6F">
      <w:pPr>
        <w:spacing w:line="480" w:lineRule="auto"/>
        <w:jc w:val="center"/>
        <w:rPr>
          <w:rFonts w:ascii="Times New Roman" w:hAnsi="Times New Roman"/>
          <w:b/>
        </w:rPr>
      </w:pPr>
    </w:p>
    <w:p w:rsidR="000D42DF" w:rsidRDefault="000D42DF" w:rsidP="00053F6F">
      <w:pPr>
        <w:spacing w:line="480" w:lineRule="auto"/>
        <w:jc w:val="center"/>
        <w:rPr>
          <w:rFonts w:ascii="Times New Roman" w:hAnsi="Times New Roman"/>
          <w:b/>
        </w:rPr>
      </w:pPr>
    </w:p>
    <w:p w:rsidR="000D42DF" w:rsidRDefault="000D42DF" w:rsidP="00053F6F">
      <w:pPr>
        <w:spacing w:line="480" w:lineRule="auto"/>
        <w:jc w:val="center"/>
        <w:rPr>
          <w:rFonts w:ascii="Times New Roman" w:hAnsi="Times New Roman"/>
          <w:b/>
        </w:rPr>
      </w:pPr>
    </w:p>
    <w:p w:rsidR="000D42DF" w:rsidRDefault="000D42DF" w:rsidP="00053F6F">
      <w:pPr>
        <w:spacing w:line="480" w:lineRule="auto"/>
        <w:jc w:val="center"/>
        <w:rPr>
          <w:rFonts w:ascii="Times New Roman" w:hAnsi="Times New Roman"/>
          <w:b/>
        </w:rPr>
      </w:pPr>
    </w:p>
    <w:p w:rsidR="000D42DF" w:rsidRDefault="000D42DF" w:rsidP="00053F6F">
      <w:pPr>
        <w:spacing w:line="480" w:lineRule="auto"/>
        <w:jc w:val="center"/>
        <w:rPr>
          <w:rFonts w:ascii="Times New Roman" w:hAnsi="Times New Roman"/>
          <w:b/>
        </w:rPr>
      </w:pPr>
    </w:p>
    <w:p w:rsidR="000D42DF" w:rsidRDefault="000D42DF" w:rsidP="000D42DF">
      <w:pPr>
        <w:jc w:val="center"/>
        <w:rPr>
          <w:rFonts w:ascii="Times New Roman" w:hAnsi="Times New Roman"/>
          <w:b/>
          <w:szCs w:val="28"/>
        </w:rPr>
      </w:pPr>
    </w:p>
    <w:p w:rsidR="000D42DF" w:rsidRPr="000D42DF" w:rsidRDefault="000D42DF" w:rsidP="000D42DF">
      <w:pPr>
        <w:rPr>
          <w:rFonts w:ascii="Times New Roman" w:hAnsi="Times New Roman"/>
          <w:b/>
          <w:sz w:val="30"/>
          <w:szCs w:val="28"/>
        </w:rPr>
      </w:pPr>
    </w:p>
    <w:p w:rsidR="000D42DF" w:rsidRDefault="000D42DF" w:rsidP="000D42DF">
      <w:pPr>
        <w:jc w:val="center"/>
        <w:rPr>
          <w:rFonts w:ascii="Times New Roman" w:hAnsi="Times New Roman"/>
          <w:b/>
          <w:szCs w:val="28"/>
        </w:rPr>
      </w:pPr>
    </w:p>
    <w:p w:rsidR="00D437D7" w:rsidRDefault="00D437D7" w:rsidP="000D42DF">
      <w:pPr>
        <w:jc w:val="center"/>
        <w:rPr>
          <w:rFonts w:ascii="Times New Roman" w:hAnsi="Times New Roman"/>
          <w:b/>
          <w:szCs w:val="28"/>
        </w:rPr>
      </w:pPr>
    </w:p>
    <w:p w:rsidR="000D42DF" w:rsidRPr="000D42DF" w:rsidRDefault="000D42DF" w:rsidP="000D42DF">
      <w:pPr>
        <w:jc w:val="center"/>
        <w:rPr>
          <w:rFonts w:ascii="Times New Roman" w:hAnsi="Times New Roman"/>
          <w:b/>
          <w:szCs w:val="28"/>
        </w:rPr>
      </w:pPr>
      <w:r w:rsidRPr="000D42DF">
        <w:rPr>
          <w:rFonts w:ascii="Times New Roman" w:hAnsi="Times New Roman"/>
          <w:b/>
          <w:szCs w:val="28"/>
        </w:rPr>
        <w:t>Siswa kelas IV mempersiapkan pelaksanaan percobaan</w:t>
      </w:r>
    </w:p>
    <w:p w:rsidR="00D437D7" w:rsidRDefault="00D437D7" w:rsidP="00053F6F">
      <w:pPr>
        <w:spacing w:line="480" w:lineRule="auto"/>
        <w:jc w:val="center"/>
        <w:rPr>
          <w:rFonts w:ascii="Times New Roman" w:hAnsi="Times New Roman"/>
          <w:b/>
        </w:rPr>
      </w:pPr>
    </w:p>
    <w:p w:rsidR="000D42DF" w:rsidRPr="00D437D7" w:rsidRDefault="00D437D7" w:rsidP="00053F6F">
      <w:pPr>
        <w:spacing w:line="480" w:lineRule="auto"/>
        <w:jc w:val="center"/>
        <w:rPr>
          <w:rFonts w:ascii="Times New Roman" w:hAnsi="Times New Roman"/>
          <w:b/>
          <w:sz w:val="16"/>
        </w:rPr>
      </w:pPr>
      <w:r w:rsidRPr="00D437D7">
        <w:rPr>
          <w:rFonts w:ascii="Times New Roman" w:hAnsi="Times New Roman"/>
          <w:b/>
          <w:noProof/>
          <w:sz w:val="16"/>
          <w:lang w:bidi="ar-SA"/>
        </w:rPr>
        <w:drawing>
          <wp:anchor distT="0" distB="0" distL="114300" distR="114300" simplePos="0" relativeHeight="252108800" behindDoc="1" locked="0" layoutInCell="1" allowOverlap="1">
            <wp:simplePos x="0" y="0"/>
            <wp:positionH relativeFrom="column">
              <wp:posOffset>369570</wp:posOffset>
            </wp:positionH>
            <wp:positionV relativeFrom="paragraph">
              <wp:posOffset>19685</wp:posOffset>
            </wp:positionV>
            <wp:extent cx="4648200" cy="3267075"/>
            <wp:effectExtent l="19050" t="0" r="0" b="0"/>
            <wp:wrapNone/>
            <wp:docPr id="13" name="Picture 13" descr="D:\KUMPULAN TUGAS\skripsi rahman\skipsinya anggotaku\skripsi yuni\dokumentasi yuni\Foto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KUMPULAN TUGAS\skripsi rahman\skipsinya anggotaku\skripsi yuni\dokumentasi yuni\Foto0395.jpg"/>
                    <pic:cNvPicPr>
                      <a:picLocks noChangeAspect="1" noChangeArrowheads="1"/>
                    </pic:cNvPicPr>
                  </pic:nvPicPr>
                  <pic:blipFill>
                    <a:blip r:embed="rId24"/>
                    <a:srcRect/>
                    <a:stretch>
                      <a:fillRect/>
                    </a:stretch>
                  </pic:blipFill>
                  <pic:spPr bwMode="auto">
                    <a:xfrm>
                      <a:off x="0" y="0"/>
                      <a:ext cx="4648200" cy="3267075"/>
                    </a:xfrm>
                    <a:prstGeom prst="rect">
                      <a:avLst/>
                    </a:prstGeom>
                    <a:noFill/>
                    <a:ln w="9525">
                      <a:noFill/>
                      <a:miter lim="800000"/>
                      <a:headEnd/>
                      <a:tailEnd/>
                    </a:ln>
                  </pic:spPr>
                </pic:pic>
              </a:graphicData>
            </a:graphic>
          </wp:anchor>
        </w:drawing>
      </w:r>
    </w:p>
    <w:p w:rsidR="000D42DF" w:rsidRDefault="000D42DF" w:rsidP="00053F6F">
      <w:pPr>
        <w:spacing w:line="480" w:lineRule="auto"/>
        <w:jc w:val="center"/>
        <w:rPr>
          <w:rFonts w:ascii="Times New Roman" w:hAnsi="Times New Roman"/>
          <w:b/>
        </w:rPr>
      </w:pPr>
    </w:p>
    <w:p w:rsidR="000D42DF" w:rsidRDefault="000D42DF" w:rsidP="00053F6F">
      <w:pPr>
        <w:spacing w:line="480" w:lineRule="auto"/>
        <w:jc w:val="center"/>
        <w:rPr>
          <w:rFonts w:ascii="Times New Roman" w:hAnsi="Times New Roman"/>
          <w:b/>
        </w:rPr>
      </w:pPr>
    </w:p>
    <w:p w:rsidR="000D42DF" w:rsidRDefault="000D42DF" w:rsidP="00053F6F">
      <w:pPr>
        <w:spacing w:line="480" w:lineRule="auto"/>
        <w:jc w:val="center"/>
        <w:rPr>
          <w:rFonts w:ascii="Times New Roman" w:hAnsi="Times New Roman"/>
          <w:b/>
        </w:rPr>
      </w:pPr>
    </w:p>
    <w:p w:rsidR="005F6032" w:rsidRDefault="005F6032" w:rsidP="00053F6F">
      <w:pPr>
        <w:spacing w:line="480" w:lineRule="auto"/>
        <w:jc w:val="center"/>
        <w:rPr>
          <w:rFonts w:ascii="Times New Roman" w:hAnsi="Times New Roman"/>
          <w:b/>
        </w:rPr>
      </w:pPr>
    </w:p>
    <w:p w:rsidR="005F6032" w:rsidRDefault="005F6032" w:rsidP="00053F6F">
      <w:pPr>
        <w:spacing w:line="480" w:lineRule="auto"/>
        <w:jc w:val="center"/>
        <w:rPr>
          <w:rFonts w:ascii="Times New Roman" w:hAnsi="Times New Roman"/>
          <w:b/>
        </w:rPr>
      </w:pPr>
    </w:p>
    <w:p w:rsidR="00D437D7" w:rsidRDefault="00D437D7" w:rsidP="00053F6F">
      <w:pPr>
        <w:spacing w:line="480" w:lineRule="auto"/>
        <w:jc w:val="center"/>
        <w:rPr>
          <w:rFonts w:ascii="Times New Roman" w:hAnsi="Times New Roman"/>
          <w:b/>
        </w:rPr>
      </w:pPr>
    </w:p>
    <w:p w:rsidR="00D437D7" w:rsidRDefault="00D437D7" w:rsidP="00053F6F">
      <w:pPr>
        <w:spacing w:line="480" w:lineRule="auto"/>
        <w:jc w:val="center"/>
        <w:rPr>
          <w:rFonts w:ascii="Times New Roman" w:hAnsi="Times New Roman"/>
          <w:b/>
        </w:rPr>
      </w:pPr>
    </w:p>
    <w:p w:rsidR="00D437D7" w:rsidRDefault="00D437D7" w:rsidP="00053F6F">
      <w:pPr>
        <w:spacing w:line="480" w:lineRule="auto"/>
        <w:jc w:val="center"/>
        <w:rPr>
          <w:rFonts w:ascii="Times New Roman" w:hAnsi="Times New Roman"/>
          <w:b/>
        </w:rPr>
      </w:pPr>
    </w:p>
    <w:p w:rsidR="00D437D7" w:rsidRDefault="00D437D7" w:rsidP="00D437D7">
      <w:pPr>
        <w:spacing w:line="480" w:lineRule="auto"/>
        <w:rPr>
          <w:rFonts w:ascii="Times New Roman" w:hAnsi="Times New Roman"/>
          <w:b/>
        </w:rPr>
      </w:pPr>
    </w:p>
    <w:p w:rsidR="00D437D7" w:rsidRPr="00D437D7" w:rsidRDefault="00D437D7" w:rsidP="00D437D7">
      <w:pPr>
        <w:spacing w:line="480" w:lineRule="auto"/>
        <w:rPr>
          <w:rFonts w:ascii="Times New Roman" w:hAnsi="Times New Roman"/>
          <w:b/>
          <w:sz w:val="14"/>
        </w:rPr>
      </w:pPr>
    </w:p>
    <w:p w:rsidR="005F6032" w:rsidRDefault="005F6032" w:rsidP="00053F6F">
      <w:pPr>
        <w:spacing w:line="480" w:lineRule="auto"/>
        <w:jc w:val="center"/>
        <w:rPr>
          <w:rFonts w:ascii="Times New Roman" w:hAnsi="Times New Roman"/>
          <w:b/>
        </w:rPr>
      </w:pPr>
      <w:r w:rsidRPr="002F32D6">
        <w:rPr>
          <w:rFonts w:ascii="Times New Roman" w:hAnsi="Times New Roman"/>
          <w:b/>
        </w:rPr>
        <w:t>Aktivitas Siswa pada Saat Melakukan Percobaan</w:t>
      </w:r>
    </w:p>
    <w:p w:rsidR="000D42DF" w:rsidRDefault="00D437D7" w:rsidP="00053F6F">
      <w:pPr>
        <w:spacing w:line="480" w:lineRule="auto"/>
        <w:jc w:val="center"/>
        <w:rPr>
          <w:rFonts w:ascii="Times New Roman" w:hAnsi="Times New Roman"/>
          <w:b/>
        </w:rPr>
      </w:pPr>
      <w:r>
        <w:rPr>
          <w:rFonts w:ascii="Times New Roman" w:hAnsi="Times New Roman"/>
          <w:b/>
          <w:noProof/>
          <w:lang w:bidi="ar-SA"/>
        </w:rPr>
        <w:lastRenderedPageBreak/>
        <w:drawing>
          <wp:anchor distT="0" distB="0" distL="114300" distR="114300" simplePos="0" relativeHeight="252109824" behindDoc="1" locked="0" layoutInCell="1" allowOverlap="1">
            <wp:simplePos x="0" y="0"/>
            <wp:positionH relativeFrom="column">
              <wp:posOffset>379095</wp:posOffset>
            </wp:positionH>
            <wp:positionV relativeFrom="paragraph">
              <wp:posOffset>17145</wp:posOffset>
            </wp:positionV>
            <wp:extent cx="4654190" cy="3228975"/>
            <wp:effectExtent l="19050" t="0" r="0" b="0"/>
            <wp:wrapNone/>
            <wp:docPr id="14" name="Picture 14" descr="D:\KUMPULAN TUGAS\skripsi rahman\skipsinya anggotaku\skripsi yuni\dokumentasi yuni\Foto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KUMPULAN TUGAS\skripsi rahman\skipsinya anggotaku\skripsi yuni\dokumentasi yuni\Foto0339.jpg"/>
                    <pic:cNvPicPr>
                      <a:picLocks noChangeAspect="1" noChangeArrowheads="1"/>
                    </pic:cNvPicPr>
                  </pic:nvPicPr>
                  <pic:blipFill>
                    <a:blip r:embed="rId25"/>
                    <a:srcRect/>
                    <a:stretch>
                      <a:fillRect/>
                    </a:stretch>
                  </pic:blipFill>
                  <pic:spPr bwMode="auto">
                    <a:xfrm>
                      <a:off x="0" y="0"/>
                      <a:ext cx="4654190" cy="3228975"/>
                    </a:xfrm>
                    <a:prstGeom prst="rect">
                      <a:avLst/>
                    </a:prstGeom>
                    <a:noFill/>
                    <a:ln w="9525">
                      <a:noFill/>
                      <a:miter lim="800000"/>
                      <a:headEnd/>
                      <a:tailEnd/>
                    </a:ln>
                  </pic:spPr>
                </pic:pic>
              </a:graphicData>
            </a:graphic>
          </wp:anchor>
        </w:drawing>
      </w:r>
    </w:p>
    <w:p w:rsidR="000865D6" w:rsidRDefault="000865D6" w:rsidP="00053F6F">
      <w:pPr>
        <w:spacing w:line="480" w:lineRule="auto"/>
        <w:jc w:val="center"/>
        <w:rPr>
          <w:rFonts w:ascii="Times New Roman" w:hAnsi="Times New Roman"/>
          <w:b/>
        </w:rPr>
      </w:pPr>
    </w:p>
    <w:p w:rsidR="00D437D7" w:rsidRDefault="00D437D7" w:rsidP="00053F6F">
      <w:pPr>
        <w:spacing w:line="480" w:lineRule="auto"/>
        <w:jc w:val="center"/>
        <w:rPr>
          <w:rFonts w:ascii="Times New Roman" w:hAnsi="Times New Roman"/>
          <w:b/>
        </w:rPr>
      </w:pPr>
    </w:p>
    <w:p w:rsidR="00D437D7" w:rsidRDefault="00D437D7" w:rsidP="00053F6F">
      <w:pPr>
        <w:spacing w:line="480" w:lineRule="auto"/>
        <w:jc w:val="center"/>
        <w:rPr>
          <w:rFonts w:ascii="Times New Roman" w:hAnsi="Times New Roman"/>
          <w:b/>
        </w:rPr>
      </w:pPr>
    </w:p>
    <w:p w:rsidR="00D437D7" w:rsidRDefault="00D437D7" w:rsidP="00053F6F">
      <w:pPr>
        <w:spacing w:line="480" w:lineRule="auto"/>
        <w:jc w:val="center"/>
        <w:rPr>
          <w:rFonts w:ascii="Times New Roman" w:hAnsi="Times New Roman"/>
          <w:b/>
        </w:rPr>
      </w:pPr>
    </w:p>
    <w:p w:rsidR="00D437D7" w:rsidRDefault="00D437D7" w:rsidP="00053F6F">
      <w:pPr>
        <w:spacing w:line="480" w:lineRule="auto"/>
        <w:jc w:val="center"/>
        <w:rPr>
          <w:rFonts w:ascii="Times New Roman" w:hAnsi="Times New Roman"/>
          <w:b/>
        </w:rPr>
      </w:pPr>
    </w:p>
    <w:p w:rsidR="00D437D7" w:rsidRDefault="00D437D7" w:rsidP="00053F6F">
      <w:pPr>
        <w:spacing w:line="480" w:lineRule="auto"/>
        <w:jc w:val="center"/>
        <w:rPr>
          <w:rFonts w:ascii="Times New Roman" w:hAnsi="Times New Roman"/>
          <w:b/>
        </w:rPr>
      </w:pPr>
    </w:p>
    <w:p w:rsidR="00D437D7" w:rsidRDefault="00D437D7" w:rsidP="00053F6F">
      <w:pPr>
        <w:spacing w:line="480" w:lineRule="auto"/>
        <w:jc w:val="center"/>
        <w:rPr>
          <w:rFonts w:ascii="Times New Roman" w:hAnsi="Times New Roman"/>
          <w:b/>
        </w:rPr>
      </w:pPr>
    </w:p>
    <w:p w:rsidR="00D437D7" w:rsidRDefault="00D437D7" w:rsidP="00D437D7">
      <w:pPr>
        <w:spacing w:line="480" w:lineRule="auto"/>
        <w:rPr>
          <w:rFonts w:ascii="Times New Roman" w:hAnsi="Times New Roman"/>
          <w:b/>
        </w:rPr>
      </w:pPr>
    </w:p>
    <w:p w:rsidR="00D437D7" w:rsidRDefault="00D437D7" w:rsidP="00D437D7">
      <w:pPr>
        <w:spacing w:line="480" w:lineRule="auto"/>
        <w:rPr>
          <w:rFonts w:ascii="Times New Roman" w:hAnsi="Times New Roman"/>
          <w:b/>
        </w:rPr>
      </w:pPr>
    </w:p>
    <w:p w:rsidR="00D437D7" w:rsidRDefault="00D437D7" w:rsidP="00053F6F">
      <w:pPr>
        <w:spacing w:line="480" w:lineRule="auto"/>
        <w:jc w:val="center"/>
        <w:rPr>
          <w:rFonts w:ascii="Times New Roman" w:hAnsi="Times New Roman"/>
          <w:b/>
        </w:rPr>
      </w:pPr>
      <w:r w:rsidRPr="00643883">
        <w:rPr>
          <w:rFonts w:ascii="Times New Roman" w:hAnsi="Times New Roman"/>
          <w:b/>
        </w:rPr>
        <w:t>Aktifitas Siswa Pada Saat melakukan Tes Formatif</w:t>
      </w:r>
    </w:p>
    <w:p w:rsidR="00637BE2" w:rsidRDefault="00637BE2" w:rsidP="00053F6F">
      <w:pPr>
        <w:spacing w:line="480" w:lineRule="auto"/>
        <w:jc w:val="center"/>
        <w:rPr>
          <w:rFonts w:ascii="Times New Roman" w:hAnsi="Times New Roman"/>
          <w:b/>
        </w:rPr>
      </w:pPr>
    </w:p>
    <w:p w:rsidR="00637BE2" w:rsidRDefault="00637BE2" w:rsidP="00053F6F">
      <w:pPr>
        <w:spacing w:line="480" w:lineRule="auto"/>
        <w:jc w:val="center"/>
        <w:rPr>
          <w:rFonts w:ascii="Times New Roman" w:hAnsi="Times New Roman"/>
          <w:b/>
        </w:rPr>
      </w:pPr>
      <w:r>
        <w:rPr>
          <w:rFonts w:ascii="Times New Roman" w:hAnsi="Times New Roman"/>
          <w:b/>
          <w:noProof/>
          <w:lang w:bidi="ar-SA"/>
        </w:rPr>
        <w:drawing>
          <wp:anchor distT="0" distB="0" distL="114300" distR="114300" simplePos="0" relativeHeight="252110848" behindDoc="1" locked="0" layoutInCell="1" allowOverlap="1">
            <wp:simplePos x="0" y="0"/>
            <wp:positionH relativeFrom="column">
              <wp:posOffset>379095</wp:posOffset>
            </wp:positionH>
            <wp:positionV relativeFrom="paragraph">
              <wp:posOffset>183515</wp:posOffset>
            </wp:positionV>
            <wp:extent cx="4657725" cy="3095625"/>
            <wp:effectExtent l="19050" t="0" r="9525" b="0"/>
            <wp:wrapNone/>
            <wp:docPr id="15" name="Picture 15" descr="D:\KUMPULAN TUGAS\skripsi rahman\skipsinya anggotaku\skripsi yuni\dokumentasi yuni\Foto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KUMPULAN TUGAS\skripsi rahman\skipsinya anggotaku\skripsi yuni\dokumentasi yuni\Foto0352.jpg"/>
                    <pic:cNvPicPr>
                      <a:picLocks noChangeAspect="1" noChangeArrowheads="1"/>
                    </pic:cNvPicPr>
                  </pic:nvPicPr>
                  <pic:blipFill>
                    <a:blip r:embed="rId26"/>
                    <a:srcRect/>
                    <a:stretch>
                      <a:fillRect/>
                    </a:stretch>
                  </pic:blipFill>
                  <pic:spPr bwMode="auto">
                    <a:xfrm>
                      <a:off x="0" y="0"/>
                      <a:ext cx="4657725" cy="3095625"/>
                    </a:xfrm>
                    <a:prstGeom prst="rect">
                      <a:avLst/>
                    </a:prstGeom>
                    <a:noFill/>
                    <a:ln w="9525">
                      <a:noFill/>
                      <a:miter lim="800000"/>
                      <a:headEnd/>
                      <a:tailEnd/>
                    </a:ln>
                  </pic:spPr>
                </pic:pic>
              </a:graphicData>
            </a:graphic>
          </wp:anchor>
        </w:drawing>
      </w:r>
    </w:p>
    <w:p w:rsidR="00D437D7" w:rsidRDefault="00D437D7" w:rsidP="00053F6F">
      <w:pPr>
        <w:spacing w:line="480" w:lineRule="auto"/>
        <w:jc w:val="center"/>
        <w:rPr>
          <w:rFonts w:ascii="Times New Roman" w:hAnsi="Times New Roman"/>
          <w:b/>
        </w:rPr>
      </w:pPr>
    </w:p>
    <w:p w:rsidR="00D437D7" w:rsidRDefault="00D437D7" w:rsidP="00053F6F">
      <w:pPr>
        <w:spacing w:line="480" w:lineRule="auto"/>
        <w:jc w:val="center"/>
        <w:rPr>
          <w:rFonts w:ascii="Times New Roman" w:hAnsi="Times New Roman"/>
          <w:b/>
        </w:rPr>
      </w:pPr>
    </w:p>
    <w:p w:rsidR="00637BE2" w:rsidRDefault="00637BE2" w:rsidP="00053F6F">
      <w:pPr>
        <w:spacing w:line="480" w:lineRule="auto"/>
        <w:jc w:val="center"/>
        <w:rPr>
          <w:rFonts w:ascii="Times New Roman" w:hAnsi="Times New Roman"/>
          <w:b/>
        </w:rPr>
      </w:pPr>
    </w:p>
    <w:p w:rsidR="00637BE2" w:rsidRDefault="00637BE2" w:rsidP="00053F6F">
      <w:pPr>
        <w:spacing w:line="480" w:lineRule="auto"/>
        <w:jc w:val="center"/>
        <w:rPr>
          <w:rFonts w:ascii="Times New Roman" w:hAnsi="Times New Roman"/>
          <w:b/>
        </w:rPr>
      </w:pPr>
    </w:p>
    <w:p w:rsidR="00637BE2" w:rsidRDefault="00637BE2" w:rsidP="00053F6F">
      <w:pPr>
        <w:spacing w:line="480" w:lineRule="auto"/>
        <w:jc w:val="center"/>
        <w:rPr>
          <w:rFonts w:ascii="Times New Roman" w:hAnsi="Times New Roman"/>
          <w:b/>
        </w:rPr>
      </w:pPr>
    </w:p>
    <w:p w:rsidR="00637BE2" w:rsidRDefault="00637BE2" w:rsidP="00053F6F">
      <w:pPr>
        <w:spacing w:line="480" w:lineRule="auto"/>
        <w:jc w:val="center"/>
        <w:rPr>
          <w:rFonts w:ascii="Times New Roman" w:hAnsi="Times New Roman"/>
          <w:b/>
        </w:rPr>
      </w:pPr>
    </w:p>
    <w:p w:rsidR="00637BE2" w:rsidRDefault="00637BE2" w:rsidP="00053F6F">
      <w:pPr>
        <w:spacing w:line="480" w:lineRule="auto"/>
        <w:jc w:val="center"/>
        <w:rPr>
          <w:rFonts w:ascii="Times New Roman" w:hAnsi="Times New Roman"/>
          <w:b/>
        </w:rPr>
      </w:pPr>
    </w:p>
    <w:p w:rsidR="00637BE2" w:rsidRDefault="00637BE2" w:rsidP="00053F6F">
      <w:pPr>
        <w:spacing w:line="480" w:lineRule="auto"/>
        <w:jc w:val="center"/>
        <w:rPr>
          <w:rFonts w:ascii="Times New Roman" w:hAnsi="Times New Roman"/>
          <w:b/>
        </w:rPr>
      </w:pPr>
    </w:p>
    <w:p w:rsidR="00637BE2" w:rsidRDefault="00637BE2" w:rsidP="00053F6F">
      <w:pPr>
        <w:spacing w:line="480" w:lineRule="auto"/>
        <w:jc w:val="center"/>
        <w:rPr>
          <w:rFonts w:ascii="Times New Roman" w:hAnsi="Times New Roman"/>
          <w:b/>
        </w:rPr>
      </w:pPr>
    </w:p>
    <w:p w:rsidR="00637BE2" w:rsidRDefault="00637BE2" w:rsidP="00637BE2">
      <w:pPr>
        <w:tabs>
          <w:tab w:val="left" w:pos="3225"/>
        </w:tabs>
        <w:jc w:val="center"/>
        <w:rPr>
          <w:rFonts w:ascii="Times New Roman" w:hAnsi="Times New Roman"/>
          <w:b/>
        </w:rPr>
      </w:pPr>
      <w:r>
        <w:rPr>
          <w:rFonts w:ascii="Times New Roman" w:hAnsi="Times New Roman"/>
          <w:b/>
        </w:rPr>
        <w:t>Kegiatan Siswa Pada Saat Melakukan Tes Akhir</w:t>
      </w:r>
    </w:p>
    <w:p w:rsidR="00D437D7" w:rsidRDefault="00D437D7" w:rsidP="00CA086E">
      <w:pPr>
        <w:spacing w:line="480" w:lineRule="auto"/>
        <w:rPr>
          <w:rFonts w:ascii="Times New Roman" w:hAnsi="Times New Roman"/>
          <w:b/>
        </w:rPr>
      </w:pPr>
    </w:p>
    <w:p w:rsidR="00053F6F" w:rsidRPr="00053F6F" w:rsidRDefault="006B2974" w:rsidP="00053F6F">
      <w:pPr>
        <w:spacing w:line="480" w:lineRule="auto"/>
        <w:jc w:val="center"/>
        <w:rPr>
          <w:rFonts w:ascii="Times New Roman" w:hAnsi="Times New Roman"/>
          <w:b/>
        </w:rPr>
      </w:pPr>
      <w:r>
        <w:rPr>
          <w:rFonts w:ascii="Times New Roman" w:hAnsi="Times New Roman"/>
          <w:b/>
          <w:noProof/>
        </w:rPr>
        <w:lastRenderedPageBreak/>
        <w:pict>
          <v:rect id="_x0000_s1587" style="position:absolute;left:0;text-align:left;margin-left:371.5pt;margin-top:-38.75pt;width:35.25pt;height:28.5pt;z-index:252018688" strokecolor="white [3212]"/>
        </w:pict>
      </w:r>
      <w:r w:rsidR="00053F6F" w:rsidRPr="00053F6F">
        <w:rPr>
          <w:rFonts w:ascii="Times New Roman" w:hAnsi="Times New Roman"/>
          <w:b/>
        </w:rPr>
        <w:t>RIWAYAT HIDUP</w:t>
      </w:r>
    </w:p>
    <w:p w:rsidR="00053F6F" w:rsidRPr="00053F6F" w:rsidRDefault="00053F6F" w:rsidP="00053F6F">
      <w:pPr>
        <w:spacing w:line="480" w:lineRule="auto"/>
        <w:rPr>
          <w:rFonts w:ascii="Times New Roman" w:hAnsi="Times New Roman"/>
          <w:b/>
        </w:rPr>
      </w:pPr>
    </w:p>
    <w:p w:rsidR="00943B8E" w:rsidRPr="00D65C35" w:rsidRDefault="006B4332" w:rsidP="00943B8E">
      <w:pPr>
        <w:spacing w:line="480" w:lineRule="auto"/>
        <w:jc w:val="both"/>
        <w:rPr>
          <w:rFonts w:ascii="Times New Roman" w:hAnsi="Times New Roman"/>
        </w:rPr>
      </w:pPr>
      <w:r>
        <w:rPr>
          <w:rFonts w:ascii="Times New Roman" w:hAnsi="Times New Roman"/>
          <w:b/>
          <w:noProof/>
          <w:lang w:bidi="ar-SA"/>
        </w:rPr>
        <w:drawing>
          <wp:anchor distT="0" distB="0" distL="114300" distR="114300" simplePos="0" relativeHeight="252185600" behindDoc="1" locked="0" layoutInCell="1" allowOverlap="1">
            <wp:simplePos x="0" y="0"/>
            <wp:positionH relativeFrom="column">
              <wp:posOffset>26670</wp:posOffset>
            </wp:positionH>
            <wp:positionV relativeFrom="paragraph">
              <wp:posOffset>30480</wp:posOffset>
            </wp:positionV>
            <wp:extent cx="1276350" cy="1666875"/>
            <wp:effectExtent l="19050" t="0" r="0" b="0"/>
            <wp:wrapTight wrapText="bothSides">
              <wp:wrapPolygon edited="0">
                <wp:start x="-322" y="0"/>
                <wp:lineTo x="-322" y="21477"/>
                <wp:lineTo x="21600" y="21477"/>
                <wp:lineTo x="21600" y="0"/>
                <wp:lineTo x="-322" y="0"/>
              </wp:wrapPolygon>
            </wp:wrapTight>
            <wp:docPr id="4" name="Picture 4" descr="F:\yuni\IMG_911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yuni\IMG_9115 copy.jpg"/>
                    <pic:cNvPicPr>
                      <a:picLocks noChangeAspect="1" noChangeArrowheads="1"/>
                    </pic:cNvPicPr>
                  </pic:nvPicPr>
                  <pic:blipFill>
                    <a:blip r:embed="rId27" cstate="print"/>
                    <a:srcRect/>
                    <a:stretch>
                      <a:fillRect/>
                    </a:stretch>
                  </pic:blipFill>
                  <pic:spPr bwMode="auto">
                    <a:xfrm>
                      <a:off x="0" y="0"/>
                      <a:ext cx="1276350" cy="1666875"/>
                    </a:xfrm>
                    <a:prstGeom prst="rect">
                      <a:avLst/>
                    </a:prstGeom>
                    <a:noFill/>
                    <a:ln w="9525">
                      <a:noFill/>
                      <a:miter lim="800000"/>
                      <a:headEnd/>
                      <a:tailEnd/>
                    </a:ln>
                  </pic:spPr>
                </pic:pic>
              </a:graphicData>
            </a:graphic>
          </wp:anchor>
        </w:drawing>
      </w:r>
      <w:r w:rsidR="006F411D" w:rsidRPr="006F411D">
        <w:rPr>
          <w:rFonts w:ascii="Times New Roman" w:hAnsi="Times New Roman"/>
          <w:b/>
        </w:rPr>
        <w:t xml:space="preserve"> </w:t>
      </w:r>
      <w:r w:rsidR="00CA086E" w:rsidRPr="00CA086E">
        <w:rPr>
          <w:rFonts w:ascii="Times New Roman" w:hAnsi="Times New Roman"/>
          <w:b/>
        </w:rPr>
        <w:t>Yuni Karlina Nur Indah</w:t>
      </w:r>
      <w:r w:rsidR="00943B8E" w:rsidRPr="00D65C35">
        <w:rPr>
          <w:rFonts w:ascii="Times New Roman" w:hAnsi="Times New Roman"/>
        </w:rPr>
        <w:t>,</w:t>
      </w:r>
      <w:r w:rsidR="00943B8E" w:rsidRPr="00D65C35">
        <w:rPr>
          <w:rFonts w:ascii="Times New Roman" w:hAnsi="Times New Roman"/>
          <w:lang w:val="id-ID"/>
        </w:rPr>
        <w:t xml:space="preserve"> </w:t>
      </w:r>
      <w:r w:rsidR="00943B8E" w:rsidRPr="00D65C35">
        <w:rPr>
          <w:rFonts w:ascii="Times New Roman" w:hAnsi="Times New Roman"/>
        </w:rPr>
        <w:t xml:space="preserve">lahir di </w:t>
      </w:r>
      <w:r w:rsidR="00B77356">
        <w:rPr>
          <w:rFonts w:ascii="Times New Roman" w:hAnsi="Times New Roman"/>
        </w:rPr>
        <w:t xml:space="preserve">Lo’kok </w:t>
      </w:r>
      <w:r w:rsidR="00943B8E">
        <w:rPr>
          <w:rFonts w:ascii="Times New Roman" w:hAnsi="Times New Roman"/>
        </w:rPr>
        <w:t>Kec</w:t>
      </w:r>
      <w:r w:rsidR="00B77356">
        <w:rPr>
          <w:rFonts w:ascii="Times New Roman" w:hAnsi="Times New Roman"/>
        </w:rPr>
        <w:t>a</w:t>
      </w:r>
      <w:r w:rsidR="00943B8E">
        <w:rPr>
          <w:rFonts w:ascii="Times New Roman" w:hAnsi="Times New Roman"/>
        </w:rPr>
        <w:t xml:space="preserve">matan </w:t>
      </w:r>
      <w:r w:rsidR="00B77356">
        <w:rPr>
          <w:rFonts w:ascii="Times New Roman" w:hAnsi="Times New Roman"/>
        </w:rPr>
        <w:t>Bugin</w:t>
      </w:r>
      <w:r w:rsidR="00943B8E">
        <w:rPr>
          <w:rFonts w:ascii="Times New Roman" w:hAnsi="Times New Roman"/>
        </w:rPr>
        <w:t xml:space="preserve"> Kabupaten </w:t>
      </w:r>
      <w:r w:rsidR="00B77356">
        <w:rPr>
          <w:rFonts w:ascii="Times New Roman" w:hAnsi="Times New Roman"/>
        </w:rPr>
        <w:t>Enrekang</w:t>
      </w:r>
      <w:r w:rsidR="00943B8E" w:rsidRPr="00D65C35">
        <w:rPr>
          <w:rFonts w:ascii="Times New Roman" w:hAnsi="Times New Roman"/>
        </w:rPr>
        <w:t xml:space="preserve"> pada tanggal </w:t>
      </w:r>
      <w:r w:rsidR="00B77356">
        <w:rPr>
          <w:rFonts w:ascii="Times New Roman" w:hAnsi="Times New Roman"/>
        </w:rPr>
        <w:t>15 Agustus</w:t>
      </w:r>
      <w:r w:rsidR="00943B8E">
        <w:rPr>
          <w:rFonts w:ascii="Times New Roman" w:hAnsi="Times New Roman"/>
        </w:rPr>
        <w:t xml:space="preserve"> 1989</w:t>
      </w:r>
      <w:r w:rsidR="00943B8E" w:rsidRPr="00D65C35">
        <w:rPr>
          <w:rFonts w:ascii="Times New Roman" w:hAnsi="Times New Roman"/>
        </w:rPr>
        <w:t xml:space="preserve">, Anak </w:t>
      </w:r>
      <w:r w:rsidR="00B77356">
        <w:rPr>
          <w:rFonts w:ascii="Times New Roman" w:hAnsi="Times New Roman"/>
        </w:rPr>
        <w:t>ketiga</w:t>
      </w:r>
      <w:r w:rsidR="00943B8E" w:rsidRPr="00D65C35">
        <w:rPr>
          <w:rFonts w:ascii="Times New Roman" w:hAnsi="Times New Roman"/>
        </w:rPr>
        <w:t xml:space="preserve"> dari </w:t>
      </w:r>
      <w:r w:rsidR="00B77356">
        <w:rPr>
          <w:rFonts w:ascii="Times New Roman" w:hAnsi="Times New Roman"/>
        </w:rPr>
        <w:t>lima</w:t>
      </w:r>
      <w:r w:rsidR="00943B8E" w:rsidRPr="00D65C35">
        <w:rPr>
          <w:rFonts w:ascii="Times New Roman" w:hAnsi="Times New Roman"/>
        </w:rPr>
        <w:t xml:space="preserve"> </w:t>
      </w:r>
      <w:r w:rsidR="00B77356">
        <w:rPr>
          <w:rFonts w:ascii="Times New Roman" w:hAnsi="Times New Roman"/>
        </w:rPr>
        <w:t>bersaudara, dari pasangan Bapak Umar</w:t>
      </w:r>
      <w:r w:rsidR="00943B8E">
        <w:rPr>
          <w:rFonts w:ascii="Times New Roman" w:hAnsi="Times New Roman"/>
        </w:rPr>
        <w:t xml:space="preserve"> </w:t>
      </w:r>
      <w:r w:rsidR="00943B8E" w:rsidRPr="00D65C35">
        <w:rPr>
          <w:rFonts w:ascii="Times New Roman" w:hAnsi="Times New Roman"/>
        </w:rPr>
        <w:t xml:space="preserve">dengan </w:t>
      </w:r>
      <w:r w:rsidR="00943B8E">
        <w:rPr>
          <w:rFonts w:ascii="Times New Roman" w:hAnsi="Times New Roman"/>
        </w:rPr>
        <w:t xml:space="preserve">Ibu </w:t>
      </w:r>
      <w:r w:rsidR="00B77356">
        <w:rPr>
          <w:rFonts w:ascii="Times New Roman" w:hAnsi="Times New Roman"/>
        </w:rPr>
        <w:t>Masriah</w:t>
      </w:r>
      <w:r w:rsidR="00943B8E" w:rsidRPr="00D65C35">
        <w:rPr>
          <w:rFonts w:ascii="Times New Roman" w:hAnsi="Times New Roman"/>
        </w:rPr>
        <w:t xml:space="preserve">. Penulis mulai memasuki jenjang pendidikan sekolah dasar pada tahun </w:t>
      </w:r>
      <w:r w:rsidR="00943B8E">
        <w:rPr>
          <w:rFonts w:ascii="Times New Roman" w:hAnsi="Times New Roman"/>
        </w:rPr>
        <w:t>1994</w:t>
      </w:r>
      <w:r w:rsidR="00943B8E" w:rsidRPr="00D65C35">
        <w:rPr>
          <w:rFonts w:ascii="Times New Roman" w:hAnsi="Times New Roman"/>
        </w:rPr>
        <w:t xml:space="preserve"> di SD </w:t>
      </w:r>
      <w:r w:rsidR="00B77356">
        <w:rPr>
          <w:rFonts w:ascii="Times New Roman" w:hAnsi="Times New Roman"/>
        </w:rPr>
        <w:t>128 Panatakan</w:t>
      </w:r>
      <w:r w:rsidR="00943B8E">
        <w:rPr>
          <w:rFonts w:ascii="Times New Roman" w:hAnsi="Times New Roman"/>
        </w:rPr>
        <w:t xml:space="preserve"> Kecematan </w:t>
      </w:r>
      <w:r w:rsidR="00B77356">
        <w:rPr>
          <w:rFonts w:ascii="Times New Roman" w:hAnsi="Times New Roman"/>
        </w:rPr>
        <w:t>Bugin</w:t>
      </w:r>
      <w:r w:rsidR="00943B8E">
        <w:rPr>
          <w:rFonts w:ascii="Times New Roman" w:hAnsi="Times New Roman"/>
        </w:rPr>
        <w:t xml:space="preserve"> </w:t>
      </w:r>
      <w:r w:rsidR="00B77356">
        <w:rPr>
          <w:rFonts w:ascii="Times New Roman" w:hAnsi="Times New Roman"/>
        </w:rPr>
        <w:t>Kabupaten Enrekang</w:t>
      </w:r>
      <w:r w:rsidR="00943B8E">
        <w:rPr>
          <w:rFonts w:ascii="Times New Roman" w:hAnsi="Times New Roman"/>
        </w:rPr>
        <w:t xml:space="preserve"> </w:t>
      </w:r>
      <w:r w:rsidR="00943B8E" w:rsidRPr="00D65C35">
        <w:rPr>
          <w:rFonts w:ascii="Times New Roman" w:hAnsi="Times New Roman"/>
        </w:rPr>
        <w:t>dan  tamat pada  tahun 200</w:t>
      </w:r>
      <w:r w:rsidR="00943B8E">
        <w:rPr>
          <w:rFonts w:ascii="Times New Roman" w:hAnsi="Times New Roman"/>
        </w:rPr>
        <w:t>1</w:t>
      </w:r>
      <w:r w:rsidR="00943B8E" w:rsidRPr="00D65C35">
        <w:rPr>
          <w:rFonts w:ascii="Times New Roman" w:hAnsi="Times New Roman"/>
        </w:rPr>
        <w:t>. Pada tahun 200</w:t>
      </w:r>
      <w:r w:rsidR="00943B8E">
        <w:rPr>
          <w:rFonts w:ascii="Times New Roman" w:hAnsi="Times New Roman"/>
        </w:rPr>
        <w:t>1</w:t>
      </w:r>
      <w:r w:rsidR="00943B8E" w:rsidRPr="00D65C35">
        <w:rPr>
          <w:rFonts w:ascii="Times New Roman" w:hAnsi="Times New Roman"/>
        </w:rPr>
        <w:t xml:space="preserve">  melanjutkan pendidikan di </w:t>
      </w:r>
      <w:r w:rsidR="00943B8E">
        <w:rPr>
          <w:rFonts w:ascii="Times New Roman" w:hAnsi="Times New Roman"/>
        </w:rPr>
        <w:t xml:space="preserve">SMP </w:t>
      </w:r>
      <w:r w:rsidR="00B77356">
        <w:rPr>
          <w:rFonts w:ascii="Times New Roman" w:hAnsi="Times New Roman"/>
        </w:rPr>
        <w:t>3 Maiwa</w:t>
      </w:r>
      <w:r w:rsidR="00943B8E">
        <w:rPr>
          <w:rFonts w:ascii="Times New Roman" w:hAnsi="Times New Roman"/>
        </w:rPr>
        <w:t xml:space="preserve"> </w:t>
      </w:r>
      <w:r w:rsidR="00B77356">
        <w:rPr>
          <w:rFonts w:ascii="Times New Roman" w:hAnsi="Times New Roman"/>
        </w:rPr>
        <w:t>Kecematan Bugin Kabupaten Enrekang</w:t>
      </w:r>
      <w:r w:rsidR="00943B8E">
        <w:rPr>
          <w:rFonts w:ascii="Times New Roman" w:hAnsi="Times New Roman"/>
        </w:rPr>
        <w:t xml:space="preserve"> dan  tamat tahun 2004. Kemudian pada tahun 2004</w:t>
      </w:r>
      <w:r w:rsidR="00943B8E" w:rsidRPr="00D65C35">
        <w:rPr>
          <w:rFonts w:ascii="Times New Roman" w:hAnsi="Times New Roman"/>
        </w:rPr>
        <w:t xml:space="preserve"> penulis melanjutkan pendidikan di </w:t>
      </w:r>
      <w:r w:rsidR="00B77356">
        <w:rPr>
          <w:rFonts w:ascii="Times New Roman" w:hAnsi="Times New Roman"/>
        </w:rPr>
        <w:t>MAN 1</w:t>
      </w:r>
      <w:r w:rsidR="00943B8E" w:rsidRPr="00D65C35">
        <w:rPr>
          <w:rFonts w:ascii="Times New Roman" w:hAnsi="Times New Roman"/>
        </w:rPr>
        <w:t xml:space="preserve"> </w:t>
      </w:r>
      <w:r w:rsidR="00B77356">
        <w:rPr>
          <w:rFonts w:ascii="Times New Roman" w:hAnsi="Times New Roman"/>
        </w:rPr>
        <w:t>Watampone Kecamatan Tanete Kabupaten</w:t>
      </w:r>
      <w:r w:rsidR="00943B8E">
        <w:rPr>
          <w:rFonts w:ascii="Times New Roman" w:hAnsi="Times New Roman"/>
        </w:rPr>
        <w:t xml:space="preserve"> </w:t>
      </w:r>
      <w:r w:rsidR="00B77356">
        <w:rPr>
          <w:rFonts w:ascii="Times New Roman" w:hAnsi="Times New Roman"/>
        </w:rPr>
        <w:t xml:space="preserve">Bone </w:t>
      </w:r>
      <w:r w:rsidR="00943B8E">
        <w:rPr>
          <w:rFonts w:ascii="Times New Roman" w:hAnsi="Times New Roman"/>
        </w:rPr>
        <w:t>dan tamat pada tahun 2007</w:t>
      </w:r>
      <w:r w:rsidR="00943B8E" w:rsidRPr="00D65C35">
        <w:rPr>
          <w:rFonts w:ascii="Times New Roman" w:hAnsi="Times New Roman"/>
        </w:rPr>
        <w:t xml:space="preserve">. pada tahun </w:t>
      </w:r>
      <w:r w:rsidR="00943B8E">
        <w:rPr>
          <w:rFonts w:ascii="Times New Roman" w:hAnsi="Times New Roman"/>
        </w:rPr>
        <w:t>yang sama</w:t>
      </w:r>
      <w:r w:rsidR="00943B8E" w:rsidRPr="00D65C35">
        <w:rPr>
          <w:rFonts w:ascii="Times New Roman" w:hAnsi="Times New Roman"/>
        </w:rPr>
        <w:t xml:space="preserve"> penulis melanjutkan pendidikan di Universitas Negeri Makassar (UNM), Fakultas Ilmu Pendidikan, Jurusan Pendidikan Guru Sekolah Dasar (PGSD), program Strata 1 (S1) bertempat di UPP PGSD Tidung Fakultas Ilmu Pendidikan Universitas Negeri Makassar</w:t>
      </w:r>
      <w:r w:rsidR="00943B8E">
        <w:rPr>
          <w:rFonts w:ascii="Times New Roman" w:hAnsi="Times New Roman"/>
        </w:rPr>
        <w:t xml:space="preserve"> sampai sekarang</w:t>
      </w:r>
      <w:r w:rsidR="00943B8E" w:rsidRPr="00D65C35">
        <w:rPr>
          <w:rFonts w:ascii="Times New Roman" w:hAnsi="Times New Roman"/>
        </w:rPr>
        <w:t>.</w:t>
      </w:r>
    </w:p>
    <w:p w:rsidR="00C11F36" w:rsidRPr="004E4C1E" w:rsidRDefault="00C11F36" w:rsidP="00DD5E81">
      <w:pPr>
        <w:rPr>
          <w:rFonts w:ascii="Times New Roman" w:hAnsi="Times New Roman"/>
        </w:rPr>
      </w:pPr>
    </w:p>
    <w:sectPr w:rsidR="00C11F36" w:rsidRPr="004E4C1E" w:rsidSect="008D6FCC">
      <w:headerReference w:type="default" r:id="rId28"/>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01E0" w:rsidRDefault="00AC01E0" w:rsidP="00455642">
      <w:r>
        <w:separator/>
      </w:r>
    </w:p>
  </w:endnote>
  <w:endnote w:type="continuationSeparator" w:id="1">
    <w:p w:rsidR="00AC01E0" w:rsidRDefault="00AC01E0" w:rsidP="004556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01E0" w:rsidRDefault="00AC01E0" w:rsidP="00455642">
      <w:r>
        <w:separator/>
      </w:r>
    </w:p>
  </w:footnote>
  <w:footnote w:type="continuationSeparator" w:id="1">
    <w:p w:rsidR="00AC01E0" w:rsidRDefault="00AC01E0" w:rsidP="004556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7001"/>
      <w:docPartObj>
        <w:docPartGallery w:val="Page Numbers (Top of Page)"/>
        <w:docPartUnique/>
      </w:docPartObj>
    </w:sdtPr>
    <w:sdtContent>
      <w:p w:rsidR="000B3844" w:rsidRDefault="000B3844">
        <w:pPr>
          <w:pStyle w:val="Header"/>
          <w:jc w:val="right"/>
        </w:pPr>
      </w:p>
      <w:p w:rsidR="000B3844" w:rsidRDefault="000B3844">
        <w:pPr>
          <w:pStyle w:val="Header"/>
          <w:jc w:val="right"/>
        </w:pPr>
      </w:p>
      <w:p w:rsidR="000B3844" w:rsidRDefault="000B3844">
        <w:pPr>
          <w:pStyle w:val="Header"/>
          <w:jc w:val="right"/>
          <w:rPr>
            <w:rFonts w:ascii="Times New Roman" w:hAnsi="Times New Roman"/>
          </w:rPr>
        </w:pPr>
      </w:p>
      <w:p w:rsidR="000B3844" w:rsidRDefault="000B3844">
        <w:pPr>
          <w:pStyle w:val="Header"/>
          <w:jc w:val="right"/>
        </w:pPr>
        <w:r w:rsidRPr="00D61C8D">
          <w:rPr>
            <w:rFonts w:ascii="Times New Roman" w:hAnsi="Times New Roman"/>
          </w:rPr>
          <w:fldChar w:fldCharType="begin"/>
        </w:r>
        <w:r w:rsidRPr="00D61C8D">
          <w:rPr>
            <w:rFonts w:ascii="Times New Roman" w:hAnsi="Times New Roman"/>
          </w:rPr>
          <w:instrText xml:space="preserve"> PAGE   \* MERGEFORMAT </w:instrText>
        </w:r>
        <w:r w:rsidRPr="00D61C8D">
          <w:rPr>
            <w:rFonts w:ascii="Times New Roman" w:hAnsi="Times New Roman"/>
          </w:rPr>
          <w:fldChar w:fldCharType="separate"/>
        </w:r>
        <w:r w:rsidR="00055646">
          <w:rPr>
            <w:rFonts w:ascii="Times New Roman" w:hAnsi="Times New Roman"/>
            <w:noProof/>
          </w:rPr>
          <w:t>135</w:t>
        </w:r>
        <w:r w:rsidRPr="00D61C8D">
          <w:rPr>
            <w:rFonts w:ascii="Times New Roman" w:hAnsi="Times New Roman"/>
          </w:rPr>
          <w:fldChar w:fldCharType="end"/>
        </w:r>
      </w:p>
    </w:sdtContent>
  </w:sdt>
  <w:p w:rsidR="000B3844" w:rsidRDefault="000B384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BE822192"/>
    <w:name w:val="WW8Num8"/>
    <w:lvl w:ilvl="0">
      <w:start w:val="1"/>
      <w:numFmt w:val="lowerLetter"/>
      <w:lvlText w:val="%1."/>
      <w:lvlJc w:val="left"/>
      <w:pPr>
        <w:tabs>
          <w:tab w:val="num" w:pos="0"/>
        </w:tabs>
        <w:ind w:left="720" w:hanging="360"/>
      </w:pPr>
      <w:rPr>
        <w:rFonts w:ascii="Times New Roman" w:eastAsiaTheme="minorEastAsia" w:hAnsi="Times New Roman" w:cs="Times New Roman"/>
      </w:rPr>
    </w:lvl>
  </w:abstractNum>
  <w:abstractNum w:abstractNumId="1">
    <w:nsid w:val="00000004"/>
    <w:multiLevelType w:val="multilevel"/>
    <w:tmpl w:val="D7A800EA"/>
    <w:name w:val="WW8Num13"/>
    <w:lvl w:ilvl="0">
      <w:start w:val="1"/>
      <w:numFmt w:val="upperLetter"/>
      <w:lvlText w:val="%1."/>
      <w:lvlJc w:val="left"/>
      <w:pPr>
        <w:tabs>
          <w:tab w:val="num" w:pos="-360"/>
        </w:tabs>
        <w:ind w:left="360" w:hanging="360"/>
      </w:pPr>
    </w:lvl>
    <w:lvl w:ilvl="1" w:tentative="1">
      <w:start w:val="1"/>
      <w:numFmt w:val="lowerLetter"/>
      <w:lvlText w:val="%2."/>
      <w:lvlJc w:val="left"/>
      <w:pPr>
        <w:ind w:left="1560" w:hanging="360"/>
      </w:pPr>
    </w:lvl>
    <w:lvl w:ilvl="2" w:tentative="1">
      <w:start w:val="1"/>
      <w:numFmt w:val="lowerRoman"/>
      <w:lvlText w:val="%3."/>
      <w:lvlJc w:val="right"/>
      <w:pPr>
        <w:ind w:left="2280" w:hanging="180"/>
      </w:pPr>
    </w:lvl>
    <w:lvl w:ilvl="3" w:tentative="1">
      <w:start w:val="1"/>
      <w:numFmt w:val="decimal"/>
      <w:lvlText w:val="%4."/>
      <w:lvlJc w:val="left"/>
      <w:pPr>
        <w:ind w:left="3000" w:hanging="360"/>
      </w:pPr>
    </w:lvl>
    <w:lvl w:ilvl="4" w:tentative="1">
      <w:start w:val="1"/>
      <w:numFmt w:val="lowerLetter"/>
      <w:lvlText w:val="%5."/>
      <w:lvlJc w:val="left"/>
      <w:pPr>
        <w:ind w:left="3720" w:hanging="360"/>
      </w:pPr>
    </w:lvl>
    <w:lvl w:ilvl="5" w:tentative="1">
      <w:start w:val="1"/>
      <w:numFmt w:val="lowerRoman"/>
      <w:lvlText w:val="%6."/>
      <w:lvlJc w:val="right"/>
      <w:pPr>
        <w:ind w:left="4440" w:hanging="180"/>
      </w:pPr>
    </w:lvl>
    <w:lvl w:ilvl="6" w:tentative="1">
      <w:start w:val="1"/>
      <w:numFmt w:val="decimal"/>
      <w:lvlText w:val="%7."/>
      <w:lvlJc w:val="left"/>
      <w:pPr>
        <w:ind w:left="5160" w:hanging="360"/>
      </w:pPr>
    </w:lvl>
    <w:lvl w:ilvl="7" w:tentative="1">
      <w:start w:val="1"/>
      <w:numFmt w:val="lowerLetter"/>
      <w:lvlText w:val="%8."/>
      <w:lvlJc w:val="left"/>
      <w:pPr>
        <w:ind w:left="5880" w:hanging="360"/>
      </w:pPr>
    </w:lvl>
    <w:lvl w:ilvl="8" w:tentative="1">
      <w:start w:val="1"/>
      <w:numFmt w:val="lowerRoman"/>
      <w:lvlText w:val="%9."/>
      <w:lvlJc w:val="right"/>
      <w:pPr>
        <w:ind w:left="6600" w:hanging="180"/>
      </w:pPr>
    </w:lvl>
  </w:abstractNum>
  <w:abstractNum w:abstractNumId="2">
    <w:nsid w:val="00000005"/>
    <w:multiLevelType w:val="multilevel"/>
    <w:tmpl w:val="00000005"/>
    <w:name w:val="WW8Num16"/>
    <w:lvl w:ilvl="0">
      <w:start w:val="1"/>
      <w:numFmt w:val="lowerLetter"/>
      <w:lvlText w:val="%1."/>
      <w:lvlJc w:val="left"/>
      <w:pPr>
        <w:tabs>
          <w:tab w:val="num" w:pos="0"/>
        </w:tabs>
        <w:ind w:left="720" w:hanging="360"/>
      </w:pPr>
      <w:rPr>
        <w:rFonts w:ascii="Times New Roman" w:eastAsia="Times New Roman" w:hAnsi="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06"/>
    <w:multiLevelType w:val="multilevel"/>
    <w:tmpl w:val="DAE4D6EC"/>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00000008"/>
    <w:multiLevelType w:val="singleLevel"/>
    <w:tmpl w:val="00000008"/>
    <w:name w:val="WW8Num19"/>
    <w:lvl w:ilvl="0">
      <w:start w:val="1"/>
      <w:numFmt w:val="decimal"/>
      <w:lvlText w:val="%1)"/>
      <w:lvlJc w:val="left"/>
      <w:pPr>
        <w:tabs>
          <w:tab w:val="num" w:pos="1140"/>
        </w:tabs>
        <w:ind w:left="1140" w:hanging="360"/>
      </w:pPr>
    </w:lvl>
  </w:abstractNum>
  <w:abstractNum w:abstractNumId="5">
    <w:nsid w:val="00000009"/>
    <w:multiLevelType w:val="singleLevel"/>
    <w:tmpl w:val="94FCEE0C"/>
    <w:name w:val="WW8Num23"/>
    <w:lvl w:ilvl="0">
      <w:start w:val="1"/>
      <w:numFmt w:val="lowerLetter"/>
      <w:lvlText w:val="%1."/>
      <w:lvlJc w:val="left"/>
      <w:pPr>
        <w:tabs>
          <w:tab w:val="num" w:pos="0"/>
        </w:tabs>
        <w:ind w:left="1080" w:hanging="360"/>
      </w:pPr>
      <w:rPr>
        <w:rFonts w:ascii="Times New Roman" w:eastAsiaTheme="minorEastAsia" w:hAnsi="Times New Roman" w:cs="Times New Roman"/>
      </w:rPr>
    </w:lvl>
  </w:abstractNum>
  <w:abstractNum w:abstractNumId="6">
    <w:nsid w:val="0000000A"/>
    <w:multiLevelType w:val="singleLevel"/>
    <w:tmpl w:val="0000000A"/>
    <w:name w:val="WW8Num26"/>
    <w:lvl w:ilvl="0">
      <w:start w:val="1"/>
      <w:numFmt w:val="decimal"/>
      <w:lvlText w:val="%1)"/>
      <w:lvlJc w:val="left"/>
      <w:pPr>
        <w:tabs>
          <w:tab w:val="num" w:pos="1140"/>
        </w:tabs>
        <w:ind w:left="1140" w:hanging="360"/>
      </w:pPr>
    </w:lvl>
  </w:abstractNum>
  <w:abstractNum w:abstractNumId="7">
    <w:nsid w:val="0000000B"/>
    <w:multiLevelType w:val="singleLevel"/>
    <w:tmpl w:val="0000000B"/>
    <w:name w:val="WW8Num28"/>
    <w:lvl w:ilvl="0">
      <w:start w:val="1"/>
      <w:numFmt w:val="decimal"/>
      <w:lvlText w:val="%1."/>
      <w:lvlJc w:val="left"/>
      <w:pPr>
        <w:tabs>
          <w:tab w:val="num" w:pos="0"/>
        </w:tabs>
        <w:ind w:left="720" w:hanging="360"/>
      </w:pPr>
    </w:lvl>
  </w:abstractNum>
  <w:abstractNum w:abstractNumId="8">
    <w:nsid w:val="0000000D"/>
    <w:multiLevelType w:val="singleLevel"/>
    <w:tmpl w:val="0000000D"/>
    <w:name w:val="WW8Num32"/>
    <w:lvl w:ilvl="0">
      <w:start w:val="1"/>
      <w:numFmt w:val="bullet"/>
      <w:lvlText w:val=""/>
      <w:lvlJc w:val="left"/>
      <w:pPr>
        <w:tabs>
          <w:tab w:val="num" w:pos="1140"/>
        </w:tabs>
        <w:ind w:left="1140" w:hanging="360"/>
      </w:pPr>
      <w:rPr>
        <w:rFonts w:ascii="Wingdings" w:hAnsi="Wingdings"/>
      </w:rPr>
    </w:lvl>
  </w:abstractNum>
  <w:abstractNum w:abstractNumId="9">
    <w:nsid w:val="00097D63"/>
    <w:multiLevelType w:val="hybridMultilevel"/>
    <w:tmpl w:val="0A64EC30"/>
    <w:lvl w:ilvl="0" w:tplc="EAA8AC7E">
      <w:start w:val="1"/>
      <w:numFmt w:val="decimal"/>
      <w:lvlText w:val="%1."/>
      <w:lvlJc w:val="left"/>
      <w:pPr>
        <w:tabs>
          <w:tab w:val="num" w:pos="720"/>
        </w:tabs>
        <w:ind w:left="720" w:hanging="360"/>
      </w:pPr>
      <w:rPr>
        <w:rFonts w:ascii="Times New Roman" w:eastAsia="Times New Roman" w:hAnsi="Times New Roman" w:cs="Times New Roman"/>
      </w:rPr>
    </w:lvl>
    <w:lvl w:ilvl="1" w:tplc="04090015">
      <w:start w:val="1"/>
      <w:numFmt w:val="upperLetter"/>
      <w:lvlText w:val="%2."/>
      <w:lvlJc w:val="left"/>
      <w:pPr>
        <w:tabs>
          <w:tab w:val="num" w:pos="1440"/>
        </w:tabs>
        <w:ind w:left="1440" w:hanging="360"/>
      </w:pPr>
      <w:rPr>
        <w:rFonts w:hint="default"/>
      </w:rPr>
    </w:lvl>
    <w:lvl w:ilvl="2" w:tplc="04090019">
      <w:start w:val="1"/>
      <w:numFmt w:val="lowerLetter"/>
      <w:lvlText w:val="%3."/>
      <w:lvlJc w:val="left"/>
      <w:pPr>
        <w:tabs>
          <w:tab w:val="num" w:pos="2340"/>
        </w:tabs>
        <w:ind w:left="2340" w:hanging="360"/>
      </w:pPr>
      <w:rPr>
        <w:rFonts w:hint="default"/>
      </w:rPr>
    </w:lvl>
    <w:lvl w:ilvl="3" w:tplc="45A88A2A">
      <w:start w:val="1"/>
      <w:numFmt w:val="lowerLetter"/>
      <w:lvlText w:val="%4)"/>
      <w:lvlJc w:val="left"/>
      <w:pPr>
        <w:tabs>
          <w:tab w:val="num" w:pos="2880"/>
        </w:tabs>
        <w:ind w:left="2880" w:hanging="360"/>
      </w:pPr>
      <w:rPr>
        <w:rFonts w:hint="default"/>
      </w:rPr>
    </w:lvl>
    <w:lvl w:ilvl="4" w:tplc="2A6A9D42">
      <w:start w:val="1"/>
      <w:numFmt w:val="decimal"/>
      <w:lvlText w:val="%5)"/>
      <w:lvlJc w:val="left"/>
      <w:pPr>
        <w:tabs>
          <w:tab w:val="num" w:pos="3600"/>
        </w:tabs>
        <w:ind w:left="3600" w:hanging="360"/>
      </w:pPr>
      <w:rPr>
        <w:rFonts w:ascii="Times New Roman" w:eastAsiaTheme="minorEastAsia" w:hAnsi="Times New Roman" w:cs="Times New Roman"/>
      </w:rPr>
    </w:lvl>
    <w:lvl w:ilvl="5" w:tplc="A3A0BBF8">
      <w:start w:val="1"/>
      <w:numFmt w:val="decimal"/>
      <w:lvlText w:val="%6)"/>
      <w:lvlJc w:val="left"/>
      <w:pPr>
        <w:ind w:left="4500" w:hanging="360"/>
      </w:pPr>
      <w:rPr>
        <w:rFonts w:hint="default"/>
        <w:b w:val="0"/>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064211E"/>
    <w:multiLevelType w:val="hybridMultilevel"/>
    <w:tmpl w:val="B8EE0A66"/>
    <w:lvl w:ilvl="0" w:tplc="FBBABAA0">
      <w:start w:val="1"/>
      <w:numFmt w:val="upperRoman"/>
      <w:lvlText w:val="%1."/>
      <w:lvlJc w:val="right"/>
      <w:pPr>
        <w:ind w:left="12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6C06886E">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182CB0"/>
    <w:multiLevelType w:val="hybridMultilevel"/>
    <w:tmpl w:val="39A6F254"/>
    <w:lvl w:ilvl="0" w:tplc="04824950">
      <w:start w:val="5"/>
      <w:numFmt w:val="decimal"/>
      <w:lvlText w:val="%1."/>
      <w:lvlJc w:val="left"/>
      <w:pPr>
        <w:ind w:left="720" w:hanging="360"/>
      </w:pPr>
      <w:rPr>
        <w:rFonts w:eastAsiaTheme="minorEastAs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540937"/>
    <w:multiLevelType w:val="hybridMultilevel"/>
    <w:tmpl w:val="E93E94E2"/>
    <w:lvl w:ilvl="0" w:tplc="5B56574E">
      <w:start w:val="1"/>
      <w:numFmt w:val="decimal"/>
      <w:lvlText w:val="%1."/>
      <w:lvlJc w:val="left"/>
      <w:pPr>
        <w:tabs>
          <w:tab w:val="num" w:pos="720"/>
        </w:tabs>
        <w:ind w:left="720" w:hanging="360"/>
      </w:pPr>
      <w:rPr>
        <w:rFonts w:hint="default"/>
        <w:b w:val="0"/>
      </w:rPr>
    </w:lvl>
    <w:lvl w:ilvl="1" w:tplc="2A8CC838">
      <w:start w:val="1"/>
      <w:numFmt w:val="lowerLetter"/>
      <w:lvlText w:val="%2."/>
      <w:lvlJc w:val="left"/>
      <w:pPr>
        <w:tabs>
          <w:tab w:val="num" w:pos="720"/>
        </w:tabs>
        <w:ind w:left="720" w:hanging="360"/>
      </w:pPr>
      <w:rPr>
        <w:b/>
      </w:rPr>
    </w:lvl>
    <w:lvl w:ilvl="2" w:tplc="DBFE2B96">
      <w:start w:val="1"/>
      <w:numFmt w:val="upperLetter"/>
      <w:lvlText w:val="%3."/>
      <w:lvlJc w:val="left"/>
      <w:pPr>
        <w:tabs>
          <w:tab w:val="num" w:pos="360"/>
        </w:tabs>
        <w:ind w:left="360" w:hanging="360"/>
      </w:pPr>
      <w:rPr>
        <w:rFonts w:hint="default"/>
      </w:rPr>
    </w:lvl>
    <w:lvl w:ilvl="3" w:tplc="2856DEE6">
      <w:start w:val="1"/>
      <w:numFmt w:val="decimal"/>
      <w:lvlText w:val="%4."/>
      <w:lvlJc w:val="left"/>
      <w:pPr>
        <w:tabs>
          <w:tab w:val="num" w:pos="720"/>
        </w:tabs>
        <w:ind w:left="720" w:hanging="360"/>
      </w:pPr>
      <w:rPr>
        <w:rFonts w:ascii="Times New Roman" w:eastAsiaTheme="minorEastAsia" w:hAnsi="Times New Roman" w:cs="Times New Roman"/>
        <w:b w:val="0"/>
      </w:rPr>
    </w:lvl>
    <w:lvl w:ilvl="4" w:tplc="CFF6C326">
      <w:start w:val="1"/>
      <w:numFmt w:val="lowerLetter"/>
      <w:lvlText w:val="%5."/>
      <w:lvlJc w:val="left"/>
      <w:pPr>
        <w:tabs>
          <w:tab w:val="num" w:pos="360"/>
        </w:tabs>
        <w:ind w:left="360" w:hanging="360"/>
      </w:pPr>
      <w:rPr>
        <w:b w:val="0"/>
      </w:rPr>
    </w:lvl>
    <w:lvl w:ilvl="5" w:tplc="2B525384">
      <w:start w:val="1"/>
      <w:numFmt w:val="lowerLetter"/>
      <w:lvlText w:val="(%6)"/>
      <w:lvlJc w:val="left"/>
      <w:pPr>
        <w:tabs>
          <w:tab w:val="num" w:pos="1080"/>
        </w:tabs>
        <w:ind w:left="1080" w:hanging="360"/>
      </w:pPr>
      <w:rPr>
        <w:rFonts w:hint="default"/>
      </w:rPr>
    </w:lvl>
    <w:lvl w:ilvl="6" w:tplc="1F382506">
      <w:start w:val="1"/>
      <w:numFmt w:val="lowerLetter"/>
      <w:lvlText w:val="%7."/>
      <w:lvlJc w:val="left"/>
      <w:pPr>
        <w:tabs>
          <w:tab w:val="num" w:pos="5040"/>
        </w:tabs>
        <w:ind w:left="5040" w:hanging="360"/>
      </w:pPr>
      <w:rPr>
        <w:rFonts w:hint="default"/>
      </w:rPr>
    </w:lvl>
    <w:lvl w:ilvl="7" w:tplc="45369A4A">
      <w:start w:val="1"/>
      <w:numFmt w:val="lowerLetter"/>
      <w:lvlText w:val="%8)"/>
      <w:lvlJc w:val="left"/>
      <w:pPr>
        <w:ind w:left="5760" w:hanging="360"/>
      </w:pPr>
      <w:rPr>
        <w:rFonts w:hint="default"/>
      </w:rPr>
    </w:lvl>
    <w:lvl w:ilvl="8" w:tplc="0409001B" w:tentative="1">
      <w:start w:val="1"/>
      <w:numFmt w:val="lowerRoman"/>
      <w:lvlText w:val="%9."/>
      <w:lvlJc w:val="right"/>
      <w:pPr>
        <w:tabs>
          <w:tab w:val="num" w:pos="6480"/>
        </w:tabs>
        <w:ind w:left="6480" w:hanging="180"/>
      </w:pPr>
    </w:lvl>
  </w:abstractNum>
  <w:abstractNum w:abstractNumId="13">
    <w:nsid w:val="061B65B0"/>
    <w:multiLevelType w:val="hybridMultilevel"/>
    <w:tmpl w:val="5038DFA6"/>
    <w:lvl w:ilvl="0" w:tplc="3704E24E">
      <w:start w:val="3"/>
      <w:numFmt w:val="lowerLetter"/>
      <w:lvlText w:val="%1."/>
      <w:lvlJc w:val="left"/>
      <w:pPr>
        <w:ind w:left="1647" w:hanging="360"/>
      </w:pPr>
      <w:rPr>
        <w:rFonts w:hint="default"/>
        <w:b/>
      </w:rPr>
    </w:lvl>
    <w:lvl w:ilvl="1" w:tplc="A8B4832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B51443EC">
      <w:start w:val="1"/>
      <w:numFmt w:val="lowerLetter"/>
      <w:lvlText w:val="%5."/>
      <w:lvlJc w:val="left"/>
      <w:pPr>
        <w:ind w:left="3600" w:hanging="360"/>
      </w:pPr>
      <w:rPr>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71F715A"/>
    <w:multiLevelType w:val="hybridMultilevel"/>
    <w:tmpl w:val="A13AACD4"/>
    <w:lvl w:ilvl="0" w:tplc="F1060E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09164760"/>
    <w:multiLevelType w:val="hybridMultilevel"/>
    <w:tmpl w:val="4DEA64CA"/>
    <w:lvl w:ilvl="0" w:tplc="C90C88B6">
      <w:start w:val="1"/>
      <w:numFmt w:val="lowerLetter"/>
      <w:lvlText w:val="%1."/>
      <w:lvlJc w:val="left"/>
      <w:pPr>
        <w:tabs>
          <w:tab w:val="num" w:pos="1710"/>
        </w:tabs>
        <w:ind w:left="1710" w:hanging="18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1C041CC8">
      <w:start w:val="1"/>
      <w:numFmt w:val="decimal"/>
      <w:lvlText w:val="%7."/>
      <w:lvlJc w:val="left"/>
      <w:pPr>
        <w:ind w:left="5040" w:hanging="360"/>
      </w:pPr>
      <w:rPr>
        <w:b w:val="0"/>
      </w:r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09C8610E"/>
    <w:multiLevelType w:val="hybridMultilevel"/>
    <w:tmpl w:val="693C9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A993F49"/>
    <w:multiLevelType w:val="hybridMultilevel"/>
    <w:tmpl w:val="39168086"/>
    <w:lvl w:ilvl="0" w:tplc="9ADC8A9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AEA7311"/>
    <w:multiLevelType w:val="hybridMultilevel"/>
    <w:tmpl w:val="4C642F7C"/>
    <w:lvl w:ilvl="0" w:tplc="0542F560">
      <w:start w:val="1"/>
      <w:numFmt w:val="lowerLetter"/>
      <w:lvlText w:val="%1."/>
      <w:lvlJc w:val="left"/>
      <w:pPr>
        <w:ind w:left="720" w:hanging="360"/>
      </w:pPr>
      <w:rPr>
        <w:rFonts w:ascii="Times New Roman" w:hAnsi="Times New Roman" w:cs="Times New Roman"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DA05A97"/>
    <w:multiLevelType w:val="hybridMultilevel"/>
    <w:tmpl w:val="ADA62B2E"/>
    <w:lvl w:ilvl="0" w:tplc="C9A44E88">
      <w:start w:val="1"/>
      <w:numFmt w:val="lowerLetter"/>
      <w:lvlText w:val="%1."/>
      <w:lvlJc w:val="left"/>
      <w:pPr>
        <w:ind w:left="360" w:hanging="360"/>
      </w:pPr>
      <w:rPr>
        <w:rFonts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0DA070F8"/>
    <w:multiLevelType w:val="hybridMultilevel"/>
    <w:tmpl w:val="3A9E4B14"/>
    <w:lvl w:ilvl="0" w:tplc="A980FE02">
      <w:start w:val="1"/>
      <w:numFmt w:val="decimal"/>
      <w:lvlText w:val="%1."/>
      <w:lvlJc w:val="left"/>
      <w:pPr>
        <w:ind w:left="36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DAB018A"/>
    <w:multiLevelType w:val="hybridMultilevel"/>
    <w:tmpl w:val="D406A0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F847E65"/>
    <w:multiLevelType w:val="hybridMultilevel"/>
    <w:tmpl w:val="A1D054B8"/>
    <w:lvl w:ilvl="0" w:tplc="04090015">
      <w:start w:val="1"/>
      <w:numFmt w:val="upperLetter"/>
      <w:lvlText w:val="%1."/>
      <w:lvlJc w:val="left"/>
      <w:pPr>
        <w:tabs>
          <w:tab w:val="num" w:pos="720"/>
        </w:tabs>
        <w:ind w:left="720" w:hanging="360"/>
      </w:pPr>
    </w:lvl>
    <w:lvl w:ilvl="1" w:tplc="808AB836">
      <w:start w:val="1"/>
      <w:numFmt w:val="lowerLetter"/>
      <w:lvlText w:val="%2."/>
      <w:lvlJc w:val="left"/>
      <w:pPr>
        <w:tabs>
          <w:tab w:val="num" w:pos="1440"/>
        </w:tabs>
        <w:ind w:left="1440" w:hanging="360"/>
      </w:pPr>
      <w:rPr>
        <w:rFonts w:hint="default"/>
      </w:rPr>
    </w:lvl>
    <w:lvl w:ilvl="2" w:tplc="1E02B984">
      <w:start w:val="1"/>
      <w:numFmt w:val="decimal"/>
      <w:lvlText w:val="%3."/>
      <w:lvlJc w:val="left"/>
      <w:pPr>
        <w:tabs>
          <w:tab w:val="num" w:pos="2340"/>
        </w:tabs>
        <w:ind w:left="2340" w:hanging="360"/>
      </w:pPr>
      <w:rPr>
        <w:b/>
      </w:rPr>
    </w:lvl>
    <w:lvl w:ilvl="3" w:tplc="A02E98CC">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0984815"/>
    <w:multiLevelType w:val="hybridMultilevel"/>
    <w:tmpl w:val="45E01672"/>
    <w:lvl w:ilvl="0" w:tplc="04090019">
      <w:start w:val="1"/>
      <w:numFmt w:val="lowerLetter"/>
      <w:lvlText w:val="%1."/>
      <w:lvlJc w:val="left"/>
      <w:pPr>
        <w:tabs>
          <w:tab w:val="num" w:pos="747"/>
        </w:tabs>
        <w:ind w:left="747" w:hanging="360"/>
      </w:pPr>
    </w:lvl>
    <w:lvl w:ilvl="1" w:tplc="04090019">
      <w:start w:val="1"/>
      <w:numFmt w:val="lowerLetter"/>
      <w:lvlText w:val="%2."/>
      <w:lvlJc w:val="left"/>
      <w:pPr>
        <w:tabs>
          <w:tab w:val="num" w:pos="360"/>
        </w:tabs>
        <w:ind w:left="360" w:hanging="360"/>
      </w:pPr>
      <w:rPr>
        <w:rFonts w:hint="default"/>
      </w:rPr>
    </w:lvl>
    <w:lvl w:ilvl="2" w:tplc="6644DDFE">
      <w:start w:val="1"/>
      <w:numFmt w:val="lowerLetter"/>
      <w:lvlText w:val="%3."/>
      <w:lvlJc w:val="left"/>
      <w:pPr>
        <w:tabs>
          <w:tab w:val="num" w:pos="810"/>
        </w:tabs>
        <w:ind w:left="810" w:hanging="180"/>
      </w:pPr>
      <w:rPr>
        <w:rFonts w:hint="default"/>
        <w:b/>
      </w:rPr>
    </w:lvl>
    <w:lvl w:ilvl="3" w:tplc="AAFAA882">
      <w:start w:val="4"/>
      <w:numFmt w:val="upperLetter"/>
      <w:lvlText w:val="%4."/>
      <w:lvlJc w:val="left"/>
      <w:pPr>
        <w:tabs>
          <w:tab w:val="num" w:pos="360"/>
        </w:tabs>
        <w:ind w:left="360" w:hanging="360"/>
      </w:pPr>
      <w:rPr>
        <w:rFonts w:hint="default"/>
      </w:rPr>
    </w:lvl>
    <w:lvl w:ilvl="4" w:tplc="A0D4565E">
      <w:start w:val="1"/>
      <w:numFmt w:val="lowerLetter"/>
      <w:lvlText w:val="%5."/>
      <w:lvlJc w:val="left"/>
      <w:pPr>
        <w:tabs>
          <w:tab w:val="num" w:pos="1070"/>
        </w:tabs>
        <w:ind w:left="1070" w:hanging="360"/>
      </w:pPr>
      <w:rPr>
        <w:b w:val="0"/>
      </w:rPr>
    </w:lvl>
    <w:lvl w:ilvl="5" w:tplc="1A14C1FE">
      <w:start w:val="1"/>
      <w:numFmt w:val="lowerLetter"/>
      <w:lvlText w:val="(%6)"/>
      <w:lvlJc w:val="left"/>
      <w:pPr>
        <w:tabs>
          <w:tab w:val="num" w:pos="1080"/>
        </w:tabs>
        <w:ind w:left="1080" w:hanging="360"/>
      </w:pPr>
      <w:rPr>
        <w:rFonts w:hint="default"/>
      </w:rPr>
    </w:lvl>
    <w:lvl w:ilvl="6" w:tplc="636458BC">
      <w:start w:val="1"/>
      <w:numFmt w:val="decimal"/>
      <w:lvlText w:val="%7."/>
      <w:lvlJc w:val="left"/>
      <w:pPr>
        <w:tabs>
          <w:tab w:val="num" w:pos="540"/>
        </w:tabs>
        <w:ind w:left="540" w:hanging="360"/>
      </w:pPr>
      <w:rPr>
        <w:b w:val="0"/>
      </w:rPr>
    </w:lvl>
    <w:lvl w:ilvl="7" w:tplc="1F382506">
      <w:start w:val="1"/>
      <w:numFmt w:val="lowerLetter"/>
      <w:lvlText w:val="%8."/>
      <w:lvlJc w:val="left"/>
      <w:pPr>
        <w:tabs>
          <w:tab w:val="num" w:pos="5787"/>
        </w:tabs>
        <w:ind w:left="5787" w:hanging="360"/>
      </w:pPr>
      <w:rPr>
        <w:rFonts w:hint="default"/>
      </w:rPr>
    </w:lvl>
    <w:lvl w:ilvl="8" w:tplc="E276605A">
      <w:start w:val="1"/>
      <w:numFmt w:val="decimal"/>
      <w:lvlText w:val="%9)"/>
      <w:lvlJc w:val="left"/>
      <w:pPr>
        <w:ind w:left="6687" w:hanging="360"/>
      </w:pPr>
      <w:rPr>
        <w:rFonts w:hint="default"/>
      </w:rPr>
    </w:lvl>
  </w:abstractNum>
  <w:abstractNum w:abstractNumId="24">
    <w:nsid w:val="12101DEA"/>
    <w:multiLevelType w:val="hybridMultilevel"/>
    <w:tmpl w:val="DCAEC02C"/>
    <w:lvl w:ilvl="0" w:tplc="3A9E2DA0">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12267EAF"/>
    <w:multiLevelType w:val="hybridMultilevel"/>
    <w:tmpl w:val="CD2A488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40E15DA"/>
    <w:multiLevelType w:val="hybridMultilevel"/>
    <w:tmpl w:val="754EA112"/>
    <w:lvl w:ilvl="0" w:tplc="7CF2F0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63A7544"/>
    <w:multiLevelType w:val="hybridMultilevel"/>
    <w:tmpl w:val="61FA4516"/>
    <w:lvl w:ilvl="0" w:tplc="7CF2F046">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D14D038">
      <w:start w:val="1"/>
      <w:numFmt w:val="decimal"/>
      <w:lvlText w:val="%4."/>
      <w:lvlJc w:val="left"/>
      <w:pPr>
        <w:ind w:left="2880" w:hanging="360"/>
      </w:pPr>
      <w:rPr>
        <w:rFonts w:hint="default"/>
        <w:b w:val="0"/>
      </w:rPr>
    </w:lvl>
    <w:lvl w:ilvl="4" w:tplc="3CB449EC">
      <w:start w:val="1"/>
      <w:numFmt w:val="lowerLetter"/>
      <w:lvlText w:val="%5."/>
      <w:lvlJc w:val="left"/>
      <w:pPr>
        <w:ind w:left="3600" w:hanging="360"/>
      </w:pPr>
      <w:rPr>
        <w:b w:val="0"/>
      </w:rPr>
    </w:lvl>
    <w:lvl w:ilvl="5" w:tplc="0409001B">
      <w:start w:val="1"/>
      <w:numFmt w:val="upperRoman"/>
      <w:lvlText w:val="%6."/>
      <w:lvlJc w:val="left"/>
      <w:pPr>
        <w:ind w:left="4860" w:hanging="720"/>
      </w:pPr>
      <w:rPr>
        <w:rFonts w:hint="default"/>
      </w:rPr>
    </w:lvl>
    <w:lvl w:ilvl="6" w:tplc="0409000F">
      <w:start w:val="4"/>
      <w:numFmt w:val="upperRoman"/>
      <w:lvlText w:val="%7&gt;"/>
      <w:lvlJc w:val="left"/>
      <w:pPr>
        <w:ind w:left="5400" w:hanging="720"/>
      </w:pPr>
      <w:rPr>
        <w:rFonts w:hint="default"/>
      </w:rPr>
    </w:lvl>
    <w:lvl w:ilvl="7" w:tplc="04090019" w:tentative="1">
      <w:start w:val="1"/>
      <w:numFmt w:val="lowerLetter"/>
      <w:lvlText w:val="%8."/>
      <w:lvlJc w:val="left"/>
      <w:pPr>
        <w:ind w:left="5760" w:hanging="360"/>
      </w:pPr>
    </w:lvl>
    <w:lvl w:ilvl="8" w:tplc="EA10124C">
      <w:start w:val="1"/>
      <w:numFmt w:val="lowerLetter"/>
      <w:lvlText w:val="%9)"/>
      <w:lvlJc w:val="left"/>
      <w:pPr>
        <w:ind w:left="6480" w:hanging="180"/>
      </w:pPr>
      <w:rPr>
        <w:b w:val="0"/>
      </w:rPr>
    </w:lvl>
  </w:abstractNum>
  <w:abstractNum w:abstractNumId="28">
    <w:nsid w:val="164058FB"/>
    <w:multiLevelType w:val="hybridMultilevel"/>
    <w:tmpl w:val="E3BAEB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66B3C30"/>
    <w:multiLevelType w:val="hybridMultilevel"/>
    <w:tmpl w:val="819CC6B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169509D6"/>
    <w:multiLevelType w:val="hybridMultilevel"/>
    <w:tmpl w:val="1486BB08"/>
    <w:lvl w:ilvl="0" w:tplc="7CF2F04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6A1475E"/>
    <w:multiLevelType w:val="hybridMultilevel"/>
    <w:tmpl w:val="569052EA"/>
    <w:lvl w:ilvl="0" w:tplc="9126D5EA">
      <w:start w:val="1"/>
      <w:numFmt w:val="lowerLetter"/>
      <w:lvlText w:val="%1."/>
      <w:lvlJc w:val="left"/>
      <w:pPr>
        <w:ind w:left="12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9A34074"/>
    <w:multiLevelType w:val="hybridMultilevel"/>
    <w:tmpl w:val="E76CA2A0"/>
    <w:lvl w:ilvl="0" w:tplc="7CF2F0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1B2D3D08"/>
    <w:multiLevelType w:val="hybridMultilevel"/>
    <w:tmpl w:val="59FEDA88"/>
    <w:lvl w:ilvl="0" w:tplc="A6EC1F38">
      <w:start w:val="1"/>
      <w:numFmt w:val="lowerLetter"/>
      <w:lvlText w:val="%1."/>
      <w:lvlJc w:val="left"/>
      <w:pPr>
        <w:ind w:left="1287" w:hanging="360"/>
      </w:pPr>
      <w:rPr>
        <w:rFonts w:ascii="Times New Roman" w:eastAsiaTheme="minorEastAsia" w:hAnsi="Times New Roman" w:cs="Times New Roman"/>
      </w:rPr>
    </w:lvl>
    <w:lvl w:ilvl="1" w:tplc="04090019" w:tentative="1">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34">
    <w:nsid w:val="1B524CC1"/>
    <w:multiLevelType w:val="hybridMultilevel"/>
    <w:tmpl w:val="1ED2E8FA"/>
    <w:lvl w:ilvl="0" w:tplc="9C3C24D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BAB1FD4"/>
    <w:multiLevelType w:val="hybridMultilevel"/>
    <w:tmpl w:val="7264F776"/>
    <w:lvl w:ilvl="0" w:tplc="A2342420">
      <w:start w:val="1"/>
      <w:numFmt w:val="upperRoman"/>
      <w:lvlText w:val="%1."/>
      <w:lvlJc w:val="righ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25E89F58">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D492132"/>
    <w:multiLevelType w:val="hybridMultilevel"/>
    <w:tmpl w:val="6122DE86"/>
    <w:lvl w:ilvl="0" w:tplc="380C850A">
      <w:start w:val="1"/>
      <w:numFmt w:val="lowerLetter"/>
      <w:lvlText w:val="%1."/>
      <w:lvlJc w:val="left"/>
      <w:pPr>
        <w:ind w:left="1440" w:hanging="360"/>
      </w:pPr>
      <w:rPr>
        <w:rFonts w:ascii="Times New Roman" w:eastAsiaTheme="minorEastAsia" w:hAnsi="Times New Roman" w:cs="Times New Roman"/>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7">
    <w:nsid w:val="1F2C10DA"/>
    <w:multiLevelType w:val="hybridMultilevel"/>
    <w:tmpl w:val="57A24FEA"/>
    <w:lvl w:ilvl="0" w:tplc="5B342C98">
      <w:start w:val="6"/>
      <w:numFmt w:val="decimal"/>
      <w:lvlText w:val="%1."/>
      <w:lvlJc w:val="left"/>
      <w:pPr>
        <w:ind w:left="720" w:hanging="360"/>
      </w:pPr>
      <w:rPr>
        <w:rFonts w:eastAsiaTheme="minorEastAsia"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1F3576C8"/>
    <w:multiLevelType w:val="hybridMultilevel"/>
    <w:tmpl w:val="591CD994"/>
    <w:lvl w:ilvl="0" w:tplc="02421A24">
      <w:start w:val="1"/>
      <w:numFmt w:val="lowerLetter"/>
      <w:lvlText w:val="%1."/>
      <w:lvlJc w:val="left"/>
      <w:pPr>
        <w:ind w:left="641"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26A70E9"/>
    <w:multiLevelType w:val="hybridMultilevel"/>
    <w:tmpl w:val="DC2CFC86"/>
    <w:lvl w:ilvl="0" w:tplc="47B44E68">
      <w:start w:val="1"/>
      <w:numFmt w:val="lowerLetter"/>
      <w:lvlText w:val="%1."/>
      <w:lvlJc w:val="left"/>
      <w:pPr>
        <w:ind w:left="720" w:hanging="360"/>
      </w:pPr>
      <w:rPr>
        <w:rFonts w:ascii="Times New Roman" w:hAnsi="Times New Roman" w:cs="Times New Roman"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2776187"/>
    <w:multiLevelType w:val="hybridMultilevel"/>
    <w:tmpl w:val="8E38A378"/>
    <w:lvl w:ilvl="0" w:tplc="D6BCA09E">
      <w:start w:val="1"/>
      <w:numFmt w:val="lowerLetter"/>
      <w:lvlText w:val="%1."/>
      <w:lvlJc w:val="left"/>
      <w:pPr>
        <w:ind w:left="641"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3856EE1"/>
    <w:multiLevelType w:val="hybridMultilevel"/>
    <w:tmpl w:val="2EA2758A"/>
    <w:lvl w:ilvl="0" w:tplc="37D0838A">
      <w:start w:val="1"/>
      <w:numFmt w:val="lowerLetter"/>
      <w:lvlText w:val="%1."/>
      <w:lvlJc w:val="left"/>
      <w:pPr>
        <w:ind w:left="1260" w:hanging="360"/>
      </w:pPr>
      <w:rPr>
        <w:rFonts w:hint="default"/>
        <w:b w:val="0"/>
      </w:rPr>
    </w:lvl>
    <w:lvl w:ilvl="1" w:tplc="04210003" w:tentative="1">
      <w:start w:val="1"/>
      <w:numFmt w:val="lowerLetter"/>
      <w:lvlText w:val="%2."/>
      <w:lvlJc w:val="left"/>
      <w:pPr>
        <w:ind w:left="1980" w:hanging="360"/>
      </w:pPr>
    </w:lvl>
    <w:lvl w:ilvl="2" w:tplc="04210005" w:tentative="1">
      <w:start w:val="1"/>
      <w:numFmt w:val="lowerRoman"/>
      <w:lvlText w:val="%3."/>
      <w:lvlJc w:val="right"/>
      <w:pPr>
        <w:ind w:left="2700" w:hanging="180"/>
      </w:pPr>
    </w:lvl>
    <w:lvl w:ilvl="3" w:tplc="04210001" w:tentative="1">
      <w:start w:val="1"/>
      <w:numFmt w:val="decimal"/>
      <w:lvlText w:val="%4."/>
      <w:lvlJc w:val="left"/>
      <w:pPr>
        <w:ind w:left="3420" w:hanging="360"/>
      </w:pPr>
    </w:lvl>
    <w:lvl w:ilvl="4" w:tplc="04210003" w:tentative="1">
      <w:start w:val="1"/>
      <w:numFmt w:val="lowerLetter"/>
      <w:lvlText w:val="%5."/>
      <w:lvlJc w:val="left"/>
      <w:pPr>
        <w:ind w:left="4140" w:hanging="360"/>
      </w:pPr>
    </w:lvl>
    <w:lvl w:ilvl="5" w:tplc="04210005" w:tentative="1">
      <w:start w:val="1"/>
      <w:numFmt w:val="lowerRoman"/>
      <w:lvlText w:val="%6."/>
      <w:lvlJc w:val="right"/>
      <w:pPr>
        <w:ind w:left="4860" w:hanging="180"/>
      </w:pPr>
    </w:lvl>
    <w:lvl w:ilvl="6" w:tplc="04210001" w:tentative="1">
      <w:start w:val="1"/>
      <w:numFmt w:val="decimal"/>
      <w:lvlText w:val="%7."/>
      <w:lvlJc w:val="left"/>
      <w:pPr>
        <w:ind w:left="5580" w:hanging="360"/>
      </w:pPr>
    </w:lvl>
    <w:lvl w:ilvl="7" w:tplc="04210003" w:tentative="1">
      <w:start w:val="1"/>
      <w:numFmt w:val="lowerLetter"/>
      <w:lvlText w:val="%8."/>
      <w:lvlJc w:val="left"/>
      <w:pPr>
        <w:ind w:left="6300" w:hanging="360"/>
      </w:pPr>
    </w:lvl>
    <w:lvl w:ilvl="8" w:tplc="04210005" w:tentative="1">
      <w:start w:val="1"/>
      <w:numFmt w:val="lowerRoman"/>
      <w:lvlText w:val="%9."/>
      <w:lvlJc w:val="right"/>
      <w:pPr>
        <w:ind w:left="7020" w:hanging="180"/>
      </w:pPr>
    </w:lvl>
  </w:abstractNum>
  <w:abstractNum w:abstractNumId="42">
    <w:nsid w:val="23E965E6"/>
    <w:multiLevelType w:val="hybridMultilevel"/>
    <w:tmpl w:val="01266734"/>
    <w:lvl w:ilvl="0" w:tplc="6A363A24">
      <w:start w:val="1"/>
      <w:numFmt w:val="decimal"/>
      <w:lvlText w:val="%1."/>
      <w:lvlJc w:val="left"/>
      <w:pPr>
        <w:tabs>
          <w:tab w:val="num" w:pos="405"/>
        </w:tabs>
        <w:ind w:left="405" w:hanging="405"/>
      </w:pPr>
      <w:rPr>
        <w:rFonts w:hint="default"/>
      </w:rPr>
    </w:lvl>
    <w:lvl w:ilvl="1" w:tplc="9EB293C6">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nsid w:val="24545A0B"/>
    <w:multiLevelType w:val="hybridMultilevel"/>
    <w:tmpl w:val="6080AAB4"/>
    <w:lvl w:ilvl="0" w:tplc="27601026">
      <w:start w:val="2"/>
      <w:numFmt w:val="decimal"/>
      <w:lvlText w:val="%1."/>
      <w:lvlJc w:val="left"/>
      <w:pPr>
        <w:ind w:left="1260" w:hanging="360"/>
      </w:pPr>
      <w:rPr>
        <w:rFonts w:hint="default"/>
        <w:b w:val="0"/>
      </w:r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44">
    <w:nsid w:val="24A91F79"/>
    <w:multiLevelType w:val="hybridMultilevel"/>
    <w:tmpl w:val="5916061E"/>
    <w:lvl w:ilvl="0" w:tplc="5B3C9F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5BE1311"/>
    <w:multiLevelType w:val="hybridMultilevel"/>
    <w:tmpl w:val="5476960C"/>
    <w:lvl w:ilvl="0" w:tplc="3E9C37B4">
      <w:start w:val="1"/>
      <w:numFmt w:val="lowerLetter"/>
      <w:lvlText w:val="%1."/>
      <w:lvlJc w:val="left"/>
      <w:pPr>
        <w:ind w:left="641"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71579A0"/>
    <w:multiLevelType w:val="hybridMultilevel"/>
    <w:tmpl w:val="8F20451A"/>
    <w:lvl w:ilvl="0" w:tplc="265E4EAA">
      <w:start w:val="1"/>
      <w:numFmt w:val="lowerLetter"/>
      <w:lvlText w:val="%1."/>
      <w:lvlJc w:val="left"/>
      <w:pPr>
        <w:tabs>
          <w:tab w:val="num" w:pos="513"/>
        </w:tabs>
        <w:ind w:left="513"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75C1DE8"/>
    <w:multiLevelType w:val="hybridMultilevel"/>
    <w:tmpl w:val="9DAAF5DC"/>
    <w:lvl w:ilvl="0" w:tplc="83F4966C">
      <w:start w:val="1"/>
      <w:numFmt w:val="lowerLetter"/>
      <w:lvlText w:val="%1."/>
      <w:lvlJc w:val="left"/>
      <w:pPr>
        <w:ind w:left="12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8">
    <w:nsid w:val="28266586"/>
    <w:multiLevelType w:val="hybridMultilevel"/>
    <w:tmpl w:val="31EC7E72"/>
    <w:lvl w:ilvl="0" w:tplc="DC1CC2A8">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8BB471C"/>
    <w:multiLevelType w:val="hybridMultilevel"/>
    <w:tmpl w:val="6A2C84E4"/>
    <w:name w:val="WW8Num1722"/>
    <w:lvl w:ilvl="0" w:tplc="873A4E82">
      <w:start w:val="1"/>
      <w:numFmt w:val="decimal"/>
      <w:lvlText w:val="%1."/>
      <w:lvlJc w:val="left"/>
      <w:pPr>
        <w:ind w:left="2790" w:hanging="360"/>
      </w:pPr>
      <w:rPr>
        <w:rFonts w:hint="default"/>
      </w:rPr>
    </w:lvl>
    <w:lvl w:ilvl="1" w:tplc="3E4C7CBC" w:tentative="1">
      <w:start w:val="1"/>
      <w:numFmt w:val="lowerLetter"/>
      <w:lvlText w:val="%2."/>
      <w:lvlJc w:val="left"/>
      <w:pPr>
        <w:ind w:left="1440" w:hanging="360"/>
      </w:pPr>
    </w:lvl>
    <w:lvl w:ilvl="2" w:tplc="B4C2E47C" w:tentative="1">
      <w:start w:val="1"/>
      <w:numFmt w:val="lowerRoman"/>
      <w:lvlText w:val="%3."/>
      <w:lvlJc w:val="right"/>
      <w:pPr>
        <w:ind w:left="2160" w:hanging="180"/>
      </w:pPr>
    </w:lvl>
    <w:lvl w:ilvl="3" w:tplc="02385742" w:tentative="1">
      <w:start w:val="1"/>
      <w:numFmt w:val="decimal"/>
      <w:lvlText w:val="%4."/>
      <w:lvlJc w:val="left"/>
      <w:pPr>
        <w:ind w:left="2880" w:hanging="360"/>
      </w:pPr>
    </w:lvl>
    <w:lvl w:ilvl="4" w:tplc="116246B8" w:tentative="1">
      <w:start w:val="1"/>
      <w:numFmt w:val="lowerLetter"/>
      <w:lvlText w:val="%5."/>
      <w:lvlJc w:val="left"/>
      <w:pPr>
        <w:ind w:left="3600" w:hanging="360"/>
      </w:pPr>
    </w:lvl>
    <w:lvl w:ilvl="5" w:tplc="81F87B64" w:tentative="1">
      <w:start w:val="1"/>
      <w:numFmt w:val="lowerRoman"/>
      <w:lvlText w:val="%6."/>
      <w:lvlJc w:val="right"/>
      <w:pPr>
        <w:ind w:left="4320" w:hanging="180"/>
      </w:pPr>
    </w:lvl>
    <w:lvl w:ilvl="6" w:tplc="4E3A5670" w:tentative="1">
      <w:start w:val="1"/>
      <w:numFmt w:val="decimal"/>
      <w:lvlText w:val="%7."/>
      <w:lvlJc w:val="left"/>
      <w:pPr>
        <w:ind w:left="5040" w:hanging="360"/>
      </w:pPr>
    </w:lvl>
    <w:lvl w:ilvl="7" w:tplc="5FFA65CE" w:tentative="1">
      <w:start w:val="1"/>
      <w:numFmt w:val="lowerLetter"/>
      <w:lvlText w:val="%8."/>
      <w:lvlJc w:val="left"/>
      <w:pPr>
        <w:ind w:left="5760" w:hanging="360"/>
      </w:pPr>
    </w:lvl>
    <w:lvl w:ilvl="8" w:tplc="0A6E7164" w:tentative="1">
      <w:start w:val="1"/>
      <w:numFmt w:val="lowerRoman"/>
      <w:lvlText w:val="%9."/>
      <w:lvlJc w:val="right"/>
      <w:pPr>
        <w:ind w:left="6480" w:hanging="180"/>
      </w:pPr>
    </w:lvl>
  </w:abstractNum>
  <w:abstractNum w:abstractNumId="50">
    <w:nsid w:val="28C96459"/>
    <w:multiLevelType w:val="hybridMultilevel"/>
    <w:tmpl w:val="0898EE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9EA290B"/>
    <w:multiLevelType w:val="hybridMultilevel"/>
    <w:tmpl w:val="9878A494"/>
    <w:lvl w:ilvl="0" w:tplc="5D74966C">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A914A99"/>
    <w:multiLevelType w:val="hybridMultilevel"/>
    <w:tmpl w:val="064E46C0"/>
    <w:lvl w:ilvl="0" w:tplc="ACAA6B26">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C092075"/>
    <w:multiLevelType w:val="hybridMultilevel"/>
    <w:tmpl w:val="2408C23C"/>
    <w:lvl w:ilvl="0" w:tplc="04090011">
      <w:start w:val="1"/>
      <w:numFmt w:val="decimal"/>
      <w:lvlText w:val="%1)"/>
      <w:lvlJc w:val="left"/>
      <w:pPr>
        <w:ind w:left="1429" w:hanging="360"/>
      </w:pPr>
    </w:lvl>
    <w:lvl w:ilvl="1" w:tplc="04090019">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rPr>
        <w:rFonts w:hint="default"/>
        <w:b/>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4">
    <w:nsid w:val="2D8040A7"/>
    <w:multiLevelType w:val="hybridMultilevel"/>
    <w:tmpl w:val="45345F12"/>
    <w:name w:val="WW8Num1732"/>
    <w:lvl w:ilvl="0" w:tplc="2C48206A">
      <w:start w:val="1"/>
      <w:numFmt w:val="lowerLetter"/>
      <w:lvlText w:val="%1."/>
      <w:lvlJc w:val="left"/>
      <w:pPr>
        <w:tabs>
          <w:tab w:val="num" w:pos="720"/>
        </w:tabs>
        <w:ind w:left="720" w:hanging="360"/>
      </w:pPr>
      <w:rPr>
        <w:rFonts w:cs="Times New Roman"/>
        <w:b w:val="0"/>
      </w:rPr>
    </w:lvl>
    <w:lvl w:ilvl="1" w:tplc="04090019">
      <w:start w:val="1"/>
      <w:numFmt w:val="decimal"/>
      <w:lvlText w:val="%2."/>
      <w:lvlJc w:val="left"/>
      <w:pPr>
        <w:tabs>
          <w:tab w:val="num" w:pos="360"/>
        </w:tabs>
        <w:ind w:left="360" w:hanging="360"/>
      </w:pPr>
      <w:rPr>
        <w:rFonts w:cs="Times New Roman"/>
      </w:rPr>
    </w:lvl>
    <w:lvl w:ilvl="2" w:tplc="0409001B">
      <w:start w:val="1"/>
      <w:numFmt w:val="decimal"/>
      <w:lvlText w:val="%3."/>
      <w:lvlJc w:val="left"/>
      <w:pPr>
        <w:tabs>
          <w:tab w:val="num" w:pos="1200"/>
        </w:tabs>
        <w:ind w:left="1200" w:hanging="360"/>
      </w:pPr>
      <w:rPr>
        <w:rFonts w:cs="Times New Roman"/>
      </w:rPr>
    </w:lvl>
    <w:lvl w:ilvl="3" w:tplc="0409000F">
      <w:start w:val="1"/>
      <w:numFmt w:val="decimal"/>
      <w:lvlText w:val="%4."/>
      <w:lvlJc w:val="left"/>
      <w:pPr>
        <w:tabs>
          <w:tab w:val="num" w:pos="1920"/>
        </w:tabs>
        <w:ind w:left="1920" w:hanging="360"/>
      </w:pPr>
      <w:rPr>
        <w:rFonts w:cs="Times New Roman"/>
      </w:rPr>
    </w:lvl>
    <w:lvl w:ilvl="4" w:tplc="04090019">
      <w:start w:val="1"/>
      <w:numFmt w:val="decimal"/>
      <w:lvlText w:val="%5."/>
      <w:lvlJc w:val="left"/>
      <w:pPr>
        <w:tabs>
          <w:tab w:val="num" w:pos="2640"/>
        </w:tabs>
        <w:ind w:left="2640" w:hanging="360"/>
      </w:pPr>
      <w:rPr>
        <w:rFonts w:cs="Times New Roman"/>
      </w:rPr>
    </w:lvl>
    <w:lvl w:ilvl="5" w:tplc="0409001B">
      <w:start w:val="1"/>
      <w:numFmt w:val="decimal"/>
      <w:lvlText w:val="%6."/>
      <w:lvlJc w:val="left"/>
      <w:pPr>
        <w:tabs>
          <w:tab w:val="num" w:pos="3360"/>
        </w:tabs>
        <w:ind w:left="3360" w:hanging="360"/>
      </w:pPr>
      <w:rPr>
        <w:rFonts w:cs="Times New Roman"/>
      </w:rPr>
    </w:lvl>
    <w:lvl w:ilvl="6" w:tplc="0409000F">
      <w:start w:val="1"/>
      <w:numFmt w:val="decimal"/>
      <w:lvlText w:val="%7."/>
      <w:lvlJc w:val="left"/>
      <w:pPr>
        <w:tabs>
          <w:tab w:val="num" w:pos="4080"/>
        </w:tabs>
        <w:ind w:left="4080" w:hanging="360"/>
      </w:pPr>
      <w:rPr>
        <w:rFonts w:cs="Times New Roman"/>
      </w:rPr>
    </w:lvl>
    <w:lvl w:ilvl="7" w:tplc="04090019">
      <w:start w:val="1"/>
      <w:numFmt w:val="decimal"/>
      <w:lvlText w:val="%8."/>
      <w:lvlJc w:val="left"/>
      <w:pPr>
        <w:tabs>
          <w:tab w:val="num" w:pos="4800"/>
        </w:tabs>
        <w:ind w:left="4800" w:hanging="360"/>
      </w:pPr>
      <w:rPr>
        <w:rFonts w:cs="Times New Roman"/>
      </w:rPr>
    </w:lvl>
    <w:lvl w:ilvl="8" w:tplc="0409001B">
      <w:start w:val="1"/>
      <w:numFmt w:val="decimal"/>
      <w:lvlText w:val="%9."/>
      <w:lvlJc w:val="left"/>
      <w:pPr>
        <w:tabs>
          <w:tab w:val="num" w:pos="5520"/>
        </w:tabs>
        <w:ind w:left="5520" w:hanging="360"/>
      </w:pPr>
      <w:rPr>
        <w:rFonts w:cs="Times New Roman"/>
      </w:rPr>
    </w:lvl>
  </w:abstractNum>
  <w:abstractNum w:abstractNumId="55">
    <w:nsid w:val="2EBD57D9"/>
    <w:multiLevelType w:val="hybridMultilevel"/>
    <w:tmpl w:val="A01E0514"/>
    <w:lvl w:ilvl="0" w:tplc="DE9EED90">
      <w:start w:val="1"/>
      <w:numFmt w:val="lowerLetter"/>
      <w:lvlText w:val="%1."/>
      <w:lvlJc w:val="left"/>
      <w:pPr>
        <w:tabs>
          <w:tab w:val="num" w:pos="360"/>
        </w:tabs>
        <w:ind w:left="360" w:hanging="360"/>
      </w:pPr>
      <w:rPr>
        <w:rFonts w:ascii="Times New Roman" w:eastAsia="Times New Roman" w:hAnsi="Times New Roman" w:cs="Times New Roman"/>
      </w:rPr>
    </w:lvl>
    <w:lvl w:ilvl="1" w:tplc="04090019">
      <w:start w:val="1"/>
      <w:numFmt w:val="lowerLetter"/>
      <w:lvlText w:val="%2."/>
      <w:lvlJc w:val="left"/>
      <w:pPr>
        <w:tabs>
          <w:tab w:val="num" w:pos="360"/>
        </w:tabs>
        <w:ind w:left="360" w:hanging="360"/>
      </w:pPr>
      <w:rPr>
        <w:rFonts w:hint="default"/>
      </w:rPr>
    </w:lvl>
    <w:lvl w:ilvl="2" w:tplc="4496982E">
      <w:start w:val="1"/>
      <w:numFmt w:val="upperLetter"/>
      <w:lvlText w:val="%3."/>
      <w:lvlJc w:val="left"/>
      <w:pPr>
        <w:tabs>
          <w:tab w:val="num" w:pos="360"/>
        </w:tabs>
        <w:ind w:left="360" w:hanging="360"/>
      </w:pPr>
      <w:rPr>
        <w:rFonts w:hint="default"/>
      </w:r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56">
    <w:nsid w:val="30100FE6"/>
    <w:multiLevelType w:val="hybridMultilevel"/>
    <w:tmpl w:val="CEDA4014"/>
    <w:lvl w:ilvl="0" w:tplc="3A0C2CDC">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399274D"/>
    <w:multiLevelType w:val="hybridMultilevel"/>
    <w:tmpl w:val="824E7254"/>
    <w:lvl w:ilvl="0" w:tplc="F73C8504">
      <w:start w:val="1"/>
      <w:numFmt w:val="decimal"/>
      <w:lvlText w:val="%1."/>
      <w:lvlJc w:val="left"/>
      <w:pPr>
        <w:ind w:left="720" w:hanging="360"/>
      </w:pPr>
      <w:rPr>
        <w:rFonts w:ascii="Times New Roman" w:eastAsiaTheme="minorEastAsia" w:hAnsi="Times New Roman" w:cs="Times New Roman"/>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8">
    <w:nsid w:val="345844BA"/>
    <w:multiLevelType w:val="hybridMultilevel"/>
    <w:tmpl w:val="10165A82"/>
    <w:lvl w:ilvl="0" w:tplc="32042752">
      <w:start w:val="6"/>
      <w:numFmt w:val="upperLetter"/>
      <w:lvlText w:val="%1."/>
      <w:lvlJc w:val="left"/>
      <w:pPr>
        <w:ind w:left="720" w:hanging="360"/>
      </w:pPr>
      <w:rPr>
        <w:rFonts w:hint="default"/>
        <w:b/>
      </w:rPr>
    </w:lvl>
    <w:lvl w:ilvl="1" w:tplc="7FC8B8BE"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17C08676" w:tentative="1">
      <w:start w:val="1"/>
      <w:numFmt w:val="decimal"/>
      <w:lvlText w:val="%4."/>
      <w:lvlJc w:val="left"/>
      <w:pPr>
        <w:ind w:left="2880" w:hanging="360"/>
      </w:pPr>
    </w:lvl>
    <w:lvl w:ilvl="4" w:tplc="CF800846"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5F7EBC46"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6022096"/>
    <w:multiLevelType w:val="hybridMultilevel"/>
    <w:tmpl w:val="31AC0A9C"/>
    <w:lvl w:ilvl="0" w:tplc="3A52D7B0">
      <w:start w:val="1"/>
      <w:numFmt w:val="decimal"/>
      <w:lvlText w:val="%1."/>
      <w:lvlJc w:val="left"/>
      <w:pPr>
        <w:ind w:left="720" w:hanging="360"/>
      </w:pPr>
      <w:rPr>
        <w:rFonts w:eastAsiaTheme="minorEastAsia" w:hint="default"/>
        <w:b w:val="0"/>
      </w:rPr>
    </w:lvl>
    <w:lvl w:ilvl="1" w:tplc="04090019">
      <w:start w:val="1"/>
      <w:numFmt w:val="lowerLetter"/>
      <w:lvlText w:val="%2."/>
      <w:lvlJc w:val="left"/>
      <w:pPr>
        <w:ind w:left="1440" w:hanging="360"/>
      </w:pPr>
      <w:rPr>
        <w:b w:val="0"/>
      </w:rPr>
    </w:lvl>
    <w:lvl w:ilvl="2" w:tplc="0409001B">
      <w:start w:val="1"/>
      <w:numFmt w:val="upperLetter"/>
      <w:lvlText w:val="%3."/>
      <w:lvlJc w:val="left"/>
      <w:pPr>
        <w:ind w:left="2340" w:hanging="360"/>
      </w:pPr>
      <w:rPr>
        <w:rFonts w:hint="default"/>
      </w:rPr>
    </w:lvl>
    <w:lvl w:ilvl="3" w:tplc="0409000F">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6966873"/>
    <w:multiLevelType w:val="hybridMultilevel"/>
    <w:tmpl w:val="ADCA9E1C"/>
    <w:lvl w:ilvl="0" w:tplc="24424CAA">
      <w:start w:val="1"/>
      <w:numFmt w:val="lowerRoman"/>
      <w:lvlText w:val="%1."/>
      <w:lvlJc w:val="left"/>
      <w:pPr>
        <w:ind w:left="1440" w:hanging="360"/>
      </w:pPr>
      <w:rPr>
        <w:rFonts w:ascii="Times New Roman" w:eastAsiaTheme="majorEastAsia"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38BE10DB"/>
    <w:multiLevelType w:val="hybridMultilevel"/>
    <w:tmpl w:val="BBE4885E"/>
    <w:lvl w:ilvl="0" w:tplc="88B27C74">
      <w:start w:val="1"/>
      <w:numFmt w:val="lowerLetter"/>
      <w:lvlText w:val="%1."/>
      <w:lvlJc w:val="left"/>
      <w:pPr>
        <w:ind w:left="1080" w:hanging="360"/>
      </w:pPr>
      <w:rPr>
        <w:rFonts w:hint="default"/>
        <w:b/>
      </w:rPr>
    </w:lvl>
    <w:lvl w:ilvl="1" w:tplc="1380743E" w:tentative="1">
      <w:start w:val="1"/>
      <w:numFmt w:val="lowerLetter"/>
      <w:lvlText w:val="%2."/>
      <w:lvlJc w:val="left"/>
      <w:pPr>
        <w:ind w:left="1800" w:hanging="360"/>
      </w:pPr>
    </w:lvl>
    <w:lvl w:ilvl="2" w:tplc="FEB4E566" w:tentative="1">
      <w:start w:val="1"/>
      <w:numFmt w:val="lowerRoman"/>
      <w:lvlText w:val="%3."/>
      <w:lvlJc w:val="right"/>
      <w:pPr>
        <w:ind w:left="2520" w:hanging="180"/>
      </w:pPr>
    </w:lvl>
    <w:lvl w:ilvl="3" w:tplc="22CC78B0" w:tentative="1">
      <w:start w:val="1"/>
      <w:numFmt w:val="decimal"/>
      <w:lvlText w:val="%4."/>
      <w:lvlJc w:val="left"/>
      <w:pPr>
        <w:ind w:left="3240" w:hanging="360"/>
      </w:pPr>
    </w:lvl>
    <w:lvl w:ilvl="4" w:tplc="8738E3EC" w:tentative="1">
      <w:start w:val="1"/>
      <w:numFmt w:val="lowerLetter"/>
      <w:lvlText w:val="%5."/>
      <w:lvlJc w:val="left"/>
      <w:pPr>
        <w:ind w:left="3960" w:hanging="360"/>
      </w:pPr>
    </w:lvl>
    <w:lvl w:ilvl="5" w:tplc="9870681C" w:tentative="1">
      <w:start w:val="1"/>
      <w:numFmt w:val="lowerRoman"/>
      <w:lvlText w:val="%6."/>
      <w:lvlJc w:val="right"/>
      <w:pPr>
        <w:ind w:left="4680" w:hanging="180"/>
      </w:pPr>
    </w:lvl>
    <w:lvl w:ilvl="6" w:tplc="53DA5CFE" w:tentative="1">
      <w:start w:val="1"/>
      <w:numFmt w:val="decimal"/>
      <w:lvlText w:val="%7."/>
      <w:lvlJc w:val="left"/>
      <w:pPr>
        <w:ind w:left="5400" w:hanging="360"/>
      </w:pPr>
    </w:lvl>
    <w:lvl w:ilvl="7" w:tplc="E43A193C" w:tentative="1">
      <w:start w:val="1"/>
      <w:numFmt w:val="lowerLetter"/>
      <w:lvlText w:val="%8."/>
      <w:lvlJc w:val="left"/>
      <w:pPr>
        <w:ind w:left="6120" w:hanging="360"/>
      </w:pPr>
    </w:lvl>
    <w:lvl w:ilvl="8" w:tplc="85F0DEAA" w:tentative="1">
      <w:start w:val="1"/>
      <w:numFmt w:val="lowerRoman"/>
      <w:lvlText w:val="%9."/>
      <w:lvlJc w:val="right"/>
      <w:pPr>
        <w:ind w:left="6840" w:hanging="180"/>
      </w:pPr>
    </w:lvl>
  </w:abstractNum>
  <w:abstractNum w:abstractNumId="62">
    <w:nsid w:val="394E33CD"/>
    <w:multiLevelType w:val="hybridMultilevel"/>
    <w:tmpl w:val="0AEA2318"/>
    <w:lvl w:ilvl="0" w:tplc="3C32C72C">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C205B19"/>
    <w:multiLevelType w:val="multilevel"/>
    <w:tmpl w:val="DE40EAE2"/>
    <w:lvl w:ilvl="0">
      <w:start w:val="9"/>
      <w:numFmt w:val="upperRoman"/>
      <w:lvlText w:val="%1."/>
      <w:lvlJc w:val="righ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lvlText w:val="%4."/>
      <w:lvlJc w:val="left"/>
      <w:pPr>
        <w:ind w:left="135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3DE81CD5"/>
    <w:multiLevelType w:val="hybridMultilevel"/>
    <w:tmpl w:val="912476E4"/>
    <w:lvl w:ilvl="0" w:tplc="EF7CE828">
      <w:start w:val="2"/>
      <w:numFmt w:val="upperLetter"/>
      <w:lvlText w:val="%1."/>
      <w:lvlJc w:val="left"/>
      <w:pPr>
        <w:ind w:left="4755" w:hanging="360"/>
      </w:pPr>
      <w:rPr>
        <w:rFonts w:hint="default"/>
      </w:rPr>
    </w:lvl>
    <w:lvl w:ilvl="1" w:tplc="04090019" w:tentative="1">
      <w:start w:val="1"/>
      <w:numFmt w:val="lowerLetter"/>
      <w:lvlText w:val="%2."/>
      <w:lvlJc w:val="left"/>
      <w:pPr>
        <w:ind w:left="5475" w:hanging="360"/>
      </w:pPr>
    </w:lvl>
    <w:lvl w:ilvl="2" w:tplc="0409001B" w:tentative="1">
      <w:start w:val="1"/>
      <w:numFmt w:val="lowerRoman"/>
      <w:lvlText w:val="%3."/>
      <w:lvlJc w:val="right"/>
      <w:pPr>
        <w:ind w:left="6195" w:hanging="180"/>
      </w:pPr>
    </w:lvl>
    <w:lvl w:ilvl="3" w:tplc="0409000F" w:tentative="1">
      <w:start w:val="1"/>
      <w:numFmt w:val="decimal"/>
      <w:lvlText w:val="%4."/>
      <w:lvlJc w:val="left"/>
      <w:pPr>
        <w:ind w:left="6915" w:hanging="360"/>
      </w:pPr>
    </w:lvl>
    <w:lvl w:ilvl="4" w:tplc="04090019" w:tentative="1">
      <w:start w:val="1"/>
      <w:numFmt w:val="lowerLetter"/>
      <w:lvlText w:val="%5."/>
      <w:lvlJc w:val="left"/>
      <w:pPr>
        <w:ind w:left="7635" w:hanging="360"/>
      </w:pPr>
    </w:lvl>
    <w:lvl w:ilvl="5" w:tplc="0409001B" w:tentative="1">
      <w:start w:val="1"/>
      <w:numFmt w:val="lowerRoman"/>
      <w:lvlText w:val="%6."/>
      <w:lvlJc w:val="right"/>
      <w:pPr>
        <w:ind w:left="8355" w:hanging="180"/>
      </w:pPr>
    </w:lvl>
    <w:lvl w:ilvl="6" w:tplc="0409000F" w:tentative="1">
      <w:start w:val="1"/>
      <w:numFmt w:val="decimal"/>
      <w:lvlText w:val="%7."/>
      <w:lvlJc w:val="left"/>
      <w:pPr>
        <w:ind w:left="9075" w:hanging="360"/>
      </w:pPr>
    </w:lvl>
    <w:lvl w:ilvl="7" w:tplc="04090019" w:tentative="1">
      <w:start w:val="1"/>
      <w:numFmt w:val="lowerLetter"/>
      <w:lvlText w:val="%8."/>
      <w:lvlJc w:val="left"/>
      <w:pPr>
        <w:ind w:left="9795" w:hanging="360"/>
      </w:pPr>
    </w:lvl>
    <w:lvl w:ilvl="8" w:tplc="0409001B" w:tentative="1">
      <w:start w:val="1"/>
      <w:numFmt w:val="lowerRoman"/>
      <w:lvlText w:val="%9."/>
      <w:lvlJc w:val="right"/>
      <w:pPr>
        <w:ind w:left="10515" w:hanging="180"/>
      </w:pPr>
    </w:lvl>
  </w:abstractNum>
  <w:abstractNum w:abstractNumId="65">
    <w:nsid w:val="3E82334E"/>
    <w:multiLevelType w:val="hybridMultilevel"/>
    <w:tmpl w:val="72BADC38"/>
    <w:lvl w:ilvl="0" w:tplc="CE481532">
      <w:start w:val="1"/>
      <w:numFmt w:val="lowerLetter"/>
      <w:lvlText w:val="%1."/>
      <w:lvlJc w:val="left"/>
      <w:pPr>
        <w:ind w:left="1440" w:hanging="360"/>
      </w:pPr>
      <w:rPr>
        <w:rFonts w:hint="default"/>
        <w:b w:val="0"/>
      </w:rPr>
    </w:lvl>
    <w:lvl w:ilvl="1" w:tplc="9126D5EA">
      <w:start w:val="1"/>
      <w:numFmt w:val="lowerLetter"/>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14956BD"/>
    <w:multiLevelType w:val="multilevel"/>
    <w:tmpl w:val="048A7A36"/>
    <w:lvl w:ilvl="0">
      <w:start w:val="2"/>
      <w:numFmt w:val="upperRoman"/>
      <w:lvlText w:val="%1."/>
      <w:lvlJc w:val="righ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lvlText w:val="%4."/>
      <w:lvlJc w:val="left"/>
      <w:pPr>
        <w:ind w:left="1350" w:hanging="720"/>
      </w:pPr>
      <w:rPr>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42573307"/>
    <w:multiLevelType w:val="hybridMultilevel"/>
    <w:tmpl w:val="C4E052CA"/>
    <w:lvl w:ilvl="0" w:tplc="2F482616">
      <w:start w:val="2"/>
      <w:numFmt w:val="decimal"/>
      <w:lvlText w:val="%1."/>
      <w:lvlJc w:val="left"/>
      <w:pPr>
        <w:tabs>
          <w:tab w:val="num" w:pos="720"/>
        </w:tabs>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7">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32E0F85"/>
    <w:multiLevelType w:val="hybridMultilevel"/>
    <w:tmpl w:val="3918CC70"/>
    <w:lvl w:ilvl="0" w:tplc="0E182C3C">
      <w:start w:val="1"/>
      <w:numFmt w:val="lowerLetter"/>
      <w:lvlText w:val="%1."/>
      <w:lvlJc w:val="left"/>
      <w:pPr>
        <w:ind w:left="1080" w:hanging="360"/>
      </w:pPr>
      <w:rPr>
        <w:rFonts w:eastAsiaTheme="minorEastAsia"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44400A0D"/>
    <w:multiLevelType w:val="hybridMultilevel"/>
    <w:tmpl w:val="2A14BF44"/>
    <w:lvl w:ilvl="0" w:tplc="916EC0D6">
      <w:start w:val="1"/>
      <w:numFmt w:val="lowerLetter"/>
      <w:lvlText w:val="%1."/>
      <w:lvlJc w:val="left"/>
      <w:pPr>
        <w:ind w:left="18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7">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nsid w:val="457444CA"/>
    <w:multiLevelType w:val="hybridMultilevel"/>
    <w:tmpl w:val="810AE0D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nsid w:val="46D52AF4"/>
    <w:multiLevelType w:val="hybridMultilevel"/>
    <w:tmpl w:val="CC76683C"/>
    <w:lvl w:ilvl="0" w:tplc="FFFFFFFF">
      <w:start w:val="1"/>
      <w:numFmt w:val="lowerLetter"/>
      <w:lvlText w:val="%1."/>
      <w:lvlJc w:val="left"/>
      <w:pPr>
        <w:ind w:left="4860" w:hanging="360"/>
      </w:pPr>
      <w:rPr>
        <w:rFonts w:hint="default"/>
        <w:b/>
      </w:rPr>
    </w:lvl>
    <w:lvl w:ilvl="1" w:tplc="FFFFFFFF">
      <w:start w:val="1"/>
      <w:numFmt w:val="lowerLetter"/>
      <w:lvlText w:val="%2."/>
      <w:lvlJc w:val="left"/>
      <w:pPr>
        <w:ind w:left="5580" w:hanging="360"/>
      </w:pPr>
    </w:lvl>
    <w:lvl w:ilvl="2" w:tplc="FFFFFFFF">
      <w:start w:val="1"/>
      <w:numFmt w:val="lowerRoman"/>
      <w:lvlText w:val="%3."/>
      <w:lvlJc w:val="right"/>
      <w:pPr>
        <w:ind w:left="6300" w:hanging="180"/>
      </w:pPr>
    </w:lvl>
    <w:lvl w:ilvl="3" w:tplc="FFFFFFFF">
      <w:start w:val="1"/>
      <w:numFmt w:val="decimal"/>
      <w:lvlText w:val="%4."/>
      <w:lvlJc w:val="left"/>
      <w:pPr>
        <w:ind w:left="7020" w:hanging="360"/>
      </w:pPr>
    </w:lvl>
    <w:lvl w:ilvl="4" w:tplc="FFFFFFFF" w:tentative="1">
      <w:start w:val="1"/>
      <w:numFmt w:val="lowerLetter"/>
      <w:lvlText w:val="%5."/>
      <w:lvlJc w:val="left"/>
      <w:pPr>
        <w:ind w:left="7740" w:hanging="360"/>
      </w:pPr>
    </w:lvl>
    <w:lvl w:ilvl="5" w:tplc="FFFFFFFF" w:tentative="1">
      <w:start w:val="1"/>
      <w:numFmt w:val="lowerRoman"/>
      <w:lvlText w:val="%6."/>
      <w:lvlJc w:val="right"/>
      <w:pPr>
        <w:ind w:left="8460" w:hanging="180"/>
      </w:pPr>
    </w:lvl>
    <w:lvl w:ilvl="6" w:tplc="FFFFFFFF">
      <w:start w:val="1"/>
      <w:numFmt w:val="decimal"/>
      <w:lvlText w:val="%7."/>
      <w:lvlJc w:val="left"/>
      <w:pPr>
        <w:ind w:left="7020" w:hanging="360"/>
      </w:pPr>
      <w:rPr>
        <w:b w:val="0"/>
      </w:rPr>
    </w:lvl>
    <w:lvl w:ilvl="7" w:tplc="FFFFFFFF" w:tentative="1">
      <w:start w:val="1"/>
      <w:numFmt w:val="lowerLetter"/>
      <w:lvlText w:val="%8."/>
      <w:lvlJc w:val="left"/>
      <w:pPr>
        <w:ind w:left="9900" w:hanging="360"/>
      </w:pPr>
    </w:lvl>
    <w:lvl w:ilvl="8" w:tplc="FFFFFFFF" w:tentative="1">
      <w:start w:val="1"/>
      <w:numFmt w:val="lowerRoman"/>
      <w:lvlText w:val="%9."/>
      <w:lvlJc w:val="right"/>
      <w:pPr>
        <w:ind w:left="10620" w:hanging="180"/>
      </w:pPr>
    </w:lvl>
  </w:abstractNum>
  <w:abstractNum w:abstractNumId="72">
    <w:nsid w:val="47721C65"/>
    <w:multiLevelType w:val="hybridMultilevel"/>
    <w:tmpl w:val="F6221C1A"/>
    <w:lvl w:ilvl="0" w:tplc="B36CBFA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31A4B906"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89C52E3"/>
    <w:multiLevelType w:val="hybridMultilevel"/>
    <w:tmpl w:val="1DA21A74"/>
    <w:lvl w:ilvl="0" w:tplc="9F32DA3A">
      <w:start w:val="1"/>
      <w:numFmt w:val="decimal"/>
      <w:lvlText w:val="%1."/>
      <w:lvlJc w:val="left"/>
      <w:pPr>
        <w:ind w:left="36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B6225F8"/>
    <w:multiLevelType w:val="multilevel"/>
    <w:tmpl w:val="04EC5314"/>
    <w:name w:val="WW8Num173"/>
    <w:lvl w:ilvl="0">
      <w:start w:val="4"/>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3"/>
      <w:numFmt w:val="upperLetter"/>
      <w:lvlText w:val="%3."/>
      <w:lvlJc w:val="left"/>
      <w:pPr>
        <w:tabs>
          <w:tab w:val="num" w:pos="0"/>
        </w:tabs>
        <w:ind w:left="2340" w:hanging="360"/>
      </w:pPr>
      <w:rPr>
        <w:rFonts w:hint="default"/>
        <w:b/>
      </w:rPr>
    </w:lvl>
    <w:lvl w:ilvl="3">
      <w:start w:val="1"/>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2"/>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decimal"/>
      <w:lvlText w:val="%9."/>
      <w:lvlJc w:val="right"/>
      <w:pPr>
        <w:tabs>
          <w:tab w:val="num" w:pos="-6300"/>
        </w:tabs>
        <w:ind w:left="180" w:hanging="180"/>
      </w:pPr>
      <w:rPr>
        <w:rFonts w:ascii="Times New Roman" w:eastAsiaTheme="minorEastAsia" w:hAnsi="Times New Roman" w:cs="Times New Roman" w:hint="default"/>
      </w:rPr>
    </w:lvl>
  </w:abstractNum>
  <w:abstractNum w:abstractNumId="75">
    <w:nsid w:val="4C19107C"/>
    <w:multiLevelType w:val="hybridMultilevel"/>
    <w:tmpl w:val="50505FA2"/>
    <w:lvl w:ilvl="0" w:tplc="FC3422FC">
      <w:start w:val="1"/>
      <w:numFmt w:val="lowerLetter"/>
      <w:lvlText w:val="%1."/>
      <w:lvlJc w:val="left"/>
      <w:pPr>
        <w:ind w:left="12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EBB18FB"/>
    <w:multiLevelType w:val="multilevel"/>
    <w:tmpl w:val="10BC71EA"/>
    <w:name w:val="WW8Num1742"/>
    <w:lvl w:ilvl="0">
      <w:start w:val="4"/>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2"/>
      <w:numFmt w:val="decimal"/>
      <w:lvlText w:val="%4."/>
      <w:lvlJc w:val="left"/>
      <w:pPr>
        <w:tabs>
          <w:tab w:val="num" w:pos="-1620"/>
        </w:tabs>
        <w:ind w:left="126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77">
    <w:nsid w:val="4FB649A3"/>
    <w:multiLevelType w:val="multilevel"/>
    <w:tmpl w:val="330CBA6E"/>
    <w:lvl w:ilvl="0">
      <w:start w:val="2"/>
      <w:numFmt w:val="upperRoman"/>
      <w:lvlText w:val="%1."/>
      <w:lvlJc w:val="righ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lvlText w:val="%4."/>
      <w:lvlJc w:val="left"/>
      <w:pPr>
        <w:ind w:left="135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50E35340"/>
    <w:multiLevelType w:val="hybridMultilevel"/>
    <w:tmpl w:val="1E2E3D3C"/>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nsid w:val="52863000"/>
    <w:multiLevelType w:val="hybridMultilevel"/>
    <w:tmpl w:val="6198936E"/>
    <w:name w:val="WW8Num172"/>
    <w:lvl w:ilvl="0" w:tplc="70FAAB9A">
      <w:start w:val="2"/>
      <w:numFmt w:val="lowerLetter"/>
      <w:lvlText w:val="%1."/>
      <w:lvlJc w:val="left"/>
      <w:pPr>
        <w:ind w:left="1440" w:hanging="360"/>
      </w:pPr>
      <w:rPr>
        <w:rFonts w:hint="default"/>
      </w:rPr>
    </w:lvl>
    <w:lvl w:ilvl="1" w:tplc="E0244C7E" w:tentative="1">
      <w:start w:val="1"/>
      <w:numFmt w:val="lowerLetter"/>
      <w:lvlText w:val="%2."/>
      <w:lvlJc w:val="left"/>
      <w:pPr>
        <w:ind w:left="1440" w:hanging="360"/>
      </w:pPr>
    </w:lvl>
    <w:lvl w:ilvl="2" w:tplc="D73EEADC" w:tentative="1">
      <w:start w:val="1"/>
      <w:numFmt w:val="lowerRoman"/>
      <w:lvlText w:val="%3."/>
      <w:lvlJc w:val="right"/>
      <w:pPr>
        <w:ind w:left="2160" w:hanging="180"/>
      </w:pPr>
    </w:lvl>
    <w:lvl w:ilvl="3" w:tplc="B63CD260" w:tentative="1">
      <w:start w:val="1"/>
      <w:numFmt w:val="decimal"/>
      <w:lvlText w:val="%4."/>
      <w:lvlJc w:val="left"/>
      <w:pPr>
        <w:ind w:left="2880" w:hanging="360"/>
      </w:pPr>
    </w:lvl>
    <w:lvl w:ilvl="4" w:tplc="2424E158" w:tentative="1">
      <w:start w:val="1"/>
      <w:numFmt w:val="lowerLetter"/>
      <w:lvlText w:val="%5."/>
      <w:lvlJc w:val="left"/>
      <w:pPr>
        <w:ind w:left="3600" w:hanging="360"/>
      </w:pPr>
    </w:lvl>
    <w:lvl w:ilvl="5" w:tplc="761A6356" w:tentative="1">
      <w:start w:val="1"/>
      <w:numFmt w:val="lowerRoman"/>
      <w:lvlText w:val="%6."/>
      <w:lvlJc w:val="right"/>
      <w:pPr>
        <w:ind w:left="4320" w:hanging="180"/>
      </w:pPr>
    </w:lvl>
    <w:lvl w:ilvl="6" w:tplc="6EB0C87A" w:tentative="1">
      <w:start w:val="1"/>
      <w:numFmt w:val="decimal"/>
      <w:lvlText w:val="%7."/>
      <w:lvlJc w:val="left"/>
      <w:pPr>
        <w:ind w:left="5040" w:hanging="360"/>
      </w:pPr>
    </w:lvl>
    <w:lvl w:ilvl="7" w:tplc="AD588DEC" w:tentative="1">
      <w:start w:val="1"/>
      <w:numFmt w:val="lowerLetter"/>
      <w:lvlText w:val="%8."/>
      <w:lvlJc w:val="left"/>
      <w:pPr>
        <w:ind w:left="5760" w:hanging="360"/>
      </w:pPr>
    </w:lvl>
    <w:lvl w:ilvl="8" w:tplc="2EA4A194" w:tentative="1">
      <w:start w:val="1"/>
      <w:numFmt w:val="lowerRoman"/>
      <w:lvlText w:val="%9."/>
      <w:lvlJc w:val="right"/>
      <w:pPr>
        <w:ind w:left="6480" w:hanging="180"/>
      </w:pPr>
    </w:lvl>
  </w:abstractNum>
  <w:abstractNum w:abstractNumId="80">
    <w:nsid w:val="554505F0"/>
    <w:multiLevelType w:val="hybridMultilevel"/>
    <w:tmpl w:val="A11A075E"/>
    <w:lvl w:ilvl="0" w:tplc="5AEC89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9B66471"/>
    <w:multiLevelType w:val="hybridMultilevel"/>
    <w:tmpl w:val="3B1AB9EE"/>
    <w:lvl w:ilvl="0" w:tplc="E788E13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A10593B"/>
    <w:multiLevelType w:val="hybridMultilevel"/>
    <w:tmpl w:val="DBBE8D80"/>
    <w:lvl w:ilvl="0" w:tplc="A10E3050">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BA21C96"/>
    <w:multiLevelType w:val="hybridMultilevel"/>
    <w:tmpl w:val="BBB6E042"/>
    <w:lvl w:ilvl="0" w:tplc="88F0DBAC">
      <w:start w:val="1"/>
      <w:numFmt w:val="decimal"/>
      <w:lvlText w:val="(%1)"/>
      <w:lvlJc w:val="left"/>
      <w:pPr>
        <w:tabs>
          <w:tab w:val="num" w:pos="900"/>
        </w:tabs>
        <w:ind w:left="900" w:hanging="360"/>
      </w:pPr>
      <w:rPr>
        <w:rFonts w:hint="default"/>
      </w:rPr>
    </w:lvl>
    <w:lvl w:ilvl="1" w:tplc="746A7E30">
      <w:start w:val="1"/>
      <w:numFmt w:val="upperLetter"/>
      <w:lvlText w:val="%2."/>
      <w:lvlJc w:val="left"/>
      <w:pPr>
        <w:ind w:left="1620" w:hanging="360"/>
      </w:pPr>
      <w:rPr>
        <w:rFonts w:hint="default"/>
      </w:rPr>
    </w:lvl>
    <w:lvl w:ilvl="2" w:tplc="0409001B" w:tentative="1">
      <w:start w:val="1"/>
      <w:numFmt w:val="lowerRoman"/>
      <w:lvlText w:val="%3."/>
      <w:lvlJc w:val="right"/>
      <w:pPr>
        <w:tabs>
          <w:tab w:val="num" w:pos="2340"/>
        </w:tabs>
        <w:ind w:left="2340" w:hanging="180"/>
      </w:pPr>
    </w:lvl>
    <w:lvl w:ilvl="3" w:tplc="0409000F">
      <w:start w:val="1"/>
      <w:numFmt w:val="decimal"/>
      <w:lvlText w:val="%4)"/>
      <w:lvlJc w:val="left"/>
      <w:pPr>
        <w:tabs>
          <w:tab w:val="num" w:pos="360"/>
        </w:tabs>
        <w:ind w:left="360" w:hanging="360"/>
      </w:pPr>
    </w:lvl>
    <w:lvl w:ilvl="4" w:tplc="0409000F">
      <w:start w:val="1"/>
      <w:numFmt w:val="decimal"/>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4">
    <w:nsid w:val="5BA80169"/>
    <w:multiLevelType w:val="hybridMultilevel"/>
    <w:tmpl w:val="A59A8CB6"/>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5">
    <w:nsid w:val="6116516E"/>
    <w:multiLevelType w:val="hybridMultilevel"/>
    <w:tmpl w:val="AF9A536E"/>
    <w:lvl w:ilvl="0" w:tplc="8B941382">
      <w:start w:val="1"/>
      <w:numFmt w:val="upperRoman"/>
      <w:lvlText w:val="%1."/>
      <w:lvlJc w:val="right"/>
      <w:pPr>
        <w:ind w:left="720" w:hanging="360"/>
      </w:pPr>
      <w:rPr>
        <w:b/>
      </w:rPr>
    </w:lvl>
    <w:lvl w:ilvl="1" w:tplc="04090019">
      <w:start w:val="1"/>
      <w:numFmt w:val="lowerLetter"/>
      <w:lvlText w:val="%2."/>
      <w:lvlJc w:val="left"/>
      <w:pPr>
        <w:ind w:left="1440" w:hanging="360"/>
      </w:pPr>
      <w:rPr>
        <w:rFonts w:hint="default"/>
      </w:rPr>
    </w:lvl>
    <w:lvl w:ilvl="2" w:tplc="13700F6A">
      <w:start w:val="1"/>
      <w:numFmt w:val="decimal"/>
      <w:lvlText w:val="%3."/>
      <w:lvlJc w:val="left"/>
      <w:pPr>
        <w:ind w:left="2340" w:hanging="360"/>
      </w:pPr>
      <w:rPr>
        <w:rFonts w:hint="default"/>
        <w:b w:val="0"/>
      </w:rPr>
    </w:lvl>
    <w:lvl w:ilvl="3" w:tplc="0409000F">
      <w:start w:val="1"/>
      <w:numFmt w:val="decimal"/>
      <w:lvlText w:val="%4."/>
      <w:lvlJc w:val="left"/>
      <w:pPr>
        <w:ind w:left="2880" w:hanging="360"/>
      </w:pPr>
      <w:rPr>
        <w:b w:val="0"/>
      </w:rPr>
    </w:lvl>
    <w:lvl w:ilvl="4" w:tplc="04090019">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2052FAB"/>
    <w:multiLevelType w:val="hybridMultilevel"/>
    <w:tmpl w:val="BDE0DFC8"/>
    <w:lvl w:ilvl="0" w:tplc="0AC68E68">
      <w:start w:val="1"/>
      <w:numFmt w:val="lowerLetter"/>
      <w:lvlText w:val="%1."/>
      <w:lvlJc w:val="left"/>
      <w:pPr>
        <w:tabs>
          <w:tab w:val="num" w:pos="1260"/>
        </w:tabs>
        <w:ind w:left="12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551244B"/>
    <w:multiLevelType w:val="hybridMultilevel"/>
    <w:tmpl w:val="24CCECC6"/>
    <w:lvl w:ilvl="0" w:tplc="ED08F266">
      <w:start w:val="1"/>
      <w:numFmt w:val="decimal"/>
      <w:lvlText w:val="%1."/>
      <w:lvlJc w:val="left"/>
      <w:pPr>
        <w:tabs>
          <w:tab w:val="num" w:pos="513"/>
        </w:tabs>
        <w:ind w:left="513"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90D617F"/>
    <w:multiLevelType w:val="hybridMultilevel"/>
    <w:tmpl w:val="07BC30B8"/>
    <w:lvl w:ilvl="0" w:tplc="EC18F3FC">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9246589"/>
    <w:multiLevelType w:val="hybridMultilevel"/>
    <w:tmpl w:val="6CA8F3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A004CE7"/>
    <w:multiLevelType w:val="hybridMultilevel"/>
    <w:tmpl w:val="FA24F60E"/>
    <w:lvl w:ilvl="0" w:tplc="5B0093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B055E2F"/>
    <w:multiLevelType w:val="hybridMultilevel"/>
    <w:tmpl w:val="C876D56E"/>
    <w:lvl w:ilvl="0" w:tplc="05F876AC">
      <w:start w:val="1"/>
      <w:numFmt w:val="decimal"/>
      <w:lvlText w:val="%1."/>
      <w:lvlJc w:val="left"/>
      <w:pPr>
        <w:ind w:left="2700" w:hanging="360"/>
      </w:pPr>
      <w:rPr>
        <w:rFonts w:eastAsiaTheme="minorEastAsia" w:hint="default"/>
        <w:b w:val="0"/>
      </w:rPr>
    </w:lvl>
    <w:lvl w:ilvl="1" w:tplc="0409000F">
      <w:start w:val="1"/>
      <w:numFmt w:val="lowerLetter"/>
      <w:lvlText w:val="%2."/>
      <w:lvlJc w:val="left"/>
      <w:pPr>
        <w:ind w:left="3420" w:hanging="360"/>
      </w:pPr>
    </w:lvl>
    <w:lvl w:ilvl="2" w:tplc="7F94F740">
      <w:start w:val="1"/>
      <w:numFmt w:val="decimal"/>
      <w:lvlText w:val="%3)"/>
      <w:lvlJc w:val="left"/>
      <w:pPr>
        <w:ind w:left="4320" w:hanging="360"/>
      </w:pPr>
      <w:rPr>
        <w:rFonts w:hint="default"/>
      </w:rPr>
    </w:lvl>
    <w:lvl w:ilvl="3" w:tplc="9F2E4232" w:tentative="1">
      <w:start w:val="1"/>
      <w:numFmt w:val="decimal"/>
      <w:lvlText w:val="%4."/>
      <w:lvlJc w:val="left"/>
      <w:pPr>
        <w:ind w:left="4860" w:hanging="360"/>
      </w:pPr>
    </w:lvl>
    <w:lvl w:ilvl="4" w:tplc="F536CBB4"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D74892BA" w:tentative="1">
      <w:start w:val="1"/>
      <w:numFmt w:val="decimal"/>
      <w:lvlText w:val="%7."/>
      <w:lvlJc w:val="left"/>
      <w:pPr>
        <w:ind w:left="7020" w:hanging="360"/>
      </w:pPr>
    </w:lvl>
    <w:lvl w:ilvl="7" w:tplc="272AC09A" w:tentative="1">
      <w:start w:val="1"/>
      <w:numFmt w:val="lowerLetter"/>
      <w:lvlText w:val="%8."/>
      <w:lvlJc w:val="left"/>
      <w:pPr>
        <w:ind w:left="7740" w:hanging="360"/>
      </w:pPr>
    </w:lvl>
    <w:lvl w:ilvl="8" w:tplc="5E1E1666" w:tentative="1">
      <w:start w:val="1"/>
      <w:numFmt w:val="lowerRoman"/>
      <w:lvlText w:val="%9."/>
      <w:lvlJc w:val="right"/>
      <w:pPr>
        <w:ind w:left="8460" w:hanging="180"/>
      </w:pPr>
    </w:lvl>
  </w:abstractNum>
  <w:abstractNum w:abstractNumId="92">
    <w:nsid w:val="6C9C6D52"/>
    <w:multiLevelType w:val="hybridMultilevel"/>
    <w:tmpl w:val="81D67852"/>
    <w:lvl w:ilvl="0" w:tplc="D7ACA42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D6B7094"/>
    <w:multiLevelType w:val="hybridMultilevel"/>
    <w:tmpl w:val="3EA6C804"/>
    <w:lvl w:ilvl="0" w:tplc="64267A9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DB21271"/>
    <w:multiLevelType w:val="hybridMultilevel"/>
    <w:tmpl w:val="312E0290"/>
    <w:lvl w:ilvl="0" w:tplc="9A68249C">
      <w:start w:val="1"/>
      <w:numFmt w:val="decimal"/>
      <w:lvlText w:val="%1)"/>
      <w:lvlJc w:val="left"/>
      <w:pPr>
        <w:ind w:left="2160" w:hanging="360"/>
      </w:pPr>
      <w:rPr>
        <w:rFonts w:hint="default"/>
      </w:rPr>
    </w:lvl>
    <w:lvl w:ilvl="1" w:tplc="04090011">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ED1210D"/>
    <w:multiLevelType w:val="hybridMultilevel"/>
    <w:tmpl w:val="3036EB78"/>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96">
    <w:nsid w:val="6F501855"/>
    <w:multiLevelType w:val="hybridMultilevel"/>
    <w:tmpl w:val="00B800BA"/>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FBD6A99"/>
    <w:multiLevelType w:val="hybridMultilevel"/>
    <w:tmpl w:val="882C90A4"/>
    <w:lvl w:ilvl="0" w:tplc="BCAEEDF8">
      <w:start w:val="1"/>
      <w:numFmt w:val="lowerLetter"/>
      <w:lvlText w:val="%1."/>
      <w:lvlJc w:val="left"/>
      <w:pPr>
        <w:ind w:left="36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052588C"/>
    <w:multiLevelType w:val="hybridMultilevel"/>
    <w:tmpl w:val="2FDC520C"/>
    <w:lvl w:ilvl="0" w:tplc="2C783C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1BD22FC"/>
    <w:multiLevelType w:val="hybridMultilevel"/>
    <w:tmpl w:val="3E7A18A4"/>
    <w:lvl w:ilvl="0" w:tplc="5184853C">
      <w:start w:val="1"/>
      <w:numFmt w:val="lowerLetter"/>
      <w:lvlText w:val="%1."/>
      <w:lvlJc w:val="left"/>
      <w:pPr>
        <w:ind w:left="1260" w:hanging="360"/>
      </w:pPr>
      <w:rPr>
        <w:rFonts w:hint="default"/>
        <w:b w:val="0"/>
      </w:rPr>
    </w:lvl>
    <w:lvl w:ilvl="1" w:tplc="CBD2DC2C">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3012B31"/>
    <w:multiLevelType w:val="hybridMultilevel"/>
    <w:tmpl w:val="A3789D48"/>
    <w:lvl w:ilvl="0" w:tplc="04090017">
      <w:start w:val="1"/>
      <w:numFmt w:val="lowerLetter"/>
      <w:lvlText w:val="%1)"/>
      <w:lvlJc w:val="left"/>
      <w:pPr>
        <w:ind w:left="1800" w:hanging="360"/>
      </w:pPr>
      <w:rPr>
        <w:rFonts w:hint="default"/>
        <w:b w:val="0"/>
      </w:rPr>
    </w:lvl>
    <w:lvl w:ilvl="1" w:tplc="FFFFFFFF">
      <w:start w:val="1"/>
      <w:numFmt w:val="lowerLetter"/>
      <w:lvlText w:val="%2."/>
      <w:lvlJc w:val="left"/>
      <w:pPr>
        <w:ind w:left="2520" w:hanging="360"/>
      </w:pPr>
      <w:rPr>
        <w:b w:val="0"/>
      </w:rPr>
    </w:lvl>
    <w:lvl w:ilvl="2" w:tplc="FFFFFFFF">
      <w:start w:val="1"/>
      <w:numFmt w:val="upperLetter"/>
      <w:lvlText w:val="%3."/>
      <w:lvlJc w:val="left"/>
      <w:pPr>
        <w:ind w:left="360" w:hanging="360"/>
      </w:pPr>
      <w:rPr>
        <w:rFonts w:hint="default"/>
      </w:rPr>
    </w:lvl>
    <w:lvl w:ilvl="3" w:tplc="3B2448E6">
      <w:start w:val="1"/>
      <w:numFmt w:val="decimal"/>
      <w:lvlText w:val="%4."/>
      <w:lvlJc w:val="left"/>
      <w:pPr>
        <w:ind w:left="630" w:hanging="360"/>
      </w:pPr>
      <w:rPr>
        <w:rFonts w:hint="default"/>
        <w:b w:val="0"/>
      </w:rPr>
    </w:lvl>
    <w:lvl w:ilvl="4" w:tplc="8828D72C">
      <w:start w:val="1"/>
      <w:numFmt w:val="lowerLetter"/>
      <w:lvlText w:val="%5)"/>
      <w:lvlJc w:val="left"/>
      <w:pPr>
        <w:ind w:left="4680" w:hanging="360"/>
      </w:pPr>
      <w:rPr>
        <w:rFonts w:hint="default"/>
        <w:b w:val="0"/>
      </w:rPr>
    </w:lvl>
    <w:lvl w:ilvl="5" w:tplc="7B52836E">
      <w:start w:val="1"/>
      <w:numFmt w:val="upperLetter"/>
      <w:lvlText w:val="%6&gt;"/>
      <w:lvlJc w:val="left"/>
      <w:pPr>
        <w:ind w:left="5580" w:hanging="360"/>
      </w:pPr>
      <w:rPr>
        <w:rFonts w:hint="default"/>
      </w:rPr>
    </w:lvl>
    <w:lvl w:ilvl="6" w:tplc="7338A3DA">
      <w:start w:val="1"/>
      <w:numFmt w:val="upperLetter"/>
      <w:lvlText w:val="%7."/>
      <w:lvlJc w:val="left"/>
      <w:pPr>
        <w:ind w:left="6120" w:hanging="360"/>
      </w:pPr>
      <w:rPr>
        <w:rFonts w:hint="default"/>
      </w:rPr>
    </w:lvl>
    <w:lvl w:ilvl="7" w:tplc="04090017">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101">
    <w:nsid w:val="73EC6B1B"/>
    <w:multiLevelType w:val="hybridMultilevel"/>
    <w:tmpl w:val="D6D063EE"/>
    <w:lvl w:ilvl="0" w:tplc="04090017">
      <w:start w:val="1"/>
      <w:numFmt w:val="lowerLetter"/>
      <w:lvlText w:val="%1)"/>
      <w:lvlJc w:val="left"/>
      <w:pPr>
        <w:ind w:left="1429"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61C6144"/>
    <w:multiLevelType w:val="hybridMultilevel"/>
    <w:tmpl w:val="CD5600A8"/>
    <w:lvl w:ilvl="0" w:tplc="736C87D0">
      <w:start w:val="1"/>
      <w:numFmt w:val="decimal"/>
      <w:lvlText w:val="%1."/>
      <w:lvlJc w:val="left"/>
      <w:pPr>
        <w:tabs>
          <w:tab w:val="num" w:pos="1800"/>
        </w:tabs>
        <w:ind w:left="1800" w:hanging="360"/>
      </w:pPr>
      <w:rPr>
        <w:rFonts w:ascii="Times New Roman" w:eastAsiaTheme="minorEastAsia" w:hAnsi="Times New Roman" w:cs="Times New Roman"/>
        <w:b w:val="0"/>
      </w:rPr>
    </w:lvl>
    <w:lvl w:ilvl="1" w:tplc="6B56325A">
      <w:start w:val="1"/>
      <w:numFmt w:val="decimal"/>
      <w:lvlText w:val="%2."/>
      <w:lvlJc w:val="left"/>
      <w:pPr>
        <w:ind w:left="1440" w:hanging="360"/>
      </w:pPr>
      <w:rPr>
        <w:rFonts w:hint="default"/>
      </w:rPr>
    </w:lvl>
    <w:lvl w:ilvl="2" w:tplc="734EE7E0">
      <w:start w:val="1"/>
      <w:numFmt w:val="lowerRoman"/>
      <w:lvlText w:val="%3."/>
      <w:lvlJc w:val="right"/>
      <w:pPr>
        <w:ind w:left="2160" w:hanging="180"/>
      </w:pPr>
    </w:lvl>
    <w:lvl w:ilvl="3" w:tplc="702E0804">
      <w:start w:val="1"/>
      <w:numFmt w:val="decimal"/>
      <w:lvlText w:val="%4."/>
      <w:lvlJc w:val="left"/>
      <w:pPr>
        <w:ind w:left="2880" w:hanging="360"/>
      </w:pPr>
    </w:lvl>
    <w:lvl w:ilvl="4" w:tplc="321CDD42">
      <w:start w:val="1"/>
      <w:numFmt w:val="lowerLetter"/>
      <w:lvlText w:val="%5)"/>
      <w:lvlJc w:val="left"/>
      <w:pPr>
        <w:ind w:left="3600" w:hanging="360"/>
      </w:pPr>
      <w:rPr>
        <w:rFonts w:hint="default"/>
      </w:rPr>
    </w:lvl>
    <w:lvl w:ilvl="5" w:tplc="0421001B">
      <w:start w:val="1"/>
      <w:numFmt w:val="lowerLetter"/>
      <w:lvlText w:val="%6."/>
      <w:lvlJc w:val="left"/>
      <w:pPr>
        <w:ind w:left="4500" w:hanging="360"/>
      </w:pPr>
      <w:rPr>
        <w:rFonts w:hint="default"/>
      </w:rPr>
    </w:lvl>
    <w:lvl w:ilvl="6" w:tplc="87F2BA64">
      <w:start w:val="1"/>
      <w:numFmt w:val="decimal"/>
      <w:lvlText w:val="%7."/>
      <w:lvlJc w:val="left"/>
      <w:pPr>
        <w:ind w:left="5040" w:hanging="360"/>
      </w:pPr>
      <w:rPr>
        <w:rFonts w:hint="default"/>
        <w:b w:val="0"/>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nsid w:val="76986601"/>
    <w:multiLevelType w:val="hybridMultilevel"/>
    <w:tmpl w:val="003A11EE"/>
    <w:lvl w:ilvl="0" w:tplc="063A61BC">
      <w:start w:val="10"/>
      <w:numFmt w:val="lowerLetter"/>
      <w:lvlText w:val="%1."/>
      <w:lvlJc w:val="left"/>
      <w:pPr>
        <w:ind w:left="641"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716480A"/>
    <w:multiLevelType w:val="hybridMultilevel"/>
    <w:tmpl w:val="E676E9A8"/>
    <w:name w:val="WW8Num174"/>
    <w:lvl w:ilvl="0" w:tplc="87A2F5DA">
      <w:start w:val="1"/>
      <w:numFmt w:val="decimal"/>
      <w:lvlText w:val="%1)"/>
      <w:lvlJc w:val="left"/>
      <w:pPr>
        <w:ind w:left="360" w:hanging="360"/>
      </w:pPr>
    </w:lvl>
    <w:lvl w:ilvl="1" w:tplc="53766B2C" w:tentative="1">
      <w:start w:val="1"/>
      <w:numFmt w:val="lowerLetter"/>
      <w:lvlText w:val="%2."/>
      <w:lvlJc w:val="left"/>
      <w:pPr>
        <w:ind w:left="1080" w:hanging="360"/>
      </w:pPr>
    </w:lvl>
    <w:lvl w:ilvl="2" w:tplc="EAC2D08E" w:tentative="1">
      <w:start w:val="1"/>
      <w:numFmt w:val="lowerRoman"/>
      <w:lvlText w:val="%3."/>
      <w:lvlJc w:val="right"/>
      <w:pPr>
        <w:ind w:left="1800" w:hanging="180"/>
      </w:pPr>
    </w:lvl>
    <w:lvl w:ilvl="3" w:tplc="91666A08" w:tentative="1">
      <w:start w:val="1"/>
      <w:numFmt w:val="decimal"/>
      <w:lvlText w:val="%4."/>
      <w:lvlJc w:val="left"/>
      <w:pPr>
        <w:ind w:left="2520" w:hanging="360"/>
      </w:pPr>
    </w:lvl>
    <w:lvl w:ilvl="4" w:tplc="0AEA06D0" w:tentative="1">
      <w:start w:val="1"/>
      <w:numFmt w:val="lowerLetter"/>
      <w:lvlText w:val="%5."/>
      <w:lvlJc w:val="left"/>
      <w:pPr>
        <w:ind w:left="3240" w:hanging="360"/>
      </w:pPr>
    </w:lvl>
    <w:lvl w:ilvl="5" w:tplc="B476C986" w:tentative="1">
      <w:start w:val="1"/>
      <w:numFmt w:val="lowerRoman"/>
      <w:lvlText w:val="%6."/>
      <w:lvlJc w:val="right"/>
      <w:pPr>
        <w:ind w:left="3960" w:hanging="180"/>
      </w:pPr>
    </w:lvl>
    <w:lvl w:ilvl="6" w:tplc="C560A3EA" w:tentative="1">
      <w:start w:val="1"/>
      <w:numFmt w:val="decimal"/>
      <w:lvlText w:val="%7."/>
      <w:lvlJc w:val="left"/>
      <w:pPr>
        <w:ind w:left="4680" w:hanging="360"/>
      </w:pPr>
    </w:lvl>
    <w:lvl w:ilvl="7" w:tplc="D9447D30" w:tentative="1">
      <w:start w:val="1"/>
      <w:numFmt w:val="lowerLetter"/>
      <w:lvlText w:val="%8."/>
      <w:lvlJc w:val="left"/>
      <w:pPr>
        <w:ind w:left="5400" w:hanging="360"/>
      </w:pPr>
    </w:lvl>
    <w:lvl w:ilvl="8" w:tplc="1B9ED490" w:tentative="1">
      <w:start w:val="1"/>
      <w:numFmt w:val="lowerRoman"/>
      <w:lvlText w:val="%9."/>
      <w:lvlJc w:val="right"/>
      <w:pPr>
        <w:ind w:left="6120" w:hanging="180"/>
      </w:pPr>
    </w:lvl>
  </w:abstractNum>
  <w:abstractNum w:abstractNumId="105">
    <w:nsid w:val="793B2E22"/>
    <w:multiLevelType w:val="hybridMultilevel"/>
    <w:tmpl w:val="24809A92"/>
    <w:lvl w:ilvl="0" w:tplc="EF9CCBDC">
      <w:start w:val="1"/>
      <w:numFmt w:val="bullet"/>
      <w:lvlText w:val="-"/>
      <w:lvlJc w:val="left"/>
      <w:pPr>
        <w:ind w:left="702" w:hanging="360"/>
      </w:pPr>
      <w:rPr>
        <w:rFonts w:ascii="Times New Roman" w:eastAsiaTheme="minorHAnsi" w:hAnsi="Times New Roman" w:cs="Times New Roman" w:hint="default"/>
      </w:rPr>
    </w:lvl>
    <w:lvl w:ilvl="1" w:tplc="04090019" w:tentative="1">
      <w:start w:val="1"/>
      <w:numFmt w:val="bullet"/>
      <w:lvlText w:val="o"/>
      <w:lvlJc w:val="left"/>
      <w:pPr>
        <w:ind w:left="1422" w:hanging="360"/>
      </w:pPr>
      <w:rPr>
        <w:rFonts w:ascii="Courier New" w:hAnsi="Courier New" w:cs="Courier New" w:hint="default"/>
      </w:rPr>
    </w:lvl>
    <w:lvl w:ilvl="2" w:tplc="0409001B" w:tentative="1">
      <w:start w:val="1"/>
      <w:numFmt w:val="bullet"/>
      <w:lvlText w:val=""/>
      <w:lvlJc w:val="left"/>
      <w:pPr>
        <w:ind w:left="2142" w:hanging="360"/>
      </w:pPr>
      <w:rPr>
        <w:rFonts w:ascii="Wingdings" w:hAnsi="Wingdings" w:hint="default"/>
      </w:rPr>
    </w:lvl>
    <w:lvl w:ilvl="3" w:tplc="0409000F" w:tentative="1">
      <w:start w:val="1"/>
      <w:numFmt w:val="bullet"/>
      <w:lvlText w:val=""/>
      <w:lvlJc w:val="left"/>
      <w:pPr>
        <w:ind w:left="2862" w:hanging="360"/>
      </w:pPr>
      <w:rPr>
        <w:rFonts w:ascii="Symbol" w:hAnsi="Symbol" w:hint="default"/>
      </w:rPr>
    </w:lvl>
    <w:lvl w:ilvl="4" w:tplc="04090019" w:tentative="1">
      <w:start w:val="1"/>
      <w:numFmt w:val="bullet"/>
      <w:lvlText w:val="o"/>
      <w:lvlJc w:val="left"/>
      <w:pPr>
        <w:ind w:left="3582" w:hanging="360"/>
      </w:pPr>
      <w:rPr>
        <w:rFonts w:ascii="Courier New" w:hAnsi="Courier New" w:cs="Courier New" w:hint="default"/>
      </w:rPr>
    </w:lvl>
    <w:lvl w:ilvl="5" w:tplc="0409001B" w:tentative="1">
      <w:start w:val="1"/>
      <w:numFmt w:val="bullet"/>
      <w:lvlText w:val=""/>
      <w:lvlJc w:val="left"/>
      <w:pPr>
        <w:ind w:left="4302" w:hanging="360"/>
      </w:pPr>
      <w:rPr>
        <w:rFonts w:ascii="Wingdings" w:hAnsi="Wingdings" w:hint="default"/>
      </w:rPr>
    </w:lvl>
    <w:lvl w:ilvl="6" w:tplc="0409000F" w:tentative="1">
      <w:start w:val="1"/>
      <w:numFmt w:val="bullet"/>
      <w:lvlText w:val=""/>
      <w:lvlJc w:val="left"/>
      <w:pPr>
        <w:ind w:left="5022" w:hanging="360"/>
      </w:pPr>
      <w:rPr>
        <w:rFonts w:ascii="Symbol" w:hAnsi="Symbol" w:hint="default"/>
      </w:rPr>
    </w:lvl>
    <w:lvl w:ilvl="7" w:tplc="04090019" w:tentative="1">
      <w:start w:val="1"/>
      <w:numFmt w:val="bullet"/>
      <w:lvlText w:val="o"/>
      <w:lvlJc w:val="left"/>
      <w:pPr>
        <w:ind w:left="5742" w:hanging="360"/>
      </w:pPr>
      <w:rPr>
        <w:rFonts w:ascii="Courier New" w:hAnsi="Courier New" w:cs="Courier New" w:hint="default"/>
      </w:rPr>
    </w:lvl>
    <w:lvl w:ilvl="8" w:tplc="0409001B" w:tentative="1">
      <w:start w:val="1"/>
      <w:numFmt w:val="bullet"/>
      <w:lvlText w:val=""/>
      <w:lvlJc w:val="left"/>
      <w:pPr>
        <w:ind w:left="6462" w:hanging="360"/>
      </w:pPr>
      <w:rPr>
        <w:rFonts w:ascii="Wingdings" w:hAnsi="Wingdings" w:hint="default"/>
      </w:rPr>
    </w:lvl>
  </w:abstractNum>
  <w:abstractNum w:abstractNumId="106">
    <w:nsid w:val="7C9F40E9"/>
    <w:multiLevelType w:val="hybridMultilevel"/>
    <w:tmpl w:val="755CEF22"/>
    <w:lvl w:ilvl="0" w:tplc="F1060E38">
      <w:start w:val="1"/>
      <w:numFmt w:val="decimal"/>
      <w:lvlText w:val="%1."/>
      <w:lvlJc w:val="left"/>
      <w:pPr>
        <w:ind w:left="720" w:hanging="360"/>
      </w:pPr>
      <w:rPr>
        <w:rFonts w:hint="default"/>
        <w:b w:val="0"/>
      </w:rPr>
    </w:lvl>
    <w:lvl w:ilvl="1" w:tplc="D482003A"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4314CDD0" w:tentative="1">
      <w:start w:val="1"/>
      <w:numFmt w:val="lowerLetter"/>
      <w:lvlText w:val="%5."/>
      <w:lvlJc w:val="left"/>
      <w:pPr>
        <w:ind w:left="3600" w:hanging="360"/>
      </w:pPr>
    </w:lvl>
    <w:lvl w:ilvl="5" w:tplc="C2281B46" w:tentative="1">
      <w:start w:val="1"/>
      <w:numFmt w:val="lowerRoman"/>
      <w:lvlText w:val="%6."/>
      <w:lvlJc w:val="right"/>
      <w:pPr>
        <w:ind w:left="4320" w:hanging="180"/>
      </w:pPr>
    </w:lvl>
    <w:lvl w:ilvl="6" w:tplc="682A7B52"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D381048"/>
    <w:multiLevelType w:val="multilevel"/>
    <w:tmpl w:val="C04A5D76"/>
    <w:lvl w:ilvl="0">
      <w:start w:val="9"/>
      <w:numFmt w:val="upperRoman"/>
      <w:lvlText w:val="%1."/>
      <w:lvlJc w:val="righ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lvlText w:val="%4."/>
      <w:lvlJc w:val="left"/>
      <w:pPr>
        <w:ind w:left="135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8">
    <w:nsid w:val="7D921505"/>
    <w:multiLevelType w:val="hybridMultilevel"/>
    <w:tmpl w:val="4F62FCBE"/>
    <w:lvl w:ilvl="0" w:tplc="8CE01126">
      <w:start w:val="1"/>
      <w:numFmt w:val="lowerLetter"/>
      <w:lvlText w:val="%1."/>
      <w:lvlJc w:val="left"/>
      <w:pPr>
        <w:tabs>
          <w:tab w:val="num" w:pos="513"/>
        </w:tabs>
        <w:ind w:left="5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F2D485F"/>
    <w:multiLevelType w:val="hybridMultilevel"/>
    <w:tmpl w:val="486E19D4"/>
    <w:lvl w:ilvl="0" w:tplc="07943BE4">
      <w:start w:val="1"/>
      <w:numFmt w:val="lowerLetter"/>
      <w:lvlText w:val="%1."/>
      <w:lvlJc w:val="left"/>
      <w:pPr>
        <w:tabs>
          <w:tab w:val="num" w:pos="513"/>
        </w:tabs>
        <w:ind w:left="51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53"/>
  </w:num>
  <w:num w:numId="3">
    <w:abstractNumId w:val="13"/>
  </w:num>
  <w:num w:numId="4">
    <w:abstractNumId w:val="94"/>
  </w:num>
  <w:num w:numId="5">
    <w:abstractNumId w:val="64"/>
  </w:num>
  <w:num w:numId="6">
    <w:abstractNumId w:val="55"/>
  </w:num>
  <w:num w:numId="7">
    <w:abstractNumId w:val="51"/>
  </w:num>
  <w:num w:numId="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96"/>
  </w:num>
  <w:num w:numId="11">
    <w:abstractNumId w:val="21"/>
  </w:num>
  <w:num w:numId="12">
    <w:abstractNumId w:val="89"/>
  </w:num>
  <w:num w:numId="13">
    <w:abstractNumId w:val="34"/>
  </w:num>
  <w:num w:numId="14">
    <w:abstractNumId w:val="61"/>
  </w:num>
  <w:num w:numId="15">
    <w:abstractNumId w:val="26"/>
  </w:num>
  <w:num w:numId="16">
    <w:abstractNumId w:val="68"/>
  </w:num>
  <w:num w:numId="17">
    <w:abstractNumId w:val="27"/>
  </w:num>
  <w:num w:numId="18">
    <w:abstractNumId w:val="9"/>
  </w:num>
  <w:num w:numId="19">
    <w:abstractNumId w:val="58"/>
  </w:num>
  <w:num w:numId="20">
    <w:abstractNumId w:val="23"/>
  </w:num>
  <w:num w:numId="21">
    <w:abstractNumId w:val="19"/>
  </w:num>
  <w:num w:numId="22">
    <w:abstractNumId w:val="104"/>
  </w:num>
  <w:num w:numId="23">
    <w:abstractNumId w:val="12"/>
  </w:num>
  <w:num w:numId="24">
    <w:abstractNumId w:val="91"/>
  </w:num>
  <w:num w:numId="25">
    <w:abstractNumId w:val="83"/>
  </w:num>
  <w:num w:numId="26">
    <w:abstractNumId w:val="42"/>
  </w:num>
  <w:num w:numId="27">
    <w:abstractNumId w:val="84"/>
  </w:num>
  <w:num w:numId="28">
    <w:abstractNumId w:val="105"/>
  </w:num>
  <w:num w:numId="29">
    <w:abstractNumId w:val="100"/>
  </w:num>
  <w:num w:numId="30">
    <w:abstractNumId w:val="57"/>
  </w:num>
  <w:num w:numId="31">
    <w:abstractNumId w:val="33"/>
  </w:num>
  <w:num w:numId="32">
    <w:abstractNumId w:val="36"/>
  </w:num>
  <w:num w:numId="33">
    <w:abstractNumId w:val="56"/>
  </w:num>
  <w:num w:numId="34">
    <w:abstractNumId w:val="66"/>
  </w:num>
  <w:num w:numId="35">
    <w:abstractNumId w:val="24"/>
  </w:num>
  <w:num w:numId="36">
    <w:abstractNumId w:val="101"/>
  </w:num>
  <w:num w:numId="37">
    <w:abstractNumId w:val="47"/>
  </w:num>
  <w:num w:numId="38">
    <w:abstractNumId w:val="41"/>
  </w:num>
  <w:num w:numId="39">
    <w:abstractNumId w:val="85"/>
  </w:num>
  <w:num w:numId="40">
    <w:abstractNumId w:val="25"/>
  </w:num>
  <w:num w:numId="41">
    <w:abstractNumId w:val="70"/>
  </w:num>
  <w:num w:numId="42">
    <w:abstractNumId w:val="108"/>
  </w:num>
  <w:num w:numId="43">
    <w:abstractNumId w:val="107"/>
  </w:num>
  <w:num w:numId="44">
    <w:abstractNumId w:val="46"/>
  </w:num>
  <w:num w:numId="45">
    <w:abstractNumId w:val="102"/>
  </w:num>
  <w:num w:numId="46">
    <w:abstractNumId w:val="14"/>
  </w:num>
  <w:num w:numId="47">
    <w:abstractNumId w:val="71"/>
  </w:num>
  <w:num w:numId="48">
    <w:abstractNumId w:val="90"/>
  </w:num>
  <w:num w:numId="49">
    <w:abstractNumId w:val="59"/>
  </w:num>
  <w:num w:numId="50">
    <w:abstractNumId w:val="72"/>
  </w:num>
  <w:num w:numId="51">
    <w:abstractNumId w:val="30"/>
  </w:num>
  <w:num w:numId="52">
    <w:abstractNumId w:val="98"/>
  </w:num>
  <w:num w:numId="53">
    <w:abstractNumId w:val="106"/>
  </w:num>
  <w:num w:numId="54">
    <w:abstractNumId w:val="32"/>
  </w:num>
  <w:num w:numId="55">
    <w:abstractNumId w:val="20"/>
  </w:num>
  <w:num w:numId="56">
    <w:abstractNumId w:val="18"/>
  </w:num>
  <w:num w:numId="57">
    <w:abstractNumId w:val="81"/>
  </w:num>
  <w:num w:numId="58">
    <w:abstractNumId w:val="11"/>
  </w:num>
  <w:num w:numId="59">
    <w:abstractNumId w:val="80"/>
  </w:num>
  <w:num w:numId="60">
    <w:abstractNumId w:val="78"/>
  </w:num>
  <w:num w:numId="61">
    <w:abstractNumId w:val="37"/>
  </w:num>
  <w:num w:numId="62">
    <w:abstractNumId w:val="40"/>
  </w:num>
  <w:num w:numId="63">
    <w:abstractNumId w:val="45"/>
  </w:num>
  <w:num w:numId="64">
    <w:abstractNumId w:val="16"/>
  </w:num>
  <w:num w:numId="65">
    <w:abstractNumId w:val="50"/>
  </w:num>
  <w:num w:numId="66">
    <w:abstractNumId w:val="62"/>
  </w:num>
  <w:num w:numId="67">
    <w:abstractNumId w:val="77"/>
  </w:num>
  <w:num w:numId="68">
    <w:abstractNumId w:val="95"/>
  </w:num>
  <w:num w:numId="69">
    <w:abstractNumId w:val="15"/>
  </w:num>
  <w:num w:numId="70">
    <w:abstractNumId w:val="69"/>
  </w:num>
  <w:num w:numId="71">
    <w:abstractNumId w:val="75"/>
  </w:num>
  <w:num w:numId="72">
    <w:abstractNumId w:val="35"/>
  </w:num>
  <w:num w:numId="73">
    <w:abstractNumId w:val="63"/>
  </w:num>
  <w:num w:numId="74">
    <w:abstractNumId w:val="109"/>
  </w:num>
  <w:num w:numId="75">
    <w:abstractNumId w:val="87"/>
  </w:num>
  <w:num w:numId="76">
    <w:abstractNumId w:val="43"/>
  </w:num>
  <w:num w:numId="77">
    <w:abstractNumId w:val="82"/>
  </w:num>
  <w:num w:numId="78">
    <w:abstractNumId w:val="67"/>
  </w:num>
  <w:num w:numId="79">
    <w:abstractNumId w:val="97"/>
  </w:num>
  <w:num w:numId="80">
    <w:abstractNumId w:val="38"/>
  </w:num>
  <w:num w:numId="81">
    <w:abstractNumId w:val="29"/>
  </w:num>
  <w:num w:numId="82">
    <w:abstractNumId w:val="60"/>
  </w:num>
  <w:num w:numId="83">
    <w:abstractNumId w:val="92"/>
  </w:num>
  <w:num w:numId="84">
    <w:abstractNumId w:val="103"/>
  </w:num>
  <w:num w:numId="85">
    <w:abstractNumId w:val="17"/>
  </w:num>
  <w:num w:numId="86">
    <w:abstractNumId w:val="93"/>
  </w:num>
  <w:num w:numId="87">
    <w:abstractNumId w:val="52"/>
  </w:num>
  <w:num w:numId="88">
    <w:abstractNumId w:val="73"/>
  </w:num>
  <w:num w:numId="89">
    <w:abstractNumId w:val="39"/>
  </w:num>
  <w:num w:numId="90">
    <w:abstractNumId w:val="48"/>
  </w:num>
  <w:num w:numId="91">
    <w:abstractNumId w:val="88"/>
  </w:num>
  <w:num w:numId="92">
    <w:abstractNumId w:val="65"/>
  </w:num>
  <w:num w:numId="93">
    <w:abstractNumId w:val="10"/>
  </w:num>
  <w:num w:numId="94">
    <w:abstractNumId w:val="86"/>
  </w:num>
  <w:num w:numId="95">
    <w:abstractNumId w:val="31"/>
  </w:num>
  <w:num w:numId="96">
    <w:abstractNumId w:val="44"/>
  </w:num>
  <w:num w:numId="97">
    <w:abstractNumId w:val="99"/>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232450">
      <o:colormenu v:ext="edit" fillcolor="none [3212]" strokecolor="none [3212]"/>
    </o:shapedefaults>
  </w:hdrShapeDefaults>
  <w:footnotePr>
    <w:footnote w:id="0"/>
    <w:footnote w:id="1"/>
  </w:footnotePr>
  <w:endnotePr>
    <w:endnote w:id="0"/>
    <w:endnote w:id="1"/>
  </w:endnotePr>
  <w:compat>
    <w:useFELayout/>
  </w:compat>
  <w:rsids>
    <w:rsidRoot w:val="00E1401A"/>
    <w:rsid w:val="00000162"/>
    <w:rsid w:val="000013DC"/>
    <w:rsid w:val="00003A06"/>
    <w:rsid w:val="00003A4D"/>
    <w:rsid w:val="0000490C"/>
    <w:rsid w:val="00004FD5"/>
    <w:rsid w:val="000076DE"/>
    <w:rsid w:val="00010E2F"/>
    <w:rsid w:val="00012150"/>
    <w:rsid w:val="000122D4"/>
    <w:rsid w:val="000132A0"/>
    <w:rsid w:val="0001343A"/>
    <w:rsid w:val="00014E19"/>
    <w:rsid w:val="000155D4"/>
    <w:rsid w:val="0001607C"/>
    <w:rsid w:val="0001690D"/>
    <w:rsid w:val="00016F5F"/>
    <w:rsid w:val="00021283"/>
    <w:rsid w:val="00021DB0"/>
    <w:rsid w:val="000222DE"/>
    <w:rsid w:val="0002252F"/>
    <w:rsid w:val="00022790"/>
    <w:rsid w:val="000228D3"/>
    <w:rsid w:val="000241E9"/>
    <w:rsid w:val="00025AE5"/>
    <w:rsid w:val="0002622A"/>
    <w:rsid w:val="0002647A"/>
    <w:rsid w:val="000267A3"/>
    <w:rsid w:val="00031675"/>
    <w:rsid w:val="00032295"/>
    <w:rsid w:val="00033899"/>
    <w:rsid w:val="00034218"/>
    <w:rsid w:val="00034B46"/>
    <w:rsid w:val="000357BF"/>
    <w:rsid w:val="00035CCC"/>
    <w:rsid w:val="0003623A"/>
    <w:rsid w:val="00036CB0"/>
    <w:rsid w:val="00037199"/>
    <w:rsid w:val="000372B4"/>
    <w:rsid w:val="00041E8C"/>
    <w:rsid w:val="00044312"/>
    <w:rsid w:val="000447F6"/>
    <w:rsid w:val="00045338"/>
    <w:rsid w:val="00045A66"/>
    <w:rsid w:val="000463E2"/>
    <w:rsid w:val="00047C68"/>
    <w:rsid w:val="00051326"/>
    <w:rsid w:val="0005169E"/>
    <w:rsid w:val="000529A5"/>
    <w:rsid w:val="00052CB4"/>
    <w:rsid w:val="00053F6F"/>
    <w:rsid w:val="00055646"/>
    <w:rsid w:val="00056656"/>
    <w:rsid w:val="00056659"/>
    <w:rsid w:val="00060922"/>
    <w:rsid w:val="0006228C"/>
    <w:rsid w:val="00062D6D"/>
    <w:rsid w:val="000634DE"/>
    <w:rsid w:val="0006411B"/>
    <w:rsid w:val="000647D7"/>
    <w:rsid w:val="00065E1D"/>
    <w:rsid w:val="00065FF4"/>
    <w:rsid w:val="00066C28"/>
    <w:rsid w:val="00070E60"/>
    <w:rsid w:val="00071B8D"/>
    <w:rsid w:val="00071CBD"/>
    <w:rsid w:val="000728A4"/>
    <w:rsid w:val="00072D41"/>
    <w:rsid w:val="00073B09"/>
    <w:rsid w:val="000758D1"/>
    <w:rsid w:val="000765C0"/>
    <w:rsid w:val="00076D8D"/>
    <w:rsid w:val="00077031"/>
    <w:rsid w:val="0008157E"/>
    <w:rsid w:val="00082362"/>
    <w:rsid w:val="0008425E"/>
    <w:rsid w:val="00084DB8"/>
    <w:rsid w:val="000865D6"/>
    <w:rsid w:val="000914E5"/>
    <w:rsid w:val="00091B19"/>
    <w:rsid w:val="0009212C"/>
    <w:rsid w:val="00093C65"/>
    <w:rsid w:val="00095D8D"/>
    <w:rsid w:val="000A0DB4"/>
    <w:rsid w:val="000A0DBE"/>
    <w:rsid w:val="000A188A"/>
    <w:rsid w:val="000A3097"/>
    <w:rsid w:val="000A4A0C"/>
    <w:rsid w:val="000A4FE8"/>
    <w:rsid w:val="000A5763"/>
    <w:rsid w:val="000A7675"/>
    <w:rsid w:val="000B03FC"/>
    <w:rsid w:val="000B2167"/>
    <w:rsid w:val="000B3844"/>
    <w:rsid w:val="000B4641"/>
    <w:rsid w:val="000C0340"/>
    <w:rsid w:val="000C19BB"/>
    <w:rsid w:val="000C1EED"/>
    <w:rsid w:val="000C26EA"/>
    <w:rsid w:val="000C4AFB"/>
    <w:rsid w:val="000C50F2"/>
    <w:rsid w:val="000C59C9"/>
    <w:rsid w:val="000C59F0"/>
    <w:rsid w:val="000C5F4A"/>
    <w:rsid w:val="000D0272"/>
    <w:rsid w:val="000D181E"/>
    <w:rsid w:val="000D1DA2"/>
    <w:rsid w:val="000D1F94"/>
    <w:rsid w:val="000D284A"/>
    <w:rsid w:val="000D2FDA"/>
    <w:rsid w:val="000D30AB"/>
    <w:rsid w:val="000D38B2"/>
    <w:rsid w:val="000D42DF"/>
    <w:rsid w:val="000D4912"/>
    <w:rsid w:val="000D4A62"/>
    <w:rsid w:val="000D4AA3"/>
    <w:rsid w:val="000D5113"/>
    <w:rsid w:val="000D552C"/>
    <w:rsid w:val="000E278E"/>
    <w:rsid w:val="000E43B9"/>
    <w:rsid w:val="000E7B4D"/>
    <w:rsid w:val="000F04EF"/>
    <w:rsid w:val="000F0775"/>
    <w:rsid w:val="000F2082"/>
    <w:rsid w:val="000F423F"/>
    <w:rsid w:val="000F47FB"/>
    <w:rsid w:val="000F48E6"/>
    <w:rsid w:val="000F651E"/>
    <w:rsid w:val="000F781F"/>
    <w:rsid w:val="00100809"/>
    <w:rsid w:val="00100DB8"/>
    <w:rsid w:val="00101500"/>
    <w:rsid w:val="00101929"/>
    <w:rsid w:val="001028B5"/>
    <w:rsid w:val="0010403B"/>
    <w:rsid w:val="00105D22"/>
    <w:rsid w:val="001072A4"/>
    <w:rsid w:val="00107406"/>
    <w:rsid w:val="00110107"/>
    <w:rsid w:val="001109E4"/>
    <w:rsid w:val="00114620"/>
    <w:rsid w:val="001153B3"/>
    <w:rsid w:val="00115E6C"/>
    <w:rsid w:val="00116498"/>
    <w:rsid w:val="00116B0B"/>
    <w:rsid w:val="001175BA"/>
    <w:rsid w:val="00117D8C"/>
    <w:rsid w:val="001209F8"/>
    <w:rsid w:val="00121D4C"/>
    <w:rsid w:val="00122FB3"/>
    <w:rsid w:val="00122FE6"/>
    <w:rsid w:val="00124644"/>
    <w:rsid w:val="00125A56"/>
    <w:rsid w:val="00125E71"/>
    <w:rsid w:val="00126400"/>
    <w:rsid w:val="001276DD"/>
    <w:rsid w:val="0012794E"/>
    <w:rsid w:val="001279D1"/>
    <w:rsid w:val="00127BBC"/>
    <w:rsid w:val="00132916"/>
    <w:rsid w:val="0013320C"/>
    <w:rsid w:val="0013342E"/>
    <w:rsid w:val="00134014"/>
    <w:rsid w:val="0013560A"/>
    <w:rsid w:val="001356A1"/>
    <w:rsid w:val="00135764"/>
    <w:rsid w:val="0013742B"/>
    <w:rsid w:val="00140C80"/>
    <w:rsid w:val="0014177F"/>
    <w:rsid w:val="001451DC"/>
    <w:rsid w:val="0014709A"/>
    <w:rsid w:val="001473D4"/>
    <w:rsid w:val="00151731"/>
    <w:rsid w:val="00151E21"/>
    <w:rsid w:val="00155EDE"/>
    <w:rsid w:val="00157FFB"/>
    <w:rsid w:val="00164FAA"/>
    <w:rsid w:val="00166014"/>
    <w:rsid w:val="00166841"/>
    <w:rsid w:val="00166A97"/>
    <w:rsid w:val="00166E72"/>
    <w:rsid w:val="00171475"/>
    <w:rsid w:val="0017258F"/>
    <w:rsid w:val="00172E2C"/>
    <w:rsid w:val="001739D0"/>
    <w:rsid w:val="00174885"/>
    <w:rsid w:val="00175E55"/>
    <w:rsid w:val="0018161E"/>
    <w:rsid w:val="00182758"/>
    <w:rsid w:val="00184A1E"/>
    <w:rsid w:val="00184C5E"/>
    <w:rsid w:val="001854A7"/>
    <w:rsid w:val="00185C01"/>
    <w:rsid w:val="001861A3"/>
    <w:rsid w:val="0019157D"/>
    <w:rsid w:val="00192185"/>
    <w:rsid w:val="001927B4"/>
    <w:rsid w:val="00192B84"/>
    <w:rsid w:val="001936C6"/>
    <w:rsid w:val="001943AA"/>
    <w:rsid w:val="001947DE"/>
    <w:rsid w:val="001962BE"/>
    <w:rsid w:val="00196BEA"/>
    <w:rsid w:val="001A1015"/>
    <w:rsid w:val="001A2794"/>
    <w:rsid w:val="001A29B3"/>
    <w:rsid w:val="001A2DC1"/>
    <w:rsid w:val="001A36F1"/>
    <w:rsid w:val="001A4C64"/>
    <w:rsid w:val="001A5011"/>
    <w:rsid w:val="001A5195"/>
    <w:rsid w:val="001A52B2"/>
    <w:rsid w:val="001A68CE"/>
    <w:rsid w:val="001A74A8"/>
    <w:rsid w:val="001A75FE"/>
    <w:rsid w:val="001B072F"/>
    <w:rsid w:val="001B0FC1"/>
    <w:rsid w:val="001B43FD"/>
    <w:rsid w:val="001B45E7"/>
    <w:rsid w:val="001B6DCC"/>
    <w:rsid w:val="001C1573"/>
    <w:rsid w:val="001C258A"/>
    <w:rsid w:val="001C2C68"/>
    <w:rsid w:val="001C2E82"/>
    <w:rsid w:val="001C7C43"/>
    <w:rsid w:val="001D22F9"/>
    <w:rsid w:val="001D2EF4"/>
    <w:rsid w:val="001D4054"/>
    <w:rsid w:val="001D526E"/>
    <w:rsid w:val="001D5466"/>
    <w:rsid w:val="001D765B"/>
    <w:rsid w:val="001E0011"/>
    <w:rsid w:val="001E356D"/>
    <w:rsid w:val="001E5167"/>
    <w:rsid w:val="001E76F4"/>
    <w:rsid w:val="001F074C"/>
    <w:rsid w:val="001F1E1C"/>
    <w:rsid w:val="001F228D"/>
    <w:rsid w:val="001F419B"/>
    <w:rsid w:val="001F4805"/>
    <w:rsid w:val="001F4E85"/>
    <w:rsid w:val="001F5893"/>
    <w:rsid w:val="001F58E8"/>
    <w:rsid w:val="00201918"/>
    <w:rsid w:val="0020224B"/>
    <w:rsid w:val="002022D9"/>
    <w:rsid w:val="00203BD6"/>
    <w:rsid w:val="0020452B"/>
    <w:rsid w:val="00205C5F"/>
    <w:rsid w:val="00205D81"/>
    <w:rsid w:val="00205DAE"/>
    <w:rsid w:val="0021133C"/>
    <w:rsid w:val="00211673"/>
    <w:rsid w:val="00211A6C"/>
    <w:rsid w:val="0021290E"/>
    <w:rsid w:val="0021623D"/>
    <w:rsid w:val="002172C8"/>
    <w:rsid w:val="00220D74"/>
    <w:rsid w:val="00221BE0"/>
    <w:rsid w:val="00221C3B"/>
    <w:rsid w:val="00221D3C"/>
    <w:rsid w:val="00222E64"/>
    <w:rsid w:val="00223B03"/>
    <w:rsid w:val="00223FE2"/>
    <w:rsid w:val="0022554D"/>
    <w:rsid w:val="00225777"/>
    <w:rsid w:val="0022599F"/>
    <w:rsid w:val="00226892"/>
    <w:rsid w:val="002308EA"/>
    <w:rsid w:val="0023096C"/>
    <w:rsid w:val="00230DA5"/>
    <w:rsid w:val="00232121"/>
    <w:rsid w:val="0023296B"/>
    <w:rsid w:val="00233053"/>
    <w:rsid w:val="00233E44"/>
    <w:rsid w:val="00233EF5"/>
    <w:rsid w:val="002346E4"/>
    <w:rsid w:val="00234DE9"/>
    <w:rsid w:val="00235B0A"/>
    <w:rsid w:val="00237253"/>
    <w:rsid w:val="00241B81"/>
    <w:rsid w:val="00241FBB"/>
    <w:rsid w:val="002422B2"/>
    <w:rsid w:val="002428A9"/>
    <w:rsid w:val="00242A6C"/>
    <w:rsid w:val="00242AF6"/>
    <w:rsid w:val="00243E59"/>
    <w:rsid w:val="002441A2"/>
    <w:rsid w:val="002452A9"/>
    <w:rsid w:val="00245499"/>
    <w:rsid w:val="00245E41"/>
    <w:rsid w:val="0025017E"/>
    <w:rsid w:val="00250F0C"/>
    <w:rsid w:val="00253C3A"/>
    <w:rsid w:val="00253D54"/>
    <w:rsid w:val="00253FA5"/>
    <w:rsid w:val="0026082F"/>
    <w:rsid w:val="002617F0"/>
    <w:rsid w:val="00261F4D"/>
    <w:rsid w:val="00262610"/>
    <w:rsid w:val="00262FC5"/>
    <w:rsid w:val="00264BE7"/>
    <w:rsid w:val="0027000A"/>
    <w:rsid w:val="002710AF"/>
    <w:rsid w:val="00272119"/>
    <w:rsid w:val="00274D04"/>
    <w:rsid w:val="00276347"/>
    <w:rsid w:val="00276F3F"/>
    <w:rsid w:val="00280448"/>
    <w:rsid w:val="002809D1"/>
    <w:rsid w:val="00282594"/>
    <w:rsid w:val="00284A93"/>
    <w:rsid w:val="00286F24"/>
    <w:rsid w:val="00292719"/>
    <w:rsid w:val="002935E2"/>
    <w:rsid w:val="002938D5"/>
    <w:rsid w:val="0029652D"/>
    <w:rsid w:val="0029663C"/>
    <w:rsid w:val="002977F6"/>
    <w:rsid w:val="002A4234"/>
    <w:rsid w:val="002A4342"/>
    <w:rsid w:val="002A47B2"/>
    <w:rsid w:val="002A51D0"/>
    <w:rsid w:val="002A7DB5"/>
    <w:rsid w:val="002B0648"/>
    <w:rsid w:val="002B0C25"/>
    <w:rsid w:val="002B122E"/>
    <w:rsid w:val="002B19EE"/>
    <w:rsid w:val="002B2357"/>
    <w:rsid w:val="002B2827"/>
    <w:rsid w:val="002B39A3"/>
    <w:rsid w:val="002B3D55"/>
    <w:rsid w:val="002B3D5D"/>
    <w:rsid w:val="002B469E"/>
    <w:rsid w:val="002B613A"/>
    <w:rsid w:val="002B6317"/>
    <w:rsid w:val="002B6723"/>
    <w:rsid w:val="002B6CDD"/>
    <w:rsid w:val="002B6F11"/>
    <w:rsid w:val="002B7A3B"/>
    <w:rsid w:val="002C071F"/>
    <w:rsid w:val="002C0E40"/>
    <w:rsid w:val="002C1292"/>
    <w:rsid w:val="002C2E6E"/>
    <w:rsid w:val="002C30C3"/>
    <w:rsid w:val="002C38A2"/>
    <w:rsid w:val="002C4048"/>
    <w:rsid w:val="002C4DEB"/>
    <w:rsid w:val="002C5343"/>
    <w:rsid w:val="002C65E4"/>
    <w:rsid w:val="002C6936"/>
    <w:rsid w:val="002C7159"/>
    <w:rsid w:val="002D11C6"/>
    <w:rsid w:val="002D1650"/>
    <w:rsid w:val="002D34B6"/>
    <w:rsid w:val="002D3924"/>
    <w:rsid w:val="002D4ADF"/>
    <w:rsid w:val="002D71C8"/>
    <w:rsid w:val="002E1821"/>
    <w:rsid w:val="002E23AF"/>
    <w:rsid w:val="002E23C7"/>
    <w:rsid w:val="002E31CF"/>
    <w:rsid w:val="002E408B"/>
    <w:rsid w:val="002E41DB"/>
    <w:rsid w:val="002E41E3"/>
    <w:rsid w:val="002E5369"/>
    <w:rsid w:val="002E5B57"/>
    <w:rsid w:val="002E681E"/>
    <w:rsid w:val="002E71D2"/>
    <w:rsid w:val="002E784B"/>
    <w:rsid w:val="002F0E8C"/>
    <w:rsid w:val="002F2DA6"/>
    <w:rsid w:val="002F30FF"/>
    <w:rsid w:val="002F50C2"/>
    <w:rsid w:val="002F5DAD"/>
    <w:rsid w:val="002F6F50"/>
    <w:rsid w:val="002F79A1"/>
    <w:rsid w:val="002F7F86"/>
    <w:rsid w:val="00300D57"/>
    <w:rsid w:val="00300FD6"/>
    <w:rsid w:val="003057B1"/>
    <w:rsid w:val="003061A8"/>
    <w:rsid w:val="00306914"/>
    <w:rsid w:val="00310173"/>
    <w:rsid w:val="00310315"/>
    <w:rsid w:val="00310C81"/>
    <w:rsid w:val="00313700"/>
    <w:rsid w:val="00313C61"/>
    <w:rsid w:val="00313F90"/>
    <w:rsid w:val="003159FB"/>
    <w:rsid w:val="003172F3"/>
    <w:rsid w:val="00320CEE"/>
    <w:rsid w:val="00321328"/>
    <w:rsid w:val="00321EE0"/>
    <w:rsid w:val="00324064"/>
    <w:rsid w:val="00324192"/>
    <w:rsid w:val="00324804"/>
    <w:rsid w:val="00326B64"/>
    <w:rsid w:val="00326BF4"/>
    <w:rsid w:val="00327552"/>
    <w:rsid w:val="00331712"/>
    <w:rsid w:val="0033211F"/>
    <w:rsid w:val="00332253"/>
    <w:rsid w:val="00333BED"/>
    <w:rsid w:val="00344D8E"/>
    <w:rsid w:val="003467FC"/>
    <w:rsid w:val="003506FA"/>
    <w:rsid w:val="00354457"/>
    <w:rsid w:val="00355762"/>
    <w:rsid w:val="00356B33"/>
    <w:rsid w:val="00357774"/>
    <w:rsid w:val="00360ECD"/>
    <w:rsid w:val="00361476"/>
    <w:rsid w:val="00361B82"/>
    <w:rsid w:val="00363EA2"/>
    <w:rsid w:val="0036401E"/>
    <w:rsid w:val="00364F38"/>
    <w:rsid w:val="003656FA"/>
    <w:rsid w:val="00365D58"/>
    <w:rsid w:val="00366CCA"/>
    <w:rsid w:val="00367F4F"/>
    <w:rsid w:val="00373A90"/>
    <w:rsid w:val="00374723"/>
    <w:rsid w:val="00375631"/>
    <w:rsid w:val="00377688"/>
    <w:rsid w:val="00380043"/>
    <w:rsid w:val="00380784"/>
    <w:rsid w:val="00380C34"/>
    <w:rsid w:val="003813E5"/>
    <w:rsid w:val="0038218B"/>
    <w:rsid w:val="00382555"/>
    <w:rsid w:val="00382C23"/>
    <w:rsid w:val="00384662"/>
    <w:rsid w:val="003904C2"/>
    <w:rsid w:val="00390A60"/>
    <w:rsid w:val="003913C1"/>
    <w:rsid w:val="003927EF"/>
    <w:rsid w:val="003933FB"/>
    <w:rsid w:val="00393A07"/>
    <w:rsid w:val="0039443A"/>
    <w:rsid w:val="00395114"/>
    <w:rsid w:val="00396339"/>
    <w:rsid w:val="003973AD"/>
    <w:rsid w:val="00397670"/>
    <w:rsid w:val="003A061F"/>
    <w:rsid w:val="003A095E"/>
    <w:rsid w:val="003A2180"/>
    <w:rsid w:val="003A418D"/>
    <w:rsid w:val="003A4BCF"/>
    <w:rsid w:val="003A57A1"/>
    <w:rsid w:val="003A6281"/>
    <w:rsid w:val="003A695C"/>
    <w:rsid w:val="003A7760"/>
    <w:rsid w:val="003B02DC"/>
    <w:rsid w:val="003B403E"/>
    <w:rsid w:val="003B58FB"/>
    <w:rsid w:val="003B5AA9"/>
    <w:rsid w:val="003B616C"/>
    <w:rsid w:val="003B714B"/>
    <w:rsid w:val="003B7F15"/>
    <w:rsid w:val="003C0549"/>
    <w:rsid w:val="003C1E56"/>
    <w:rsid w:val="003C20CD"/>
    <w:rsid w:val="003C3F39"/>
    <w:rsid w:val="003C4441"/>
    <w:rsid w:val="003C66D4"/>
    <w:rsid w:val="003D138A"/>
    <w:rsid w:val="003D1DF4"/>
    <w:rsid w:val="003D253A"/>
    <w:rsid w:val="003D2EF4"/>
    <w:rsid w:val="003D317E"/>
    <w:rsid w:val="003D58AC"/>
    <w:rsid w:val="003D5D24"/>
    <w:rsid w:val="003D6CD0"/>
    <w:rsid w:val="003D72C4"/>
    <w:rsid w:val="003E053F"/>
    <w:rsid w:val="003E0A0A"/>
    <w:rsid w:val="003E0B7D"/>
    <w:rsid w:val="003E115A"/>
    <w:rsid w:val="003E1817"/>
    <w:rsid w:val="003E4640"/>
    <w:rsid w:val="003E4A9C"/>
    <w:rsid w:val="003E52AF"/>
    <w:rsid w:val="003E54BE"/>
    <w:rsid w:val="003E63FF"/>
    <w:rsid w:val="003E77D4"/>
    <w:rsid w:val="003F051F"/>
    <w:rsid w:val="003F20EA"/>
    <w:rsid w:val="003F221B"/>
    <w:rsid w:val="003F33B6"/>
    <w:rsid w:val="003F3B31"/>
    <w:rsid w:val="003F5120"/>
    <w:rsid w:val="003F5DBF"/>
    <w:rsid w:val="003F5EC4"/>
    <w:rsid w:val="003F72CC"/>
    <w:rsid w:val="003F76A3"/>
    <w:rsid w:val="004002D6"/>
    <w:rsid w:val="004018E5"/>
    <w:rsid w:val="0040298D"/>
    <w:rsid w:val="00403126"/>
    <w:rsid w:val="0040339E"/>
    <w:rsid w:val="00403433"/>
    <w:rsid w:val="00405AB0"/>
    <w:rsid w:val="0040624D"/>
    <w:rsid w:val="0040639D"/>
    <w:rsid w:val="0040768C"/>
    <w:rsid w:val="00410E94"/>
    <w:rsid w:val="004112D0"/>
    <w:rsid w:val="0041271B"/>
    <w:rsid w:val="00415BAF"/>
    <w:rsid w:val="00416899"/>
    <w:rsid w:val="00416953"/>
    <w:rsid w:val="0042041A"/>
    <w:rsid w:val="00422116"/>
    <w:rsid w:val="0042219B"/>
    <w:rsid w:val="00422717"/>
    <w:rsid w:val="004227C9"/>
    <w:rsid w:val="00423406"/>
    <w:rsid w:val="0042460C"/>
    <w:rsid w:val="00425D35"/>
    <w:rsid w:val="00426504"/>
    <w:rsid w:val="00426858"/>
    <w:rsid w:val="004271C4"/>
    <w:rsid w:val="004279D4"/>
    <w:rsid w:val="00427E8C"/>
    <w:rsid w:val="00430087"/>
    <w:rsid w:val="004319E9"/>
    <w:rsid w:val="00431B83"/>
    <w:rsid w:val="00431C69"/>
    <w:rsid w:val="00432A90"/>
    <w:rsid w:val="00433641"/>
    <w:rsid w:val="00434A31"/>
    <w:rsid w:val="00434DA5"/>
    <w:rsid w:val="004357E2"/>
    <w:rsid w:val="004373C6"/>
    <w:rsid w:val="0043797F"/>
    <w:rsid w:val="00437A74"/>
    <w:rsid w:val="00440693"/>
    <w:rsid w:val="00440BCD"/>
    <w:rsid w:val="004436FF"/>
    <w:rsid w:val="00443A50"/>
    <w:rsid w:val="00444080"/>
    <w:rsid w:val="00444A0C"/>
    <w:rsid w:val="00447B30"/>
    <w:rsid w:val="0045033E"/>
    <w:rsid w:val="00450E33"/>
    <w:rsid w:val="00451D00"/>
    <w:rsid w:val="00452497"/>
    <w:rsid w:val="00453A61"/>
    <w:rsid w:val="00455642"/>
    <w:rsid w:val="0045745F"/>
    <w:rsid w:val="00457573"/>
    <w:rsid w:val="00457711"/>
    <w:rsid w:val="00460156"/>
    <w:rsid w:val="0046073D"/>
    <w:rsid w:val="00460746"/>
    <w:rsid w:val="00460AEF"/>
    <w:rsid w:val="00460DE7"/>
    <w:rsid w:val="00461607"/>
    <w:rsid w:val="004629D7"/>
    <w:rsid w:val="00465E33"/>
    <w:rsid w:val="00465F62"/>
    <w:rsid w:val="00466572"/>
    <w:rsid w:val="004665EA"/>
    <w:rsid w:val="00467561"/>
    <w:rsid w:val="004702AC"/>
    <w:rsid w:val="00470B6F"/>
    <w:rsid w:val="00470DF0"/>
    <w:rsid w:val="00472B79"/>
    <w:rsid w:val="004745D9"/>
    <w:rsid w:val="0047513A"/>
    <w:rsid w:val="0047536A"/>
    <w:rsid w:val="004755B3"/>
    <w:rsid w:val="0047596C"/>
    <w:rsid w:val="00475A37"/>
    <w:rsid w:val="00476816"/>
    <w:rsid w:val="00476A96"/>
    <w:rsid w:val="00477F57"/>
    <w:rsid w:val="00480371"/>
    <w:rsid w:val="00481A09"/>
    <w:rsid w:val="00481BFB"/>
    <w:rsid w:val="0048289F"/>
    <w:rsid w:val="00484573"/>
    <w:rsid w:val="00484850"/>
    <w:rsid w:val="004851F3"/>
    <w:rsid w:val="00485BD5"/>
    <w:rsid w:val="0048663C"/>
    <w:rsid w:val="0048790A"/>
    <w:rsid w:val="004901EA"/>
    <w:rsid w:val="00490F79"/>
    <w:rsid w:val="00492E06"/>
    <w:rsid w:val="00492E8E"/>
    <w:rsid w:val="004951D7"/>
    <w:rsid w:val="004952C7"/>
    <w:rsid w:val="004961F8"/>
    <w:rsid w:val="004977DD"/>
    <w:rsid w:val="004A0033"/>
    <w:rsid w:val="004A1011"/>
    <w:rsid w:val="004A12BD"/>
    <w:rsid w:val="004A1B08"/>
    <w:rsid w:val="004A1BA8"/>
    <w:rsid w:val="004A38C1"/>
    <w:rsid w:val="004A58CB"/>
    <w:rsid w:val="004A5991"/>
    <w:rsid w:val="004A744E"/>
    <w:rsid w:val="004B002C"/>
    <w:rsid w:val="004B0AC1"/>
    <w:rsid w:val="004B1032"/>
    <w:rsid w:val="004B1203"/>
    <w:rsid w:val="004B3726"/>
    <w:rsid w:val="004B3BB2"/>
    <w:rsid w:val="004B5194"/>
    <w:rsid w:val="004B5457"/>
    <w:rsid w:val="004B5C2E"/>
    <w:rsid w:val="004B5FFD"/>
    <w:rsid w:val="004B651B"/>
    <w:rsid w:val="004B708A"/>
    <w:rsid w:val="004B71ED"/>
    <w:rsid w:val="004B7FD0"/>
    <w:rsid w:val="004C1BA0"/>
    <w:rsid w:val="004C2813"/>
    <w:rsid w:val="004C3852"/>
    <w:rsid w:val="004C549F"/>
    <w:rsid w:val="004C5EE9"/>
    <w:rsid w:val="004C5F92"/>
    <w:rsid w:val="004C6B06"/>
    <w:rsid w:val="004C70DD"/>
    <w:rsid w:val="004C7349"/>
    <w:rsid w:val="004D2AC6"/>
    <w:rsid w:val="004D3A5C"/>
    <w:rsid w:val="004D4C54"/>
    <w:rsid w:val="004D5227"/>
    <w:rsid w:val="004D6BEC"/>
    <w:rsid w:val="004E015B"/>
    <w:rsid w:val="004E0A39"/>
    <w:rsid w:val="004E1169"/>
    <w:rsid w:val="004E1963"/>
    <w:rsid w:val="004E1EB6"/>
    <w:rsid w:val="004E224D"/>
    <w:rsid w:val="004E3B04"/>
    <w:rsid w:val="004E472A"/>
    <w:rsid w:val="004E4A72"/>
    <w:rsid w:val="004E4C1E"/>
    <w:rsid w:val="004E4FE7"/>
    <w:rsid w:val="004E6083"/>
    <w:rsid w:val="004E75A1"/>
    <w:rsid w:val="004F0237"/>
    <w:rsid w:val="004F0D11"/>
    <w:rsid w:val="004F34F9"/>
    <w:rsid w:val="004F4ECA"/>
    <w:rsid w:val="004F5573"/>
    <w:rsid w:val="004F61B3"/>
    <w:rsid w:val="004F6AE2"/>
    <w:rsid w:val="004F7F1E"/>
    <w:rsid w:val="0050285D"/>
    <w:rsid w:val="00502CBD"/>
    <w:rsid w:val="00504FA3"/>
    <w:rsid w:val="00505132"/>
    <w:rsid w:val="00505B1B"/>
    <w:rsid w:val="00506CD3"/>
    <w:rsid w:val="00506F17"/>
    <w:rsid w:val="00506FE9"/>
    <w:rsid w:val="00507859"/>
    <w:rsid w:val="00507A6B"/>
    <w:rsid w:val="00507CB6"/>
    <w:rsid w:val="00510B52"/>
    <w:rsid w:val="00512334"/>
    <w:rsid w:val="005137EB"/>
    <w:rsid w:val="0051412A"/>
    <w:rsid w:val="0051480C"/>
    <w:rsid w:val="00515EF2"/>
    <w:rsid w:val="005166A3"/>
    <w:rsid w:val="00520D68"/>
    <w:rsid w:val="00521236"/>
    <w:rsid w:val="00524143"/>
    <w:rsid w:val="0052441B"/>
    <w:rsid w:val="00525616"/>
    <w:rsid w:val="005269D2"/>
    <w:rsid w:val="005270CB"/>
    <w:rsid w:val="00530DD8"/>
    <w:rsid w:val="005313BF"/>
    <w:rsid w:val="00531DBF"/>
    <w:rsid w:val="00532D02"/>
    <w:rsid w:val="00533ACC"/>
    <w:rsid w:val="0053456D"/>
    <w:rsid w:val="00534811"/>
    <w:rsid w:val="00534924"/>
    <w:rsid w:val="005352A7"/>
    <w:rsid w:val="00535C50"/>
    <w:rsid w:val="00536CD4"/>
    <w:rsid w:val="00542AFE"/>
    <w:rsid w:val="00544C90"/>
    <w:rsid w:val="00546385"/>
    <w:rsid w:val="00546D75"/>
    <w:rsid w:val="00547C46"/>
    <w:rsid w:val="00550BAF"/>
    <w:rsid w:val="00551B83"/>
    <w:rsid w:val="0055342E"/>
    <w:rsid w:val="00555698"/>
    <w:rsid w:val="005557E6"/>
    <w:rsid w:val="00556879"/>
    <w:rsid w:val="00556934"/>
    <w:rsid w:val="005614D0"/>
    <w:rsid w:val="00561AA4"/>
    <w:rsid w:val="005626E6"/>
    <w:rsid w:val="005627E8"/>
    <w:rsid w:val="00563CFB"/>
    <w:rsid w:val="00563D1D"/>
    <w:rsid w:val="005642E5"/>
    <w:rsid w:val="005643B9"/>
    <w:rsid w:val="00565158"/>
    <w:rsid w:val="00566954"/>
    <w:rsid w:val="00566CCF"/>
    <w:rsid w:val="00567473"/>
    <w:rsid w:val="005678AE"/>
    <w:rsid w:val="00567C43"/>
    <w:rsid w:val="00570F72"/>
    <w:rsid w:val="00571442"/>
    <w:rsid w:val="00572636"/>
    <w:rsid w:val="005727F3"/>
    <w:rsid w:val="0057331C"/>
    <w:rsid w:val="00574AE9"/>
    <w:rsid w:val="00574DCD"/>
    <w:rsid w:val="00576E18"/>
    <w:rsid w:val="0057769A"/>
    <w:rsid w:val="00580552"/>
    <w:rsid w:val="005806E0"/>
    <w:rsid w:val="005809E3"/>
    <w:rsid w:val="0058187C"/>
    <w:rsid w:val="005826AD"/>
    <w:rsid w:val="00584462"/>
    <w:rsid w:val="00585510"/>
    <w:rsid w:val="00585BE8"/>
    <w:rsid w:val="0058605A"/>
    <w:rsid w:val="005872C7"/>
    <w:rsid w:val="0059119E"/>
    <w:rsid w:val="00591B17"/>
    <w:rsid w:val="00592423"/>
    <w:rsid w:val="00592C9A"/>
    <w:rsid w:val="0059306F"/>
    <w:rsid w:val="005938E0"/>
    <w:rsid w:val="0059649B"/>
    <w:rsid w:val="00597C82"/>
    <w:rsid w:val="005A0221"/>
    <w:rsid w:val="005A0E15"/>
    <w:rsid w:val="005A1CF5"/>
    <w:rsid w:val="005A5827"/>
    <w:rsid w:val="005A5DBB"/>
    <w:rsid w:val="005A6260"/>
    <w:rsid w:val="005A65AE"/>
    <w:rsid w:val="005B0115"/>
    <w:rsid w:val="005B221C"/>
    <w:rsid w:val="005B3605"/>
    <w:rsid w:val="005B3A15"/>
    <w:rsid w:val="005B3F52"/>
    <w:rsid w:val="005B4B22"/>
    <w:rsid w:val="005B4DC2"/>
    <w:rsid w:val="005B7127"/>
    <w:rsid w:val="005B7383"/>
    <w:rsid w:val="005B750F"/>
    <w:rsid w:val="005B778C"/>
    <w:rsid w:val="005C0588"/>
    <w:rsid w:val="005C0C62"/>
    <w:rsid w:val="005C1D00"/>
    <w:rsid w:val="005C22F4"/>
    <w:rsid w:val="005C4FE7"/>
    <w:rsid w:val="005C7CD0"/>
    <w:rsid w:val="005D01F9"/>
    <w:rsid w:val="005D03F6"/>
    <w:rsid w:val="005D1555"/>
    <w:rsid w:val="005D23D0"/>
    <w:rsid w:val="005D29E9"/>
    <w:rsid w:val="005D2A06"/>
    <w:rsid w:val="005D42FB"/>
    <w:rsid w:val="005D5117"/>
    <w:rsid w:val="005D5537"/>
    <w:rsid w:val="005D7207"/>
    <w:rsid w:val="005D7DD2"/>
    <w:rsid w:val="005E04EA"/>
    <w:rsid w:val="005E0E5E"/>
    <w:rsid w:val="005E1264"/>
    <w:rsid w:val="005E34D8"/>
    <w:rsid w:val="005E4B35"/>
    <w:rsid w:val="005E6B2C"/>
    <w:rsid w:val="005E7BDE"/>
    <w:rsid w:val="005F047F"/>
    <w:rsid w:val="005F288F"/>
    <w:rsid w:val="005F3210"/>
    <w:rsid w:val="005F6032"/>
    <w:rsid w:val="005F673B"/>
    <w:rsid w:val="005F6AC9"/>
    <w:rsid w:val="005F7329"/>
    <w:rsid w:val="005F76BB"/>
    <w:rsid w:val="00600A9F"/>
    <w:rsid w:val="006029DC"/>
    <w:rsid w:val="00602BBE"/>
    <w:rsid w:val="00602BD4"/>
    <w:rsid w:val="00605804"/>
    <w:rsid w:val="00610295"/>
    <w:rsid w:val="0061159F"/>
    <w:rsid w:val="006121D3"/>
    <w:rsid w:val="00612563"/>
    <w:rsid w:val="00612932"/>
    <w:rsid w:val="00612C32"/>
    <w:rsid w:val="0061689A"/>
    <w:rsid w:val="00616EAE"/>
    <w:rsid w:val="00617212"/>
    <w:rsid w:val="00617259"/>
    <w:rsid w:val="006208ED"/>
    <w:rsid w:val="006211ED"/>
    <w:rsid w:val="006217AB"/>
    <w:rsid w:val="0062396B"/>
    <w:rsid w:val="00625044"/>
    <w:rsid w:val="00625E54"/>
    <w:rsid w:val="00626CF0"/>
    <w:rsid w:val="006306EE"/>
    <w:rsid w:val="00632CF1"/>
    <w:rsid w:val="006339A5"/>
    <w:rsid w:val="00634CBE"/>
    <w:rsid w:val="0063633A"/>
    <w:rsid w:val="006363CB"/>
    <w:rsid w:val="006372D1"/>
    <w:rsid w:val="00637BE2"/>
    <w:rsid w:val="00642E41"/>
    <w:rsid w:val="006445D2"/>
    <w:rsid w:val="00644E04"/>
    <w:rsid w:val="00646E16"/>
    <w:rsid w:val="006473E6"/>
    <w:rsid w:val="006516A0"/>
    <w:rsid w:val="006520D2"/>
    <w:rsid w:val="00652920"/>
    <w:rsid w:val="00652AC2"/>
    <w:rsid w:val="00653529"/>
    <w:rsid w:val="00653DE0"/>
    <w:rsid w:val="00654FB2"/>
    <w:rsid w:val="00655602"/>
    <w:rsid w:val="00655680"/>
    <w:rsid w:val="006563D1"/>
    <w:rsid w:val="00657089"/>
    <w:rsid w:val="0065719B"/>
    <w:rsid w:val="00657752"/>
    <w:rsid w:val="00657A82"/>
    <w:rsid w:val="00657CF7"/>
    <w:rsid w:val="00660806"/>
    <w:rsid w:val="00660C88"/>
    <w:rsid w:val="006615FA"/>
    <w:rsid w:val="006620E6"/>
    <w:rsid w:val="006627E5"/>
    <w:rsid w:val="00662FA0"/>
    <w:rsid w:val="006645A0"/>
    <w:rsid w:val="00664658"/>
    <w:rsid w:val="00664CF3"/>
    <w:rsid w:val="00666345"/>
    <w:rsid w:val="00666C40"/>
    <w:rsid w:val="00670210"/>
    <w:rsid w:val="00670B0F"/>
    <w:rsid w:val="00670FF1"/>
    <w:rsid w:val="006715FC"/>
    <w:rsid w:val="00672CD9"/>
    <w:rsid w:val="00674148"/>
    <w:rsid w:val="00676FDC"/>
    <w:rsid w:val="00677421"/>
    <w:rsid w:val="00681FF6"/>
    <w:rsid w:val="00683B72"/>
    <w:rsid w:val="00684B29"/>
    <w:rsid w:val="0068692C"/>
    <w:rsid w:val="00690BA6"/>
    <w:rsid w:val="00690E7B"/>
    <w:rsid w:val="00691333"/>
    <w:rsid w:val="00692DA8"/>
    <w:rsid w:val="0069323D"/>
    <w:rsid w:val="00694C5C"/>
    <w:rsid w:val="0069625F"/>
    <w:rsid w:val="00696E79"/>
    <w:rsid w:val="00697006"/>
    <w:rsid w:val="00697083"/>
    <w:rsid w:val="00697452"/>
    <w:rsid w:val="0069770F"/>
    <w:rsid w:val="00697DE3"/>
    <w:rsid w:val="006A0C22"/>
    <w:rsid w:val="006A0C3C"/>
    <w:rsid w:val="006A11BB"/>
    <w:rsid w:val="006A4BAE"/>
    <w:rsid w:val="006A5130"/>
    <w:rsid w:val="006A6720"/>
    <w:rsid w:val="006A734C"/>
    <w:rsid w:val="006A78F2"/>
    <w:rsid w:val="006B11E7"/>
    <w:rsid w:val="006B22ED"/>
    <w:rsid w:val="006B2421"/>
    <w:rsid w:val="006B2974"/>
    <w:rsid w:val="006B2BC9"/>
    <w:rsid w:val="006B2F0F"/>
    <w:rsid w:val="006B372F"/>
    <w:rsid w:val="006B4332"/>
    <w:rsid w:val="006B4499"/>
    <w:rsid w:val="006B4F2F"/>
    <w:rsid w:val="006B6B69"/>
    <w:rsid w:val="006B6D26"/>
    <w:rsid w:val="006B708C"/>
    <w:rsid w:val="006B7441"/>
    <w:rsid w:val="006C13A0"/>
    <w:rsid w:val="006C154F"/>
    <w:rsid w:val="006C1B0B"/>
    <w:rsid w:val="006C380F"/>
    <w:rsid w:val="006C3E71"/>
    <w:rsid w:val="006C40FC"/>
    <w:rsid w:val="006C431E"/>
    <w:rsid w:val="006C53B1"/>
    <w:rsid w:val="006C5A76"/>
    <w:rsid w:val="006C68C3"/>
    <w:rsid w:val="006C720C"/>
    <w:rsid w:val="006D07F0"/>
    <w:rsid w:val="006D09BD"/>
    <w:rsid w:val="006D2FCB"/>
    <w:rsid w:val="006D3787"/>
    <w:rsid w:val="006D4ECC"/>
    <w:rsid w:val="006D53CD"/>
    <w:rsid w:val="006D5C8F"/>
    <w:rsid w:val="006D7ABD"/>
    <w:rsid w:val="006E01A6"/>
    <w:rsid w:val="006E0386"/>
    <w:rsid w:val="006E1BED"/>
    <w:rsid w:val="006E2A53"/>
    <w:rsid w:val="006E2D66"/>
    <w:rsid w:val="006E2E9C"/>
    <w:rsid w:val="006E3D70"/>
    <w:rsid w:val="006E4E35"/>
    <w:rsid w:val="006E5A79"/>
    <w:rsid w:val="006F0C22"/>
    <w:rsid w:val="006F0F87"/>
    <w:rsid w:val="006F231B"/>
    <w:rsid w:val="006F264E"/>
    <w:rsid w:val="006F2C3D"/>
    <w:rsid w:val="006F312B"/>
    <w:rsid w:val="006F411D"/>
    <w:rsid w:val="006F4A62"/>
    <w:rsid w:val="006F4D0E"/>
    <w:rsid w:val="006F63AF"/>
    <w:rsid w:val="006F6BD0"/>
    <w:rsid w:val="006F7C25"/>
    <w:rsid w:val="00700654"/>
    <w:rsid w:val="007006FA"/>
    <w:rsid w:val="00700721"/>
    <w:rsid w:val="00701611"/>
    <w:rsid w:val="00701B27"/>
    <w:rsid w:val="00702507"/>
    <w:rsid w:val="00704D60"/>
    <w:rsid w:val="007071F3"/>
    <w:rsid w:val="007102C0"/>
    <w:rsid w:val="00711AB6"/>
    <w:rsid w:val="00711AFE"/>
    <w:rsid w:val="00713BCE"/>
    <w:rsid w:val="0071491D"/>
    <w:rsid w:val="007151AB"/>
    <w:rsid w:val="0071621A"/>
    <w:rsid w:val="00717520"/>
    <w:rsid w:val="00717CA8"/>
    <w:rsid w:val="0072154A"/>
    <w:rsid w:val="007228D9"/>
    <w:rsid w:val="00722CD9"/>
    <w:rsid w:val="00722FA4"/>
    <w:rsid w:val="00724889"/>
    <w:rsid w:val="007248FA"/>
    <w:rsid w:val="00724EB3"/>
    <w:rsid w:val="007259A7"/>
    <w:rsid w:val="007268DD"/>
    <w:rsid w:val="00726A6F"/>
    <w:rsid w:val="007276EC"/>
    <w:rsid w:val="00730B0E"/>
    <w:rsid w:val="00733CF1"/>
    <w:rsid w:val="0073497C"/>
    <w:rsid w:val="00734C74"/>
    <w:rsid w:val="007367CB"/>
    <w:rsid w:val="0073720D"/>
    <w:rsid w:val="007405F2"/>
    <w:rsid w:val="00740B9A"/>
    <w:rsid w:val="007411EA"/>
    <w:rsid w:val="00741B45"/>
    <w:rsid w:val="00743BA9"/>
    <w:rsid w:val="007444EB"/>
    <w:rsid w:val="00744ECF"/>
    <w:rsid w:val="00745A22"/>
    <w:rsid w:val="00745F04"/>
    <w:rsid w:val="007471AC"/>
    <w:rsid w:val="00747E57"/>
    <w:rsid w:val="00751B94"/>
    <w:rsid w:val="00751FAA"/>
    <w:rsid w:val="0075211F"/>
    <w:rsid w:val="007521C4"/>
    <w:rsid w:val="007530C4"/>
    <w:rsid w:val="0075438A"/>
    <w:rsid w:val="007544B5"/>
    <w:rsid w:val="007544F8"/>
    <w:rsid w:val="00755F1B"/>
    <w:rsid w:val="00757E6F"/>
    <w:rsid w:val="00761CAA"/>
    <w:rsid w:val="00762644"/>
    <w:rsid w:val="00762A80"/>
    <w:rsid w:val="0076353E"/>
    <w:rsid w:val="00763722"/>
    <w:rsid w:val="007640F0"/>
    <w:rsid w:val="007662D2"/>
    <w:rsid w:val="00770863"/>
    <w:rsid w:val="007708B5"/>
    <w:rsid w:val="0077189B"/>
    <w:rsid w:val="00771936"/>
    <w:rsid w:val="007733E3"/>
    <w:rsid w:val="00774095"/>
    <w:rsid w:val="007745D4"/>
    <w:rsid w:val="007747B2"/>
    <w:rsid w:val="00776A2A"/>
    <w:rsid w:val="00776EBF"/>
    <w:rsid w:val="00777173"/>
    <w:rsid w:val="00781384"/>
    <w:rsid w:val="00783866"/>
    <w:rsid w:val="007843F1"/>
    <w:rsid w:val="0078690C"/>
    <w:rsid w:val="007869FD"/>
    <w:rsid w:val="00786BDB"/>
    <w:rsid w:val="007902BD"/>
    <w:rsid w:val="00791CD4"/>
    <w:rsid w:val="00794E09"/>
    <w:rsid w:val="00794F29"/>
    <w:rsid w:val="00795448"/>
    <w:rsid w:val="00796948"/>
    <w:rsid w:val="007A0A3D"/>
    <w:rsid w:val="007A1C37"/>
    <w:rsid w:val="007A28E8"/>
    <w:rsid w:val="007A3630"/>
    <w:rsid w:val="007A3993"/>
    <w:rsid w:val="007A495E"/>
    <w:rsid w:val="007A50C8"/>
    <w:rsid w:val="007A6BFA"/>
    <w:rsid w:val="007A72E5"/>
    <w:rsid w:val="007B0D0A"/>
    <w:rsid w:val="007B0DE5"/>
    <w:rsid w:val="007B1C38"/>
    <w:rsid w:val="007B259A"/>
    <w:rsid w:val="007B26A4"/>
    <w:rsid w:val="007B44C6"/>
    <w:rsid w:val="007B4544"/>
    <w:rsid w:val="007B5DB4"/>
    <w:rsid w:val="007B6F9E"/>
    <w:rsid w:val="007B747D"/>
    <w:rsid w:val="007B7499"/>
    <w:rsid w:val="007B79F5"/>
    <w:rsid w:val="007C0741"/>
    <w:rsid w:val="007C0D04"/>
    <w:rsid w:val="007C20A1"/>
    <w:rsid w:val="007C241B"/>
    <w:rsid w:val="007C367D"/>
    <w:rsid w:val="007C4580"/>
    <w:rsid w:val="007C58C9"/>
    <w:rsid w:val="007C5B85"/>
    <w:rsid w:val="007D0318"/>
    <w:rsid w:val="007D064A"/>
    <w:rsid w:val="007D0DB0"/>
    <w:rsid w:val="007D10DB"/>
    <w:rsid w:val="007D1F81"/>
    <w:rsid w:val="007D338E"/>
    <w:rsid w:val="007D41C7"/>
    <w:rsid w:val="007D4730"/>
    <w:rsid w:val="007D610B"/>
    <w:rsid w:val="007D750C"/>
    <w:rsid w:val="007D7E00"/>
    <w:rsid w:val="007E005A"/>
    <w:rsid w:val="007E1830"/>
    <w:rsid w:val="007E3B76"/>
    <w:rsid w:val="007E46C0"/>
    <w:rsid w:val="007E5BD1"/>
    <w:rsid w:val="007E63D1"/>
    <w:rsid w:val="007E74C1"/>
    <w:rsid w:val="007E78FF"/>
    <w:rsid w:val="007F0868"/>
    <w:rsid w:val="007F0A34"/>
    <w:rsid w:val="007F1EF2"/>
    <w:rsid w:val="007F3855"/>
    <w:rsid w:val="007F4D50"/>
    <w:rsid w:val="007F6FEE"/>
    <w:rsid w:val="00800442"/>
    <w:rsid w:val="008013A8"/>
    <w:rsid w:val="0080300A"/>
    <w:rsid w:val="008031EC"/>
    <w:rsid w:val="00803664"/>
    <w:rsid w:val="00806B3D"/>
    <w:rsid w:val="00810177"/>
    <w:rsid w:val="00810DE1"/>
    <w:rsid w:val="00811416"/>
    <w:rsid w:val="00811447"/>
    <w:rsid w:val="008126A1"/>
    <w:rsid w:val="00813562"/>
    <w:rsid w:val="008145ED"/>
    <w:rsid w:val="00814F33"/>
    <w:rsid w:val="00816135"/>
    <w:rsid w:val="0081701A"/>
    <w:rsid w:val="00817CFD"/>
    <w:rsid w:val="0082005A"/>
    <w:rsid w:val="00820434"/>
    <w:rsid w:val="008213BC"/>
    <w:rsid w:val="00821562"/>
    <w:rsid w:val="00821D0F"/>
    <w:rsid w:val="008223AE"/>
    <w:rsid w:val="00822CE6"/>
    <w:rsid w:val="00822F5E"/>
    <w:rsid w:val="00823E3F"/>
    <w:rsid w:val="00823EC6"/>
    <w:rsid w:val="00824943"/>
    <w:rsid w:val="00824A8F"/>
    <w:rsid w:val="00824AEF"/>
    <w:rsid w:val="00826137"/>
    <w:rsid w:val="008278BC"/>
    <w:rsid w:val="008303D6"/>
    <w:rsid w:val="00831C93"/>
    <w:rsid w:val="00833858"/>
    <w:rsid w:val="00834F0B"/>
    <w:rsid w:val="00834F14"/>
    <w:rsid w:val="00835C30"/>
    <w:rsid w:val="00835CB8"/>
    <w:rsid w:val="00841D23"/>
    <w:rsid w:val="00842EB3"/>
    <w:rsid w:val="00842F8A"/>
    <w:rsid w:val="00843789"/>
    <w:rsid w:val="008440B0"/>
    <w:rsid w:val="00844E92"/>
    <w:rsid w:val="0084542E"/>
    <w:rsid w:val="00845D6A"/>
    <w:rsid w:val="008507C3"/>
    <w:rsid w:val="00850D87"/>
    <w:rsid w:val="00852CC4"/>
    <w:rsid w:val="00853389"/>
    <w:rsid w:val="00854C74"/>
    <w:rsid w:val="00854E5B"/>
    <w:rsid w:val="00856919"/>
    <w:rsid w:val="00856F3D"/>
    <w:rsid w:val="00857D4C"/>
    <w:rsid w:val="00860059"/>
    <w:rsid w:val="00863113"/>
    <w:rsid w:val="00864016"/>
    <w:rsid w:val="00864063"/>
    <w:rsid w:val="00864124"/>
    <w:rsid w:val="00865EAA"/>
    <w:rsid w:val="00866414"/>
    <w:rsid w:val="0087055B"/>
    <w:rsid w:val="00871D0D"/>
    <w:rsid w:val="008727D1"/>
    <w:rsid w:val="00872AB3"/>
    <w:rsid w:val="008750C8"/>
    <w:rsid w:val="00875C30"/>
    <w:rsid w:val="00875D32"/>
    <w:rsid w:val="00876FDB"/>
    <w:rsid w:val="00880086"/>
    <w:rsid w:val="0088023A"/>
    <w:rsid w:val="00881E30"/>
    <w:rsid w:val="00882722"/>
    <w:rsid w:val="00883150"/>
    <w:rsid w:val="00883E44"/>
    <w:rsid w:val="0088771D"/>
    <w:rsid w:val="00890092"/>
    <w:rsid w:val="008906AF"/>
    <w:rsid w:val="00891967"/>
    <w:rsid w:val="00892164"/>
    <w:rsid w:val="0089256F"/>
    <w:rsid w:val="008929E7"/>
    <w:rsid w:val="00893843"/>
    <w:rsid w:val="008938E9"/>
    <w:rsid w:val="00893BE0"/>
    <w:rsid w:val="00894C99"/>
    <w:rsid w:val="00895A95"/>
    <w:rsid w:val="00895F59"/>
    <w:rsid w:val="00896176"/>
    <w:rsid w:val="0089713D"/>
    <w:rsid w:val="00897773"/>
    <w:rsid w:val="008A1E5F"/>
    <w:rsid w:val="008A27EE"/>
    <w:rsid w:val="008A31DC"/>
    <w:rsid w:val="008A34E1"/>
    <w:rsid w:val="008A39F1"/>
    <w:rsid w:val="008A538D"/>
    <w:rsid w:val="008A5A42"/>
    <w:rsid w:val="008B03D0"/>
    <w:rsid w:val="008B0C4F"/>
    <w:rsid w:val="008B190E"/>
    <w:rsid w:val="008B1E91"/>
    <w:rsid w:val="008B36E0"/>
    <w:rsid w:val="008B4E8A"/>
    <w:rsid w:val="008B7865"/>
    <w:rsid w:val="008C110A"/>
    <w:rsid w:val="008C24E2"/>
    <w:rsid w:val="008C31DF"/>
    <w:rsid w:val="008C37BE"/>
    <w:rsid w:val="008C4E45"/>
    <w:rsid w:val="008C4FE4"/>
    <w:rsid w:val="008C633C"/>
    <w:rsid w:val="008C641C"/>
    <w:rsid w:val="008C67F0"/>
    <w:rsid w:val="008D117B"/>
    <w:rsid w:val="008D19EA"/>
    <w:rsid w:val="008D439D"/>
    <w:rsid w:val="008D55CD"/>
    <w:rsid w:val="008D6FCC"/>
    <w:rsid w:val="008D7941"/>
    <w:rsid w:val="008D7956"/>
    <w:rsid w:val="008D7C59"/>
    <w:rsid w:val="008E0DB4"/>
    <w:rsid w:val="008E13C1"/>
    <w:rsid w:val="008E1CFC"/>
    <w:rsid w:val="008E20C7"/>
    <w:rsid w:val="008E36CB"/>
    <w:rsid w:val="008E44CA"/>
    <w:rsid w:val="008E57C5"/>
    <w:rsid w:val="008E5D85"/>
    <w:rsid w:val="008F15BA"/>
    <w:rsid w:val="008F38D7"/>
    <w:rsid w:val="008F3D21"/>
    <w:rsid w:val="008F4551"/>
    <w:rsid w:val="008F5415"/>
    <w:rsid w:val="008F5994"/>
    <w:rsid w:val="008F6292"/>
    <w:rsid w:val="008F6AE4"/>
    <w:rsid w:val="008F6F03"/>
    <w:rsid w:val="009004C4"/>
    <w:rsid w:val="00902DC9"/>
    <w:rsid w:val="00904256"/>
    <w:rsid w:val="0090461B"/>
    <w:rsid w:val="00906731"/>
    <w:rsid w:val="0091111D"/>
    <w:rsid w:val="009126A4"/>
    <w:rsid w:val="009140A7"/>
    <w:rsid w:val="009146E6"/>
    <w:rsid w:val="009149B4"/>
    <w:rsid w:val="00914C40"/>
    <w:rsid w:val="00915272"/>
    <w:rsid w:val="00915665"/>
    <w:rsid w:val="00915ABF"/>
    <w:rsid w:val="00916E62"/>
    <w:rsid w:val="00920EAC"/>
    <w:rsid w:val="00924A6B"/>
    <w:rsid w:val="00924AE2"/>
    <w:rsid w:val="00927EB8"/>
    <w:rsid w:val="009314AA"/>
    <w:rsid w:val="009332DC"/>
    <w:rsid w:val="00935130"/>
    <w:rsid w:val="00935B85"/>
    <w:rsid w:val="00935EF6"/>
    <w:rsid w:val="009364A0"/>
    <w:rsid w:val="00936E83"/>
    <w:rsid w:val="00937FDA"/>
    <w:rsid w:val="009411C9"/>
    <w:rsid w:val="00943498"/>
    <w:rsid w:val="0094360B"/>
    <w:rsid w:val="009439E8"/>
    <w:rsid w:val="00943B8E"/>
    <w:rsid w:val="0094493A"/>
    <w:rsid w:val="00944A1C"/>
    <w:rsid w:val="00946124"/>
    <w:rsid w:val="0094672F"/>
    <w:rsid w:val="00946C2A"/>
    <w:rsid w:val="00950032"/>
    <w:rsid w:val="00952133"/>
    <w:rsid w:val="00952EA4"/>
    <w:rsid w:val="0095414C"/>
    <w:rsid w:val="009554F6"/>
    <w:rsid w:val="00955974"/>
    <w:rsid w:val="00956251"/>
    <w:rsid w:val="00957D6C"/>
    <w:rsid w:val="00960355"/>
    <w:rsid w:val="00962419"/>
    <w:rsid w:val="00963335"/>
    <w:rsid w:val="0096378F"/>
    <w:rsid w:val="00963BFD"/>
    <w:rsid w:val="00964403"/>
    <w:rsid w:val="00964C5F"/>
    <w:rsid w:val="00964FB1"/>
    <w:rsid w:val="0096685F"/>
    <w:rsid w:val="0097133C"/>
    <w:rsid w:val="0097138B"/>
    <w:rsid w:val="00972BBC"/>
    <w:rsid w:val="00973DEE"/>
    <w:rsid w:val="00974163"/>
    <w:rsid w:val="0097482F"/>
    <w:rsid w:val="00977710"/>
    <w:rsid w:val="00980C6B"/>
    <w:rsid w:val="00980F60"/>
    <w:rsid w:val="0098277D"/>
    <w:rsid w:val="00982C62"/>
    <w:rsid w:val="00983513"/>
    <w:rsid w:val="00984DF4"/>
    <w:rsid w:val="00985151"/>
    <w:rsid w:val="0098601E"/>
    <w:rsid w:val="009867FD"/>
    <w:rsid w:val="00986CE6"/>
    <w:rsid w:val="00990960"/>
    <w:rsid w:val="00991B57"/>
    <w:rsid w:val="00991E90"/>
    <w:rsid w:val="00991F87"/>
    <w:rsid w:val="00992F5E"/>
    <w:rsid w:val="009955C0"/>
    <w:rsid w:val="00996E65"/>
    <w:rsid w:val="00997AD4"/>
    <w:rsid w:val="00997BBB"/>
    <w:rsid w:val="009A0ABF"/>
    <w:rsid w:val="009A1E3E"/>
    <w:rsid w:val="009A3817"/>
    <w:rsid w:val="009A44B3"/>
    <w:rsid w:val="009A5CEF"/>
    <w:rsid w:val="009A6122"/>
    <w:rsid w:val="009A63B7"/>
    <w:rsid w:val="009A696E"/>
    <w:rsid w:val="009B1CA7"/>
    <w:rsid w:val="009B370F"/>
    <w:rsid w:val="009B3B2F"/>
    <w:rsid w:val="009B3BFB"/>
    <w:rsid w:val="009B5990"/>
    <w:rsid w:val="009C273B"/>
    <w:rsid w:val="009C5BFD"/>
    <w:rsid w:val="009C6245"/>
    <w:rsid w:val="009C6B1D"/>
    <w:rsid w:val="009C7864"/>
    <w:rsid w:val="009D18D0"/>
    <w:rsid w:val="009D1C8F"/>
    <w:rsid w:val="009D42ED"/>
    <w:rsid w:val="009D5563"/>
    <w:rsid w:val="009D5C00"/>
    <w:rsid w:val="009D6B02"/>
    <w:rsid w:val="009D70BC"/>
    <w:rsid w:val="009D764D"/>
    <w:rsid w:val="009E1462"/>
    <w:rsid w:val="009E22D9"/>
    <w:rsid w:val="009E29ED"/>
    <w:rsid w:val="009E4691"/>
    <w:rsid w:val="009E6216"/>
    <w:rsid w:val="009E6DA3"/>
    <w:rsid w:val="009F0B8D"/>
    <w:rsid w:val="009F3E38"/>
    <w:rsid w:val="009F5B30"/>
    <w:rsid w:val="009F6EF3"/>
    <w:rsid w:val="009F7E81"/>
    <w:rsid w:val="00A002FB"/>
    <w:rsid w:val="00A0121D"/>
    <w:rsid w:val="00A015F4"/>
    <w:rsid w:val="00A02498"/>
    <w:rsid w:val="00A0401C"/>
    <w:rsid w:val="00A04DE4"/>
    <w:rsid w:val="00A0734E"/>
    <w:rsid w:val="00A074E1"/>
    <w:rsid w:val="00A115E7"/>
    <w:rsid w:val="00A12A31"/>
    <w:rsid w:val="00A14257"/>
    <w:rsid w:val="00A165A4"/>
    <w:rsid w:val="00A17077"/>
    <w:rsid w:val="00A1783E"/>
    <w:rsid w:val="00A2047A"/>
    <w:rsid w:val="00A21066"/>
    <w:rsid w:val="00A22F41"/>
    <w:rsid w:val="00A258B2"/>
    <w:rsid w:val="00A26658"/>
    <w:rsid w:val="00A26763"/>
    <w:rsid w:val="00A32317"/>
    <w:rsid w:val="00A33495"/>
    <w:rsid w:val="00A34EB6"/>
    <w:rsid w:val="00A3516F"/>
    <w:rsid w:val="00A3562A"/>
    <w:rsid w:val="00A365CE"/>
    <w:rsid w:val="00A37D55"/>
    <w:rsid w:val="00A4034B"/>
    <w:rsid w:val="00A41E82"/>
    <w:rsid w:val="00A422D6"/>
    <w:rsid w:val="00A43C6D"/>
    <w:rsid w:val="00A4613A"/>
    <w:rsid w:val="00A46FC4"/>
    <w:rsid w:val="00A47AF2"/>
    <w:rsid w:val="00A47FB4"/>
    <w:rsid w:val="00A5099B"/>
    <w:rsid w:val="00A51A02"/>
    <w:rsid w:val="00A51CA0"/>
    <w:rsid w:val="00A523C9"/>
    <w:rsid w:val="00A5247A"/>
    <w:rsid w:val="00A5353A"/>
    <w:rsid w:val="00A537DD"/>
    <w:rsid w:val="00A556CE"/>
    <w:rsid w:val="00A55A8B"/>
    <w:rsid w:val="00A567D4"/>
    <w:rsid w:val="00A57476"/>
    <w:rsid w:val="00A57630"/>
    <w:rsid w:val="00A60E5B"/>
    <w:rsid w:val="00A622C0"/>
    <w:rsid w:val="00A636C0"/>
    <w:rsid w:val="00A63C94"/>
    <w:rsid w:val="00A63D70"/>
    <w:rsid w:val="00A6451B"/>
    <w:rsid w:val="00A66EE9"/>
    <w:rsid w:val="00A67946"/>
    <w:rsid w:val="00A70E7A"/>
    <w:rsid w:val="00A7115C"/>
    <w:rsid w:val="00A7190E"/>
    <w:rsid w:val="00A76253"/>
    <w:rsid w:val="00A76C68"/>
    <w:rsid w:val="00A76F47"/>
    <w:rsid w:val="00A774EB"/>
    <w:rsid w:val="00A818F7"/>
    <w:rsid w:val="00A83FEA"/>
    <w:rsid w:val="00A86270"/>
    <w:rsid w:val="00A863A2"/>
    <w:rsid w:val="00A9114F"/>
    <w:rsid w:val="00A91598"/>
    <w:rsid w:val="00A91A85"/>
    <w:rsid w:val="00A91C66"/>
    <w:rsid w:val="00A91E96"/>
    <w:rsid w:val="00A921B1"/>
    <w:rsid w:val="00A94A14"/>
    <w:rsid w:val="00A94CEB"/>
    <w:rsid w:val="00A96FA8"/>
    <w:rsid w:val="00AA0080"/>
    <w:rsid w:val="00AA056C"/>
    <w:rsid w:val="00AA09CE"/>
    <w:rsid w:val="00AA14FC"/>
    <w:rsid w:val="00AA1B3D"/>
    <w:rsid w:val="00AA1E6F"/>
    <w:rsid w:val="00AA220F"/>
    <w:rsid w:val="00AA23BB"/>
    <w:rsid w:val="00AA3BA7"/>
    <w:rsid w:val="00AA489C"/>
    <w:rsid w:val="00AA4DCE"/>
    <w:rsid w:val="00AA4EB2"/>
    <w:rsid w:val="00AA5ADD"/>
    <w:rsid w:val="00AA6031"/>
    <w:rsid w:val="00AA62AB"/>
    <w:rsid w:val="00AA6327"/>
    <w:rsid w:val="00AA6A61"/>
    <w:rsid w:val="00AA73C0"/>
    <w:rsid w:val="00AA78F4"/>
    <w:rsid w:val="00AB137D"/>
    <w:rsid w:val="00AB1A86"/>
    <w:rsid w:val="00AB1D00"/>
    <w:rsid w:val="00AB4C57"/>
    <w:rsid w:val="00AB624F"/>
    <w:rsid w:val="00AB6626"/>
    <w:rsid w:val="00AB7EBF"/>
    <w:rsid w:val="00AC01D6"/>
    <w:rsid w:val="00AC01E0"/>
    <w:rsid w:val="00AC09DE"/>
    <w:rsid w:val="00AC15FA"/>
    <w:rsid w:val="00AC3C7F"/>
    <w:rsid w:val="00AC4FE5"/>
    <w:rsid w:val="00AC5257"/>
    <w:rsid w:val="00AC5E57"/>
    <w:rsid w:val="00AC67CE"/>
    <w:rsid w:val="00AC7755"/>
    <w:rsid w:val="00AD0D6A"/>
    <w:rsid w:val="00AD52B6"/>
    <w:rsid w:val="00AD6F48"/>
    <w:rsid w:val="00AE01AD"/>
    <w:rsid w:val="00AE0B77"/>
    <w:rsid w:val="00AE2FDA"/>
    <w:rsid w:val="00AE36F9"/>
    <w:rsid w:val="00AE3FD1"/>
    <w:rsid w:val="00AE57A2"/>
    <w:rsid w:val="00AE5FDD"/>
    <w:rsid w:val="00AE6A3F"/>
    <w:rsid w:val="00AE74F7"/>
    <w:rsid w:val="00AE7C96"/>
    <w:rsid w:val="00AF1704"/>
    <w:rsid w:val="00AF1CB9"/>
    <w:rsid w:val="00AF1DD7"/>
    <w:rsid w:val="00AF22C2"/>
    <w:rsid w:val="00AF2B9C"/>
    <w:rsid w:val="00AF2C58"/>
    <w:rsid w:val="00AF2C8B"/>
    <w:rsid w:val="00AF5BD0"/>
    <w:rsid w:val="00AF5CA9"/>
    <w:rsid w:val="00AF6F14"/>
    <w:rsid w:val="00B014CE"/>
    <w:rsid w:val="00B01DB9"/>
    <w:rsid w:val="00B02BD1"/>
    <w:rsid w:val="00B038CF"/>
    <w:rsid w:val="00B06E63"/>
    <w:rsid w:val="00B11723"/>
    <w:rsid w:val="00B11F1E"/>
    <w:rsid w:val="00B12BB5"/>
    <w:rsid w:val="00B14F6E"/>
    <w:rsid w:val="00B16626"/>
    <w:rsid w:val="00B205ED"/>
    <w:rsid w:val="00B20E25"/>
    <w:rsid w:val="00B22942"/>
    <w:rsid w:val="00B229C3"/>
    <w:rsid w:val="00B22B62"/>
    <w:rsid w:val="00B25F62"/>
    <w:rsid w:val="00B2675A"/>
    <w:rsid w:val="00B27D93"/>
    <w:rsid w:val="00B3255C"/>
    <w:rsid w:val="00B32684"/>
    <w:rsid w:val="00B32D29"/>
    <w:rsid w:val="00B32E56"/>
    <w:rsid w:val="00B333CD"/>
    <w:rsid w:val="00B33D5E"/>
    <w:rsid w:val="00B35B86"/>
    <w:rsid w:val="00B373F5"/>
    <w:rsid w:val="00B4035A"/>
    <w:rsid w:val="00B40518"/>
    <w:rsid w:val="00B40690"/>
    <w:rsid w:val="00B415C5"/>
    <w:rsid w:val="00B418A5"/>
    <w:rsid w:val="00B4229F"/>
    <w:rsid w:val="00B422E1"/>
    <w:rsid w:val="00B423B8"/>
    <w:rsid w:val="00B428C5"/>
    <w:rsid w:val="00B42ED4"/>
    <w:rsid w:val="00B4490D"/>
    <w:rsid w:val="00B4554C"/>
    <w:rsid w:val="00B45D49"/>
    <w:rsid w:val="00B46B10"/>
    <w:rsid w:val="00B47605"/>
    <w:rsid w:val="00B47BBA"/>
    <w:rsid w:val="00B47E1F"/>
    <w:rsid w:val="00B50BA1"/>
    <w:rsid w:val="00B50FAA"/>
    <w:rsid w:val="00B51751"/>
    <w:rsid w:val="00B51F28"/>
    <w:rsid w:val="00B5686D"/>
    <w:rsid w:val="00B56CD8"/>
    <w:rsid w:val="00B56E94"/>
    <w:rsid w:val="00B62575"/>
    <w:rsid w:val="00B63C42"/>
    <w:rsid w:val="00B63FE3"/>
    <w:rsid w:val="00B641FB"/>
    <w:rsid w:val="00B6438D"/>
    <w:rsid w:val="00B6647E"/>
    <w:rsid w:val="00B6707C"/>
    <w:rsid w:val="00B7052D"/>
    <w:rsid w:val="00B71C5A"/>
    <w:rsid w:val="00B7245E"/>
    <w:rsid w:val="00B72BCD"/>
    <w:rsid w:val="00B734C3"/>
    <w:rsid w:val="00B737A2"/>
    <w:rsid w:val="00B74212"/>
    <w:rsid w:val="00B744EF"/>
    <w:rsid w:val="00B7519D"/>
    <w:rsid w:val="00B7590F"/>
    <w:rsid w:val="00B75E5E"/>
    <w:rsid w:val="00B7615D"/>
    <w:rsid w:val="00B77356"/>
    <w:rsid w:val="00B802E2"/>
    <w:rsid w:val="00B80B8B"/>
    <w:rsid w:val="00B81F02"/>
    <w:rsid w:val="00B81F74"/>
    <w:rsid w:val="00B82575"/>
    <w:rsid w:val="00B827A7"/>
    <w:rsid w:val="00B83BAC"/>
    <w:rsid w:val="00B83F62"/>
    <w:rsid w:val="00B84226"/>
    <w:rsid w:val="00B85E97"/>
    <w:rsid w:val="00B861E0"/>
    <w:rsid w:val="00B870D9"/>
    <w:rsid w:val="00B87EC4"/>
    <w:rsid w:val="00B93798"/>
    <w:rsid w:val="00B95B2A"/>
    <w:rsid w:val="00BA27D2"/>
    <w:rsid w:val="00BA2FC2"/>
    <w:rsid w:val="00BA38B5"/>
    <w:rsid w:val="00BA3CCE"/>
    <w:rsid w:val="00BA4804"/>
    <w:rsid w:val="00BA666E"/>
    <w:rsid w:val="00BA6F35"/>
    <w:rsid w:val="00BA6F65"/>
    <w:rsid w:val="00BA755E"/>
    <w:rsid w:val="00BB054A"/>
    <w:rsid w:val="00BB1292"/>
    <w:rsid w:val="00BB222E"/>
    <w:rsid w:val="00BB28C2"/>
    <w:rsid w:val="00BB2F26"/>
    <w:rsid w:val="00BB3F1B"/>
    <w:rsid w:val="00BB4A53"/>
    <w:rsid w:val="00BB5CA9"/>
    <w:rsid w:val="00BB621C"/>
    <w:rsid w:val="00BB6599"/>
    <w:rsid w:val="00BC1932"/>
    <w:rsid w:val="00BC36BC"/>
    <w:rsid w:val="00BC3BC5"/>
    <w:rsid w:val="00BC3F44"/>
    <w:rsid w:val="00BC65B1"/>
    <w:rsid w:val="00BC7350"/>
    <w:rsid w:val="00BC7EC5"/>
    <w:rsid w:val="00BD0300"/>
    <w:rsid w:val="00BD0B00"/>
    <w:rsid w:val="00BD1133"/>
    <w:rsid w:val="00BD1E5D"/>
    <w:rsid w:val="00BD2F47"/>
    <w:rsid w:val="00BD3D71"/>
    <w:rsid w:val="00BD4C0C"/>
    <w:rsid w:val="00BD58FB"/>
    <w:rsid w:val="00BE07B5"/>
    <w:rsid w:val="00BE0E3D"/>
    <w:rsid w:val="00BE1878"/>
    <w:rsid w:val="00BE1A88"/>
    <w:rsid w:val="00BE3254"/>
    <w:rsid w:val="00BE4FE5"/>
    <w:rsid w:val="00BE5105"/>
    <w:rsid w:val="00BE6428"/>
    <w:rsid w:val="00BE67E8"/>
    <w:rsid w:val="00BF102F"/>
    <w:rsid w:val="00BF12BA"/>
    <w:rsid w:val="00BF1A86"/>
    <w:rsid w:val="00BF21D3"/>
    <w:rsid w:val="00BF43E6"/>
    <w:rsid w:val="00BF474D"/>
    <w:rsid w:val="00BF5A0B"/>
    <w:rsid w:val="00C0052D"/>
    <w:rsid w:val="00C02706"/>
    <w:rsid w:val="00C02E83"/>
    <w:rsid w:val="00C03533"/>
    <w:rsid w:val="00C04017"/>
    <w:rsid w:val="00C04826"/>
    <w:rsid w:val="00C06C54"/>
    <w:rsid w:val="00C06F9E"/>
    <w:rsid w:val="00C10F35"/>
    <w:rsid w:val="00C11F36"/>
    <w:rsid w:val="00C12606"/>
    <w:rsid w:val="00C12A8E"/>
    <w:rsid w:val="00C133CD"/>
    <w:rsid w:val="00C1527B"/>
    <w:rsid w:val="00C15E7A"/>
    <w:rsid w:val="00C16D6C"/>
    <w:rsid w:val="00C17568"/>
    <w:rsid w:val="00C20CD8"/>
    <w:rsid w:val="00C2116F"/>
    <w:rsid w:val="00C215C5"/>
    <w:rsid w:val="00C23837"/>
    <w:rsid w:val="00C23D13"/>
    <w:rsid w:val="00C27073"/>
    <w:rsid w:val="00C35197"/>
    <w:rsid w:val="00C35D39"/>
    <w:rsid w:val="00C368F5"/>
    <w:rsid w:val="00C400DB"/>
    <w:rsid w:val="00C4333A"/>
    <w:rsid w:val="00C446A6"/>
    <w:rsid w:val="00C44BC9"/>
    <w:rsid w:val="00C45420"/>
    <w:rsid w:val="00C4554D"/>
    <w:rsid w:val="00C46849"/>
    <w:rsid w:val="00C50CD3"/>
    <w:rsid w:val="00C5202C"/>
    <w:rsid w:val="00C54139"/>
    <w:rsid w:val="00C54327"/>
    <w:rsid w:val="00C559C9"/>
    <w:rsid w:val="00C55A40"/>
    <w:rsid w:val="00C56A21"/>
    <w:rsid w:val="00C56D88"/>
    <w:rsid w:val="00C57CE2"/>
    <w:rsid w:val="00C6026D"/>
    <w:rsid w:val="00C602F0"/>
    <w:rsid w:val="00C60A38"/>
    <w:rsid w:val="00C623A8"/>
    <w:rsid w:val="00C62CB1"/>
    <w:rsid w:val="00C62CFC"/>
    <w:rsid w:val="00C6398A"/>
    <w:rsid w:val="00C63BFC"/>
    <w:rsid w:val="00C648B3"/>
    <w:rsid w:val="00C64CCB"/>
    <w:rsid w:val="00C668BA"/>
    <w:rsid w:val="00C66DFC"/>
    <w:rsid w:val="00C6782C"/>
    <w:rsid w:val="00C719AB"/>
    <w:rsid w:val="00C71A7C"/>
    <w:rsid w:val="00C71AA8"/>
    <w:rsid w:val="00C73A7B"/>
    <w:rsid w:val="00C73CAC"/>
    <w:rsid w:val="00C77147"/>
    <w:rsid w:val="00C774F5"/>
    <w:rsid w:val="00C77C6B"/>
    <w:rsid w:val="00C77D82"/>
    <w:rsid w:val="00C8048A"/>
    <w:rsid w:val="00C80518"/>
    <w:rsid w:val="00C81686"/>
    <w:rsid w:val="00C81D02"/>
    <w:rsid w:val="00C81D7C"/>
    <w:rsid w:val="00C824FC"/>
    <w:rsid w:val="00C833A5"/>
    <w:rsid w:val="00C84884"/>
    <w:rsid w:val="00C84CCB"/>
    <w:rsid w:val="00C859ED"/>
    <w:rsid w:val="00C8698B"/>
    <w:rsid w:val="00C86B0E"/>
    <w:rsid w:val="00C86E85"/>
    <w:rsid w:val="00C90EEF"/>
    <w:rsid w:val="00C91242"/>
    <w:rsid w:val="00C9143C"/>
    <w:rsid w:val="00C92199"/>
    <w:rsid w:val="00C929A0"/>
    <w:rsid w:val="00C92B01"/>
    <w:rsid w:val="00C94619"/>
    <w:rsid w:val="00C94DC7"/>
    <w:rsid w:val="00C9724D"/>
    <w:rsid w:val="00C97258"/>
    <w:rsid w:val="00CA086E"/>
    <w:rsid w:val="00CA207E"/>
    <w:rsid w:val="00CA3A5B"/>
    <w:rsid w:val="00CA6CAE"/>
    <w:rsid w:val="00CA7C4C"/>
    <w:rsid w:val="00CB08F4"/>
    <w:rsid w:val="00CB1D5B"/>
    <w:rsid w:val="00CB29D4"/>
    <w:rsid w:val="00CB3BCF"/>
    <w:rsid w:val="00CB3E38"/>
    <w:rsid w:val="00CB44A4"/>
    <w:rsid w:val="00CB5B85"/>
    <w:rsid w:val="00CC047D"/>
    <w:rsid w:val="00CC166D"/>
    <w:rsid w:val="00CC1BBF"/>
    <w:rsid w:val="00CC1D44"/>
    <w:rsid w:val="00CC3D1A"/>
    <w:rsid w:val="00CC44A5"/>
    <w:rsid w:val="00CC55EB"/>
    <w:rsid w:val="00CC5662"/>
    <w:rsid w:val="00CC65DF"/>
    <w:rsid w:val="00CC692E"/>
    <w:rsid w:val="00CD0124"/>
    <w:rsid w:val="00CD0903"/>
    <w:rsid w:val="00CD1290"/>
    <w:rsid w:val="00CD13AA"/>
    <w:rsid w:val="00CD2EAA"/>
    <w:rsid w:val="00CD3595"/>
    <w:rsid w:val="00CD4025"/>
    <w:rsid w:val="00CD5010"/>
    <w:rsid w:val="00CD550A"/>
    <w:rsid w:val="00CD5C78"/>
    <w:rsid w:val="00CD60A0"/>
    <w:rsid w:val="00CD67B1"/>
    <w:rsid w:val="00CD6E2A"/>
    <w:rsid w:val="00CE1570"/>
    <w:rsid w:val="00CE19B4"/>
    <w:rsid w:val="00CE261F"/>
    <w:rsid w:val="00CE4285"/>
    <w:rsid w:val="00CE53C7"/>
    <w:rsid w:val="00CF11C5"/>
    <w:rsid w:val="00CF1FAC"/>
    <w:rsid w:val="00CF31F5"/>
    <w:rsid w:val="00CF3B79"/>
    <w:rsid w:val="00CF3C49"/>
    <w:rsid w:val="00CF4B9B"/>
    <w:rsid w:val="00CF4F96"/>
    <w:rsid w:val="00CF6076"/>
    <w:rsid w:val="00CF6B53"/>
    <w:rsid w:val="00D02C5D"/>
    <w:rsid w:val="00D03024"/>
    <w:rsid w:val="00D03205"/>
    <w:rsid w:val="00D06A39"/>
    <w:rsid w:val="00D07826"/>
    <w:rsid w:val="00D11119"/>
    <w:rsid w:val="00D11801"/>
    <w:rsid w:val="00D13929"/>
    <w:rsid w:val="00D13AF3"/>
    <w:rsid w:val="00D1436C"/>
    <w:rsid w:val="00D145D7"/>
    <w:rsid w:val="00D168F1"/>
    <w:rsid w:val="00D173F8"/>
    <w:rsid w:val="00D209EF"/>
    <w:rsid w:val="00D21636"/>
    <w:rsid w:val="00D21F8A"/>
    <w:rsid w:val="00D246D7"/>
    <w:rsid w:val="00D25271"/>
    <w:rsid w:val="00D254D8"/>
    <w:rsid w:val="00D257C7"/>
    <w:rsid w:val="00D26055"/>
    <w:rsid w:val="00D31001"/>
    <w:rsid w:val="00D3175A"/>
    <w:rsid w:val="00D3336B"/>
    <w:rsid w:val="00D33A49"/>
    <w:rsid w:val="00D3476F"/>
    <w:rsid w:val="00D365A6"/>
    <w:rsid w:val="00D3774D"/>
    <w:rsid w:val="00D437D7"/>
    <w:rsid w:val="00D43E81"/>
    <w:rsid w:val="00D44E1C"/>
    <w:rsid w:val="00D46850"/>
    <w:rsid w:val="00D4773B"/>
    <w:rsid w:val="00D50848"/>
    <w:rsid w:val="00D52A08"/>
    <w:rsid w:val="00D555D9"/>
    <w:rsid w:val="00D55AAF"/>
    <w:rsid w:val="00D56370"/>
    <w:rsid w:val="00D56DAA"/>
    <w:rsid w:val="00D57535"/>
    <w:rsid w:val="00D61C8D"/>
    <w:rsid w:val="00D61FE2"/>
    <w:rsid w:val="00D67600"/>
    <w:rsid w:val="00D703EC"/>
    <w:rsid w:val="00D70AA6"/>
    <w:rsid w:val="00D71C82"/>
    <w:rsid w:val="00D72771"/>
    <w:rsid w:val="00D72E12"/>
    <w:rsid w:val="00D73C88"/>
    <w:rsid w:val="00D7441C"/>
    <w:rsid w:val="00D74E97"/>
    <w:rsid w:val="00D75BCF"/>
    <w:rsid w:val="00D772C6"/>
    <w:rsid w:val="00D77A33"/>
    <w:rsid w:val="00D80382"/>
    <w:rsid w:val="00D8205D"/>
    <w:rsid w:val="00D82F35"/>
    <w:rsid w:val="00D8459B"/>
    <w:rsid w:val="00D84766"/>
    <w:rsid w:val="00D854BF"/>
    <w:rsid w:val="00D85B22"/>
    <w:rsid w:val="00D86179"/>
    <w:rsid w:val="00D86C4A"/>
    <w:rsid w:val="00D87895"/>
    <w:rsid w:val="00D87A34"/>
    <w:rsid w:val="00D90A24"/>
    <w:rsid w:val="00D90AA8"/>
    <w:rsid w:val="00D9131C"/>
    <w:rsid w:val="00D92977"/>
    <w:rsid w:val="00D93082"/>
    <w:rsid w:val="00D937D1"/>
    <w:rsid w:val="00D9480D"/>
    <w:rsid w:val="00D964D3"/>
    <w:rsid w:val="00DA064E"/>
    <w:rsid w:val="00DA105D"/>
    <w:rsid w:val="00DA182A"/>
    <w:rsid w:val="00DA25EE"/>
    <w:rsid w:val="00DA3206"/>
    <w:rsid w:val="00DA38BE"/>
    <w:rsid w:val="00DA40FD"/>
    <w:rsid w:val="00DA4679"/>
    <w:rsid w:val="00DA6958"/>
    <w:rsid w:val="00DA705F"/>
    <w:rsid w:val="00DB07A4"/>
    <w:rsid w:val="00DB1BFD"/>
    <w:rsid w:val="00DB3D90"/>
    <w:rsid w:val="00DB4453"/>
    <w:rsid w:val="00DB57A7"/>
    <w:rsid w:val="00DB5FB8"/>
    <w:rsid w:val="00DB65C5"/>
    <w:rsid w:val="00DB6E37"/>
    <w:rsid w:val="00DB71BD"/>
    <w:rsid w:val="00DC05B8"/>
    <w:rsid w:val="00DC0925"/>
    <w:rsid w:val="00DC23BE"/>
    <w:rsid w:val="00DC3AF7"/>
    <w:rsid w:val="00DC6B21"/>
    <w:rsid w:val="00DC7144"/>
    <w:rsid w:val="00DD0956"/>
    <w:rsid w:val="00DD2598"/>
    <w:rsid w:val="00DD311C"/>
    <w:rsid w:val="00DD36D9"/>
    <w:rsid w:val="00DD45AE"/>
    <w:rsid w:val="00DD5E81"/>
    <w:rsid w:val="00DD78C7"/>
    <w:rsid w:val="00DE0D71"/>
    <w:rsid w:val="00DE0E81"/>
    <w:rsid w:val="00DE2A36"/>
    <w:rsid w:val="00DE2FF3"/>
    <w:rsid w:val="00DE35E5"/>
    <w:rsid w:val="00DE5043"/>
    <w:rsid w:val="00DF11C3"/>
    <w:rsid w:val="00DF2317"/>
    <w:rsid w:val="00DF26C1"/>
    <w:rsid w:val="00DF4913"/>
    <w:rsid w:val="00DF6359"/>
    <w:rsid w:val="00DF7D5B"/>
    <w:rsid w:val="00E01EFD"/>
    <w:rsid w:val="00E02E32"/>
    <w:rsid w:val="00E0618C"/>
    <w:rsid w:val="00E076B0"/>
    <w:rsid w:val="00E07860"/>
    <w:rsid w:val="00E1011A"/>
    <w:rsid w:val="00E119F7"/>
    <w:rsid w:val="00E137B3"/>
    <w:rsid w:val="00E1401A"/>
    <w:rsid w:val="00E16E26"/>
    <w:rsid w:val="00E17369"/>
    <w:rsid w:val="00E224EF"/>
    <w:rsid w:val="00E23060"/>
    <w:rsid w:val="00E236A4"/>
    <w:rsid w:val="00E23E66"/>
    <w:rsid w:val="00E24BE3"/>
    <w:rsid w:val="00E2665A"/>
    <w:rsid w:val="00E26CAA"/>
    <w:rsid w:val="00E26D38"/>
    <w:rsid w:val="00E26F2D"/>
    <w:rsid w:val="00E274ED"/>
    <w:rsid w:val="00E27758"/>
    <w:rsid w:val="00E315B0"/>
    <w:rsid w:val="00E31E93"/>
    <w:rsid w:val="00E3322C"/>
    <w:rsid w:val="00E3483D"/>
    <w:rsid w:val="00E3598E"/>
    <w:rsid w:val="00E4005B"/>
    <w:rsid w:val="00E4162D"/>
    <w:rsid w:val="00E41A10"/>
    <w:rsid w:val="00E43C89"/>
    <w:rsid w:val="00E43D26"/>
    <w:rsid w:val="00E444C5"/>
    <w:rsid w:val="00E44630"/>
    <w:rsid w:val="00E44AEC"/>
    <w:rsid w:val="00E47710"/>
    <w:rsid w:val="00E477FB"/>
    <w:rsid w:val="00E47B67"/>
    <w:rsid w:val="00E511D0"/>
    <w:rsid w:val="00E511EC"/>
    <w:rsid w:val="00E5244F"/>
    <w:rsid w:val="00E5269D"/>
    <w:rsid w:val="00E54BA6"/>
    <w:rsid w:val="00E56AED"/>
    <w:rsid w:val="00E57ABD"/>
    <w:rsid w:val="00E57BBB"/>
    <w:rsid w:val="00E57C6A"/>
    <w:rsid w:val="00E57CA6"/>
    <w:rsid w:val="00E60946"/>
    <w:rsid w:val="00E60C55"/>
    <w:rsid w:val="00E6219B"/>
    <w:rsid w:val="00E6253E"/>
    <w:rsid w:val="00E63F8F"/>
    <w:rsid w:val="00E64B5B"/>
    <w:rsid w:val="00E64EFA"/>
    <w:rsid w:val="00E66545"/>
    <w:rsid w:val="00E66B18"/>
    <w:rsid w:val="00E67215"/>
    <w:rsid w:val="00E67775"/>
    <w:rsid w:val="00E71072"/>
    <w:rsid w:val="00E71E1B"/>
    <w:rsid w:val="00E72A30"/>
    <w:rsid w:val="00E72EA6"/>
    <w:rsid w:val="00E73088"/>
    <w:rsid w:val="00E81281"/>
    <w:rsid w:val="00E81817"/>
    <w:rsid w:val="00E82D9B"/>
    <w:rsid w:val="00E84B22"/>
    <w:rsid w:val="00E850ED"/>
    <w:rsid w:val="00E90EA8"/>
    <w:rsid w:val="00E90FA4"/>
    <w:rsid w:val="00E91A82"/>
    <w:rsid w:val="00E92B83"/>
    <w:rsid w:val="00E9337F"/>
    <w:rsid w:val="00E945BE"/>
    <w:rsid w:val="00E9541C"/>
    <w:rsid w:val="00E95AAF"/>
    <w:rsid w:val="00E96A16"/>
    <w:rsid w:val="00EA037E"/>
    <w:rsid w:val="00EA3057"/>
    <w:rsid w:val="00EA3E2E"/>
    <w:rsid w:val="00EA478F"/>
    <w:rsid w:val="00EA4AA0"/>
    <w:rsid w:val="00EA613F"/>
    <w:rsid w:val="00EA76DA"/>
    <w:rsid w:val="00EB464D"/>
    <w:rsid w:val="00EB5B48"/>
    <w:rsid w:val="00EB600C"/>
    <w:rsid w:val="00EB6D93"/>
    <w:rsid w:val="00EB7787"/>
    <w:rsid w:val="00EC015F"/>
    <w:rsid w:val="00EC0552"/>
    <w:rsid w:val="00EC10B5"/>
    <w:rsid w:val="00EC1709"/>
    <w:rsid w:val="00EC1EED"/>
    <w:rsid w:val="00EC312F"/>
    <w:rsid w:val="00EC3B7D"/>
    <w:rsid w:val="00EC42D0"/>
    <w:rsid w:val="00EC525A"/>
    <w:rsid w:val="00EC57D2"/>
    <w:rsid w:val="00EC68E5"/>
    <w:rsid w:val="00EC6D59"/>
    <w:rsid w:val="00EC7D66"/>
    <w:rsid w:val="00ED00F5"/>
    <w:rsid w:val="00ED3C52"/>
    <w:rsid w:val="00ED4065"/>
    <w:rsid w:val="00ED5121"/>
    <w:rsid w:val="00ED57C0"/>
    <w:rsid w:val="00ED62A6"/>
    <w:rsid w:val="00EE0C34"/>
    <w:rsid w:val="00EE0D15"/>
    <w:rsid w:val="00EE0EEF"/>
    <w:rsid w:val="00EE1238"/>
    <w:rsid w:val="00EE1453"/>
    <w:rsid w:val="00EE159E"/>
    <w:rsid w:val="00EE1C7F"/>
    <w:rsid w:val="00EE1D87"/>
    <w:rsid w:val="00EE261A"/>
    <w:rsid w:val="00EE2B6B"/>
    <w:rsid w:val="00EE3173"/>
    <w:rsid w:val="00EE58ED"/>
    <w:rsid w:val="00EE5A4A"/>
    <w:rsid w:val="00EE5CB5"/>
    <w:rsid w:val="00EE5E39"/>
    <w:rsid w:val="00EE6E21"/>
    <w:rsid w:val="00EE76F9"/>
    <w:rsid w:val="00EE7823"/>
    <w:rsid w:val="00EE7CA2"/>
    <w:rsid w:val="00EE7DC2"/>
    <w:rsid w:val="00EF10C7"/>
    <w:rsid w:val="00EF115F"/>
    <w:rsid w:val="00EF1F38"/>
    <w:rsid w:val="00EF2980"/>
    <w:rsid w:val="00EF2B29"/>
    <w:rsid w:val="00EF2F91"/>
    <w:rsid w:val="00EF3F38"/>
    <w:rsid w:val="00EF54B4"/>
    <w:rsid w:val="00EF5CF6"/>
    <w:rsid w:val="00EF5D68"/>
    <w:rsid w:val="00EF757E"/>
    <w:rsid w:val="00EF7FAF"/>
    <w:rsid w:val="00F02244"/>
    <w:rsid w:val="00F03C0F"/>
    <w:rsid w:val="00F03E47"/>
    <w:rsid w:val="00F04680"/>
    <w:rsid w:val="00F05946"/>
    <w:rsid w:val="00F06455"/>
    <w:rsid w:val="00F0648C"/>
    <w:rsid w:val="00F119C3"/>
    <w:rsid w:val="00F13F36"/>
    <w:rsid w:val="00F1427A"/>
    <w:rsid w:val="00F158C5"/>
    <w:rsid w:val="00F1662F"/>
    <w:rsid w:val="00F16E48"/>
    <w:rsid w:val="00F22660"/>
    <w:rsid w:val="00F2403C"/>
    <w:rsid w:val="00F243B3"/>
    <w:rsid w:val="00F24973"/>
    <w:rsid w:val="00F24E78"/>
    <w:rsid w:val="00F24FC4"/>
    <w:rsid w:val="00F259E2"/>
    <w:rsid w:val="00F25E39"/>
    <w:rsid w:val="00F25F4B"/>
    <w:rsid w:val="00F273B8"/>
    <w:rsid w:val="00F308FE"/>
    <w:rsid w:val="00F3129C"/>
    <w:rsid w:val="00F318E1"/>
    <w:rsid w:val="00F31C4A"/>
    <w:rsid w:val="00F33083"/>
    <w:rsid w:val="00F4115D"/>
    <w:rsid w:val="00F41DC1"/>
    <w:rsid w:val="00F41E9F"/>
    <w:rsid w:val="00F42897"/>
    <w:rsid w:val="00F42988"/>
    <w:rsid w:val="00F435F6"/>
    <w:rsid w:val="00F4607E"/>
    <w:rsid w:val="00F46E80"/>
    <w:rsid w:val="00F478B4"/>
    <w:rsid w:val="00F50197"/>
    <w:rsid w:val="00F511DD"/>
    <w:rsid w:val="00F51FFC"/>
    <w:rsid w:val="00F52B82"/>
    <w:rsid w:val="00F533C3"/>
    <w:rsid w:val="00F534E2"/>
    <w:rsid w:val="00F5449D"/>
    <w:rsid w:val="00F5676B"/>
    <w:rsid w:val="00F56D7D"/>
    <w:rsid w:val="00F575F7"/>
    <w:rsid w:val="00F605E5"/>
    <w:rsid w:val="00F61486"/>
    <w:rsid w:val="00F61D67"/>
    <w:rsid w:val="00F61D91"/>
    <w:rsid w:val="00F62CD3"/>
    <w:rsid w:val="00F643AC"/>
    <w:rsid w:val="00F656E5"/>
    <w:rsid w:val="00F6734B"/>
    <w:rsid w:val="00F7076F"/>
    <w:rsid w:val="00F71B1C"/>
    <w:rsid w:val="00F71CF0"/>
    <w:rsid w:val="00F71D89"/>
    <w:rsid w:val="00F720A5"/>
    <w:rsid w:val="00F74258"/>
    <w:rsid w:val="00F747FB"/>
    <w:rsid w:val="00F7795B"/>
    <w:rsid w:val="00F77F61"/>
    <w:rsid w:val="00F828FF"/>
    <w:rsid w:val="00F82D42"/>
    <w:rsid w:val="00F83494"/>
    <w:rsid w:val="00F83747"/>
    <w:rsid w:val="00F84DD1"/>
    <w:rsid w:val="00F85F23"/>
    <w:rsid w:val="00F90855"/>
    <w:rsid w:val="00F912E4"/>
    <w:rsid w:val="00F91863"/>
    <w:rsid w:val="00F93C43"/>
    <w:rsid w:val="00F93E1A"/>
    <w:rsid w:val="00F93EB0"/>
    <w:rsid w:val="00F97256"/>
    <w:rsid w:val="00FA077C"/>
    <w:rsid w:val="00FA580B"/>
    <w:rsid w:val="00FA6099"/>
    <w:rsid w:val="00FB06C0"/>
    <w:rsid w:val="00FB229B"/>
    <w:rsid w:val="00FB2DA7"/>
    <w:rsid w:val="00FB5000"/>
    <w:rsid w:val="00FB53CA"/>
    <w:rsid w:val="00FB5A74"/>
    <w:rsid w:val="00FB5F71"/>
    <w:rsid w:val="00FB6E32"/>
    <w:rsid w:val="00FC00F8"/>
    <w:rsid w:val="00FC0191"/>
    <w:rsid w:val="00FC344F"/>
    <w:rsid w:val="00FC420D"/>
    <w:rsid w:val="00FC6C3C"/>
    <w:rsid w:val="00FC72EC"/>
    <w:rsid w:val="00FC79FF"/>
    <w:rsid w:val="00FD1639"/>
    <w:rsid w:val="00FD2BC7"/>
    <w:rsid w:val="00FD4267"/>
    <w:rsid w:val="00FD4AB0"/>
    <w:rsid w:val="00FD57EF"/>
    <w:rsid w:val="00FD5FD5"/>
    <w:rsid w:val="00FD7D80"/>
    <w:rsid w:val="00FE00BF"/>
    <w:rsid w:val="00FE0511"/>
    <w:rsid w:val="00FE2AE7"/>
    <w:rsid w:val="00FE35E1"/>
    <w:rsid w:val="00FE539B"/>
    <w:rsid w:val="00FE65DB"/>
    <w:rsid w:val="00FE708F"/>
    <w:rsid w:val="00FE7D87"/>
    <w:rsid w:val="00FE7DF9"/>
    <w:rsid w:val="00FF16EE"/>
    <w:rsid w:val="00FF48D5"/>
    <w:rsid w:val="00FF5968"/>
    <w:rsid w:val="00FF6B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2450">
      <o:colormenu v:ext="edit" fillcolor="none [3212]" strokecolor="none [3212]"/>
    </o:shapedefaults>
    <o:shapelayout v:ext="edit">
      <o:idmap v:ext="edit" data="1"/>
      <o:rules v:ext="edit">
        <o:r id="V:Rule39" type="connector" idref="#_x0000_s1715"/>
        <o:r id="V:Rule40" type="connector" idref="#_x0000_s1721"/>
        <o:r id="V:Rule41" type="connector" idref="#_x0000_s1700"/>
        <o:r id="V:Rule42" type="connector" idref="#_x0000_s1653"/>
        <o:r id="V:Rule43" type="connector" idref="#_x0000_s1656"/>
        <o:r id="V:Rule44" type="connector" idref="#_x0000_s1769"/>
        <o:r id="V:Rule45" type="connector" idref="#_x0000_s1768"/>
        <o:r id="V:Rule46" type="connector" idref="#_x0000_s1563"/>
        <o:r id="V:Rule47" type="connector" idref="#_x0000_s1710"/>
        <o:r id="V:Rule48" type="connector" idref="#_x0000_s1652"/>
        <o:r id="V:Rule49" type="connector" idref="#_x0000_s1612"/>
        <o:r id="V:Rule50" type="connector" idref="#_x0000_s1690"/>
        <o:r id="V:Rule51" type="connector" idref="#_x0000_s1657"/>
        <o:r id="V:Rule52" type="connector" idref="#_x0000_s1767"/>
        <o:r id="V:Rule53" type="connector" idref="#_x0000_s1772"/>
        <o:r id="V:Rule54" type="connector" idref="#_x0000_s1705"/>
        <o:r id="V:Rule55" type="connector" idref="#_x0000_s1651"/>
        <o:r id="V:Rule56" type="connector" idref="#_x0000_s1674"/>
        <o:r id="V:Rule57" type="connector" idref="#_x0000_s1773"/>
        <o:r id="V:Rule58" type="connector" idref="#_x0000_s1647"/>
        <o:r id="V:Rule59" type="connector" idref="#_x0000_s1747"/>
        <o:r id="V:Rule60" type="connector" idref="#_x0000_s1648"/>
        <o:r id="V:Rule61" type="connector" idref="#_x0000_s1658"/>
        <o:r id="V:Rule62" type="connector" idref="#_x0000_s1702"/>
        <o:r id="V:Rule63" type="connector" idref="#_x0000_s1771"/>
        <o:r id="V:Rule64" type="connector" idref="#_x0000_s1722"/>
        <o:r id="V:Rule65" type="connector" idref="#_x0000_s1752"/>
        <o:r id="V:Rule66" type="connector" idref="#_x0000_s1654"/>
        <o:r id="V:Rule67" type="connector" idref="#_x0000_s1709"/>
        <o:r id="V:Rule68" type="connector" idref="#_x0000_s1649"/>
        <o:r id="V:Rule69" type="connector" idref="#_x0000_s1753"/>
        <o:r id="V:Rule70" type="connector" idref="#_x0000_s1699"/>
        <o:r id="V:Rule71" type="connector" idref="#_x0000_s1745"/>
        <o:r id="V:Rule72" type="connector" idref="#_x0000_s1723"/>
        <o:r id="V:Rule73" type="connector" idref="#_x0000_s1763"/>
        <o:r id="V:Rule74" type="connector" idref="#_x0000_s1744"/>
        <o:r id="V:Rule75" type="connector" idref="#_x0000_s1650"/>
        <o:r id="V:Rule76" type="connector" idref="#_x0000_s1720"/>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DC7"/>
    <w:pPr>
      <w:spacing w:line="240" w:lineRule="auto"/>
    </w:pPr>
    <w:rPr>
      <w:sz w:val="24"/>
      <w:szCs w:val="24"/>
    </w:rPr>
  </w:style>
  <w:style w:type="paragraph" w:styleId="Heading1">
    <w:name w:val="heading 1"/>
    <w:basedOn w:val="Normal"/>
    <w:next w:val="Normal"/>
    <w:link w:val="Heading1Char"/>
    <w:uiPriority w:val="9"/>
    <w:qFormat/>
    <w:rsid w:val="0088023A"/>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88023A"/>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88023A"/>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88023A"/>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8023A"/>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88023A"/>
    <w:pPr>
      <w:spacing w:before="240" w:after="60"/>
      <w:outlineLvl w:val="5"/>
    </w:pPr>
    <w:rPr>
      <w:b/>
      <w:bCs/>
      <w:sz w:val="22"/>
      <w:szCs w:val="22"/>
    </w:rPr>
  </w:style>
  <w:style w:type="paragraph" w:styleId="Heading7">
    <w:name w:val="heading 7"/>
    <w:basedOn w:val="Normal"/>
    <w:next w:val="Normal"/>
    <w:link w:val="Heading7Char"/>
    <w:unhideWhenUsed/>
    <w:qFormat/>
    <w:rsid w:val="0088023A"/>
    <w:pPr>
      <w:spacing w:before="240" w:after="60"/>
      <w:outlineLvl w:val="6"/>
    </w:pPr>
  </w:style>
  <w:style w:type="paragraph" w:styleId="Heading8">
    <w:name w:val="heading 8"/>
    <w:basedOn w:val="Normal"/>
    <w:next w:val="Normal"/>
    <w:link w:val="Heading8Char"/>
    <w:uiPriority w:val="9"/>
    <w:semiHidden/>
    <w:unhideWhenUsed/>
    <w:qFormat/>
    <w:rsid w:val="0088023A"/>
    <w:pPr>
      <w:spacing w:before="240" w:after="60"/>
      <w:outlineLvl w:val="7"/>
    </w:pPr>
    <w:rPr>
      <w:i/>
      <w:iCs/>
    </w:rPr>
  </w:style>
  <w:style w:type="paragraph" w:styleId="Heading9">
    <w:name w:val="heading 9"/>
    <w:basedOn w:val="Normal"/>
    <w:next w:val="Normal"/>
    <w:link w:val="Heading9Char"/>
    <w:uiPriority w:val="9"/>
    <w:semiHidden/>
    <w:unhideWhenUsed/>
    <w:qFormat/>
    <w:rsid w:val="0088023A"/>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023A"/>
    <w:pPr>
      <w:ind w:left="720"/>
      <w:contextualSpacing/>
    </w:pPr>
  </w:style>
  <w:style w:type="paragraph" w:customStyle="1" w:styleId="Default">
    <w:name w:val="Default"/>
    <w:rsid w:val="00241B81"/>
    <w:pPr>
      <w:autoSpaceDE w:val="0"/>
      <w:autoSpaceDN w:val="0"/>
      <w:adjustRightInd w:val="0"/>
      <w:spacing w:line="240" w:lineRule="auto"/>
    </w:pPr>
    <w:rPr>
      <w:rFonts w:ascii="Times New Roman" w:eastAsia="Calibri" w:hAnsi="Times New Roman"/>
      <w:color w:val="000000"/>
      <w:sz w:val="24"/>
      <w:szCs w:val="24"/>
    </w:rPr>
  </w:style>
  <w:style w:type="table" w:styleId="TableGrid">
    <w:name w:val="Table Grid"/>
    <w:basedOn w:val="TableNormal"/>
    <w:uiPriority w:val="59"/>
    <w:rsid w:val="00C45420"/>
    <w:pPr>
      <w:spacing w:line="240" w:lineRule="auto"/>
      <w:ind w:left="720"/>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390A60"/>
    <w:rPr>
      <w:color w:val="0000FF" w:themeColor="hyperlink"/>
      <w:u w:val="single"/>
    </w:rPr>
  </w:style>
  <w:style w:type="paragraph" w:styleId="BalloonText">
    <w:name w:val="Balloon Text"/>
    <w:basedOn w:val="Normal"/>
    <w:link w:val="BalloonTextChar"/>
    <w:uiPriority w:val="99"/>
    <w:semiHidden/>
    <w:unhideWhenUsed/>
    <w:rsid w:val="00823EC6"/>
    <w:rPr>
      <w:rFonts w:ascii="Tahoma" w:hAnsi="Tahoma" w:cs="Tahoma"/>
      <w:sz w:val="16"/>
      <w:szCs w:val="16"/>
    </w:rPr>
  </w:style>
  <w:style w:type="character" w:customStyle="1" w:styleId="BalloonTextChar">
    <w:name w:val="Balloon Text Char"/>
    <w:basedOn w:val="DefaultParagraphFont"/>
    <w:link w:val="BalloonText"/>
    <w:uiPriority w:val="99"/>
    <w:semiHidden/>
    <w:rsid w:val="00823EC6"/>
    <w:rPr>
      <w:rFonts w:ascii="Tahoma" w:hAnsi="Tahoma" w:cs="Tahoma"/>
      <w:sz w:val="16"/>
      <w:szCs w:val="16"/>
    </w:rPr>
  </w:style>
  <w:style w:type="paragraph" w:styleId="Header">
    <w:name w:val="header"/>
    <w:basedOn w:val="Normal"/>
    <w:link w:val="HeaderChar"/>
    <w:uiPriority w:val="99"/>
    <w:unhideWhenUsed/>
    <w:rsid w:val="00455642"/>
    <w:pPr>
      <w:tabs>
        <w:tab w:val="center" w:pos="4680"/>
        <w:tab w:val="right" w:pos="9360"/>
      </w:tabs>
    </w:pPr>
  </w:style>
  <w:style w:type="character" w:customStyle="1" w:styleId="HeaderChar">
    <w:name w:val="Header Char"/>
    <w:basedOn w:val="DefaultParagraphFont"/>
    <w:link w:val="Header"/>
    <w:uiPriority w:val="99"/>
    <w:rsid w:val="00455642"/>
  </w:style>
  <w:style w:type="paragraph" w:styleId="Footer">
    <w:name w:val="footer"/>
    <w:basedOn w:val="Normal"/>
    <w:link w:val="FooterChar"/>
    <w:uiPriority w:val="99"/>
    <w:unhideWhenUsed/>
    <w:rsid w:val="00455642"/>
    <w:pPr>
      <w:tabs>
        <w:tab w:val="center" w:pos="4680"/>
        <w:tab w:val="right" w:pos="9360"/>
      </w:tabs>
    </w:pPr>
  </w:style>
  <w:style w:type="character" w:customStyle="1" w:styleId="FooterChar">
    <w:name w:val="Footer Char"/>
    <w:basedOn w:val="DefaultParagraphFont"/>
    <w:link w:val="Footer"/>
    <w:uiPriority w:val="99"/>
    <w:rsid w:val="00455642"/>
  </w:style>
  <w:style w:type="character" w:customStyle="1" w:styleId="Heading1Char">
    <w:name w:val="Heading 1 Char"/>
    <w:basedOn w:val="DefaultParagraphFont"/>
    <w:link w:val="Heading1"/>
    <w:uiPriority w:val="9"/>
    <w:rsid w:val="0088023A"/>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88023A"/>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88023A"/>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88023A"/>
    <w:rPr>
      <w:b/>
      <w:bCs/>
      <w:sz w:val="28"/>
      <w:szCs w:val="28"/>
    </w:rPr>
  </w:style>
  <w:style w:type="character" w:customStyle="1" w:styleId="Heading5Char">
    <w:name w:val="Heading 5 Char"/>
    <w:basedOn w:val="DefaultParagraphFont"/>
    <w:link w:val="Heading5"/>
    <w:uiPriority w:val="9"/>
    <w:semiHidden/>
    <w:rsid w:val="0088023A"/>
    <w:rPr>
      <w:b/>
      <w:bCs/>
      <w:i/>
      <w:iCs/>
      <w:sz w:val="26"/>
      <w:szCs w:val="26"/>
    </w:rPr>
  </w:style>
  <w:style w:type="character" w:customStyle="1" w:styleId="Heading6Char">
    <w:name w:val="Heading 6 Char"/>
    <w:basedOn w:val="DefaultParagraphFont"/>
    <w:link w:val="Heading6"/>
    <w:uiPriority w:val="9"/>
    <w:rsid w:val="0088023A"/>
    <w:rPr>
      <w:b/>
      <w:bCs/>
    </w:rPr>
  </w:style>
  <w:style w:type="character" w:customStyle="1" w:styleId="Heading7Char">
    <w:name w:val="Heading 7 Char"/>
    <w:basedOn w:val="DefaultParagraphFont"/>
    <w:link w:val="Heading7"/>
    <w:rsid w:val="0088023A"/>
    <w:rPr>
      <w:sz w:val="24"/>
      <w:szCs w:val="24"/>
    </w:rPr>
  </w:style>
  <w:style w:type="character" w:customStyle="1" w:styleId="Heading8Char">
    <w:name w:val="Heading 8 Char"/>
    <w:basedOn w:val="DefaultParagraphFont"/>
    <w:link w:val="Heading8"/>
    <w:uiPriority w:val="9"/>
    <w:semiHidden/>
    <w:rsid w:val="0088023A"/>
    <w:rPr>
      <w:i/>
      <w:iCs/>
      <w:sz w:val="24"/>
      <w:szCs w:val="24"/>
    </w:rPr>
  </w:style>
  <w:style w:type="character" w:customStyle="1" w:styleId="Heading9Char">
    <w:name w:val="Heading 9 Char"/>
    <w:basedOn w:val="DefaultParagraphFont"/>
    <w:link w:val="Heading9"/>
    <w:uiPriority w:val="9"/>
    <w:semiHidden/>
    <w:rsid w:val="0088023A"/>
    <w:rPr>
      <w:rFonts w:asciiTheme="majorHAnsi" w:eastAsiaTheme="majorEastAsia" w:hAnsiTheme="majorHAnsi"/>
    </w:rPr>
  </w:style>
  <w:style w:type="paragraph" w:styleId="Title">
    <w:name w:val="Title"/>
    <w:basedOn w:val="Normal"/>
    <w:next w:val="Normal"/>
    <w:link w:val="TitleChar"/>
    <w:uiPriority w:val="10"/>
    <w:qFormat/>
    <w:rsid w:val="0088023A"/>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88023A"/>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88023A"/>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88023A"/>
    <w:rPr>
      <w:rFonts w:asciiTheme="majorHAnsi" w:eastAsiaTheme="majorEastAsia" w:hAnsiTheme="majorHAnsi"/>
      <w:sz w:val="24"/>
      <w:szCs w:val="24"/>
    </w:rPr>
  </w:style>
  <w:style w:type="character" w:styleId="Strong">
    <w:name w:val="Strong"/>
    <w:basedOn w:val="DefaultParagraphFont"/>
    <w:uiPriority w:val="22"/>
    <w:qFormat/>
    <w:rsid w:val="0088023A"/>
    <w:rPr>
      <w:b/>
      <w:bCs/>
    </w:rPr>
  </w:style>
  <w:style w:type="character" w:styleId="Emphasis">
    <w:name w:val="Emphasis"/>
    <w:basedOn w:val="DefaultParagraphFont"/>
    <w:uiPriority w:val="20"/>
    <w:qFormat/>
    <w:rsid w:val="0088023A"/>
    <w:rPr>
      <w:rFonts w:asciiTheme="minorHAnsi" w:hAnsiTheme="minorHAnsi"/>
      <w:b/>
      <w:i/>
      <w:iCs/>
    </w:rPr>
  </w:style>
  <w:style w:type="paragraph" w:styleId="NoSpacing">
    <w:name w:val="No Spacing"/>
    <w:basedOn w:val="Normal"/>
    <w:link w:val="NoSpacingChar"/>
    <w:uiPriority w:val="1"/>
    <w:qFormat/>
    <w:rsid w:val="0088023A"/>
    <w:rPr>
      <w:szCs w:val="32"/>
    </w:rPr>
  </w:style>
  <w:style w:type="paragraph" w:styleId="Quote">
    <w:name w:val="Quote"/>
    <w:basedOn w:val="Normal"/>
    <w:next w:val="Normal"/>
    <w:link w:val="QuoteChar"/>
    <w:uiPriority w:val="29"/>
    <w:qFormat/>
    <w:rsid w:val="0088023A"/>
    <w:rPr>
      <w:i/>
    </w:rPr>
  </w:style>
  <w:style w:type="character" w:customStyle="1" w:styleId="QuoteChar">
    <w:name w:val="Quote Char"/>
    <w:basedOn w:val="DefaultParagraphFont"/>
    <w:link w:val="Quote"/>
    <w:uiPriority w:val="29"/>
    <w:rsid w:val="0088023A"/>
    <w:rPr>
      <w:i/>
      <w:sz w:val="24"/>
      <w:szCs w:val="24"/>
    </w:rPr>
  </w:style>
  <w:style w:type="paragraph" w:styleId="IntenseQuote">
    <w:name w:val="Intense Quote"/>
    <w:basedOn w:val="Normal"/>
    <w:next w:val="Normal"/>
    <w:link w:val="IntenseQuoteChar"/>
    <w:uiPriority w:val="30"/>
    <w:qFormat/>
    <w:rsid w:val="0088023A"/>
    <w:pPr>
      <w:ind w:left="720" w:right="720"/>
    </w:pPr>
    <w:rPr>
      <w:b/>
      <w:i/>
      <w:szCs w:val="22"/>
    </w:rPr>
  </w:style>
  <w:style w:type="character" w:customStyle="1" w:styleId="IntenseQuoteChar">
    <w:name w:val="Intense Quote Char"/>
    <w:basedOn w:val="DefaultParagraphFont"/>
    <w:link w:val="IntenseQuote"/>
    <w:uiPriority w:val="30"/>
    <w:rsid w:val="0088023A"/>
    <w:rPr>
      <w:b/>
      <w:i/>
      <w:sz w:val="24"/>
    </w:rPr>
  </w:style>
  <w:style w:type="character" w:styleId="SubtleEmphasis">
    <w:name w:val="Subtle Emphasis"/>
    <w:uiPriority w:val="19"/>
    <w:qFormat/>
    <w:rsid w:val="0088023A"/>
    <w:rPr>
      <w:i/>
      <w:color w:val="5A5A5A" w:themeColor="text1" w:themeTint="A5"/>
    </w:rPr>
  </w:style>
  <w:style w:type="character" w:styleId="IntenseEmphasis">
    <w:name w:val="Intense Emphasis"/>
    <w:basedOn w:val="DefaultParagraphFont"/>
    <w:uiPriority w:val="21"/>
    <w:qFormat/>
    <w:rsid w:val="0088023A"/>
    <w:rPr>
      <w:b/>
      <w:i/>
      <w:sz w:val="24"/>
      <w:szCs w:val="24"/>
      <w:u w:val="single"/>
    </w:rPr>
  </w:style>
  <w:style w:type="character" w:styleId="SubtleReference">
    <w:name w:val="Subtle Reference"/>
    <w:basedOn w:val="DefaultParagraphFont"/>
    <w:uiPriority w:val="31"/>
    <w:qFormat/>
    <w:rsid w:val="0088023A"/>
    <w:rPr>
      <w:sz w:val="24"/>
      <w:szCs w:val="24"/>
      <w:u w:val="single"/>
    </w:rPr>
  </w:style>
  <w:style w:type="character" w:styleId="IntenseReference">
    <w:name w:val="Intense Reference"/>
    <w:basedOn w:val="DefaultParagraphFont"/>
    <w:uiPriority w:val="32"/>
    <w:qFormat/>
    <w:rsid w:val="0088023A"/>
    <w:rPr>
      <w:b/>
      <w:sz w:val="24"/>
      <w:u w:val="single"/>
    </w:rPr>
  </w:style>
  <w:style w:type="character" w:styleId="BookTitle">
    <w:name w:val="Book Title"/>
    <w:basedOn w:val="DefaultParagraphFont"/>
    <w:uiPriority w:val="33"/>
    <w:qFormat/>
    <w:rsid w:val="0088023A"/>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88023A"/>
    <w:pPr>
      <w:outlineLvl w:val="9"/>
    </w:pPr>
  </w:style>
  <w:style w:type="table" w:customStyle="1" w:styleId="LightShading1">
    <w:name w:val="Light Shading1"/>
    <w:basedOn w:val="TableNormal"/>
    <w:uiPriority w:val="60"/>
    <w:rsid w:val="00616EAE"/>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SpacingChar">
    <w:name w:val="No Spacing Char"/>
    <w:basedOn w:val="DefaultParagraphFont"/>
    <w:link w:val="NoSpacing"/>
    <w:uiPriority w:val="1"/>
    <w:locked/>
    <w:rsid w:val="00B85E97"/>
    <w:rPr>
      <w:sz w:val="24"/>
      <w:szCs w:val="32"/>
    </w:rPr>
  </w:style>
  <w:style w:type="table" w:customStyle="1" w:styleId="LightList1">
    <w:name w:val="Light List1"/>
    <w:basedOn w:val="TableNormal"/>
    <w:uiPriority w:val="61"/>
    <w:rsid w:val="00EC1EED"/>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uiPriority w:val="61"/>
    <w:rsid w:val="00935130"/>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3">
    <w:name w:val="Light List Accent 3"/>
    <w:basedOn w:val="TableNormal"/>
    <w:uiPriority w:val="61"/>
    <w:rsid w:val="00140C80"/>
    <w:pPr>
      <w:spacing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mw-headline">
    <w:name w:val="mw-headline"/>
    <w:basedOn w:val="DefaultParagraphFont"/>
    <w:rsid w:val="001D22F9"/>
  </w:style>
  <w:style w:type="character" w:styleId="PlaceholderText">
    <w:name w:val="Placeholder Text"/>
    <w:basedOn w:val="DefaultParagraphFont"/>
    <w:uiPriority w:val="99"/>
    <w:semiHidden/>
    <w:rsid w:val="001D22F9"/>
    <w:rPr>
      <w:color w:val="808080"/>
    </w:rPr>
  </w:style>
  <w:style w:type="paragraph" w:styleId="NormalWeb">
    <w:name w:val="Normal (Web)"/>
    <w:basedOn w:val="Normal"/>
    <w:uiPriority w:val="99"/>
    <w:unhideWhenUsed/>
    <w:rsid w:val="001D22F9"/>
    <w:pPr>
      <w:spacing w:before="100" w:beforeAutospacing="1" w:after="100" w:afterAutospacing="1"/>
    </w:pPr>
    <w:rPr>
      <w:rFonts w:ascii="Times New Roman" w:eastAsia="Times New Roman" w:hAnsi="Times New Roman"/>
      <w:lang w:bidi="ar-SA"/>
    </w:rPr>
  </w:style>
  <w:style w:type="character" w:customStyle="1" w:styleId="fullpost">
    <w:name w:val="fullpost"/>
    <w:basedOn w:val="DefaultParagraphFont"/>
    <w:rsid w:val="001D22F9"/>
  </w:style>
  <w:style w:type="paragraph" w:styleId="BodyText2">
    <w:name w:val="Body Text 2"/>
    <w:basedOn w:val="Normal"/>
    <w:link w:val="BodyText2Char"/>
    <w:unhideWhenUsed/>
    <w:rsid w:val="00CD1290"/>
    <w:pPr>
      <w:jc w:val="both"/>
    </w:pPr>
    <w:rPr>
      <w:rFonts w:ascii="Times New Roman" w:eastAsia="Times New Roman" w:hAnsi="Times New Roman"/>
      <w:lang w:val="en-GB" w:bidi="ar-SA"/>
    </w:rPr>
  </w:style>
  <w:style w:type="character" w:customStyle="1" w:styleId="BodyText2Char">
    <w:name w:val="Body Text 2 Char"/>
    <w:basedOn w:val="DefaultParagraphFont"/>
    <w:link w:val="BodyText2"/>
    <w:rsid w:val="00CD1290"/>
    <w:rPr>
      <w:rFonts w:ascii="Times New Roman" w:eastAsia="Times New Roman" w:hAnsi="Times New Roman"/>
      <w:sz w:val="24"/>
      <w:szCs w:val="24"/>
      <w:lang w:val="en-GB" w:bidi="ar-SA"/>
    </w:rPr>
  </w:style>
  <w:style w:type="character" w:customStyle="1" w:styleId="style8">
    <w:name w:val="style8"/>
    <w:basedOn w:val="DefaultParagraphFont"/>
    <w:rsid w:val="00EE1C7F"/>
  </w:style>
  <w:style w:type="table" w:customStyle="1" w:styleId="TableGrid1">
    <w:name w:val="Table Grid1"/>
    <w:basedOn w:val="TableNormal"/>
    <w:next w:val="TableGrid"/>
    <w:uiPriority w:val="59"/>
    <w:rsid w:val="00820434"/>
    <w:pPr>
      <w:spacing w:line="240" w:lineRule="auto"/>
    </w:pPr>
    <w:rPr>
      <w:rFonts w:ascii="Calibri" w:eastAsia="Times New Roman" w:hAnsi="Calibri"/>
      <w:sz w:val="20"/>
      <w:szCs w:val="20"/>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D31001"/>
  </w:style>
  <w:style w:type="paragraph" w:styleId="DocumentMap">
    <w:name w:val="Document Map"/>
    <w:basedOn w:val="Normal"/>
    <w:link w:val="DocumentMapChar"/>
    <w:uiPriority w:val="99"/>
    <w:semiHidden/>
    <w:unhideWhenUsed/>
    <w:rsid w:val="00D31001"/>
    <w:rPr>
      <w:rFonts w:ascii="Tahoma" w:eastAsiaTheme="minorHAnsi" w:hAnsi="Tahoma" w:cs="Tahoma"/>
      <w:sz w:val="16"/>
      <w:szCs w:val="16"/>
      <w:lang w:bidi="ar-SA"/>
    </w:rPr>
  </w:style>
  <w:style w:type="character" w:customStyle="1" w:styleId="DocumentMapChar">
    <w:name w:val="Document Map Char"/>
    <w:basedOn w:val="DefaultParagraphFont"/>
    <w:link w:val="DocumentMap"/>
    <w:uiPriority w:val="99"/>
    <w:semiHidden/>
    <w:rsid w:val="00D31001"/>
    <w:rPr>
      <w:rFonts w:ascii="Tahoma" w:eastAsiaTheme="minorHAnsi" w:hAnsi="Tahoma" w:cs="Tahoma"/>
      <w:sz w:val="16"/>
      <w:szCs w:val="16"/>
      <w:lang w:bidi="ar-SA"/>
    </w:rPr>
  </w:style>
  <w:style w:type="paragraph" w:styleId="BodyTextIndent3">
    <w:name w:val="Body Text Indent 3"/>
    <w:basedOn w:val="Normal"/>
    <w:link w:val="BodyTextIndent3Char"/>
    <w:rsid w:val="00D31001"/>
    <w:pPr>
      <w:spacing w:line="480" w:lineRule="auto"/>
      <w:ind w:left="720" w:firstLine="720"/>
      <w:jc w:val="both"/>
    </w:pPr>
    <w:rPr>
      <w:rFonts w:ascii="Times New Roman" w:eastAsia="Times New Roman" w:hAnsi="Times New Roman"/>
      <w:lang w:val="id-ID" w:bidi="ar-SA"/>
    </w:rPr>
  </w:style>
  <w:style w:type="character" w:customStyle="1" w:styleId="BodyTextIndent3Char">
    <w:name w:val="Body Text Indent 3 Char"/>
    <w:basedOn w:val="DefaultParagraphFont"/>
    <w:link w:val="BodyTextIndent3"/>
    <w:rsid w:val="00D31001"/>
    <w:rPr>
      <w:rFonts w:ascii="Times New Roman" w:eastAsia="Times New Roman" w:hAnsi="Times New Roman"/>
      <w:sz w:val="24"/>
      <w:szCs w:val="24"/>
      <w:lang w:val="id-ID" w:bidi="ar-SA"/>
    </w:rPr>
  </w:style>
</w:styles>
</file>

<file path=word/webSettings.xml><?xml version="1.0" encoding="utf-8"?>
<w:webSettings xmlns:r="http://schemas.openxmlformats.org/officeDocument/2006/relationships" xmlns:w="http://schemas.openxmlformats.org/wordprocessingml/2006/main">
  <w:divs>
    <w:div w:id="160754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d.wikipedia.org/wiki/Benjamin_S._Bloom" TargetMode="External"/><Relationship Id="rId13" Type="http://schemas.openxmlformats.org/officeDocument/2006/relationships/hyperlink" Target="http://id.wikipedia.org/wiki/Renang"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id.wikipedia.org/wiki/Sikap" TargetMode="External"/><Relationship Id="rId17" Type="http://schemas.openxmlformats.org/officeDocument/2006/relationships/image" Target="media/image1.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online):%20www.%20Elearning-jogja"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d.wikipedia.org/w/index.php?title=Minat&amp;action=edit&amp;redlink=1"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id.wikipedia.org/wiki/Persepsi" TargetMode="External"/><Relationship Id="rId23" Type="http://schemas.openxmlformats.org/officeDocument/2006/relationships/image" Target="media/image7.jpeg"/><Relationship Id="rId28" Type="http://schemas.openxmlformats.org/officeDocument/2006/relationships/header" Target="header1.xml"/><Relationship Id="rId10" Type="http://schemas.openxmlformats.org/officeDocument/2006/relationships/hyperlink" Target="http://id.wikipedia.org/wiki/Berpikir"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id.wikipedia.org/wiki/Pengetahuan" TargetMode="External"/><Relationship Id="rId14" Type="http://schemas.openxmlformats.org/officeDocument/2006/relationships/hyperlink" Target="http://id.wikipedia.org/w/index.php?title=David_Krathwol&amp;action=edit&amp;redlink=1"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601C9-680A-413C-9223-6698DB177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6459</TotalTime>
  <Pages>1</Pages>
  <Words>24149</Words>
  <Characters>137655</Characters>
  <Application>Microsoft Office Word</Application>
  <DocSecurity>0</DocSecurity>
  <Lines>1147</Lines>
  <Paragraphs>322</Paragraphs>
  <ScaleCrop>false</ScaleCrop>
  <HeadingPairs>
    <vt:vector size="2" baseType="variant">
      <vt:variant>
        <vt:lpstr>Title</vt:lpstr>
      </vt:variant>
      <vt:variant>
        <vt:i4>1</vt:i4>
      </vt:variant>
    </vt:vector>
  </HeadingPairs>
  <TitlesOfParts>
    <vt:vector size="1" baseType="lpstr">
      <vt:lpstr/>
    </vt:vector>
  </TitlesOfParts>
  <Company>UNM</Company>
  <LinksUpToDate>false</LinksUpToDate>
  <CharactersWithSpaces>161482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isman</dc:creator>
  <cp:lastModifiedBy>Ammank, S.Pd</cp:lastModifiedBy>
  <cp:revision>1375</cp:revision>
  <cp:lastPrinted>2012-02-15T15:47:00Z</cp:lastPrinted>
  <dcterms:created xsi:type="dcterms:W3CDTF">2011-03-17T15:17:00Z</dcterms:created>
  <dcterms:modified xsi:type="dcterms:W3CDTF">2012-02-15T15:55:00Z</dcterms:modified>
</cp:coreProperties>
</file>