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BF" w:rsidRPr="00A36524" w:rsidRDefault="00324E4C" w:rsidP="001419BF">
      <w:pPr>
        <w:jc w:val="center"/>
        <w:rPr>
          <w:rFonts w:ascii="Times New Roman" w:hAnsi="Times New Roman"/>
          <w:b/>
        </w:rPr>
      </w:pPr>
      <w:r>
        <w:rPr>
          <w:rFonts w:ascii="Times New Roman" w:hAnsi="Times New Roman"/>
          <w:b/>
          <w:noProof/>
          <w:lang w:bidi="ar-SA"/>
        </w:rPr>
        <w:pict>
          <v:rect id="_x0000_s3813" style="position:absolute;left:0;text-align:left;margin-left:399pt;margin-top:-36.05pt;width:22.5pt;height:15pt;z-index:252802048" strokecolor="white [3212]"/>
        </w:pict>
      </w:r>
      <w:r w:rsidR="001419BF" w:rsidRPr="00A36524">
        <w:rPr>
          <w:rFonts w:ascii="Times New Roman" w:hAnsi="Times New Roman"/>
          <w:b/>
        </w:rPr>
        <w:t>BAB I</w:t>
      </w:r>
    </w:p>
    <w:p w:rsidR="001419BF" w:rsidRPr="00A36524" w:rsidRDefault="001419BF" w:rsidP="001419BF">
      <w:pPr>
        <w:jc w:val="center"/>
        <w:rPr>
          <w:rFonts w:ascii="Times New Roman" w:hAnsi="Times New Roman"/>
          <w:b/>
        </w:rPr>
      </w:pPr>
    </w:p>
    <w:p w:rsidR="001419BF" w:rsidRPr="00A36524" w:rsidRDefault="001419BF" w:rsidP="001419BF">
      <w:pPr>
        <w:spacing w:line="480" w:lineRule="auto"/>
        <w:jc w:val="center"/>
        <w:rPr>
          <w:rFonts w:ascii="Times New Roman" w:hAnsi="Times New Roman"/>
          <w:b/>
          <w:lang w:val="id-ID"/>
        </w:rPr>
      </w:pPr>
      <w:r w:rsidRPr="00A36524">
        <w:rPr>
          <w:rFonts w:ascii="Times New Roman" w:hAnsi="Times New Roman"/>
          <w:b/>
        </w:rPr>
        <w:t>PENDAHULUAN</w:t>
      </w:r>
    </w:p>
    <w:p w:rsidR="001419BF" w:rsidRPr="00A36524" w:rsidRDefault="001419BF" w:rsidP="001419BF">
      <w:pPr>
        <w:jc w:val="center"/>
        <w:rPr>
          <w:rFonts w:ascii="Times New Roman" w:hAnsi="Times New Roman"/>
          <w:b/>
          <w:lang w:val="id-ID"/>
        </w:rPr>
      </w:pPr>
    </w:p>
    <w:p w:rsidR="001419BF" w:rsidRPr="00A36524" w:rsidRDefault="001419BF" w:rsidP="00357425">
      <w:pPr>
        <w:pStyle w:val="ListParagraph"/>
        <w:numPr>
          <w:ilvl w:val="0"/>
          <w:numId w:val="15"/>
        </w:numPr>
        <w:spacing w:line="480" w:lineRule="auto"/>
        <w:ind w:left="567" w:hanging="567"/>
        <w:jc w:val="both"/>
        <w:rPr>
          <w:rFonts w:ascii="Times New Roman" w:hAnsi="Times New Roman"/>
          <w:b/>
        </w:rPr>
      </w:pPr>
      <w:r w:rsidRPr="00A36524">
        <w:rPr>
          <w:rFonts w:ascii="Times New Roman" w:hAnsi="Times New Roman"/>
          <w:b/>
        </w:rPr>
        <w:t>Latar Belakang</w:t>
      </w:r>
      <w:r w:rsidR="009A2276">
        <w:rPr>
          <w:rFonts w:ascii="Times New Roman" w:hAnsi="Times New Roman"/>
          <w:b/>
          <w:lang w:val="id-ID"/>
        </w:rPr>
        <w:t xml:space="preserve"> Masalah</w:t>
      </w:r>
    </w:p>
    <w:p w:rsidR="001419BF" w:rsidRPr="00A36524" w:rsidRDefault="001419BF" w:rsidP="001419BF">
      <w:pPr>
        <w:tabs>
          <w:tab w:val="left" w:pos="567"/>
        </w:tabs>
        <w:autoSpaceDE w:val="0"/>
        <w:autoSpaceDN w:val="0"/>
        <w:adjustRightInd w:val="0"/>
        <w:spacing w:line="480" w:lineRule="auto"/>
        <w:ind w:firstLine="720"/>
        <w:jc w:val="both"/>
        <w:rPr>
          <w:rFonts w:ascii="Times New Roman" w:hAnsi="Times New Roman"/>
        </w:rPr>
      </w:pPr>
      <w:r w:rsidRPr="00A36524">
        <w:rPr>
          <w:rFonts w:ascii="Times New Roman" w:hAnsi="Times New Roman"/>
        </w:rPr>
        <w:t>Pendidikan merupakan suatu hal yang selalu menarik untuk dibicarakan dan dikaji karena sepanjang peradaban manusia, maka sepanjang itu pula pendidikan selalu dibutuhkan sebab pendidikan ditujukan untuk meningkatkan kualitas sumber daya manusia, sebagaimana dirumuskan dalam Undang-Undang Republik Indonesia Nomor 20 Tahun 2003 tentang Sistem Pendidikan Nasional, pada  bab II pasal 3 bahwa:</w:t>
      </w:r>
    </w:p>
    <w:p w:rsidR="001419BF" w:rsidRPr="00A36524" w:rsidRDefault="001419BF" w:rsidP="001419BF">
      <w:pPr>
        <w:autoSpaceDE w:val="0"/>
        <w:autoSpaceDN w:val="0"/>
        <w:adjustRightInd w:val="0"/>
        <w:ind w:left="720" w:right="720"/>
        <w:jc w:val="both"/>
        <w:rPr>
          <w:rFonts w:ascii="Times New Roman" w:hAnsi="Times New Roman"/>
        </w:rPr>
      </w:pPr>
      <w:r w:rsidRPr="00A36524">
        <w:rPr>
          <w:rFonts w:ascii="Times New Roman" w:hAnsi="Times New Roman"/>
        </w:rPr>
        <w:t>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berahlak mulia, sehat, berilmu, cakap, kreatif, mandiri, dan menjadi warga negara yang demokratis, serta bertanggung jawab.</w:t>
      </w:r>
    </w:p>
    <w:p w:rsidR="001419BF" w:rsidRPr="00A36524" w:rsidRDefault="001419BF" w:rsidP="001419BF">
      <w:pPr>
        <w:autoSpaceDE w:val="0"/>
        <w:autoSpaceDN w:val="0"/>
        <w:adjustRightInd w:val="0"/>
        <w:ind w:left="720" w:right="720"/>
        <w:jc w:val="both"/>
        <w:rPr>
          <w:rFonts w:ascii="Times New Roman" w:hAnsi="Times New Roman"/>
        </w:rPr>
      </w:pPr>
    </w:p>
    <w:p w:rsidR="001419BF" w:rsidRPr="00A36524" w:rsidRDefault="00324E4C" w:rsidP="001419BF">
      <w:pPr>
        <w:pStyle w:val="ListParagraph"/>
        <w:spacing w:line="480" w:lineRule="auto"/>
        <w:ind w:left="0" w:firstLine="720"/>
        <w:jc w:val="both"/>
        <w:rPr>
          <w:rFonts w:ascii="Times New Roman" w:hAnsi="Times New Roman"/>
        </w:rPr>
      </w:pPr>
      <w:r>
        <w:rPr>
          <w:rFonts w:ascii="Times New Roman" w:hAnsi="Times New Roman"/>
          <w:noProof/>
          <w:lang w:eastAsia="id-ID"/>
        </w:rPr>
        <w:pict>
          <v:rect id="_x0000_s3819" style="position:absolute;left:0;text-align:left;margin-left:185.35pt;margin-top:227.35pt;width:44.25pt;height:45pt;z-index:252808192" stroked="f">
            <v:textbox style="mso-next-textbox:#_x0000_s3819">
              <w:txbxContent>
                <w:p w:rsidR="005B5887" w:rsidRPr="00904C90" w:rsidRDefault="005B5887" w:rsidP="001419BF">
                  <w:pPr>
                    <w:jc w:val="center"/>
                    <w:rPr>
                      <w:rFonts w:ascii="Times New Roman" w:hAnsi="Times New Roman"/>
                    </w:rPr>
                  </w:pPr>
                  <w:r>
                    <w:rPr>
                      <w:rFonts w:ascii="Times New Roman" w:hAnsi="Times New Roman"/>
                    </w:rPr>
                    <w:t>1</w:t>
                  </w:r>
                </w:p>
              </w:txbxContent>
            </v:textbox>
          </v:rect>
        </w:pict>
      </w:r>
      <w:r w:rsidR="001419BF" w:rsidRPr="00A36524">
        <w:rPr>
          <w:rFonts w:ascii="Times New Roman" w:hAnsi="Times New Roman"/>
        </w:rPr>
        <w:t>Peningkatan kualitas pendidikan tidak terlepas dari seluruh komponen pendidikan yang terkait dalam proses pembelajaran, salah satu komponen yang dimaksud adalah guru. Guru sebagai ujung tombak dalam pelaksanaan pendidikan merupakan pihak yang sangat berpengaruh dalam proses pembelajaran. Kepiawaian dan kewibawaan guru sangat menentukan kelangsungan proses belajar mengajar di kelas ataupun efeknya di luar kelas. Guru harus membawa siswa kepada tujuan yang hendak dicapai. Ada beberapa hal yang dapat membentuk kewibawaan guru, antara</w:t>
      </w:r>
      <w:r w:rsidR="001419BF" w:rsidRPr="00A36524">
        <w:rPr>
          <w:rFonts w:ascii="Times New Roman" w:hAnsi="Times New Roman"/>
          <w:lang w:val="id-ID"/>
        </w:rPr>
        <w:t xml:space="preserve"> </w:t>
      </w:r>
      <w:r w:rsidR="001419BF" w:rsidRPr="00A36524">
        <w:rPr>
          <w:rFonts w:ascii="Times New Roman" w:hAnsi="Times New Roman"/>
        </w:rPr>
        <w:lastRenderedPageBreak/>
        <w:t>lain adalah penguasaan materi, penerapan pembelajaran yang sesuai dengan situasi dan kondisi siswa, serta hubungan antara individu.</w:t>
      </w:r>
    </w:p>
    <w:p w:rsidR="001419BF" w:rsidRPr="00A36524" w:rsidRDefault="001419BF" w:rsidP="001419BF">
      <w:pPr>
        <w:spacing w:line="480" w:lineRule="auto"/>
        <w:ind w:firstLine="709"/>
        <w:jc w:val="both"/>
        <w:rPr>
          <w:rFonts w:ascii="Times New Roman" w:eastAsia="Calibri" w:hAnsi="Times New Roman"/>
        </w:rPr>
      </w:pPr>
      <w:r w:rsidRPr="00A36524">
        <w:rPr>
          <w:rFonts w:ascii="Times New Roman" w:eastAsia="Times New Roman" w:hAnsi="Times New Roman"/>
        </w:rPr>
        <w:t>Seiring dengan perkembangan ilmu pengetahuan dan teknologi, telah banyak juga perubahan yang terjadi dalam segala aspek bidang kehidupan manusia. Oleh karena itu, pembelajaran IPA di sekolah diharapkan lebih maksimal demi terwujudnya tujuan pendidikan. Belajar IPA tidak hanya sekedar menghafal konsep, tetapi dengan belajar IPA diharapkan siswa dapat memiliki sikap dan kemampuan yang berguna bagi dirinya, masyarakat, dan lingkungan sekitarnya.</w:t>
      </w:r>
      <w:r w:rsidRPr="00A36524">
        <w:rPr>
          <w:rFonts w:ascii="Times New Roman" w:eastAsia="Calibri" w:hAnsi="Times New Roman"/>
          <w:lang w:val="sv-SE"/>
        </w:rPr>
        <w:t xml:space="preserve"> Menurut Mulyasa (200</w:t>
      </w:r>
      <w:r w:rsidRPr="00A36524">
        <w:rPr>
          <w:rFonts w:ascii="Times New Roman" w:eastAsia="Calibri" w:hAnsi="Times New Roman"/>
        </w:rPr>
        <w:t>6</w:t>
      </w:r>
      <w:r w:rsidRPr="00A36524">
        <w:rPr>
          <w:rFonts w:ascii="Times New Roman" w:eastAsia="Calibri" w:hAnsi="Times New Roman"/>
          <w:lang w:val="sv-SE"/>
        </w:rPr>
        <w:t xml:space="preserve">: 110) IPA adalah: </w:t>
      </w:r>
    </w:p>
    <w:p w:rsidR="001419BF" w:rsidRPr="00A36524" w:rsidRDefault="001419BF" w:rsidP="001419BF">
      <w:pPr>
        <w:ind w:left="720" w:right="733"/>
        <w:jc w:val="both"/>
        <w:rPr>
          <w:rFonts w:ascii="Times New Roman" w:eastAsia="Calibri" w:hAnsi="Times New Roman"/>
        </w:rPr>
      </w:pPr>
      <w:r w:rsidRPr="00A36524">
        <w:rPr>
          <w:rFonts w:ascii="Times New Roman" w:eastAsia="Calibri" w:hAnsi="Times New Roman"/>
          <w:lang w:val="sv-SE"/>
        </w:rPr>
        <w:t>Ilmu pengetahuan yang berhubungan dengan cara mencari tahu tentang alam secara sistematis, sehingga IPA bukan hanya penguasaan kumpulan pengetahuan yang berupa fakta-fakta, konsep-konsep, atau prinsip-prinsip saja tetapi juga merupakan suatu proses penemuan.</w:t>
      </w:r>
    </w:p>
    <w:p w:rsidR="001419BF" w:rsidRPr="00A36524" w:rsidRDefault="001419BF" w:rsidP="001419BF">
      <w:pPr>
        <w:ind w:left="720" w:right="733"/>
        <w:jc w:val="both"/>
        <w:rPr>
          <w:rFonts w:ascii="Times New Roman" w:eastAsia="Calibri" w:hAnsi="Times New Roman"/>
        </w:rPr>
      </w:pPr>
    </w:p>
    <w:p w:rsidR="001419BF" w:rsidRPr="00A36524" w:rsidRDefault="001419BF" w:rsidP="001419BF">
      <w:pPr>
        <w:spacing w:line="480" w:lineRule="auto"/>
        <w:ind w:right="13" w:firstLine="720"/>
        <w:jc w:val="both"/>
        <w:rPr>
          <w:rFonts w:ascii="Times New Roman" w:hAnsi="Times New Roman"/>
        </w:rPr>
      </w:pPr>
      <w:r w:rsidRPr="00A36524">
        <w:rPr>
          <w:rFonts w:ascii="Times New Roman" w:hAnsi="Times New Roman"/>
          <w:lang w:val="fi-FI"/>
        </w:rPr>
        <w:t>Mata pelajaran IPA di Sekolah Dasar merupakan salah satu mata pelajaran yang bertujuan untuk mengembangkan rasa ingin tahu, sikap positif dan kesadaran tentang adanya hubungan yang saling mempengaruhi antara lingkungan, teknologi dan masyarakat. Moti</w:t>
      </w:r>
      <w:r w:rsidRPr="00A36524">
        <w:rPr>
          <w:rFonts w:ascii="Times New Roman" w:hAnsi="Times New Roman"/>
        </w:rPr>
        <w:t>v</w:t>
      </w:r>
      <w:r w:rsidRPr="00A36524">
        <w:rPr>
          <w:rFonts w:ascii="Times New Roman" w:hAnsi="Times New Roman"/>
          <w:lang w:val="fi-FI"/>
        </w:rPr>
        <w:t xml:space="preserve">asi belajar siswa yang rendah di sekolah dasar merupakan salah satu faktor penyebab rendahnya hasil belajar yang dicapai oleh siswa, namun motifasi belajar tidak terlepas pula bagaimana strategi yang diterapkan dalam menjalankan proses pembelajaran.  </w:t>
      </w:r>
    </w:p>
    <w:p w:rsidR="001419BF" w:rsidRPr="00A36524" w:rsidRDefault="001419BF" w:rsidP="001419BF">
      <w:pPr>
        <w:tabs>
          <w:tab w:val="left" w:pos="0"/>
        </w:tabs>
        <w:spacing w:line="480" w:lineRule="auto"/>
        <w:ind w:firstLine="709"/>
        <w:jc w:val="both"/>
        <w:rPr>
          <w:rFonts w:ascii="Times New Roman" w:hAnsi="Times New Roman"/>
        </w:rPr>
      </w:pPr>
      <w:r w:rsidRPr="00A36524">
        <w:rPr>
          <w:rFonts w:ascii="Times New Roman" w:hAnsi="Times New Roman"/>
        </w:rPr>
        <w:t xml:space="preserve">Berdasarkan hasil observasi awal di </w:t>
      </w:r>
      <w:r w:rsidR="00503CB3">
        <w:rPr>
          <w:rFonts w:ascii="Times New Roman" w:hAnsi="Times New Roman"/>
        </w:rPr>
        <w:t>SD Inpres Tangkala II Kecamatan Biringkanaya Kota Makassar</w:t>
      </w:r>
      <w:r w:rsidR="00503CB3">
        <w:rPr>
          <w:rFonts w:ascii="Times New Roman" w:hAnsi="Times New Roman"/>
          <w:lang w:val="id-ID"/>
        </w:rPr>
        <w:t xml:space="preserve"> </w:t>
      </w:r>
      <w:r w:rsidRPr="00A36524">
        <w:rPr>
          <w:rFonts w:ascii="Times New Roman" w:hAnsi="Times New Roman"/>
        </w:rPr>
        <w:t>pada tanggal</w:t>
      </w:r>
      <w:r w:rsidR="003F34B6">
        <w:rPr>
          <w:rFonts w:ascii="Times New Roman" w:hAnsi="Times New Roman"/>
          <w:lang w:val="id-ID"/>
        </w:rPr>
        <w:t xml:space="preserve"> </w:t>
      </w:r>
      <w:r w:rsidR="003F34B6">
        <w:rPr>
          <w:rFonts w:ascii="Times New Roman" w:hAnsi="Times New Roman"/>
        </w:rPr>
        <w:t>22-23 september 2015</w:t>
      </w:r>
      <w:r w:rsidRPr="00A36524">
        <w:rPr>
          <w:rFonts w:ascii="Times New Roman" w:hAnsi="Times New Roman"/>
        </w:rPr>
        <w:t xml:space="preserve"> dapat dikemukakan bahwa hasil belajar siswa pada mata pelajaran IPA masih tergolong rendah, yang </w:t>
      </w:r>
      <w:r w:rsidRPr="00A36524">
        <w:rPr>
          <w:rFonts w:ascii="Times New Roman" w:hAnsi="Times New Roman"/>
        </w:rPr>
        <w:lastRenderedPageBreak/>
        <w:t>disebabkan oleh dua faktor yaitu faktor guru dan faktor siswa. Faktor guru yaitu: 1) Guru menjelaskan materi IPA hanya berorientasi pada buku; 2) Guru mendominasi proses belajar mengajar</w:t>
      </w:r>
      <w:r w:rsidR="006B4913">
        <w:rPr>
          <w:rFonts w:ascii="Times New Roman" w:hAnsi="Times New Roman"/>
          <w:lang w:val="id-ID"/>
        </w:rPr>
        <w:t>; 3) Kurang mengaktifkan siswa; 4) Kurang melibatkan siswa dalam pembelajaran; 5) Tidak memberikan siswa kesempatan mengeluarkan pendapat</w:t>
      </w:r>
      <w:r w:rsidRPr="00A36524">
        <w:rPr>
          <w:rFonts w:ascii="Times New Roman" w:hAnsi="Times New Roman"/>
        </w:rPr>
        <w:t>. Sedangkan Faktor siswa yaitu: 1) Pemahaman terhadap materi IPA kurang bermakna bagi siswa; 2) Siswa kurang aktif dalam pembelajaran</w:t>
      </w:r>
      <w:r w:rsidR="006B4913">
        <w:rPr>
          <w:rFonts w:ascii="Times New Roman" w:hAnsi="Times New Roman"/>
          <w:lang w:val="id-ID"/>
        </w:rPr>
        <w:t>; 3) Kurang terlibat dalam belajar kelompok 4)</w:t>
      </w:r>
      <w:r w:rsidR="000253AA">
        <w:rPr>
          <w:rFonts w:ascii="Times New Roman" w:hAnsi="Times New Roman"/>
          <w:lang w:val="id-ID"/>
        </w:rPr>
        <w:t xml:space="preserve"> sulit menyelesaikan masalah; 5)</w:t>
      </w:r>
      <w:r w:rsidR="000253AA" w:rsidRPr="000253AA">
        <w:rPr>
          <w:rFonts w:ascii="Times New Roman" w:hAnsi="Times New Roman"/>
          <w:lang w:val="id-ID"/>
        </w:rPr>
        <w:t xml:space="preserve"> </w:t>
      </w:r>
      <w:r w:rsidR="000253AA">
        <w:rPr>
          <w:rFonts w:ascii="Times New Roman" w:hAnsi="Times New Roman"/>
          <w:lang w:val="id-ID"/>
        </w:rPr>
        <w:t>Kurangnya motivasi dalam pembelajaran</w:t>
      </w:r>
      <w:r w:rsidRPr="00A36524">
        <w:rPr>
          <w:rFonts w:ascii="Times New Roman" w:hAnsi="Times New Roman"/>
        </w:rPr>
        <w:t xml:space="preserve">. Rendahnya hasil belajar dibuktikan dari </w:t>
      </w:r>
      <w:r w:rsidR="00E52774">
        <w:rPr>
          <w:rFonts w:ascii="Times New Roman" w:hAnsi="Times New Roman"/>
          <w:lang w:val="id-ID"/>
        </w:rPr>
        <w:t>30</w:t>
      </w:r>
      <w:r w:rsidRPr="00A36524">
        <w:rPr>
          <w:rFonts w:ascii="Times New Roman" w:hAnsi="Times New Roman"/>
        </w:rPr>
        <w:t xml:space="preserve"> siswa hanya 1</w:t>
      </w:r>
      <w:r w:rsidR="00E52774">
        <w:rPr>
          <w:rFonts w:ascii="Times New Roman" w:hAnsi="Times New Roman"/>
          <w:lang w:val="id-ID"/>
        </w:rPr>
        <w:t>7</w:t>
      </w:r>
      <w:r w:rsidRPr="00A36524">
        <w:rPr>
          <w:rFonts w:ascii="Times New Roman" w:hAnsi="Times New Roman"/>
        </w:rPr>
        <w:t xml:space="preserve"> siswa yang memenuhi standar KKM yaitu 58% sedangkan yang </w:t>
      </w:r>
      <w:r w:rsidR="00E52774">
        <w:rPr>
          <w:rFonts w:ascii="Times New Roman" w:hAnsi="Times New Roman"/>
          <w:lang w:val="id-ID"/>
        </w:rPr>
        <w:t>13</w:t>
      </w:r>
      <w:r w:rsidRPr="00A36524">
        <w:rPr>
          <w:rFonts w:ascii="Times New Roman" w:hAnsi="Times New Roman"/>
        </w:rPr>
        <w:t xml:space="preserve"> siswa memperoleh nilai dibawah standar yaitu 42% dari jumlah siswa keseluruhan. Yang artinya dibawah standar Kriteria Ketuntasan Minimal (KKM) yang ditentukan pada mata pelajaran IPA di kelas V  yaitu 8</w:t>
      </w:r>
      <w:r w:rsidRPr="00A36524">
        <w:rPr>
          <w:rFonts w:ascii="Times New Roman" w:hAnsi="Times New Roman"/>
          <w:lang w:val="id-ID"/>
        </w:rPr>
        <w:t>5</w:t>
      </w:r>
      <w:r w:rsidRPr="00A36524">
        <w:rPr>
          <w:rFonts w:ascii="Times New Roman" w:hAnsi="Times New Roman"/>
        </w:rPr>
        <w:t xml:space="preserve">% siswa memperoleh nilai 70.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Kedua faktor tersebut sangat memungkinkan untuk memengaruhi rendahnya hasil belajar IPA pada siswa kelas V </w:t>
      </w:r>
      <w:r w:rsidR="00AE4AF3">
        <w:rPr>
          <w:rFonts w:ascii="Times New Roman" w:hAnsi="Times New Roman"/>
        </w:rPr>
        <w:t>SD Inpres Tangkala II Kecamatan Biringkanaya Kota Makassar</w:t>
      </w:r>
      <w:r w:rsidRPr="00A36524">
        <w:rPr>
          <w:rFonts w:ascii="Times New Roman" w:hAnsi="Times New Roman"/>
        </w:rPr>
        <w:t>, sehingga diperlukan suatu upaya yang lebih serius dari guru dalam melaksanakan pembelajaran, diantaranya dengan menerapkan pembelajaran yang bermakna. Pembelajaran yang bermakna diartikan sebagai pembelajaran yang mampu mengaitkan antara materi yang diajarkan dengan dunia nyata siswa. Hal ini dimaksudkan agar siswa dapat mengalami langsung materi yang dipelajari di kelas, tidak hanya sekedar mendengarkan penjelasan guru dari buku.</w:t>
      </w:r>
    </w:p>
    <w:p w:rsidR="001419BF" w:rsidRPr="00A36524" w:rsidRDefault="001419BF" w:rsidP="001419BF">
      <w:pPr>
        <w:pStyle w:val="ListParagraph"/>
        <w:spacing w:line="480" w:lineRule="auto"/>
        <w:ind w:left="0" w:firstLine="720"/>
        <w:jc w:val="both"/>
        <w:rPr>
          <w:rFonts w:ascii="Times New Roman" w:hAnsi="Times New Roman"/>
          <w:i/>
          <w:lang w:val="id-ID"/>
        </w:rPr>
      </w:pPr>
      <w:r w:rsidRPr="00A36524">
        <w:rPr>
          <w:rFonts w:ascii="Times New Roman" w:hAnsi="Times New Roman"/>
        </w:rPr>
        <w:t xml:space="preserve">Salah satu pendekatan yang dapat memberikan kesempatan kepada siswa untuk mengelola dan mengkonstruksi pemikirannya sendiri dan menghubungkan </w:t>
      </w:r>
      <w:r w:rsidRPr="00A36524">
        <w:rPr>
          <w:rFonts w:ascii="Times New Roman" w:hAnsi="Times New Roman"/>
        </w:rPr>
        <w:lastRenderedPageBreak/>
        <w:t>antara satu fenomena dengan fenomena lain yang ada di lingkungan alam sekitarnya, sehingga memperoleh suatu pemahaman terhadap objek yang diamati adalah pendekatan kontekstual</w:t>
      </w:r>
      <w:r w:rsidRPr="00A36524">
        <w:rPr>
          <w:rFonts w:ascii="Times New Roman" w:hAnsi="Times New Roman"/>
          <w:i/>
        </w:rPr>
        <w:t>.</w:t>
      </w:r>
    </w:p>
    <w:p w:rsidR="009D4536" w:rsidRPr="00A36524" w:rsidRDefault="0030428D" w:rsidP="009D4536">
      <w:pPr>
        <w:pStyle w:val="ListParagraph"/>
        <w:spacing w:line="480" w:lineRule="auto"/>
        <w:ind w:left="0" w:firstLine="720"/>
        <w:jc w:val="both"/>
        <w:rPr>
          <w:rFonts w:ascii="Times New Roman" w:hAnsi="Times New Roman"/>
          <w:lang w:val="id-ID"/>
        </w:rPr>
      </w:pPr>
      <w:r>
        <w:rPr>
          <w:rFonts w:ascii="Times New Roman" w:hAnsi="Times New Roman"/>
        </w:rPr>
        <w:t>Pendekatan Kontekstual</w:t>
      </w:r>
      <w:r w:rsidR="009D4536" w:rsidRPr="00A36524">
        <w:rPr>
          <w:rFonts w:ascii="Times New Roman" w:hAnsi="Times New Roman"/>
        </w:rPr>
        <w:t xml:space="preserve"> me</w:t>
      </w:r>
      <w:r w:rsidR="003C2ACF">
        <w:rPr>
          <w:rFonts w:ascii="Times New Roman" w:hAnsi="Times New Roman"/>
        </w:rPr>
        <w:t>ndasar pada filosofi konstrukti</w:t>
      </w:r>
      <w:r w:rsidR="003C2ACF">
        <w:rPr>
          <w:rFonts w:ascii="Times New Roman" w:hAnsi="Times New Roman"/>
          <w:lang w:val="id-ID"/>
        </w:rPr>
        <w:t>v</w:t>
      </w:r>
      <w:r w:rsidR="006E4DDD">
        <w:rPr>
          <w:rFonts w:ascii="Times New Roman" w:hAnsi="Times New Roman"/>
          <w:lang w:val="id-ID"/>
        </w:rPr>
        <w:t>s</w:t>
      </w:r>
      <w:r w:rsidR="009D4536" w:rsidRPr="00A36524">
        <w:rPr>
          <w:rFonts w:ascii="Times New Roman" w:hAnsi="Times New Roman"/>
        </w:rPr>
        <w:t xml:space="preserve">isme. Menurut Glasersfeld (Komalasari, 2011: 15) “Konstruktivisme adalah salah satu filsafat pengetahuan yang menekankan bahwa pengetahuan itu adalah konstruksi (bentukan) kita sendiri”. Pengetahuan tidak dapat dipindahkan begitu saja dari guru kepada siswa, tetapi siswa sendirilah yang harus mengartikan apa yang telah diajarkan dengan menyesuaikan terhadap pengalaman-pengalaman mereka. </w:t>
      </w:r>
      <w:r>
        <w:rPr>
          <w:rFonts w:ascii="Times New Roman" w:hAnsi="Times New Roman"/>
        </w:rPr>
        <w:t>Pendekatan Kontekstual</w:t>
      </w:r>
      <w:r w:rsidR="009D4536" w:rsidRPr="00A36524">
        <w:rPr>
          <w:rFonts w:ascii="Times New Roman" w:hAnsi="Times New Roman"/>
        </w:rPr>
        <w:t xml:space="preserve"> membekali siswa memecahkan persoalan dalam kehidupan nyata kerena proses pembelajaran berlangsung alamiah yang dirasakan dan berhubungan dengan kehidupan siswa.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Pendekatan kontekstual merupakan pendekatan yang melibatkan siswa secara penuh dalam proses pembelajaran. Siswa didorong untuk aktif dalam mempelajari materi pelajaran sesuai dengan topik yang akan dipelajarinya. Belajar dalam konteks kontekstual bukan hanya sekedar mendengarkan dan mencatat tetapi belajar adalah proses pengalaman secara langsung. Taniredja (2011: 52) mengemukakan:</w:t>
      </w:r>
    </w:p>
    <w:p w:rsidR="001419BF" w:rsidRPr="00A36524" w:rsidRDefault="0030428D" w:rsidP="001419BF">
      <w:pPr>
        <w:pStyle w:val="ListParagraph"/>
        <w:ind w:right="720"/>
        <w:jc w:val="both"/>
        <w:rPr>
          <w:rFonts w:ascii="Times New Roman" w:hAnsi="Times New Roman"/>
        </w:rPr>
      </w:pPr>
      <w:r>
        <w:rPr>
          <w:rFonts w:ascii="Times New Roman" w:hAnsi="Times New Roman"/>
        </w:rPr>
        <w:t>Pendekatan Kontekstual</w:t>
      </w:r>
      <w:r w:rsidR="001419BF" w:rsidRPr="00A36524">
        <w:rPr>
          <w:rFonts w:ascii="Times New Roman" w:hAnsi="Times New Roman"/>
        </w:rPr>
        <w:t xml:space="preserve"> adalah konsep belajar yang dapat membantu guru mengaitkan antara materi yang diajarkan dengan situasi dunia nyata peserta didik dan mendorong peserta didik untuk membuat hubungan antara pengetahuan yang dimilikinya dengan penerapannya dalam kehidupan sehari-hari.</w:t>
      </w:r>
    </w:p>
    <w:p w:rsidR="001419BF" w:rsidRPr="00A36524" w:rsidRDefault="001419BF" w:rsidP="001419BF">
      <w:pPr>
        <w:pStyle w:val="ListParagraph"/>
        <w:ind w:right="720"/>
        <w:jc w:val="both"/>
        <w:rPr>
          <w:rFonts w:ascii="Times New Roman" w:hAnsi="Times New Roman"/>
        </w:rPr>
      </w:pP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Kesadaran perlunya </w:t>
      </w:r>
      <w:r w:rsidR="0030428D">
        <w:rPr>
          <w:rFonts w:ascii="Times New Roman" w:hAnsi="Times New Roman"/>
        </w:rPr>
        <w:t>Pendekatan Kontekstual</w:t>
      </w:r>
      <w:r w:rsidRPr="00A36524">
        <w:rPr>
          <w:rFonts w:ascii="Times New Roman" w:hAnsi="Times New Roman"/>
        </w:rPr>
        <w:t xml:space="preserve">, khususnya pada mata pelajaran IPA didasarkan adanya kenyataan bahwa sebagian besar siswa memahami materi </w:t>
      </w:r>
      <w:r w:rsidRPr="00A36524">
        <w:rPr>
          <w:rFonts w:ascii="Times New Roman" w:hAnsi="Times New Roman"/>
        </w:rPr>
        <w:lastRenderedPageBreak/>
        <w:t xml:space="preserve">hanya bersifat sementara sehingga tidak mampu menghubungkan antara materi yang dipelajari dengan pemanfaatannya terhadap kehidupan nyata. Maka peneliti menerapkan </w:t>
      </w:r>
      <w:r w:rsidR="0030428D">
        <w:rPr>
          <w:rFonts w:ascii="Times New Roman" w:hAnsi="Times New Roman"/>
        </w:rPr>
        <w:t>Pendekatan Kontekstual</w:t>
      </w:r>
      <w:r w:rsidRPr="00A36524">
        <w:rPr>
          <w:rFonts w:ascii="Times New Roman" w:hAnsi="Times New Roman"/>
        </w:rPr>
        <w:t xml:space="preserve"> di dalam mengkaji permasalahan ini, karena </w:t>
      </w:r>
      <w:r w:rsidR="0030428D">
        <w:rPr>
          <w:rFonts w:ascii="Times New Roman" w:hAnsi="Times New Roman"/>
        </w:rPr>
        <w:t>Pendekatan Kontekstual</w:t>
      </w:r>
      <w:r w:rsidRPr="00A36524">
        <w:rPr>
          <w:rFonts w:ascii="Times New Roman" w:hAnsi="Times New Roman"/>
        </w:rPr>
        <w:t xml:space="preserve"> memberikan makna, kesan, dan bukti terhadap materi yang dipelajari lewat pengalaman nyata siswa. </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Penerapan pendekatan kontekstual dalam mata pelajaran IPA, pada siswa kelas V </w:t>
      </w:r>
      <w:r w:rsidR="00503CB3">
        <w:rPr>
          <w:rFonts w:ascii="Times New Roman" w:hAnsi="Times New Roman"/>
        </w:rPr>
        <w:t>SD Inpres Tangkala II Kecamatan Biringkanaya Kota Makassar</w:t>
      </w:r>
      <w:r w:rsidR="00877D00">
        <w:rPr>
          <w:rFonts w:ascii="Times New Roman" w:hAnsi="Times New Roman"/>
          <w:lang w:val="id-ID"/>
        </w:rPr>
        <w:t xml:space="preserve"> </w:t>
      </w:r>
      <w:r w:rsidRPr="00A36524">
        <w:rPr>
          <w:rFonts w:ascii="Times New Roman" w:hAnsi="Times New Roman"/>
        </w:rPr>
        <w:t>didasarkan pada hasil penelitian Supardi (2011: 50) menyimpulkan bahwa “dengan menggunakan pembelajaran CTL dapat meningkatkan hasil belajar IPA pada siswa kelas IV SD Negeri Gunung Sari I Kota Makassar”. Hasil penelitian di atas memperk</w:t>
      </w:r>
      <w:r w:rsidRPr="00A36524">
        <w:rPr>
          <w:rFonts w:ascii="Times New Roman" w:hAnsi="Times New Roman"/>
          <w:lang w:val="id-ID"/>
        </w:rPr>
        <w:t>u</w:t>
      </w:r>
      <w:r w:rsidRPr="00A36524">
        <w:rPr>
          <w:rFonts w:ascii="Times New Roman" w:hAnsi="Times New Roman"/>
        </w:rPr>
        <w:t xml:space="preserve">at bahwa </w:t>
      </w:r>
      <w:r w:rsidR="0030428D">
        <w:rPr>
          <w:rFonts w:ascii="Times New Roman" w:hAnsi="Times New Roman"/>
        </w:rPr>
        <w:t>Pendekatan Kontekstual</w:t>
      </w:r>
      <w:r w:rsidRPr="00A36524">
        <w:rPr>
          <w:rFonts w:ascii="Times New Roman" w:hAnsi="Times New Roman"/>
        </w:rPr>
        <w:t xml:space="preserve"> dapat meningkatkan hasil belajar siswa pada mata pelajaran IPA. </w:t>
      </w:r>
    </w:p>
    <w:p w:rsidR="001419BF" w:rsidRDefault="001419BF" w:rsidP="001419BF">
      <w:pPr>
        <w:spacing w:line="480" w:lineRule="auto"/>
        <w:ind w:right="49" w:firstLine="709"/>
        <w:jc w:val="both"/>
        <w:rPr>
          <w:rFonts w:ascii="Times New Roman" w:hAnsi="Times New Roman"/>
          <w:lang w:val="id-ID"/>
        </w:rPr>
      </w:pPr>
      <w:r w:rsidRPr="00A36524">
        <w:rPr>
          <w:rFonts w:ascii="Times New Roman" w:hAnsi="Times New Roman"/>
        </w:rPr>
        <w:t xml:space="preserve">Berdasarkan permasalahan di atas, guru sebaiknya menerapkan </w:t>
      </w:r>
      <w:r w:rsidR="0030428D">
        <w:rPr>
          <w:rFonts w:ascii="Times New Roman" w:hAnsi="Times New Roman"/>
        </w:rPr>
        <w:t>Pendekatan Kontekstual</w:t>
      </w:r>
      <w:r w:rsidRPr="00A36524">
        <w:rPr>
          <w:rFonts w:ascii="Times New Roman" w:hAnsi="Times New Roman"/>
        </w:rPr>
        <w:t xml:space="preserve"> pada mata pelajaran IPA. Sehingga peneliti bermaksud melakukan penelitian dengan judul “Penerapan Pendekatan Kontekstual Untuk Meningkatakan Hasil Belajar IPA Pada Siswa Kelas V </w:t>
      </w:r>
      <w:r w:rsidR="00AE4AF3">
        <w:rPr>
          <w:rFonts w:ascii="Times New Roman" w:hAnsi="Times New Roman"/>
        </w:rPr>
        <w:t>SD Inpres Tangkala II Kecamatan Biringkanaya Kota Makassar</w:t>
      </w:r>
      <w:r w:rsidRPr="00A36524">
        <w:rPr>
          <w:rFonts w:ascii="Times New Roman" w:hAnsi="Times New Roman"/>
        </w:rPr>
        <w:t xml:space="preserve">”. </w:t>
      </w:r>
    </w:p>
    <w:p w:rsidR="009A2276" w:rsidRPr="009A2276" w:rsidRDefault="009A2276" w:rsidP="001419BF">
      <w:pPr>
        <w:spacing w:line="480" w:lineRule="auto"/>
        <w:ind w:right="49" w:firstLine="709"/>
        <w:jc w:val="both"/>
        <w:rPr>
          <w:rFonts w:ascii="Times New Roman" w:hAnsi="Times New Roman"/>
          <w:lang w:val="id-ID"/>
        </w:rPr>
      </w:pPr>
    </w:p>
    <w:p w:rsidR="001D133A" w:rsidRPr="00C91607" w:rsidRDefault="00C91607" w:rsidP="00C91607">
      <w:pPr>
        <w:pStyle w:val="ListParagraph"/>
        <w:numPr>
          <w:ilvl w:val="0"/>
          <w:numId w:val="15"/>
        </w:numPr>
        <w:spacing w:line="259" w:lineRule="auto"/>
        <w:jc w:val="both"/>
        <w:rPr>
          <w:rFonts w:ascii="Times New Roman" w:hAnsi="Times New Roman"/>
          <w:b/>
        </w:rPr>
      </w:pPr>
      <w:r>
        <w:rPr>
          <w:rFonts w:ascii="Times New Roman" w:hAnsi="Times New Roman"/>
          <w:b/>
          <w:lang w:val="id-ID"/>
        </w:rPr>
        <w:t xml:space="preserve">     </w:t>
      </w:r>
      <w:r w:rsidR="001D133A" w:rsidRPr="00C91607">
        <w:rPr>
          <w:rFonts w:ascii="Times New Roman" w:hAnsi="Times New Roman"/>
          <w:b/>
        </w:rPr>
        <w:t xml:space="preserve">Rumusan Masalah </w:t>
      </w:r>
    </w:p>
    <w:p w:rsidR="001D133A" w:rsidRPr="00875367" w:rsidRDefault="001D133A" w:rsidP="001D133A">
      <w:pPr>
        <w:jc w:val="both"/>
        <w:rPr>
          <w:rFonts w:ascii="Times New Roman" w:hAnsi="Times New Roman"/>
          <w:b/>
        </w:rPr>
      </w:pPr>
    </w:p>
    <w:p w:rsidR="001419BF" w:rsidRDefault="001D133A" w:rsidP="00C91607">
      <w:pPr>
        <w:spacing w:line="480" w:lineRule="auto"/>
        <w:ind w:right="49" w:firstLine="709"/>
        <w:jc w:val="both"/>
        <w:rPr>
          <w:rFonts w:ascii="Times New Roman" w:hAnsi="Times New Roman"/>
          <w:lang w:val="id-ID"/>
        </w:rPr>
      </w:pPr>
      <w:r w:rsidRPr="00875367">
        <w:rPr>
          <w:rFonts w:ascii="Times New Roman" w:hAnsi="Times New Roman"/>
        </w:rPr>
        <w:t>Berdasark</w:t>
      </w:r>
      <w:r>
        <w:rPr>
          <w:rFonts w:ascii="Times New Roman" w:hAnsi="Times New Roman"/>
        </w:rPr>
        <w:t>an uraian latar belakang</w:t>
      </w:r>
      <w:r w:rsidRPr="00875367">
        <w:rPr>
          <w:rFonts w:ascii="Times New Roman" w:hAnsi="Times New Roman"/>
        </w:rPr>
        <w:t xml:space="preserve">, maka rumusan masalah penelitian ini adalah: Bagaimanakah Penerapan Pendekatan Kontekstual </w:t>
      </w:r>
      <w:r>
        <w:rPr>
          <w:rFonts w:ascii="Times New Roman" w:hAnsi="Times New Roman"/>
        </w:rPr>
        <w:t xml:space="preserve">dalam Upaya </w:t>
      </w:r>
      <w:r w:rsidRPr="00875367">
        <w:rPr>
          <w:rFonts w:ascii="Times New Roman" w:hAnsi="Times New Roman"/>
        </w:rPr>
        <w:t xml:space="preserve">Untuk </w:t>
      </w:r>
      <w:r w:rsidRPr="00875367">
        <w:rPr>
          <w:rFonts w:ascii="Times New Roman" w:hAnsi="Times New Roman"/>
        </w:rPr>
        <w:lastRenderedPageBreak/>
        <w:t xml:space="preserve">Meningkatakan Hasil Belajar IPA Pada Siswa Kelas  V </w:t>
      </w:r>
      <w:r>
        <w:rPr>
          <w:rFonts w:ascii="Times New Roman" w:hAnsi="Times New Roman"/>
        </w:rPr>
        <w:t>SD Inpres Tangkala II</w:t>
      </w:r>
      <w:r w:rsidRPr="00005437">
        <w:rPr>
          <w:rFonts w:ascii="Times New Roman" w:hAnsi="Times New Roman"/>
        </w:rPr>
        <w:t xml:space="preserve"> Kecamatan </w:t>
      </w:r>
      <w:r>
        <w:rPr>
          <w:rFonts w:ascii="Times New Roman" w:hAnsi="Times New Roman"/>
        </w:rPr>
        <w:t>Biringkanayya</w:t>
      </w:r>
      <w:r w:rsidRPr="00005437">
        <w:rPr>
          <w:rFonts w:ascii="Times New Roman" w:hAnsi="Times New Roman"/>
        </w:rPr>
        <w:t xml:space="preserve"> </w:t>
      </w:r>
      <w:r>
        <w:rPr>
          <w:rFonts w:ascii="Times New Roman" w:hAnsi="Times New Roman"/>
        </w:rPr>
        <w:t>Kota Makassar</w:t>
      </w:r>
      <w:r w:rsidRPr="00875367">
        <w:rPr>
          <w:rFonts w:ascii="Times New Roman" w:hAnsi="Times New Roman"/>
        </w:rPr>
        <w:t>?</w:t>
      </w:r>
      <w:r>
        <w:rPr>
          <w:rFonts w:ascii="Times New Roman" w:hAnsi="Times New Roman"/>
          <w:lang w:val="id-ID"/>
        </w:rPr>
        <w:t xml:space="preserve"> </w:t>
      </w:r>
    </w:p>
    <w:p w:rsidR="00E20347" w:rsidRPr="00C91607" w:rsidRDefault="00E20347" w:rsidP="009A2276">
      <w:pPr>
        <w:ind w:right="49" w:firstLine="709"/>
        <w:jc w:val="both"/>
        <w:rPr>
          <w:rFonts w:ascii="Times New Roman" w:hAnsi="Times New Roman"/>
        </w:rPr>
      </w:pPr>
    </w:p>
    <w:p w:rsidR="001419BF" w:rsidRPr="00A36524" w:rsidRDefault="001419BF" w:rsidP="009A2276">
      <w:pPr>
        <w:tabs>
          <w:tab w:val="center" w:pos="567"/>
        </w:tabs>
        <w:jc w:val="both"/>
        <w:rPr>
          <w:rFonts w:ascii="Times New Roman" w:hAnsi="Times New Roman"/>
          <w:b/>
        </w:rPr>
      </w:pPr>
      <w:r w:rsidRPr="00A36524">
        <w:rPr>
          <w:rFonts w:ascii="Times New Roman" w:hAnsi="Times New Roman"/>
          <w:b/>
          <w:lang w:val="id-ID"/>
        </w:rPr>
        <w:t>C.</w:t>
      </w:r>
      <w:r w:rsidRPr="00A36524">
        <w:rPr>
          <w:rFonts w:ascii="Times New Roman" w:hAnsi="Times New Roman"/>
          <w:b/>
          <w:lang w:val="id-ID"/>
        </w:rPr>
        <w:tab/>
        <w:t xml:space="preserve">      </w:t>
      </w:r>
      <w:r w:rsidRPr="00A36524">
        <w:rPr>
          <w:rFonts w:ascii="Times New Roman" w:hAnsi="Times New Roman"/>
          <w:b/>
        </w:rPr>
        <w:t>Tujuan Penelitian</w:t>
      </w:r>
    </w:p>
    <w:p w:rsidR="001419BF" w:rsidRPr="00A36524" w:rsidRDefault="001419BF" w:rsidP="001419BF">
      <w:pPr>
        <w:pStyle w:val="ListParagraph"/>
        <w:ind w:left="426"/>
        <w:jc w:val="both"/>
        <w:rPr>
          <w:rFonts w:ascii="Times New Roman" w:hAnsi="Times New Roman"/>
          <w:b/>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Tujuan penelitian ini adalah untuk mendeskripsikan penerapan pendeka</w:t>
      </w:r>
      <w:r w:rsidR="00A21C62">
        <w:rPr>
          <w:rFonts w:ascii="Times New Roman" w:hAnsi="Times New Roman"/>
        </w:rPr>
        <w:t>tan kontekstual dalam meningkat</w:t>
      </w:r>
      <w:r w:rsidRPr="00A36524">
        <w:rPr>
          <w:rFonts w:ascii="Times New Roman" w:hAnsi="Times New Roman"/>
        </w:rPr>
        <w:t xml:space="preserve">kan hasil belajar </w:t>
      </w:r>
      <w:r w:rsidR="006F5A2A">
        <w:rPr>
          <w:rFonts w:ascii="Times New Roman" w:hAnsi="Times New Roman"/>
          <w:lang w:val="id-ID"/>
        </w:rPr>
        <w:t>IPA</w:t>
      </w:r>
      <w:r w:rsidRPr="00A36524">
        <w:rPr>
          <w:rFonts w:ascii="Times New Roman" w:hAnsi="Times New Roman"/>
        </w:rPr>
        <w:t xml:space="preserve"> pada siswa kelas V </w:t>
      </w:r>
      <w:r w:rsidR="00AE4AF3">
        <w:rPr>
          <w:rFonts w:ascii="Times New Roman" w:hAnsi="Times New Roman"/>
        </w:rPr>
        <w:t>SD Inpres Tangkala II Kecamatan Biringkanaya Kota Makassar</w:t>
      </w:r>
      <w:r w:rsidRPr="00A36524">
        <w:rPr>
          <w:rFonts w:ascii="Times New Roman" w:hAnsi="Times New Roman"/>
        </w:rPr>
        <w:t xml:space="preserve">. </w:t>
      </w:r>
    </w:p>
    <w:p w:rsidR="001419BF" w:rsidRPr="00A36524" w:rsidRDefault="001419BF" w:rsidP="001419BF">
      <w:pPr>
        <w:ind w:firstLine="720"/>
        <w:jc w:val="both"/>
        <w:rPr>
          <w:rFonts w:ascii="Times New Roman" w:hAnsi="Times New Roman"/>
        </w:rPr>
      </w:pPr>
    </w:p>
    <w:p w:rsidR="001419BF" w:rsidRPr="00A36524" w:rsidRDefault="001419BF" w:rsidP="001419BF">
      <w:pPr>
        <w:tabs>
          <w:tab w:val="center" w:pos="567"/>
        </w:tabs>
        <w:spacing w:line="259" w:lineRule="auto"/>
        <w:jc w:val="both"/>
        <w:rPr>
          <w:rFonts w:ascii="Times New Roman" w:hAnsi="Times New Roman"/>
          <w:b/>
        </w:rPr>
      </w:pPr>
      <w:r w:rsidRPr="00A36524">
        <w:rPr>
          <w:rFonts w:ascii="Times New Roman" w:hAnsi="Times New Roman"/>
          <w:b/>
          <w:lang w:val="id-ID"/>
        </w:rPr>
        <w:t>D.</w:t>
      </w:r>
      <w:r w:rsidRPr="00A36524">
        <w:rPr>
          <w:rFonts w:ascii="Times New Roman" w:hAnsi="Times New Roman"/>
          <w:b/>
          <w:lang w:val="id-ID"/>
        </w:rPr>
        <w:tab/>
        <w:t xml:space="preserve">      </w:t>
      </w:r>
      <w:r w:rsidRPr="00A36524">
        <w:rPr>
          <w:rFonts w:ascii="Times New Roman" w:hAnsi="Times New Roman"/>
          <w:b/>
        </w:rPr>
        <w:t>Ma</w:t>
      </w:r>
      <w:r w:rsidRPr="00A36524">
        <w:rPr>
          <w:rFonts w:ascii="Times New Roman" w:hAnsi="Times New Roman"/>
          <w:b/>
          <w:lang w:val="id-ID"/>
        </w:rPr>
        <w:t>n</w:t>
      </w:r>
      <w:r w:rsidRPr="00A36524">
        <w:rPr>
          <w:rFonts w:ascii="Times New Roman" w:hAnsi="Times New Roman"/>
          <w:b/>
        </w:rPr>
        <w:t>faat Penelitian</w:t>
      </w:r>
    </w:p>
    <w:p w:rsidR="001419BF" w:rsidRPr="00A36524" w:rsidRDefault="001419BF" w:rsidP="001419BF">
      <w:pPr>
        <w:pStyle w:val="ListParagraph"/>
        <w:ind w:left="426"/>
        <w:jc w:val="both"/>
        <w:rPr>
          <w:rFonts w:ascii="Times New Roman" w:hAnsi="Times New Roman"/>
          <w:b/>
        </w:rPr>
      </w:pPr>
    </w:p>
    <w:p w:rsidR="001419BF" w:rsidRPr="00A36524" w:rsidRDefault="001419BF" w:rsidP="00357425">
      <w:pPr>
        <w:pStyle w:val="ListParagraph"/>
        <w:numPr>
          <w:ilvl w:val="0"/>
          <w:numId w:val="19"/>
        </w:numPr>
        <w:spacing w:line="480" w:lineRule="auto"/>
        <w:ind w:left="426" w:hanging="426"/>
        <w:jc w:val="both"/>
        <w:rPr>
          <w:rFonts w:ascii="Times New Roman" w:hAnsi="Times New Roman"/>
        </w:rPr>
      </w:pPr>
      <w:r w:rsidRPr="00A36524">
        <w:rPr>
          <w:rFonts w:ascii="Times New Roman" w:hAnsi="Times New Roman"/>
        </w:rPr>
        <w:t>Manfaat Teoretis</w:t>
      </w:r>
    </w:p>
    <w:p w:rsidR="001419BF" w:rsidRPr="001D133A" w:rsidRDefault="001419BF" w:rsidP="001D133A">
      <w:pPr>
        <w:pStyle w:val="ListParagraph"/>
        <w:numPr>
          <w:ilvl w:val="1"/>
          <w:numId w:val="19"/>
        </w:numPr>
        <w:spacing w:line="480" w:lineRule="auto"/>
        <w:ind w:left="709" w:hanging="283"/>
        <w:jc w:val="both"/>
        <w:rPr>
          <w:rFonts w:ascii="Times New Roman" w:hAnsi="Times New Roman"/>
        </w:rPr>
      </w:pPr>
      <w:r w:rsidRPr="001D133A">
        <w:rPr>
          <w:rFonts w:ascii="Times New Roman" w:hAnsi="Times New Roman"/>
        </w:rPr>
        <w:t>Bagi Akademisi atau lembaga, dapat dijadikan sumber informasi dan referensi bagi pengembangan pembelajaran dengan menerapkan pendekatan kontekstual.</w:t>
      </w:r>
    </w:p>
    <w:p w:rsidR="001419BF" w:rsidRPr="00A36524" w:rsidRDefault="001419BF" w:rsidP="001D133A">
      <w:pPr>
        <w:pStyle w:val="ListParagraph"/>
        <w:numPr>
          <w:ilvl w:val="1"/>
          <w:numId w:val="19"/>
        </w:numPr>
        <w:spacing w:line="480" w:lineRule="auto"/>
        <w:ind w:left="709" w:hanging="283"/>
        <w:jc w:val="both"/>
        <w:rPr>
          <w:rFonts w:ascii="Times New Roman" w:hAnsi="Times New Roman"/>
        </w:rPr>
      </w:pPr>
      <w:r w:rsidRPr="00A36524">
        <w:rPr>
          <w:rFonts w:ascii="Times New Roman" w:hAnsi="Times New Roman"/>
        </w:rPr>
        <w:t>Bagi peneliti, dapat menambah wawasan mengenai pengaplikasian pendekatan kontekstual dalam proses pembelajaran.</w:t>
      </w:r>
    </w:p>
    <w:p w:rsidR="001419BF" w:rsidRPr="00A36524" w:rsidRDefault="001419BF" w:rsidP="00357425">
      <w:pPr>
        <w:pStyle w:val="ListParagraph"/>
        <w:numPr>
          <w:ilvl w:val="0"/>
          <w:numId w:val="19"/>
        </w:numPr>
        <w:spacing w:line="480" w:lineRule="auto"/>
        <w:ind w:left="360"/>
        <w:jc w:val="both"/>
        <w:rPr>
          <w:rFonts w:ascii="Times New Roman" w:hAnsi="Times New Roman"/>
        </w:rPr>
      </w:pPr>
      <w:r w:rsidRPr="00A36524">
        <w:rPr>
          <w:rFonts w:ascii="Times New Roman" w:hAnsi="Times New Roman"/>
        </w:rPr>
        <w:t>Manfaat Praktis</w:t>
      </w:r>
    </w:p>
    <w:p w:rsidR="001419BF" w:rsidRPr="00A36524" w:rsidRDefault="001419BF" w:rsidP="001419BF">
      <w:pPr>
        <w:pStyle w:val="ListParagraph"/>
        <w:spacing w:line="480" w:lineRule="auto"/>
        <w:ind w:left="426"/>
        <w:jc w:val="both"/>
        <w:rPr>
          <w:rFonts w:ascii="Times New Roman" w:hAnsi="Times New Roman"/>
        </w:rPr>
      </w:pPr>
      <w:r w:rsidRPr="00A36524">
        <w:rPr>
          <w:rFonts w:ascii="Times New Roman" w:hAnsi="Times New Roman"/>
        </w:rPr>
        <w:t>a)  Bagi siswa, dapat membantu siswa dalam peningkatan hasil belajar pada bidang studi IPA.</w:t>
      </w:r>
    </w:p>
    <w:p w:rsidR="001419BF" w:rsidRPr="00A36524" w:rsidRDefault="001419BF" w:rsidP="001419BF">
      <w:pPr>
        <w:pStyle w:val="ListParagraph"/>
        <w:spacing w:line="480" w:lineRule="auto"/>
        <w:ind w:left="426"/>
        <w:jc w:val="both"/>
        <w:rPr>
          <w:rFonts w:ascii="Times New Roman" w:hAnsi="Times New Roman"/>
        </w:rPr>
      </w:pPr>
      <w:r w:rsidRPr="00A36524">
        <w:rPr>
          <w:rFonts w:ascii="Times New Roman" w:hAnsi="Times New Roman"/>
        </w:rPr>
        <w:t>b) Bagi guru, hasil penelitian ini diharapkan dapat menjadi pengalaman secara langsung penggunaan pendekatan kontekstual</w:t>
      </w:r>
      <w:r w:rsidRPr="00A36524">
        <w:rPr>
          <w:rFonts w:ascii="Times New Roman" w:hAnsi="Times New Roman"/>
          <w:i/>
        </w:rPr>
        <w:t xml:space="preserve"> </w:t>
      </w:r>
      <w:r w:rsidRPr="00A36524">
        <w:rPr>
          <w:rFonts w:ascii="Times New Roman" w:hAnsi="Times New Roman"/>
        </w:rPr>
        <w:t>dalam pembelajaran, khususnya dalam pembelajaran IPA.</w:t>
      </w:r>
    </w:p>
    <w:p w:rsidR="001D133A" w:rsidRDefault="001419BF" w:rsidP="00E20347">
      <w:pPr>
        <w:spacing w:line="480" w:lineRule="auto"/>
        <w:ind w:left="426"/>
        <w:jc w:val="both"/>
        <w:rPr>
          <w:rFonts w:ascii="Times New Roman" w:hAnsi="Times New Roman"/>
          <w:lang w:val="id-ID"/>
        </w:rPr>
      </w:pPr>
      <w:r w:rsidRPr="00A36524">
        <w:rPr>
          <w:rFonts w:ascii="Times New Roman" w:hAnsi="Times New Roman"/>
        </w:rPr>
        <w:lastRenderedPageBreak/>
        <w:t>c) Bagi sekolah, mendapat sumbangan inovasi pembelajaran yang secara operasional cocok dan relevan dengan nuansa pembelajaran yang diinginkan dalam penerapan kurikulum tingkat satuan pendidikan.</w:t>
      </w:r>
    </w:p>
    <w:p w:rsidR="00E20347" w:rsidRPr="00A36524" w:rsidRDefault="00E20347" w:rsidP="00E20347">
      <w:pPr>
        <w:spacing w:line="480" w:lineRule="auto"/>
        <w:ind w:left="426"/>
        <w:jc w:val="both"/>
        <w:rPr>
          <w:rFonts w:ascii="Times New Roman" w:hAnsi="Times New Roman"/>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9A2276" w:rsidRDefault="009A2276" w:rsidP="001419BF">
      <w:pPr>
        <w:spacing w:line="480" w:lineRule="auto"/>
        <w:jc w:val="center"/>
        <w:rPr>
          <w:rFonts w:ascii="Times New Roman" w:hAnsi="Times New Roman"/>
          <w:b/>
          <w:lang w:val="id-ID"/>
        </w:rPr>
      </w:pPr>
    </w:p>
    <w:p w:rsidR="009A2276" w:rsidRDefault="009A2276" w:rsidP="001419BF">
      <w:pPr>
        <w:spacing w:line="480" w:lineRule="auto"/>
        <w:jc w:val="center"/>
        <w:rPr>
          <w:rFonts w:ascii="Times New Roman" w:hAnsi="Times New Roman"/>
          <w:b/>
          <w:lang w:val="id-ID"/>
        </w:rPr>
      </w:pPr>
    </w:p>
    <w:p w:rsidR="009A2276" w:rsidRDefault="009A2276" w:rsidP="001419BF">
      <w:pPr>
        <w:spacing w:line="480" w:lineRule="auto"/>
        <w:jc w:val="center"/>
        <w:rPr>
          <w:rFonts w:ascii="Times New Roman" w:hAnsi="Times New Roman"/>
          <w:b/>
          <w:lang w:val="id-ID"/>
        </w:rPr>
      </w:pPr>
    </w:p>
    <w:p w:rsidR="001419BF" w:rsidRPr="00A36524" w:rsidRDefault="00324E4C" w:rsidP="001419BF">
      <w:pPr>
        <w:spacing w:line="480" w:lineRule="auto"/>
        <w:jc w:val="center"/>
        <w:rPr>
          <w:rFonts w:ascii="Times New Roman" w:hAnsi="Times New Roman"/>
          <w:b/>
        </w:rPr>
      </w:pPr>
      <w:r>
        <w:rPr>
          <w:rFonts w:ascii="Times New Roman" w:hAnsi="Times New Roman"/>
          <w:b/>
          <w:noProof/>
          <w:lang w:bidi="ar-SA"/>
        </w:rPr>
        <w:lastRenderedPageBreak/>
        <w:pict>
          <v:rect id="_x0000_s3815" style="position:absolute;left:0;text-align:left;margin-left:398.85pt;margin-top:-34.65pt;width:21.75pt;height:22.5pt;z-index:252804096" strokecolor="white [3212]"/>
        </w:pict>
      </w:r>
      <w:r w:rsidR="001419BF" w:rsidRPr="00A36524">
        <w:rPr>
          <w:rFonts w:ascii="Times New Roman" w:hAnsi="Times New Roman"/>
          <w:b/>
        </w:rPr>
        <w:t>BAB II</w:t>
      </w:r>
    </w:p>
    <w:p w:rsidR="001419BF" w:rsidRPr="00A36524" w:rsidRDefault="001419BF" w:rsidP="001419BF">
      <w:pPr>
        <w:tabs>
          <w:tab w:val="left" w:pos="0"/>
        </w:tabs>
        <w:spacing w:line="480" w:lineRule="auto"/>
        <w:jc w:val="center"/>
        <w:rPr>
          <w:rFonts w:ascii="Times New Roman" w:hAnsi="Times New Roman"/>
          <w:b/>
        </w:rPr>
      </w:pPr>
      <w:r w:rsidRPr="00A36524">
        <w:rPr>
          <w:rFonts w:ascii="Times New Roman" w:hAnsi="Times New Roman"/>
          <w:b/>
        </w:rPr>
        <w:t>KAJIAN PUSTAKA, KERANGKA PIKIR DAN HIPOTESIS TINDAKAN</w:t>
      </w:r>
    </w:p>
    <w:p w:rsidR="001419BF" w:rsidRPr="00A36524" w:rsidRDefault="001419BF" w:rsidP="001419BF">
      <w:pPr>
        <w:tabs>
          <w:tab w:val="left" w:pos="0"/>
        </w:tabs>
        <w:jc w:val="center"/>
        <w:rPr>
          <w:rFonts w:ascii="Times New Roman" w:hAnsi="Times New Roman"/>
          <w:b/>
        </w:rPr>
      </w:pPr>
    </w:p>
    <w:p w:rsidR="001419BF" w:rsidRPr="00A36524" w:rsidRDefault="001419BF" w:rsidP="00357425">
      <w:pPr>
        <w:pStyle w:val="ListParagraph"/>
        <w:numPr>
          <w:ilvl w:val="0"/>
          <w:numId w:val="16"/>
        </w:numPr>
        <w:spacing w:line="480" w:lineRule="auto"/>
        <w:ind w:left="426" w:hanging="426"/>
        <w:jc w:val="both"/>
        <w:rPr>
          <w:rFonts w:ascii="Times New Roman" w:hAnsi="Times New Roman"/>
          <w:b/>
        </w:rPr>
      </w:pPr>
      <w:r w:rsidRPr="00A36524">
        <w:rPr>
          <w:rFonts w:ascii="Times New Roman" w:hAnsi="Times New Roman"/>
          <w:b/>
        </w:rPr>
        <w:t>Kajian Pustaka</w:t>
      </w:r>
    </w:p>
    <w:p w:rsidR="001419BF" w:rsidRPr="00A36524" w:rsidRDefault="001419BF" w:rsidP="001419BF">
      <w:pPr>
        <w:pStyle w:val="ListParagraph"/>
        <w:spacing w:line="480" w:lineRule="auto"/>
        <w:ind w:left="426" w:hanging="426"/>
        <w:jc w:val="both"/>
        <w:rPr>
          <w:rFonts w:ascii="Times New Roman" w:hAnsi="Times New Roman"/>
          <w:b/>
        </w:rPr>
      </w:pPr>
      <w:r w:rsidRPr="00A36524">
        <w:rPr>
          <w:rFonts w:ascii="Times New Roman" w:hAnsi="Times New Roman"/>
          <w:b/>
        </w:rPr>
        <w:t>1.</w:t>
      </w:r>
      <w:r w:rsidRPr="00A36524">
        <w:rPr>
          <w:rFonts w:ascii="Times New Roman" w:hAnsi="Times New Roman"/>
          <w:b/>
        </w:rPr>
        <w:tab/>
      </w:r>
      <w:r w:rsidR="0030428D">
        <w:rPr>
          <w:rFonts w:ascii="Times New Roman" w:hAnsi="Times New Roman"/>
          <w:b/>
        </w:rPr>
        <w:t>Pendekatan Kontekstual</w:t>
      </w:r>
    </w:p>
    <w:p w:rsidR="001419BF" w:rsidRPr="00A36524" w:rsidRDefault="001419BF" w:rsidP="001419BF">
      <w:pPr>
        <w:pStyle w:val="ListParagraph"/>
        <w:ind w:left="426" w:hanging="426"/>
        <w:jc w:val="both"/>
        <w:rPr>
          <w:rFonts w:ascii="Times New Roman" w:hAnsi="Times New Roman"/>
          <w:b/>
        </w:rPr>
      </w:pPr>
      <w:r w:rsidRPr="00A36524">
        <w:rPr>
          <w:rFonts w:ascii="Times New Roman" w:hAnsi="Times New Roman"/>
          <w:b/>
        </w:rPr>
        <w:t>a.</w:t>
      </w:r>
      <w:r w:rsidRPr="00A36524">
        <w:rPr>
          <w:rFonts w:ascii="Times New Roman" w:hAnsi="Times New Roman"/>
          <w:b/>
        </w:rPr>
        <w:tab/>
        <w:t>Pengertian Pendekatan Kontekstual</w:t>
      </w:r>
    </w:p>
    <w:p w:rsidR="001419BF" w:rsidRPr="00A36524" w:rsidRDefault="001419BF" w:rsidP="001419BF">
      <w:pPr>
        <w:pStyle w:val="ListParagraph"/>
        <w:ind w:left="426" w:hanging="426"/>
        <w:jc w:val="both"/>
        <w:rPr>
          <w:rFonts w:ascii="Times New Roman" w:hAnsi="Times New Roman"/>
          <w:b/>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Proses pembelajaran IPA yang menekankan pada pemberian pengalaman lansung memberikan arah yang dalam penerapannya untuk menggunakan pendekatan dengan menekankan pada aspek kinerja siswa, jadi fungsi dan peran guru hanya sebagai fasilitator sedangkan siswa lebih produktif untuk merumuskan sendiri tentang fenomena yang berkaitan dengan fokus kajian secara kontekstual. Pendekatan kontekstual memungkinkan siswa untuk menghubungkan isi materi dengan konteks kehidupan sehari-hari untuk menemukan makna. Hal ini sesuai dengan pendapat beberapa ahli tentang pengertian </w:t>
      </w:r>
      <w:r w:rsidR="0030428D">
        <w:rPr>
          <w:rFonts w:ascii="Times New Roman" w:hAnsi="Times New Roman"/>
        </w:rPr>
        <w:t>Pendekatan Kontekstual</w:t>
      </w:r>
      <w:r w:rsidRPr="00A36524">
        <w:rPr>
          <w:rFonts w:ascii="Times New Roman" w:hAnsi="Times New Roman"/>
        </w:rPr>
        <w:t xml:space="preserve"> yakni:</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Sanjaya (2006: 225) menyatakan:</w:t>
      </w:r>
    </w:p>
    <w:p w:rsidR="001419BF" w:rsidRPr="00A36524" w:rsidRDefault="0030428D" w:rsidP="001419BF">
      <w:pPr>
        <w:ind w:left="720" w:right="720"/>
        <w:jc w:val="both"/>
        <w:rPr>
          <w:rFonts w:ascii="Times New Roman" w:hAnsi="Times New Roman"/>
        </w:rPr>
      </w:pPr>
      <w:r>
        <w:rPr>
          <w:rFonts w:ascii="Times New Roman" w:hAnsi="Times New Roman"/>
        </w:rPr>
        <w:t>Pendekatan Kontekstual</w:t>
      </w:r>
      <w:r w:rsidR="001419BF" w:rsidRPr="00A36524">
        <w:rPr>
          <w:rFonts w:ascii="Times New Roman" w:hAnsi="Times New Roman"/>
        </w:rPr>
        <w:t xml:space="preserve"> (</w:t>
      </w:r>
      <w:r w:rsidR="001419BF" w:rsidRPr="00A36524">
        <w:rPr>
          <w:rFonts w:ascii="Times New Roman" w:hAnsi="Times New Roman"/>
          <w:i/>
        </w:rPr>
        <w:t>contekstual teaching and learning</w:t>
      </w:r>
      <w:r w:rsidR="001419BF" w:rsidRPr="00A36524">
        <w:rPr>
          <w:rFonts w:ascii="Times New Roman" w:hAnsi="Times New Roman"/>
        </w:rPr>
        <w:t xml:space="preserve">) adalah suatu strategi pembelajaran yang menekankan kepada proses keterlibatan siswa secara penuh untuk menemukan materi yang dipelajari dengan menghubungkannya dengan situasi kehidupan nyata sehingga mendorong siswa untuk menerapkannya dalm kehidupan mereka.  </w:t>
      </w:r>
    </w:p>
    <w:p w:rsidR="001419BF" w:rsidRPr="00A36524" w:rsidRDefault="001419BF" w:rsidP="001419BF">
      <w:pPr>
        <w:ind w:left="720" w:right="720"/>
        <w:jc w:val="both"/>
        <w:rPr>
          <w:rFonts w:ascii="Times New Roman" w:hAnsi="Times New Roman"/>
        </w:rPr>
      </w:pPr>
    </w:p>
    <w:p w:rsidR="001419BF" w:rsidRPr="00A36524" w:rsidRDefault="001419BF" w:rsidP="001419BF">
      <w:pPr>
        <w:ind w:left="720" w:right="720"/>
        <w:jc w:val="both"/>
        <w:rPr>
          <w:rFonts w:ascii="Times New Roman" w:hAnsi="Times New Roman"/>
        </w:rPr>
      </w:pPr>
      <w:r w:rsidRPr="00A36524">
        <w:rPr>
          <w:rFonts w:ascii="Times New Roman" w:hAnsi="Times New Roman"/>
        </w:rPr>
        <w:t>Hal ini juga sejalan dengan Daryanto (2013: 323) mengemukakan:</w:t>
      </w:r>
    </w:p>
    <w:p w:rsidR="001419BF" w:rsidRPr="00A36524" w:rsidRDefault="001419BF" w:rsidP="001419BF">
      <w:pPr>
        <w:ind w:right="720"/>
        <w:jc w:val="both"/>
        <w:rPr>
          <w:rFonts w:ascii="Times New Roman" w:hAnsi="Times New Roman"/>
        </w:rPr>
      </w:pPr>
    </w:p>
    <w:p w:rsidR="001419BF" w:rsidRPr="00A36524" w:rsidRDefault="00324E4C" w:rsidP="001419BF">
      <w:pPr>
        <w:ind w:left="720" w:right="720"/>
        <w:jc w:val="both"/>
        <w:rPr>
          <w:rFonts w:ascii="Times New Roman" w:hAnsi="Times New Roman"/>
        </w:rPr>
      </w:pPr>
      <w:r>
        <w:rPr>
          <w:rFonts w:ascii="Times New Roman" w:hAnsi="Times New Roman"/>
          <w:b/>
          <w:noProof/>
          <w:lang w:val="id-ID" w:eastAsia="id-ID" w:bidi="ar-SA"/>
        </w:rPr>
        <w:pict>
          <v:rect id="_x0000_s3820" style="position:absolute;left:0;text-align:left;margin-left:192.7pt;margin-top:77.15pt;width:21.75pt;height:22.5pt;z-index:252809216" strokecolor="white [3212]">
            <v:textbox style="mso-next-textbox:#_x0000_s3820">
              <w:txbxContent>
                <w:p w:rsidR="005B5887" w:rsidRPr="00B96083" w:rsidRDefault="005B5887" w:rsidP="001419BF">
                  <w:pPr>
                    <w:rPr>
                      <w:rFonts w:ascii="Times New Roman" w:hAnsi="Times New Roman"/>
                      <w:lang w:val="id-ID"/>
                    </w:rPr>
                  </w:pPr>
                  <w:r>
                    <w:rPr>
                      <w:rFonts w:ascii="Times New Roman" w:hAnsi="Times New Roman"/>
                      <w:lang w:val="id-ID"/>
                    </w:rPr>
                    <w:t>8</w:t>
                  </w:r>
                </w:p>
              </w:txbxContent>
            </v:textbox>
          </v:rect>
        </w:pict>
      </w:r>
      <w:r w:rsidR="0030428D">
        <w:rPr>
          <w:rFonts w:ascii="Times New Roman" w:hAnsi="Times New Roman"/>
        </w:rPr>
        <w:t>Pendekatan Kontekstual</w:t>
      </w:r>
      <w:r w:rsidR="001419BF" w:rsidRPr="00A36524">
        <w:rPr>
          <w:rFonts w:ascii="Times New Roman" w:hAnsi="Times New Roman"/>
        </w:rPr>
        <w:t xml:space="preserve"> (</w:t>
      </w:r>
      <w:r w:rsidR="001419BF" w:rsidRPr="00A36524">
        <w:rPr>
          <w:rFonts w:ascii="Times New Roman" w:hAnsi="Times New Roman"/>
          <w:i/>
        </w:rPr>
        <w:t>contekstual teaching and learning</w:t>
      </w:r>
      <w:r w:rsidR="001419BF" w:rsidRPr="00A36524">
        <w:rPr>
          <w:rFonts w:ascii="Times New Roman" w:hAnsi="Times New Roman"/>
        </w:rPr>
        <w:t xml:space="preserve">) adalah konsep belajar yang membantu guru menghubungkan antara materi yang diajarkannya dengan situasi dunia nyata peserta didik. </w:t>
      </w:r>
      <w:r w:rsidR="0030428D">
        <w:rPr>
          <w:rFonts w:ascii="Times New Roman" w:hAnsi="Times New Roman"/>
        </w:rPr>
        <w:t>Pendekatan Kontekstual</w:t>
      </w:r>
      <w:r w:rsidR="001419BF" w:rsidRPr="00A36524">
        <w:rPr>
          <w:rFonts w:ascii="Times New Roman" w:hAnsi="Times New Roman"/>
        </w:rPr>
        <w:t xml:space="preserve"> mendorong peserta didik membuat hubungan </w:t>
      </w:r>
      <w:r w:rsidR="001419BF" w:rsidRPr="00A36524">
        <w:rPr>
          <w:rFonts w:ascii="Times New Roman" w:hAnsi="Times New Roman"/>
        </w:rPr>
        <w:lastRenderedPageBreak/>
        <w:t>antara pengetahuan yang dimilikinya dengan penerapannya dalam kehidupan mereka sehari-hari.</w:t>
      </w:r>
    </w:p>
    <w:p w:rsidR="001419BF" w:rsidRPr="00A36524" w:rsidRDefault="001419BF" w:rsidP="001419BF">
      <w:pPr>
        <w:ind w:left="720" w:right="720"/>
        <w:jc w:val="both"/>
        <w:rPr>
          <w:rFonts w:ascii="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Pada pendekatan kontekstual, tugas guru adalah membantu siswa mencapai tujuannya, guru lebih banyak berurusan dengan strategi daripada memberi informasi. Tugas guru mengelola kelas untuk membantu siswa menemukan pengetahuuan yang baru,sehingga pengetahuan yang di dapatkan oleh siswa di dapatkan dari menemukan sendiri bukan hanya apa yang di sampaikan oleh guru.</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Pendekatan kontekstual merupakan upaya untuk mengaktifkan siswa dalam proses belajar mengajar. (Taniredja, 2011: 67) mengemukakan:</w:t>
      </w:r>
    </w:p>
    <w:p w:rsidR="001419BF" w:rsidRPr="00A36524" w:rsidRDefault="001419BF" w:rsidP="001419BF">
      <w:pPr>
        <w:pStyle w:val="ListParagraph"/>
        <w:tabs>
          <w:tab w:val="left" w:pos="8931"/>
        </w:tabs>
        <w:ind w:right="720"/>
        <w:jc w:val="both"/>
        <w:rPr>
          <w:rFonts w:ascii="Times New Roman" w:hAnsi="Times New Roman"/>
        </w:rPr>
      </w:pPr>
      <w:r w:rsidRPr="00A36524">
        <w:rPr>
          <w:rFonts w:ascii="Times New Roman" w:hAnsi="Times New Roman"/>
        </w:rPr>
        <w:t xml:space="preserve">Sistem CTL adalah sebuah proses pendidikan yang bertujuan menolong para siswa melihat makna di dalam materi pelajaran yang mereka pelajari dengan cara menghubungkan subjek-subjek akademik dengan konteks dalam kehidupan keseharian siswa yaitu dengan konteks keadaan pribadi, sosial, dan budaya mereka. </w:t>
      </w:r>
    </w:p>
    <w:p w:rsidR="001419BF" w:rsidRPr="00A36524" w:rsidRDefault="001419BF" w:rsidP="001419BF">
      <w:pPr>
        <w:pStyle w:val="ListParagraph"/>
        <w:tabs>
          <w:tab w:val="left" w:pos="8931"/>
        </w:tabs>
        <w:ind w:right="720"/>
        <w:jc w:val="both"/>
        <w:rPr>
          <w:rFonts w:ascii="Times New Roman" w:hAnsi="Times New Roman"/>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Dari pendapat di atas, maka dapat disimpulkan bahwa pendekatan kontekstual merupakan konsep belajar yang membantu guru dalam mengaitkan antara materi pelajaran dengan kehidupan nyata siswa, dalam pelaksanaannya siswa lebih diaktifkan dalam proses pembelajaran. </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Zahorik (Taniredja, 2011: 53) mengemukakan 5 (lima) elemen yang harus diperhatikan dalam </w:t>
      </w:r>
      <w:r w:rsidR="0030428D">
        <w:rPr>
          <w:rFonts w:ascii="Times New Roman" w:hAnsi="Times New Roman"/>
        </w:rPr>
        <w:t>Pendekatan Kontekstual</w:t>
      </w:r>
      <w:r w:rsidRPr="00A36524">
        <w:rPr>
          <w:rFonts w:ascii="Times New Roman" w:hAnsi="Times New Roman"/>
        </w:rPr>
        <w:t>, yaitu:</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Pengaktifan pengetahuan yang sudah ada</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Memperoleh pengetahuan baru dengan cara mempelajari secara keseluruhan dahulu, kemudian memperhatikan detailnya</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 xml:space="preserve">Pemahaman pengetahuan, yaitu dengan cara menyusun konsep sementara, melakukan </w:t>
      </w:r>
      <w:r w:rsidRPr="00A36524">
        <w:rPr>
          <w:rFonts w:ascii="Times New Roman" w:hAnsi="Times New Roman"/>
          <w:i/>
        </w:rPr>
        <w:t>sharing</w:t>
      </w:r>
      <w:r w:rsidRPr="00A36524">
        <w:rPr>
          <w:rFonts w:ascii="Times New Roman" w:hAnsi="Times New Roman"/>
        </w:rPr>
        <w:t xml:space="preserve"> kepada orang lain agar mendapat tanggapan dan atas dasar tanggapan itu konsep tersebut direvisi dan dikembangkan</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t>Mempraktekkan pengetahuan dan pengalaman tersebut</w:t>
      </w:r>
    </w:p>
    <w:p w:rsidR="001419BF" w:rsidRPr="00A36524" w:rsidRDefault="001419BF" w:rsidP="00357425">
      <w:pPr>
        <w:pStyle w:val="ListParagraph"/>
        <w:numPr>
          <w:ilvl w:val="0"/>
          <w:numId w:val="20"/>
        </w:numPr>
        <w:ind w:left="993" w:right="706" w:hanging="284"/>
        <w:jc w:val="both"/>
        <w:rPr>
          <w:rFonts w:ascii="Times New Roman" w:hAnsi="Times New Roman"/>
        </w:rPr>
      </w:pPr>
      <w:r w:rsidRPr="00A36524">
        <w:rPr>
          <w:rFonts w:ascii="Times New Roman" w:hAnsi="Times New Roman"/>
        </w:rPr>
        <w:lastRenderedPageBreak/>
        <w:t>Melakukan refleksi terhadap strategi pengembangan pengetahuan tersebut.</w:t>
      </w:r>
    </w:p>
    <w:p w:rsidR="001419BF" w:rsidRPr="00A36524" w:rsidRDefault="001419BF" w:rsidP="001419BF">
      <w:pPr>
        <w:pStyle w:val="ListParagraph"/>
        <w:ind w:left="993" w:right="706"/>
        <w:jc w:val="both"/>
        <w:rPr>
          <w:rFonts w:ascii="Times New Roman" w:hAnsi="Times New Roman"/>
        </w:rPr>
      </w:pPr>
    </w:p>
    <w:p w:rsidR="001419BF" w:rsidRPr="00A36524" w:rsidRDefault="001419BF" w:rsidP="001419BF">
      <w:pPr>
        <w:spacing w:line="480" w:lineRule="auto"/>
        <w:ind w:firstLine="709"/>
        <w:jc w:val="both"/>
        <w:rPr>
          <w:rFonts w:ascii="Times New Roman" w:hAnsi="Times New Roman"/>
        </w:rPr>
      </w:pPr>
      <w:r w:rsidRPr="00A36524">
        <w:rPr>
          <w:rFonts w:ascii="Times New Roman" w:hAnsi="Times New Roman"/>
        </w:rPr>
        <w:t>Beranjak dari beberapa pengertian di atas, hakekat pendekatan kontekstual adalah konsep belajar yang membantu guru mengaitkan materi pelajaran yang diajarkannya dengan situasi dunia nyata peserta didik dan mendorong peserta didik membuat hubungan antara pengetahuan yang dimilikinya dengan penerapannya dalam kehidupan sehari-hari.</w:t>
      </w: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 xml:space="preserve">b. </w:t>
      </w:r>
      <w:r w:rsidRPr="00A36524">
        <w:rPr>
          <w:rFonts w:ascii="Times New Roman" w:hAnsi="Times New Roman"/>
          <w:b/>
        </w:rPr>
        <w:tab/>
        <w:t xml:space="preserve">Karakteristik </w:t>
      </w:r>
      <w:r w:rsidR="0030428D">
        <w:rPr>
          <w:rFonts w:ascii="Times New Roman" w:hAnsi="Times New Roman"/>
          <w:b/>
        </w:rPr>
        <w:t>Pendekatan Kontekstual</w:t>
      </w:r>
    </w:p>
    <w:p w:rsidR="001419BF" w:rsidRPr="00A36524" w:rsidRDefault="001419BF" w:rsidP="001419BF">
      <w:pPr>
        <w:tabs>
          <w:tab w:val="left" w:pos="709"/>
        </w:tabs>
        <w:spacing w:line="480" w:lineRule="auto"/>
        <w:ind w:firstLine="426"/>
        <w:jc w:val="both"/>
        <w:rPr>
          <w:rFonts w:ascii="Times New Roman" w:hAnsi="Times New Roman"/>
        </w:rPr>
      </w:pPr>
      <w:r w:rsidRPr="00A36524">
        <w:rPr>
          <w:rFonts w:ascii="Times New Roman" w:hAnsi="Times New Roman"/>
        </w:rPr>
        <w:tab/>
        <w:t>Menurut Sanjaya (2006: 256) terdapat lima karakteristik penting dalam proses pembelajaran yang menggunakan pendekatan kontekstual yaitu:</w:t>
      </w:r>
    </w:p>
    <w:p w:rsidR="001419BF" w:rsidRPr="00A36524" w:rsidRDefault="001419BF" w:rsidP="00357425">
      <w:pPr>
        <w:pStyle w:val="ListParagraph"/>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Dalam CTL pembelajaran merupakan proses mengaktifkan pengetahuan yang sudah ada artinya apa yang akan dipelajari tidak terlepas dari pengetahuan yang sudah dipelajari, dengan demikian pengetahuan yang akan diperoleh siswa adalah pengetahuan yang utuh yang memiliki keterkaitan satu sama lain.</w:t>
      </w:r>
    </w:p>
    <w:p w:rsidR="001419BF" w:rsidRPr="00A36524" w:rsidRDefault="001419BF" w:rsidP="00357425">
      <w:pPr>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Pembelajaran yang CTL adalah belajar dalam rangka memperoleh dan menambah pengetahuan baru. Pengetahuan baru itu diperoleh dengan cara deduktif, artinya pembelajarn dimulai dengan membelajarkan secara keseluruhan, kemudian memperhatikan detailnya.</w:t>
      </w:r>
    </w:p>
    <w:p w:rsidR="001419BF" w:rsidRPr="00A36524" w:rsidRDefault="001419BF" w:rsidP="00357425">
      <w:pPr>
        <w:numPr>
          <w:ilvl w:val="0"/>
          <w:numId w:val="21"/>
        </w:numPr>
        <w:tabs>
          <w:tab w:val="clear" w:pos="960"/>
          <w:tab w:val="left" w:pos="993"/>
        </w:tabs>
        <w:ind w:left="993" w:right="758" w:hanging="284"/>
        <w:jc w:val="both"/>
        <w:rPr>
          <w:rFonts w:ascii="Times New Roman" w:hAnsi="Times New Roman"/>
        </w:rPr>
      </w:pPr>
      <w:r w:rsidRPr="00A36524">
        <w:rPr>
          <w:rFonts w:ascii="Times New Roman" w:hAnsi="Times New Roman"/>
        </w:rPr>
        <w:t>Pemahaman pengetahuan yang diperoleh bukan untuk dihafal tetapi untuk dipahami dan diyakini, misalnya dengan cara meminta tanggapan dari yang lain tentang pengetahuan yang diperolehnya dan berdasarkan tanggapan tersebut baru pengetahuan itu dikembangkan.</w:t>
      </w:r>
    </w:p>
    <w:p w:rsidR="001419BF" w:rsidRPr="00A36524" w:rsidRDefault="001419BF" w:rsidP="00357425">
      <w:pPr>
        <w:numPr>
          <w:ilvl w:val="0"/>
          <w:numId w:val="21"/>
        </w:numPr>
        <w:tabs>
          <w:tab w:val="clear" w:pos="960"/>
          <w:tab w:val="left" w:pos="360"/>
          <w:tab w:val="left" w:pos="993"/>
        </w:tabs>
        <w:ind w:left="993" w:right="758" w:hanging="284"/>
        <w:jc w:val="both"/>
        <w:rPr>
          <w:rFonts w:ascii="Times New Roman" w:hAnsi="Times New Roman"/>
        </w:rPr>
      </w:pPr>
      <w:r w:rsidRPr="00A36524">
        <w:rPr>
          <w:rFonts w:ascii="Times New Roman" w:hAnsi="Times New Roman"/>
        </w:rPr>
        <w:t>Mempraktekkan pengetahuan dan pengalaman tersebut. Pengetahuan dan pengalaman yang diperolehnya harus dapat diaplikasikan dalam kehidupan siswa, sehingga tampak perubahan prilaku siswa.</w:t>
      </w:r>
    </w:p>
    <w:p w:rsidR="001419BF" w:rsidRPr="00A36524" w:rsidRDefault="001419BF" w:rsidP="00357425">
      <w:pPr>
        <w:numPr>
          <w:ilvl w:val="0"/>
          <w:numId w:val="21"/>
        </w:numPr>
        <w:tabs>
          <w:tab w:val="clear" w:pos="960"/>
        </w:tabs>
        <w:ind w:left="993" w:right="758" w:hanging="284"/>
        <w:jc w:val="both"/>
        <w:rPr>
          <w:rFonts w:ascii="Times New Roman" w:hAnsi="Times New Roman"/>
        </w:rPr>
      </w:pPr>
      <w:r w:rsidRPr="00A36524">
        <w:rPr>
          <w:rFonts w:ascii="Times New Roman" w:hAnsi="Times New Roman"/>
        </w:rPr>
        <w:t>Melakukan refleksi strategi pengembangan pengetahuan. Hal ini dilakukan sebagai umpan balik terhadap proses perbaikan dan penyempurnaan strategi.</w:t>
      </w:r>
    </w:p>
    <w:p w:rsidR="001419BF" w:rsidRPr="00A36524" w:rsidRDefault="001419BF" w:rsidP="001419BF">
      <w:pPr>
        <w:ind w:left="993" w:right="758"/>
        <w:jc w:val="both"/>
        <w:rPr>
          <w:rFonts w:ascii="Times New Roman" w:hAnsi="Times New Roman"/>
        </w:rPr>
      </w:pPr>
      <w:r w:rsidRPr="00A36524">
        <w:rPr>
          <w:rFonts w:ascii="Times New Roman" w:eastAsia="Times New Roman" w:hAnsi="Times New Roman"/>
        </w:rPr>
        <w:t> </w:t>
      </w:r>
      <w:r w:rsidRPr="00A36524">
        <w:rPr>
          <w:rFonts w:ascii="Times New Roman" w:eastAsia="Times New Roman" w:hAnsi="Times New Roman"/>
        </w:rPr>
        <w:tab/>
      </w:r>
    </w:p>
    <w:p w:rsidR="001419BF" w:rsidRPr="00A36524" w:rsidRDefault="001419BF" w:rsidP="001419BF">
      <w:pPr>
        <w:tabs>
          <w:tab w:val="left" w:pos="709"/>
        </w:tabs>
        <w:spacing w:line="480" w:lineRule="auto"/>
        <w:ind w:firstLine="426"/>
        <w:rPr>
          <w:rFonts w:ascii="Times New Roman" w:eastAsia="Times New Roman" w:hAnsi="Times New Roman"/>
        </w:rPr>
      </w:pPr>
      <w:r w:rsidRPr="00A36524">
        <w:rPr>
          <w:rFonts w:ascii="Times New Roman" w:eastAsia="Times New Roman" w:hAnsi="Times New Roman"/>
        </w:rPr>
        <w:lastRenderedPageBreak/>
        <w:tab/>
        <w:t xml:space="preserve">Sedangkan menurut Johnson ( Rusman, 2012: 192) mengemukakan bahwa Pengajaran dan </w:t>
      </w:r>
      <w:r w:rsidR="0030428D">
        <w:rPr>
          <w:rFonts w:ascii="Times New Roman" w:eastAsia="Times New Roman" w:hAnsi="Times New Roman"/>
        </w:rPr>
        <w:t>Pendekatan Kontekstual</w:t>
      </w:r>
      <w:r w:rsidRPr="00A36524">
        <w:rPr>
          <w:rFonts w:ascii="Times New Roman" w:eastAsia="Times New Roman" w:hAnsi="Times New Roman"/>
        </w:rPr>
        <w:t xml:space="preserve">  memiliki karakteristik sebagai berikut:</w:t>
      </w:r>
    </w:p>
    <w:p w:rsidR="001419BF" w:rsidRPr="00A36524" w:rsidRDefault="001419BF" w:rsidP="001419BF">
      <w:pPr>
        <w:tabs>
          <w:tab w:val="left" w:pos="709"/>
        </w:tabs>
        <w:ind w:left="993" w:right="758" w:hanging="284"/>
        <w:jc w:val="both"/>
        <w:rPr>
          <w:rFonts w:ascii="Times New Roman" w:eastAsia="Times New Roman" w:hAnsi="Times New Roman"/>
        </w:rPr>
      </w:pPr>
      <w:r w:rsidRPr="00A36524">
        <w:rPr>
          <w:rFonts w:ascii="Times New Roman" w:eastAsia="Times New Roman" w:hAnsi="Times New Roman"/>
        </w:rPr>
        <w:t>1) Melakukan hubungan yang bermakna (</w:t>
      </w:r>
      <w:r w:rsidRPr="00A36524">
        <w:rPr>
          <w:rFonts w:ascii="Times New Roman" w:eastAsia="Times New Roman" w:hAnsi="Times New Roman"/>
          <w:i/>
          <w:iCs/>
        </w:rPr>
        <w:t>making meaningful connections</w:t>
      </w:r>
      <w:r w:rsidRPr="00A36524">
        <w:rPr>
          <w:rFonts w:ascii="Times New Roman" w:eastAsia="Times New Roman" w:hAnsi="Times New Roman"/>
        </w:rPr>
        <w:t xml:space="preserve">).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2) Melakukan kegiatan-kegiatan yang signifikan (</w:t>
      </w:r>
      <w:r w:rsidRPr="00A36524">
        <w:rPr>
          <w:rFonts w:ascii="Times New Roman" w:eastAsia="Times New Roman" w:hAnsi="Times New Roman"/>
          <w:i/>
          <w:iCs/>
        </w:rPr>
        <w:t>doing significant work</w:t>
      </w:r>
      <w:r w:rsidRPr="00A36524">
        <w:rPr>
          <w:rFonts w:ascii="Times New Roman" w:eastAsia="Times New Roman" w:hAnsi="Times New Roman"/>
        </w:rPr>
        <w:t xml:space="preserve">).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3)  Belajar yang diatur sendiri (</w:t>
      </w:r>
      <w:r w:rsidRPr="00A36524">
        <w:rPr>
          <w:rFonts w:ascii="Times New Roman" w:eastAsia="Times New Roman" w:hAnsi="Times New Roman"/>
          <w:i/>
          <w:iCs/>
        </w:rPr>
        <w:t>self-regulated learning</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4)  Bekerja sama (</w:t>
      </w:r>
      <w:r w:rsidRPr="00A36524">
        <w:rPr>
          <w:rFonts w:ascii="Times New Roman" w:eastAsia="Times New Roman" w:hAnsi="Times New Roman"/>
          <w:i/>
          <w:iCs/>
        </w:rPr>
        <w:t>collaborating</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r w:rsidRPr="00A36524">
        <w:rPr>
          <w:rFonts w:ascii="Times New Roman" w:eastAsia="Times New Roman" w:hAnsi="Times New Roman"/>
        </w:rPr>
        <w:t>5)  Berpikir kritis dan kreatif (</w:t>
      </w:r>
      <w:r w:rsidRPr="00A36524">
        <w:rPr>
          <w:rFonts w:ascii="Times New Roman" w:eastAsia="Times New Roman" w:hAnsi="Times New Roman"/>
          <w:i/>
          <w:iCs/>
        </w:rPr>
        <w:t>critical and creatif thinking</w:t>
      </w:r>
      <w:r w:rsidRPr="00A36524">
        <w:rPr>
          <w:rFonts w:ascii="Times New Roman" w:eastAsia="Times New Roman" w:hAnsi="Times New Roman"/>
        </w:rPr>
        <w:t>). </w:t>
      </w:r>
    </w:p>
    <w:p w:rsidR="001419BF" w:rsidRPr="00A36524" w:rsidRDefault="001419BF" w:rsidP="001419BF">
      <w:pPr>
        <w:tabs>
          <w:tab w:val="left" w:pos="993"/>
        </w:tabs>
        <w:ind w:left="993" w:right="758" w:hanging="313"/>
        <w:jc w:val="both"/>
        <w:rPr>
          <w:rFonts w:ascii="Times New Roman" w:eastAsia="Times New Roman" w:hAnsi="Times New Roman"/>
        </w:rPr>
      </w:pPr>
      <w:r w:rsidRPr="00A36524">
        <w:rPr>
          <w:rFonts w:ascii="Times New Roman" w:eastAsia="Times New Roman" w:hAnsi="Times New Roman"/>
        </w:rPr>
        <w:t>6)</w:t>
      </w:r>
      <w:r w:rsidRPr="00A36524">
        <w:rPr>
          <w:rFonts w:ascii="Times New Roman" w:eastAsia="Times New Roman" w:hAnsi="Times New Roman"/>
        </w:rPr>
        <w:tab/>
        <w:t>Mengasuh dan memelihara pribadi siswa (</w:t>
      </w:r>
      <w:r w:rsidRPr="00A36524">
        <w:rPr>
          <w:rFonts w:ascii="Times New Roman" w:eastAsia="Times New Roman" w:hAnsi="Times New Roman"/>
          <w:i/>
          <w:iCs/>
        </w:rPr>
        <w:t>nurturing the   individual</w:t>
      </w:r>
      <w:r w:rsidRPr="00A36524">
        <w:rPr>
          <w:rFonts w:ascii="Times New Roman" w:eastAsia="Times New Roman" w:hAnsi="Times New Roman"/>
        </w:rPr>
        <w:t>). </w:t>
      </w:r>
    </w:p>
    <w:p w:rsidR="001419BF" w:rsidRPr="00A36524" w:rsidRDefault="001419BF" w:rsidP="001419BF">
      <w:pPr>
        <w:tabs>
          <w:tab w:val="left" w:pos="993"/>
        </w:tabs>
        <w:ind w:left="993" w:right="758" w:hanging="284"/>
        <w:jc w:val="both"/>
        <w:rPr>
          <w:rFonts w:ascii="Times New Roman" w:eastAsia="Times New Roman" w:hAnsi="Times New Roman"/>
        </w:rPr>
      </w:pPr>
      <w:r w:rsidRPr="00A36524">
        <w:rPr>
          <w:rFonts w:ascii="Times New Roman" w:eastAsia="Times New Roman" w:hAnsi="Times New Roman"/>
        </w:rPr>
        <w:t>7)</w:t>
      </w:r>
      <w:r w:rsidRPr="00A36524">
        <w:rPr>
          <w:rFonts w:ascii="Times New Roman" w:eastAsia="Times New Roman" w:hAnsi="Times New Roman"/>
        </w:rPr>
        <w:tab/>
        <w:t>Mencapai standar yang tinggi (</w:t>
      </w:r>
      <w:r w:rsidRPr="00A36524">
        <w:rPr>
          <w:rFonts w:ascii="Times New Roman" w:eastAsia="Times New Roman" w:hAnsi="Times New Roman"/>
          <w:i/>
          <w:iCs/>
        </w:rPr>
        <w:t>riching hight standards</w:t>
      </w:r>
      <w:r w:rsidRPr="00A36524">
        <w:rPr>
          <w:rFonts w:ascii="Times New Roman" w:eastAsia="Times New Roman" w:hAnsi="Times New Roman"/>
        </w:rPr>
        <w:t>). </w:t>
      </w:r>
    </w:p>
    <w:p w:rsidR="001419BF" w:rsidRPr="00A36524" w:rsidRDefault="001419BF" w:rsidP="001419BF">
      <w:pPr>
        <w:tabs>
          <w:tab w:val="left" w:pos="993"/>
        </w:tabs>
        <w:ind w:left="993" w:right="758" w:hanging="284"/>
        <w:jc w:val="both"/>
        <w:rPr>
          <w:rFonts w:ascii="Times New Roman" w:eastAsia="Times New Roman" w:hAnsi="Times New Roman"/>
        </w:rPr>
      </w:pPr>
      <w:r w:rsidRPr="00A36524">
        <w:rPr>
          <w:rFonts w:ascii="Times New Roman" w:eastAsia="Times New Roman" w:hAnsi="Times New Roman"/>
        </w:rPr>
        <w:t xml:space="preserve">8) </w:t>
      </w:r>
      <w:r w:rsidRPr="00A36524">
        <w:rPr>
          <w:rFonts w:ascii="Times New Roman" w:eastAsia="Times New Roman" w:hAnsi="Times New Roman"/>
        </w:rPr>
        <w:tab/>
        <w:t>Menggunakan penilaian autentik (</w:t>
      </w:r>
      <w:r w:rsidRPr="00A36524">
        <w:rPr>
          <w:rFonts w:ascii="Times New Roman" w:eastAsia="Times New Roman" w:hAnsi="Times New Roman"/>
          <w:i/>
          <w:iCs/>
        </w:rPr>
        <w:t>using authentic assessment</w:t>
      </w:r>
      <w:r w:rsidRPr="00A36524">
        <w:rPr>
          <w:rFonts w:ascii="Times New Roman" w:eastAsia="Times New Roman" w:hAnsi="Times New Roman"/>
        </w:rPr>
        <w:t>). </w:t>
      </w:r>
    </w:p>
    <w:p w:rsidR="001419BF" w:rsidRPr="00A36524" w:rsidRDefault="001419BF" w:rsidP="001419BF">
      <w:pPr>
        <w:ind w:left="993" w:right="758" w:hanging="284"/>
        <w:jc w:val="both"/>
        <w:rPr>
          <w:rFonts w:ascii="Times New Roman" w:eastAsia="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Berdasarkan pendapat di atas, maka</w:t>
      </w:r>
      <w:r w:rsidR="00397629" w:rsidRPr="00A36524">
        <w:rPr>
          <w:rFonts w:ascii="Times New Roman" w:hAnsi="Times New Roman"/>
          <w:lang w:val="id-ID"/>
        </w:rPr>
        <w:t xml:space="preserve"> peneliti</w:t>
      </w:r>
      <w:r w:rsidRPr="00A36524">
        <w:rPr>
          <w:rFonts w:ascii="Times New Roman" w:hAnsi="Times New Roman"/>
        </w:rPr>
        <w:t xml:space="preserve"> dapat m</w:t>
      </w:r>
      <w:r w:rsidR="00397629" w:rsidRPr="00A36524">
        <w:rPr>
          <w:rFonts w:ascii="Times New Roman" w:hAnsi="Times New Roman"/>
          <w:lang w:val="id-ID"/>
        </w:rPr>
        <w:t>enyim</w:t>
      </w:r>
      <w:r w:rsidRPr="00A36524">
        <w:rPr>
          <w:rFonts w:ascii="Times New Roman" w:hAnsi="Times New Roman"/>
        </w:rPr>
        <w:t xml:space="preserve">pulkan bahwa karakteristik </w:t>
      </w:r>
      <w:r w:rsidR="0030428D">
        <w:rPr>
          <w:rFonts w:ascii="Times New Roman" w:hAnsi="Times New Roman"/>
        </w:rPr>
        <w:t>Pendekatan Kontekstual</w:t>
      </w:r>
      <w:r w:rsidRPr="00A36524">
        <w:rPr>
          <w:rFonts w:ascii="Times New Roman" w:hAnsi="Times New Roman"/>
        </w:rPr>
        <w:t xml:space="preserve"> yaitu:</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Pembelajaran berdasarkan kehidupan nyata siswa dengan mengutamakan pengalaman anak.</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Berpusat kepada siswa, sehingga guru hanya mengarahkan.</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Siswa aktif, kreatif, dan kritis.</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Mengedepankan kerjasama dalam memcahkan suatu masalah.</w:t>
      </w:r>
    </w:p>
    <w:p w:rsidR="001419BF" w:rsidRPr="00A36524" w:rsidRDefault="001419BF" w:rsidP="00357425">
      <w:pPr>
        <w:pStyle w:val="ListParagraph"/>
        <w:numPr>
          <w:ilvl w:val="0"/>
          <w:numId w:val="22"/>
        </w:numPr>
        <w:spacing w:line="480" w:lineRule="auto"/>
        <w:ind w:left="357" w:hanging="357"/>
        <w:jc w:val="both"/>
        <w:rPr>
          <w:rFonts w:ascii="Times New Roman" w:hAnsi="Times New Roman"/>
        </w:rPr>
      </w:pPr>
      <w:r w:rsidRPr="00A36524">
        <w:rPr>
          <w:rFonts w:ascii="Times New Roman" w:hAnsi="Times New Roman"/>
        </w:rPr>
        <w:t>Siswa dinilai dalam kegiatan yang dilakukan.</w:t>
      </w:r>
    </w:p>
    <w:p w:rsidR="001419BF" w:rsidRPr="00A36524" w:rsidRDefault="00397629"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lang w:val="id-ID"/>
        </w:rPr>
        <w:t>c</w:t>
      </w:r>
      <w:r w:rsidR="00E20347">
        <w:rPr>
          <w:rFonts w:ascii="Times New Roman" w:hAnsi="Times New Roman"/>
          <w:b/>
        </w:rPr>
        <w:t>.</w:t>
      </w:r>
      <w:r w:rsidR="00E20347">
        <w:rPr>
          <w:rFonts w:ascii="Times New Roman" w:hAnsi="Times New Roman"/>
          <w:b/>
        </w:rPr>
        <w:tab/>
        <w:t>Asas-</w:t>
      </w:r>
      <w:r w:rsidR="001419BF" w:rsidRPr="00A36524">
        <w:rPr>
          <w:rFonts w:ascii="Times New Roman" w:hAnsi="Times New Roman"/>
          <w:b/>
        </w:rPr>
        <w:t xml:space="preserve">Asas </w:t>
      </w:r>
      <w:r w:rsidR="0030428D">
        <w:rPr>
          <w:rFonts w:ascii="Times New Roman" w:hAnsi="Times New Roman"/>
          <w:b/>
        </w:rPr>
        <w:t>Pendekatan Kontekstual</w:t>
      </w:r>
    </w:p>
    <w:p w:rsidR="001419BF" w:rsidRDefault="001419BF" w:rsidP="001419BF">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rPr>
        <w:t xml:space="preserve">Pendekatan kontekstual sebagai suatu pendekatan pembelajaran memiliki 7 asas, asas ini yang melandasi suatu pelaksanaan proses pembelajaran. Seringkali asas ini disebut juga komponen-komponen </w:t>
      </w:r>
      <w:r w:rsidR="0030428D">
        <w:rPr>
          <w:rFonts w:ascii="Times New Roman" w:hAnsi="Times New Roman"/>
        </w:rPr>
        <w:t>Pendekatan Kontekstual</w:t>
      </w:r>
      <w:r w:rsidRPr="00A36524">
        <w:rPr>
          <w:rFonts w:ascii="Times New Roman" w:hAnsi="Times New Roman"/>
        </w:rPr>
        <w:t>. Komponen tersebut dijelaskan (Sanjaya, 2006) sebagai berikut:</w:t>
      </w:r>
    </w:p>
    <w:p w:rsidR="00F3594E" w:rsidRPr="00F3594E" w:rsidRDefault="00F3594E" w:rsidP="001419BF">
      <w:pPr>
        <w:autoSpaceDE w:val="0"/>
        <w:autoSpaceDN w:val="0"/>
        <w:adjustRightInd w:val="0"/>
        <w:spacing w:line="480" w:lineRule="auto"/>
        <w:ind w:firstLine="720"/>
        <w:jc w:val="both"/>
        <w:rPr>
          <w:rFonts w:ascii="Times New Roman" w:hAnsi="Times New Roman"/>
          <w:lang w:val="id-ID"/>
        </w:rPr>
      </w:pP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lastRenderedPageBreak/>
        <w:t>Kontruktivisme (</w:t>
      </w:r>
      <w:r w:rsidRPr="00A36524">
        <w:rPr>
          <w:rFonts w:ascii="Times New Roman" w:hAnsi="Times New Roman"/>
          <w:i/>
          <w:iCs/>
        </w:rPr>
        <w:t>constructivism</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
          <w:iCs/>
        </w:rPr>
        <w:t>Constructivism</w:t>
      </w:r>
      <w:r w:rsidRPr="00A36524">
        <w:rPr>
          <w:rFonts w:ascii="Times New Roman" w:hAnsi="Times New Roman"/>
          <w:iCs/>
        </w:rPr>
        <w:t xml:space="preserve"> merupakan landasan berpikir pendekatan kontekstual, yaitu pengetahuan yang dibangun oleh manusia sedikit demi sedikit dan hasilnya diperluas. Esensi dari pembelajaran konstruktivisme adalah ide bahwa siswa harus menemukan dan mengonstruksi sendiri pengetahuan yang dimilikinya, sehingga dengan sendirinya anak mampu mengingat pengetahuan tersebut dalam jangka waktu yang cukuk lama.</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iCs/>
        </w:rPr>
        <w:t>Menemukan (</w:t>
      </w:r>
      <w:r w:rsidRPr="00A36524">
        <w:rPr>
          <w:rFonts w:ascii="Times New Roman" w:hAnsi="Times New Roman"/>
          <w:i/>
          <w:iCs/>
        </w:rPr>
        <w:t>inquiry</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 xml:space="preserve">Menemukan merupakan bagian inti dari kegiatan pembelajaran berbasis kontekstual. Pengetahuan dan keterampilan yang diperoleh siswa diharapkan bukan hasil mengingat seperangkat fakta-fakta tetapi hasil menemukan sendiri. Guru  harus selalu merancang kegiatan yang merujuk pada kegitan menemukan apapun materi yang diajarkannya. Siklus </w:t>
      </w:r>
      <w:r w:rsidRPr="00A36524">
        <w:rPr>
          <w:rFonts w:ascii="Times New Roman" w:hAnsi="Times New Roman"/>
          <w:i/>
          <w:iCs/>
        </w:rPr>
        <w:t>inquiry</w:t>
      </w:r>
      <w:r w:rsidRPr="00A36524">
        <w:rPr>
          <w:rFonts w:ascii="Times New Roman" w:hAnsi="Times New Roman"/>
          <w:iCs/>
        </w:rPr>
        <w:t xml:space="preserve"> yaitu observasi, bertanya, mangajukan dugaan, pengumpulan data, dan penyimpulan. Kata kunci dari strategi </w:t>
      </w:r>
      <w:r w:rsidRPr="00A36524">
        <w:rPr>
          <w:rFonts w:ascii="Times New Roman" w:hAnsi="Times New Roman"/>
          <w:i/>
          <w:iCs/>
        </w:rPr>
        <w:t>inquiry</w:t>
      </w:r>
      <w:r w:rsidRPr="00A36524">
        <w:rPr>
          <w:rFonts w:ascii="Times New Roman" w:hAnsi="Times New Roman"/>
          <w:iCs/>
        </w:rPr>
        <w:t xml:space="preserve"> adalah siswa menemukan sendiri.</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iCs/>
        </w:rPr>
        <w:t>Bertanya (</w:t>
      </w:r>
      <w:r w:rsidRPr="00A36524">
        <w:rPr>
          <w:rFonts w:ascii="Times New Roman" w:hAnsi="Times New Roman"/>
          <w:i/>
          <w:iCs/>
        </w:rPr>
        <w:t>questioning</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rPr>
      </w:pPr>
      <w:r w:rsidRPr="00A36524">
        <w:rPr>
          <w:rFonts w:ascii="Times New Roman" w:hAnsi="Times New Roman"/>
        </w:rPr>
        <w:t xml:space="preserve">Bertanya merupakan strategi utama pembelajaran yang berbasis kontekstual. Bertanya dalam pembelajaran dipandang sebagai kegiatan guru untuk mendorong, membimbing, dan menilai kemampuan berpikir siswa. Bagi siswa kegiatan bertanya merupakan bagian penting dalam melaksanakan pembelajaran yang berbasis </w:t>
      </w:r>
      <w:r w:rsidRPr="00A36524">
        <w:rPr>
          <w:rFonts w:ascii="Times New Roman" w:hAnsi="Times New Roman"/>
          <w:i/>
        </w:rPr>
        <w:t>inquiry</w:t>
      </w:r>
      <w:r w:rsidRPr="00A36524">
        <w:rPr>
          <w:rFonts w:ascii="Times New Roman" w:hAnsi="Times New Roman"/>
        </w:rPr>
        <w:t xml:space="preserve"> yaitu menggali informasi, mengkonfirmasikan apa yang sudah diketahui, dan mengarahkan perhatian pada aspek yang belum diketahuinya.   </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lastRenderedPageBreak/>
        <w:t xml:space="preserve">Masyarakat belajar </w:t>
      </w:r>
      <w:r w:rsidRPr="00A36524">
        <w:rPr>
          <w:rFonts w:ascii="Times New Roman" w:hAnsi="Times New Roman"/>
          <w:iCs/>
        </w:rPr>
        <w:t>(</w:t>
      </w:r>
      <w:r w:rsidRPr="00A36524">
        <w:rPr>
          <w:rFonts w:ascii="Times New Roman" w:hAnsi="Times New Roman"/>
          <w:i/>
          <w:iCs/>
        </w:rPr>
        <w:t>learning community</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 xml:space="preserve">Konsep masyarakat belajar menyatakan agar hasil pembelajaran diperoleh dari bekerja sama dengan orang lain. Hasil belajar diperoleh dari </w:t>
      </w:r>
      <w:r w:rsidRPr="00A36524">
        <w:rPr>
          <w:rFonts w:ascii="Times New Roman" w:hAnsi="Times New Roman"/>
          <w:i/>
          <w:iCs/>
        </w:rPr>
        <w:t>sharing</w:t>
      </w:r>
      <w:r w:rsidRPr="00A36524">
        <w:rPr>
          <w:rFonts w:ascii="Times New Roman" w:hAnsi="Times New Roman"/>
          <w:iCs/>
        </w:rPr>
        <w:t xml:space="preserve"> antar teman, antar kelompok dan antar yang tahu ke belum tahu. Dalam kelas kontekstual, guru disarankan selalu melaksanakan pembelajaran dalam kelompok-kelompok belajar. Siswa dibagi dalam kelompok-kelompok yang anggotanya heterogen, yan g tahu memberi tahu yang belum tahu, yang cepat menangkap mendorong temannya yang lambat, yang mempunyai gagasan segera memberi   usul.</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 xml:space="preserve">Pemodelan </w:t>
      </w:r>
      <w:r w:rsidRPr="00A36524">
        <w:rPr>
          <w:rFonts w:ascii="Times New Roman" w:hAnsi="Times New Roman"/>
          <w:iCs/>
        </w:rPr>
        <w:t>(</w:t>
      </w:r>
      <w:r w:rsidRPr="00A36524">
        <w:rPr>
          <w:rFonts w:ascii="Times New Roman" w:hAnsi="Times New Roman"/>
          <w:i/>
          <w:iCs/>
        </w:rPr>
        <w:t>modeling</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rPr>
      </w:pPr>
      <w:r w:rsidRPr="00A36524">
        <w:rPr>
          <w:rFonts w:ascii="Times New Roman" w:hAnsi="Times New Roman"/>
        </w:rPr>
        <w:t xml:space="preserve">Proses pembelajaran dengan memperagakan suatu contoh yang dapat ditiru oleh siswa. Dengan demikian </w:t>
      </w:r>
      <w:r w:rsidRPr="00A36524">
        <w:rPr>
          <w:rFonts w:ascii="Times New Roman" w:hAnsi="Times New Roman"/>
          <w:i/>
        </w:rPr>
        <w:t>modeling</w:t>
      </w:r>
      <w:r w:rsidRPr="00A36524">
        <w:rPr>
          <w:rFonts w:ascii="Times New Roman" w:hAnsi="Times New Roman"/>
        </w:rPr>
        <w:t xml:space="preserve"> merupakan asas penting dalam pendekatan </w:t>
      </w:r>
      <w:r w:rsidRPr="00A36524">
        <w:rPr>
          <w:rFonts w:ascii="Times New Roman" w:hAnsi="Times New Roman"/>
          <w:iCs/>
        </w:rPr>
        <w:t>kontekstual</w:t>
      </w:r>
      <w:r w:rsidRPr="00A36524">
        <w:rPr>
          <w:rFonts w:ascii="Times New Roman" w:hAnsi="Times New Roman"/>
        </w:rPr>
        <w:t xml:space="preserve"> karena melalui </w:t>
      </w:r>
      <w:r w:rsidRPr="00A36524">
        <w:rPr>
          <w:rFonts w:ascii="Times New Roman" w:hAnsi="Times New Roman"/>
          <w:iCs/>
        </w:rPr>
        <w:t>kontekstual</w:t>
      </w:r>
      <w:r w:rsidRPr="00A36524">
        <w:rPr>
          <w:rFonts w:ascii="Times New Roman" w:hAnsi="Times New Roman"/>
        </w:rPr>
        <w:t xml:space="preserve"> siswa dapat terhindar dari verbalisme atau pengetahuan yang bersifat teoretis abstrak.</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Refleksi (</w:t>
      </w:r>
      <w:r w:rsidRPr="00A36524">
        <w:rPr>
          <w:rFonts w:ascii="Times New Roman" w:hAnsi="Times New Roman"/>
          <w:i/>
          <w:iCs/>
        </w:rPr>
        <w:t>reflection</w:t>
      </w:r>
      <w:r w:rsidRPr="00A36524">
        <w:rPr>
          <w:rFonts w:ascii="Times New Roman" w:hAnsi="Times New Roman"/>
          <w:iCs/>
        </w:rPr>
        <w:t xml:space="preserve">) </w:t>
      </w:r>
    </w:p>
    <w:p w:rsidR="001419BF" w:rsidRPr="00A36524" w:rsidRDefault="001419BF" w:rsidP="001419BF">
      <w:pPr>
        <w:autoSpaceDE w:val="0"/>
        <w:autoSpaceDN w:val="0"/>
        <w:adjustRightInd w:val="0"/>
        <w:spacing w:line="480" w:lineRule="auto"/>
        <w:ind w:firstLine="720"/>
        <w:jc w:val="both"/>
        <w:rPr>
          <w:rFonts w:ascii="Times New Roman" w:hAnsi="Times New Roman"/>
          <w:iCs/>
        </w:rPr>
      </w:pPr>
      <w:r w:rsidRPr="00A36524">
        <w:rPr>
          <w:rFonts w:ascii="Times New Roman" w:hAnsi="Times New Roman"/>
          <w:iCs/>
        </w:rPr>
        <w:t>Refleksi juga bagian penting dalam pembelajaran dengan menggunakan pendekatan kontekstual. Refleksi adalah cara berpikir tentang apa yang baru dipelajari atau berpikir ke belakang tentang apa-apa yang sudah kita lakukan di masa lalu. Refleksi merupakan respon terhadap kejadian, aktivitas atau pengetahuan yang belum diterima.</w:t>
      </w:r>
    </w:p>
    <w:p w:rsidR="001419BF" w:rsidRPr="00A36524" w:rsidRDefault="001419BF" w:rsidP="00357425">
      <w:pPr>
        <w:pStyle w:val="ListParagraph"/>
        <w:numPr>
          <w:ilvl w:val="0"/>
          <w:numId w:val="23"/>
        </w:numPr>
        <w:autoSpaceDE w:val="0"/>
        <w:autoSpaceDN w:val="0"/>
        <w:adjustRightInd w:val="0"/>
        <w:spacing w:line="480" w:lineRule="auto"/>
        <w:ind w:left="357" w:hanging="357"/>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r w:rsidRPr="00A36524">
        <w:rPr>
          <w:rFonts w:ascii="Times New Roman" w:hAnsi="Times New Roman"/>
          <w:i/>
          <w:iCs/>
        </w:rPr>
        <w:t xml:space="preserve"> </w:t>
      </w:r>
    </w:p>
    <w:p w:rsidR="001419BF" w:rsidRPr="00A36524" w:rsidRDefault="001419BF" w:rsidP="00397629">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i/>
        </w:rPr>
        <w:t>Assessment</w:t>
      </w:r>
      <w:r w:rsidRPr="00A36524">
        <w:rPr>
          <w:rFonts w:ascii="Times New Roman" w:hAnsi="Times New Roman"/>
        </w:rPr>
        <w:t xml:space="preserve"> adalah proses pengumpulan berbagai data yang bisa memberikan gambaran perkembangan belajar siswa, yang perlu diketahui oleh guru agar bisa </w:t>
      </w:r>
      <w:r w:rsidRPr="00A36524">
        <w:rPr>
          <w:rFonts w:ascii="Times New Roman" w:hAnsi="Times New Roman"/>
        </w:rPr>
        <w:lastRenderedPageBreak/>
        <w:t xml:space="preserve">memastikan bahwa siswa mengalami proses pembelajaran dengan benar. Apabila data yang dikumpulkan oleh guru mengidentifikasikannya bahwa siswa mengalami kemacetan dalam belajar, maka guru harus segera bisa mengambil tindakan yang tepat agar siswa terbebas dari kemacetan belajar. Karena gambaran tentang kamajuan belajar itu diperlukan sepanjang proses pembelajaran, maka </w:t>
      </w:r>
      <w:r w:rsidRPr="00A36524">
        <w:rPr>
          <w:rFonts w:ascii="Times New Roman" w:hAnsi="Times New Roman"/>
          <w:i/>
        </w:rPr>
        <w:t>assessment</w:t>
      </w:r>
      <w:r w:rsidRPr="00A36524">
        <w:rPr>
          <w:rFonts w:ascii="Times New Roman" w:hAnsi="Times New Roman"/>
        </w:rPr>
        <w:t xml:space="preserve"> dilakukan bersama secara terintegrasi dari kegiatan pembelajaran.</w:t>
      </w:r>
    </w:p>
    <w:p w:rsidR="001419BF" w:rsidRPr="00A36524" w:rsidRDefault="001419BF" w:rsidP="001419BF">
      <w:pPr>
        <w:ind w:firstLine="720"/>
        <w:jc w:val="both"/>
        <w:rPr>
          <w:rFonts w:ascii="Times New Roman" w:hAnsi="Times New Roman"/>
        </w:rPr>
      </w:pP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 xml:space="preserve">2. </w:t>
      </w:r>
      <w:r w:rsidRPr="00A36524">
        <w:rPr>
          <w:rFonts w:ascii="Times New Roman" w:hAnsi="Times New Roman"/>
          <w:b/>
        </w:rPr>
        <w:tab/>
        <w:t>Pembelajaran IPA di Sekolah Dasar</w:t>
      </w:r>
    </w:p>
    <w:p w:rsidR="001419BF" w:rsidRPr="00A36524" w:rsidRDefault="001419BF" w:rsidP="00357425">
      <w:pPr>
        <w:pStyle w:val="ListParagraph"/>
        <w:numPr>
          <w:ilvl w:val="0"/>
          <w:numId w:val="24"/>
        </w:numPr>
        <w:spacing w:line="480" w:lineRule="auto"/>
        <w:ind w:left="426" w:hanging="426"/>
        <w:jc w:val="both"/>
        <w:rPr>
          <w:rFonts w:ascii="Times New Roman" w:hAnsi="Times New Roman"/>
          <w:b/>
        </w:rPr>
      </w:pPr>
      <w:r w:rsidRPr="00A36524">
        <w:rPr>
          <w:rFonts w:ascii="Times New Roman" w:hAnsi="Times New Roman"/>
          <w:b/>
        </w:rPr>
        <w:t>Pengertian Pembelajaran IPA</w:t>
      </w:r>
    </w:p>
    <w:p w:rsidR="00397629" w:rsidRPr="00A36524" w:rsidRDefault="00397629" w:rsidP="00397629">
      <w:pPr>
        <w:spacing w:line="480" w:lineRule="auto"/>
        <w:ind w:firstLine="720"/>
        <w:jc w:val="both"/>
        <w:rPr>
          <w:rFonts w:ascii="Times New Roman" w:hAnsi="Times New Roman"/>
          <w:lang w:val="id-ID"/>
        </w:rPr>
      </w:pPr>
      <w:r w:rsidRPr="00A36524">
        <w:rPr>
          <w:rFonts w:ascii="Times New Roman" w:hAnsi="Times New Roman"/>
          <w:lang w:val="id-ID"/>
        </w:rPr>
        <w:t>“</w:t>
      </w:r>
      <w:r w:rsidR="001419BF" w:rsidRPr="00A36524">
        <w:rPr>
          <w:rFonts w:ascii="Times New Roman" w:hAnsi="Times New Roman"/>
        </w:rPr>
        <w:t xml:space="preserve">Kata “IPA” biasa diterjemahkan dengan Ilmu Pengetahuan Alam yang berasal dari kata </w:t>
      </w:r>
      <w:r w:rsidR="001419BF" w:rsidRPr="00A36524">
        <w:rPr>
          <w:rFonts w:ascii="Times New Roman" w:hAnsi="Times New Roman"/>
          <w:i/>
        </w:rPr>
        <w:t>natural science</w:t>
      </w:r>
      <w:r w:rsidR="001419BF" w:rsidRPr="00A36524">
        <w:rPr>
          <w:rFonts w:ascii="Times New Roman" w:hAnsi="Times New Roman"/>
        </w:rPr>
        <w:t>.</w:t>
      </w:r>
      <w:r w:rsidR="001419BF" w:rsidRPr="00A36524">
        <w:rPr>
          <w:rFonts w:ascii="Times New Roman" w:hAnsi="Times New Roman"/>
          <w:i/>
        </w:rPr>
        <w:t xml:space="preserve"> Natural</w:t>
      </w:r>
      <w:r w:rsidR="001419BF" w:rsidRPr="00A36524">
        <w:rPr>
          <w:rFonts w:ascii="Times New Roman" w:hAnsi="Times New Roman"/>
        </w:rPr>
        <w:t xml:space="preserve"> artinya </w:t>
      </w:r>
      <w:r w:rsidRPr="00A36524">
        <w:rPr>
          <w:rFonts w:ascii="Times New Roman" w:hAnsi="Times New Roman"/>
          <w:lang w:val="id-ID"/>
        </w:rPr>
        <w:t>ilmu</w:t>
      </w:r>
      <w:r w:rsidR="001419BF" w:rsidRPr="00A36524">
        <w:rPr>
          <w:rFonts w:ascii="Times New Roman" w:hAnsi="Times New Roman"/>
        </w:rPr>
        <w:t xml:space="preserve"> berhubungannya dengan alam, sedangkan </w:t>
      </w:r>
      <w:r w:rsidR="001419BF" w:rsidRPr="00A36524">
        <w:rPr>
          <w:rFonts w:ascii="Times New Roman" w:hAnsi="Times New Roman"/>
          <w:i/>
        </w:rPr>
        <w:t>science</w:t>
      </w:r>
      <w:r w:rsidRPr="00A36524">
        <w:rPr>
          <w:rFonts w:ascii="Times New Roman" w:hAnsi="Times New Roman"/>
        </w:rPr>
        <w:t xml:space="preserve"> artinya ilmu pengetahuan</w:t>
      </w:r>
      <w:r w:rsidRPr="00A36524">
        <w:rPr>
          <w:rFonts w:ascii="Times New Roman" w:hAnsi="Times New Roman"/>
          <w:lang w:val="id-ID"/>
        </w:rPr>
        <w:t>” (Bundu 2007:1).</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 Bundu (2010: 19) mengutip beberapa pendapat para ahli dan mengemukakan beberapa rincian hakikat IPA, diantaranya: </w:t>
      </w:r>
    </w:p>
    <w:p w:rsidR="001419BF" w:rsidRPr="00A36524" w:rsidRDefault="001419BF" w:rsidP="001419BF">
      <w:pPr>
        <w:ind w:left="720" w:right="733"/>
        <w:jc w:val="both"/>
        <w:rPr>
          <w:rFonts w:ascii="Times New Roman" w:hAnsi="Times New Roman"/>
        </w:rPr>
      </w:pPr>
      <w:r w:rsidRPr="00A36524">
        <w:rPr>
          <w:rFonts w:ascii="Times New Roman" w:hAnsi="Times New Roman"/>
        </w:rPr>
        <w:t>1) IPA adalah bangunan atau deretan konsep dan skema konseptual (</w:t>
      </w:r>
      <w:r w:rsidRPr="00A36524">
        <w:rPr>
          <w:rFonts w:ascii="Times New Roman" w:hAnsi="Times New Roman"/>
          <w:i/>
        </w:rPr>
        <w:t>conceptual schemes</w:t>
      </w:r>
      <w:r w:rsidRPr="00A36524">
        <w:rPr>
          <w:rFonts w:ascii="Times New Roman" w:hAnsi="Times New Roman"/>
        </w:rPr>
        <w:t>) yang saling berhubungan sebagai hasil eksperimentasi dan obsevasi; 2) IPA adalah bangunan pengetahuan yang diperoleh dengan menggunakan metode observasi; 3) IPA adalah suatu sistem untuk memahami alam semesta melalui data yang dikumpulkan melalui observasi atau eksperiman yang dikontrol; dan 4) IPA adalah aktifitas pemecahan masalah oleh manusia yang termotifasi oleh keingintahuan akan alam di sekelilingnya dan kegiatan untuk memahami, menguasai dan mengelolahnya demi memenuhi kebutuhan.</w:t>
      </w:r>
    </w:p>
    <w:p w:rsidR="001419BF" w:rsidRPr="00A36524" w:rsidRDefault="001419BF" w:rsidP="001419BF">
      <w:pPr>
        <w:ind w:firstLine="720"/>
        <w:jc w:val="both"/>
        <w:rPr>
          <w:rFonts w:ascii="Times New Roman" w:hAnsi="Times New Roman"/>
        </w:rPr>
      </w:pPr>
    </w:p>
    <w:p w:rsidR="001419BF" w:rsidRPr="00A36524" w:rsidRDefault="001419BF" w:rsidP="00397629">
      <w:pPr>
        <w:spacing w:line="480" w:lineRule="auto"/>
        <w:ind w:firstLine="720"/>
        <w:jc w:val="both"/>
        <w:rPr>
          <w:rFonts w:ascii="Times New Roman" w:hAnsi="Times New Roman"/>
          <w:lang w:val="id-ID"/>
        </w:rPr>
      </w:pPr>
      <w:r w:rsidRPr="00A36524">
        <w:rPr>
          <w:rFonts w:ascii="Times New Roman" w:hAnsi="Times New Roman"/>
        </w:rPr>
        <w:t xml:space="preserve">Ada dua aspek penting dari defenisi-defenisi di atas yakni langkah-langkah yang ditempuh dalam memahami alam (proses IPA) dan pengetahuan yang dihasilkan berupa fakta, prinsip, konsep dan teori (produk IPA). Kedua aspek ini harus didukung </w:t>
      </w:r>
      <w:r w:rsidRPr="00A36524">
        <w:rPr>
          <w:rFonts w:ascii="Times New Roman" w:hAnsi="Times New Roman"/>
        </w:rPr>
        <w:lastRenderedPageBreak/>
        <w:t>oleh sikap IPA (sikap ilmiah) berupa keyakinan akan nilai yang harus dipertahankan ketika mencari atau mengembangkan pengetahuan baru melalui metode ilmiah (</w:t>
      </w:r>
      <w:r w:rsidRPr="00A36524">
        <w:rPr>
          <w:rFonts w:ascii="Times New Roman" w:hAnsi="Times New Roman"/>
          <w:i/>
        </w:rPr>
        <w:t>scientific</w:t>
      </w:r>
      <w:r w:rsidRPr="00A36524">
        <w:rPr>
          <w:rFonts w:ascii="Times New Roman" w:hAnsi="Times New Roman"/>
        </w:rPr>
        <w:t xml:space="preserve"> </w:t>
      </w:r>
      <w:r w:rsidRPr="00A36524">
        <w:rPr>
          <w:rFonts w:ascii="Times New Roman" w:hAnsi="Times New Roman"/>
          <w:i/>
        </w:rPr>
        <w:t>methods</w:t>
      </w:r>
      <w:r w:rsidRPr="00A36524">
        <w:rPr>
          <w:rFonts w:ascii="Times New Roman" w:hAnsi="Times New Roman"/>
        </w:rPr>
        <w:t>).</w:t>
      </w:r>
    </w:p>
    <w:p w:rsidR="001419BF" w:rsidRPr="00A36524" w:rsidRDefault="001419BF" w:rsidP="00357425">
      <w:pPr>
        <w:pStyle w:val="ListParagraph"/>
        <w:numPr>
          <w:ilvl w:val="0"/>
          <w:numId w:val="24"/>
        </w:numPr>
        <w:spacing w:line="480" w:lineRule="auto"/>
        <w:ind w:left="360"/>
        <w:jc w:val="both"/>
        <w:rPr>
          <w:rFonts w:ascii="Times New Roman" w:hAnsi="Times New Roman"/>
          <w:b/>
        </w:rPr>
      </w:pPr>
      <w:r w:rsidRPr="00A36524">
        <w:rPr>
          <w:rFonts w:ascii="Times New Roman" w:hAnsi="Times New Roman"/>
          <w:b/>
        </w:rPr>
        <w:t>Tujuan Pembelajaran IPA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Menurut Mulyasa (2006</w:t>
      </w:r>
      <w:r w:rsidR="0030428D">
        <w:rPr>
          <w:rFonts w:ascii="Times New Roman" w:hAnsi="Times New Roman"/>
          <w:lang w:val="id-ID"/>
        </w:rPr>
        <w:t>: 37</w:t>
      </w:r>
      <w:r w:rsidRPr="00A36524">
        <w:rPr>
          <w:rFonts w:ascii="Times New Roman" w:hAnsi="Times New Roman"/>
        </w:rPr>
        <w:t>) mata pelajaran IPA di SD/MI bertujuan agar peserta didik memiliki kemampuan sebagai berikut: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Memperoleh keyakinan terhadap kebesaran Tuhan Yang Maha Esa berdasarkan keberadaan, keindahan</w:t>
      </w:r>
      <w:r w:rsidRPr="00F121BA">
        <w:rPr>
          <w:rFonts w:ascii="Times New Roman" w:hAnsi="Times New Roman"/>
        </w:rPr>
        <w:t>,</w:t>
      </w:r>
      <w:r w:rsidRPr="00F121BA">
        <w:rPr>
          <w:rFonts w:ascii="Times New Roman" w:hAnsi="Times New Roman"/>
          <w:lang w:val="id-ID"/>
        </w:rPr>
        <w:t xml:space="preserve"> dan keteraturan alam ciptaan-Nya</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pengetahuan dan pemahaman konsep-konsep IPA yang bermanfaat dan dapat diterapkan dalam kehidupan sehari-hari</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rasa ingin tahu, sikap positip  dan kesadaran tentang adanya hubungan yang saling memengaruhi antara IPA, lingkungan,  teknologi dan masyarakat</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eastAsia="ja-JP"/>
        </w:rPr>
        <w:t>M</w:t>
      </w:r>
      <w:r w:rsidRPr="00F121BA">
        <w:rPr>
          <w:rFonts w:ascii="Times New Roman" w:hAnsi="Times New Roman"/>
          <w:lang w:val="id-ID"/>
        </w:rPr>
        <w:t>engembangkan keterampilan proses untuk menyelidiki alam sekitar, memecahkan masalah dan membuat keputusan</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Meningkatkan kesadaran untuk b</w:t>
      </w:r>
      <w:r w:rsidRPr="00F121BA">
        <w:rPr>
          <w:rFonts w:ascii="Times New Roman" w:hAnsi="Times New Roman"/>
          <w:lang w:val="id-ID" w:eastAsia="ja-JP"/>
        </w:rPr>
        <w:t>erperan</w:t>
      </w:r>
      <w:r w:rsidRPr="00F121BA">
        <w:rPr>
          <w:rFonts w:ascii="Times New Roman" w:hAnsi="Times New Roman"/>
          <w:lang w:eastAsia="ja-JP"/>
        </w:rPr>
        <w:t xml:space="preserve"> </w:t>
      </w:r>
      <w:r w:rsidRPr="00F121BA">
        <w:rPr>
          <w:rFonts w:ascii="Times New Roman" w:hAnsi="Times New Roman"/>
          <w:lang w:val="id-ID"/>
        </w:rPr>
        <w:t>serta dalam memelihara, menjaga dan melestarikan lingkungan alam</w:t>
      </w:r>
      <w:r w:rsidRPr="00F121BA">
        <w:rPr>
          <w:rFonts w:ascii="Times New Roman" w:hAnsi="Times New Roman"/>
        </w:rPr>
        <w:t>.</w:t>
      </w:r>
    </w:p>
    <w:p w:rsidR="0030428D" w:rsidRPr="00F121BA"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Meningkatkan kesadaran untuk menghargai alam dan segala keteraturannya sebagai salah satu ciptaan Tuhan</w:t>
      </w:r>
      <w:r w:rsidRPr="00F121BA">
        <w:rPr>
          <w:rFonts w:ascii="Times New Roman" w:hAnsi="Times New Roman"/>
        </w:rPr>
        <w:t>.</w:t>
      </w:r>
      <w:r w:rsidRPr="00F121BA">
        <w:rPr>
          <w:rFonts w:ascii="Times New Roman" w:hAnsi="Times New Roman"/>
          <w:lang w:val="id-ID"/>
        </w:rPr>
        <w:t xml:space="preserve"> </w:t>
      </w:r>
    </w:p>
    <w:p w:rsidR="00277693" w:rsidRPr="0030428D" w:rsidRDefault="0030428D" w:rsidP="0030428D">
      <w:pPr>
        <w:pStyle w:val="ListParagraph"/>
        <w:numPr>
          <w:ilvl w:val="0"/>
          <w:numId w:val="97"/>
        </w:numPr>
        <w:tabs>
          <w:tab w:val="clear" w:pos="765"/>
          <w:tab w:val="left" w:pos="7655"/>
        </w:tabs>
        <w:spacing w:after="200"/>
        <w:ind w:left="1004" w:right="720" w:hanging="284"/>
        <w:jc w:val="both"/>
        <w:rPr>
          <w:rFonts w:ascii="Times New Roman" w:hAnsi="Times New Roman"/>
        </w:rPr>
      </w:pPr>
      <w:r w:rsidRPr="00F121BA">
        <w:rPr>
          <w:rFonts w:ascii="Times New Roman" w:hAnsi="Times New Roman"/>
          <w:lang w:val="id-ID"/>
        </w:rPr>
        <w:t>Memperoleh bekal pengetahuan, konsep dan keterampilan IPA sebagai dasar untuk melanjutkan pendidikan ke SMP/MTs.</w:t>
      </w:r>
    </w:p>
    <w:p w:rsidR="001419BF" w:rsidRPr="00A36524" w:rsidRDefault="001419BF" w:rsidP="001419BF">
      <w:pPr>
        <w:spacing w:line="480" w:lineRule="auto"/>
        <w:ind w:left="426" w:hanging="426"/>
        <w:jc w:val="both"/>
        <w:rPr>
          <w:rFonts w:ascii="Times New Roman" w:hAnsi="Times New Roman"/>
          <w:b/>
        </w:rPr>
      </w:pPr>
      <w:r w:rsidRPr="00A36524">
        <w:rPr>
          <w:rFonts w:ascii="Times New Roman" w:hAnsi="Times New Roman"/>
          <w:b/>
        </w:rPr>
        <w:t>c.</w:t>
      </w:r>
      <w:r w:rsidRPr="00A36524">
        <w:rPr>
          <w:rFonts w:ascii="Times New Roman" w:hAnsi="Times New Roman"/>
          <w:b/>
        </w:rPr>
        <w:tab/>
        <w:t>Ruang Lingkup IPA</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Ruang lingkup bahan kajian IPA untuk SD/MI dalam Kurikulum Tingkat Satuan Pendidikan Mulyasa (2006: 112) meliputi aspek-aspek berikut:</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Makhluk hidup dan proses kehidupan, yaitu manusia, hewan, tumbuhan, dan interaksinya dengan lingkungan, serta kesehatan.</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Banda/materi, sifat-sifat dan kegunaannya meliputi: cair, padat, dan gas.</w:t>
      </w:r>
    </w:p>
    <w:p w:rsidR="001419BF" w:rsidRPr="00A36524" w:rsidRDefault="001419BF" w:rsidP="00357425">
      <w:pPr>
        <w:pStyle w:val="ListParagraph"/>
        <w:numPr>
          <w:ilvl w:val="0"/>
          <w:numId w:val="30"/>
        </w:numPr>
        <w:ind w:left="1004" w:right="720" w:hanging="284"/>
        <w:jc w:val="both"/>
        <w:rPr>
          <w:rFonts w:ascii="Times New Roman" w:hAnsi="Times New Roman"/>
        </w:rPr>
      </w:pPr>
      <w:r w:rsidRPr="00A36524">
        <w:rPr>
          <w:rFonts w:ascii="Times New Roman" w:hAnsi="Times New Roman"/>
        </w:rPr>
        <w:t>Energi dan perubahannya, yang meliputi: gaya, bunyi, panas, magnet, listrik, cahaya, dan pesawat sederhana.</w:t>
      </w:r>
    </w:p>
    <w:p w:rsidR="0030428D" w:rsidRPr="00332A5D" w:rsidRDefault="001419BF" w:rsidP="001419BF">
      <w:pPr>
        <w:pStyle w:val="ListParagraph"/>
        <w:numPr>
          <w:ilvl w:val="0"/>
          <w:numId w:val="30"/>
        </w:numPr>
        <w:ind w:left="1004" w:right="720" w:hanging="284"/>
        <w:jc w:val="both"/>
        <w:rPr>
          <w:rFonts w:ascii="Times New Roman" w:hAnsi="Times New Roman"/>
        </w:rPr>
      </w:pPr>
      <w:r w:rsidRPr="00A36524">
        <w:rPr>
          <w:rFonts w:ascii="Times New Roman" w:hAnsi="Times New Roman"/>
        </w:rPr>
        <w:t>Bumi dan alam semesta, yang meliputi: tanah, bumi, tata surya, dan benda-benda langit lainnya.</w:t>
      </w:r>
    </w:p>
    <w:p w:rsidR="001419BF" w:rsidRPr="00A36524" w:rsidRDefault="001419BF" w:rsidP="001419BF">
      <w:pPr>
        <w:pStyle w:val="ListParagraph"/>
        <w:spacing w:line="480" w:lineRule="auto"/>
        <w:ind w:left="426" w:hanging="426"/>
        <w:jc w:val="both"/>
        <w:rPr>
          <w:rFonts w:ascii="Times New Roman" w:hAnsi="Times New Roman"/>
          <w:b/>
        </w:rPr>
      </w:pPr>
      <w:r w:rsidRPr="00A36524">
        <w:rPr>
          <w:rFonts w:ascii="Times New Roman" w:hAnsi="Times New Roman"/>
          <w:b/>
        </w:rPr>
        <w:lastRenderedPageBreak/>
        <w:t>3.</w:t>
      </w:r>
      <w:r w:rsidRPr="00A36524">
        <w:rPr>
          <w:rFonts w:ascii="Times New Roman" w:hAnsi="Times New Roman"/>
          <w:b/>
        </w:rPr>
        <w:tab/>
        <w:t>Hasil Belajar</w:t>
      </w: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Pengertian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Belajar bukanlah sekadar mengumpulkan pengetahuan. Belajar adalah proses mental yang terjadi dalam diri seseorang, sehingga dapat menyebabkan munculnya perubahan perilaku. Aktivitas mental itu terjadi karena adanya interaksi individu dengan lingkungannya.</w:t>
      </w:r>
    </w:p>
    <w:p w:rsidR="001419BF" w:rsidRPr="00A36524" w:rsidRDefault="001419BF" w:rsidP="001419BF">
      <w:pPr>
        <w:ind w:firstLine="720"/>
        <w:jc w:val="both"/>
        <w:rPr>
          <w:rFonts w:ascii="Times New Roman" w:hAnsi="Times New Roman"/>
        </w:rPr>
      </w:pPr>
      <w:r w:rsidRPr="00A36524">
        <w:rPr>
          <w:rFonts w:ascii="Times New Roman" w:hAnsi="Times New Roman"/>
        </w:rPr>
        <w:t>Purwanto (Thobroni dan Mustofa, 2011: 20) mengemukakan bahwa:</w:t>
      </w:r>
    </w:p>
    <w:p w:rsidR="001419BF" w:rsidRPr="00A36524" w:rsidRDefault="001419BF" w:rsidP="001419BF">
      <w:pPr>
        <w:ind w:firstLine="720"/>
        <w:jc w:val="both"/>
        <w:rPr>
          <w:rFonts w:ascii="Times New Roman" w:hAnsi="Times New Roman"/>
        </w:rPr>
      </w:pPr>
      <w:r w:rsidRPr="00A36524">
        <w:rPr>
          <w:rFonts w:ascii="Times New Roman" w:hAnsi="Times New Roman"/>
        </w:rPr>
        <w:t xml:space="preserve"> </w:t>
      </w:r>
    </w:p>
    <w:p w:rsidR="001419BF" w:rsidRPr="00A36524" w:rsidRDefault="001419BF" w:rsidP="001419BF">
      <w:pPr>
        <w:ind w:left="720" w:right="706"/>
        <w:jc w:val="both"/>
        <w:rPr>
          <w:rFonts w:ascii="Times New Roman" w:hAnsi="Times New Roman"/>
        </w:rPr>
      </w:pPr>
      <w:r w:rsidRPr="00A36524">
        <w:rPr>
          <w:rFonts w:ascii="Times New Roman" w:hAnsi="Times New Roman"/>
        </w:rPr>
        <w:t>Belajar adalah apabila suatu situasi stimulus bersama dengan isi ingatan memengaruhi siswa sehingga perbuatannya berubah dari waktu ke waktu sebelum ia mengalami situasi itu ke waktu sesudah ia mengalami situasi tadi</w:t>
      </w:r>
    </w:p>
    <w:p w:rsidR="001419BF" w:rsidRPr="00A36524" w:rsidRDefault="001419BF" w:rsidP="001419BF">
      <w:pPr>
        <w:ind w:left="720" w:right="706"/>
        <w:jc w:val="both"/>
        <w:rPr>
          <w:rFonts w:ascii="Times New Roman" w:hAnsi="Times New Roman"/>
        </w:rPr>
      </w:pPr>
    </w:p>
    <w:p w:rsidR="001419BF" w:rsidRPr="00A36524" w:rsidRDefault="001419BF" w:rsidP="001419BF">
      <w:pPr>
        <w:ind w:right="738" w:firstLine="720"/>
        <w:jc w:val="both"/>
        <w:rPr>
          <w:rFonts w:ascii="Times New Roman" w:hAnsi="Times New Roman"/>
        </w:rPr>
      </w:pPr>
      <w:r w:rsidRPr="00A36524">
        <w:rPr>
          <w:rFonts w:ascii="Times New Roman" w:hAnsi="Times New Roman"/>
        </w:rPr>
        <w:t>Sejalan dengan itu Hakim (Fathurrohman dan Sutikno, 2007: 6) mendefenisikan bahwa:</w:t>
      </w:r>
    </w:p>
    <w:p w:rsidR="001419BF" w:rsidRPr="00A36524" w:rsidRDefault="001419BF" w:rsidP="001419BF">
      <w:pPr>
        <w:ind w:left="720" w:right="738"/>
        <w:jc w:val="both"/>
        <w:rPr>
          <w:rFonts w:ascii="Times New Roman" w:hAnsi="Times New Roman"/>
        </w:rPr>
      </w:pPr>
    </w:p>
    <w:p w:rsidR="001419BF" w:rsidRPr="00A36524" w:rsidRDefault="001419BF" w:rsidP="001419BF">
      <w:pPr>
        <w:ind w:left="720" w:right="706"/>
        <w:jc w:val="both"/>
        <w:rPr>
          <w:rFonts w:ascii="Times New Roman" w:hAnsi="Times New Roman"/>
        </w:rPr>
      </w:pPr>
      <w:r w:rsidRPr="00A36524">
        <w:rPr>
          <w:rFonts w:ascii="Times New Roman" w:hAnsi="Times New Roman"/>
        </w:rPr>
        <w:t>Belajar adalah suatu proses perubahan di dalam kepribadian manusia, dan perubahan tersebut di tampakkan dalam bentuk peningkatan kualitas dan kuantitas tingkah laku seperti peningkatan kecakapan, pengetahuan, sikap, kebiasaan, pemahaman, keterampilan, daya fikir, dan lain-lain kemampuannya.</w:t>
      </w:r>
    </w:p>
    <w:p w:rsidR="001419BF" w:rsidRPr="00A36524" w:rsidRDefault="001419BF" w:rsidP="001419BF">
      <w:pPr>
        <w:ind w:left="720" w:right="706"/>
        <w:jc w:val="both"/>
        <w:rPr>
          <w:rFonts w:ascii="Times New Roman" w:hAnsi="Times New Roman"/>
        </w:rPr>
      </w:pPr>
    </w:p>
    <w:p w:rsidR="001419BF" w:rsidRPr="00A36524" w:rsidRDefault="001419BF" w:rsidP="001419BF">
      <w:pPr>
        <w:spacing w:line="480" w:lineRule="auto"/>
        <w:ind w:right="18" w:firstLine="720"/>
        <w:jc w:val="both"/>
        <w:rPr>
          <w:rFonts w:ascii="Times New Roman" w:hAnsi="Times New Roman"/>
        </w:rPr>
      </w:pPr>
      <w:r w:rsidRPr="00A36524">
        <w:rPr>
          <w:rFonts w:ascii="Times New Roman" w:hAnsi="Times New Roman"/>
        </w:rPr>
        <w:t>Jadi dapat di</w:t>
      </w:r>
      <w:r w:rsidR="00397629" w:rsidRPr="00A36524">
        <w:rPr>
          <w:rFonts w:ascii="Times New Roman" w:hAnsi="Times New Roman"/>
          <w:lang w:val="id-ID"/>
        </w:rPr>
        <w:t>simpulkan</w:t>
      </w:r>
      <w:r w:rsidRPr="00A36524">
        <w:rPr>
          <w:rFonts w:ascii="Times New Roman" w:hAnsi="Times New Roman"/>
        </w:rPr>
        <w:t xml:space="preserve"> bahwa belajar adalah</w:t>
      </w:r>
      <w:r w:rsidRPr="00A36524">
        <w:rPr>
          <w:rFonts w:ascii="Times New Roman" w:hAnsi="Times New Roman"/>
          <w:spacing w:val="4"/>
          <w:lang w:val="sv-SE"/>
        </w:rPr>
        <w:t xml:space="preserve"> suatu proses dan usaha sadar yang dilakukan oleh setiap individu yang dapat menyebabkan perubahan tingkah laku individu tersebut sebagai tanggapan terhadap respon-respon akibat interaksi dengan lingkungannya</w:t>
      </w:r>
      <w:r w:rsidRPr="00A36524">
        <w:rPr>
          <w:rFonts w:ascii="Times New Roman" w:hAnsi="Times New Roman"/>
        </w:rPr>
        <w:t>. Dengan kata lain, belajar merupakan kegiatan peningkatan kemampuan kognitif, afektif dan psikomotor.</w:t>
      </w:r>
    </w:p>
    <w:p w:rsidR="001419BF" w:rsidRPr="00A36524" w:rsidRDefault="00E20347" w:rsidP="00357425">
      <w:pPr>
        <w:pStyle w:val="ListParagraph"/>
        <w:numPr>
          <w:ilvl w:val="1"/>
          <w:numId w:val="26"/>
        </w:numPr>
        <w:spacing w:line="480" w:lineRule="auto"/>
        <w:ind w:left="426" w:hanging="426"/>
        <w:jc w:val="both"/>
        <w:rPr>
          <w:rFonts w:ascii="Times New Roman" w:hAnsi="Times New Roman"/>
          <w:b/>
        </w:rPr>
      </w:pPr>
      <w:r>
        <w:rPr>
          <w:rFonts w:ascii="Times New Roman" w:hAnsi="Times New Roman"/>
          <w:b/>
          <w:lang w:val="id-ID"/>
        </w:rPr>
        <w:t xml:space="preserve">Pengertian </w:t>
      </w:r>
      <w:r w:rsidR="001419BF" w:rsidRPr="00A36524">
        <w:rPr>
          <w:rFonts w:ascii="Times New Roman" w:hAnsi="Times New Roman"/>
          <w:b/>
        </w:rPr>
        <w:t>Hasil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Hasil belajar seseorang tidak langsung terlihat tanpa orang itu melakukan sesuatu untuk memperlihatkan kemampuan yang diperolehnya melalui belajar. Hasil </w:t>
      </w:r>
      <w:r w:rsidRPr="00A36524">
        <w:rPr>
          <w:rFonts w:ascii="Times New Roman" w:hAnsi="Times New Roman"/>
        </w:rPr>
        <w:lastRenderedPageBreak/>
        <w:t>belajar memungkinkan dapat diukur dengan angka-angka, tetapi mungkin juga hanya dapat diamati melalui perubahan tingkah laku. Oleh sebab itu hasil belajar seharusnya dirumuskan dengan jelas sehingga dapat dievaluasi apakah tujuan yang diharapkan sudah tercapai atau belum.</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Bundu (2010: 28) mengemukakan bahwa:</w:t>
      </w:r>
    </w:p>
    <w:p w:rsidR="001419BF" w:rsidRPr="00A36524" w:rsidRDefault="001419BF" w:rsidP="001419BF">
      <w:pPr>
        <w:pStyle w:val="ListParagraph"/>
        <w:ind w:right="738"/>
        <w:jc w:val="both"/>
        <w:rPr>
          <w:rFonts w:ascii="Times New Roman" w:hAnsi="Times New Roman"/>
        </w:rPr>
      </w:pPr>
      <w:r w:rsidRPr="00A36524">
        <w:rPr>
          <w:rFonts w:ascii="Times New Roman" w:hAnsi="Times New Roman"/>
        </w:rPr>
        <w:t>Hasil belajar adalah perubahan tingkah laku yang dapat diamati sesudah mengikuti kegiatan belajar dalam bentuk pengetahuan dan keterampilan. Pengetahuan menunjuk pada informasi yang tersimpan dalam pikiran, sedangkan keterampilan menunjuk pada aksi atau reaksi yang dilakukan seseorang dalam mencapai suatu tujuan.</w:t>
      </w:r>
    </w:p>
    <w:p w:rsidR="001419BF" w:rsidRPr="00A36524" w:rsidRDefault="001419BF" w:rsidP="001419BF">
      <w:pPr>
        <w:pStyle w:val="ListParagraph"/>
        <w:ind w:right="738"/>
        <w:jc w:val="both"/>
        <w:rPr>
          <w:rFonts w:ascii="Times New Roman" w:hAnsi="Times New Roman"/>
        </w:rPr>
      </w:pP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Berdasarkan pembahasan tentang hasil belajar di atas, jadi dapat dikatakan bahwa hasil belajar merupakan perubahan tingkah laku yang dapat diamati setelah mengikuti proses pembelajaran. Hasil belajar juga memungkinkan dapat diukur dengan angka-angka melalui evaluasi untuk mengetahui apakah tujuan yang diharapkan setelah proses pembelajaran sudah tercapai atau belum.</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Gagne (Thobroni dan Mustofa, 2011) mengemukakan lima macam kemampuan manusia yang merupakan hasil belajar sehingga pada gilirannya membutuhkan sekian macam kondisi belajar untuk pencapaiannya. Kelima macam kemampuan hasil belajar tersebut adalah: </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Keterampilan intelektual, sejumlah pengetahuan mulai dari baca tulis hitung sampai kepada pemikiran yang rumit. Kemampuan intelektual tergantung kepada kapasitas intelektual kecerdasan seseorang.</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Strategi kognitif, mengatur cara belajar dan berfikir seseorang di dalam arti seluas-luasnya, termasuk kemampuan memecahkan masalah.</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lastRenderedPageBreak/>
        <w:t>Informasi verbal, pengetahuan dalam arti informasi dan fakta. Kemampuan ini pada umumnya dikenali dan tidak jarang.</w:t>
      </w:r>
    </w:p>
    <w:p w:rsidR="001419BF" w:rsidRPr="00A36524" w:rsidRDefault="001419BF" w:rsidP="00357425">
      <w:pPr>
        <w:pStyle w:val="ListParagraph"/>
        <w:numPr>
          <w:ilvl w:val="3"/>
          <w:numId w:val="26"/>
        </w:numPr>
        <w:spacing w:line="480" w:lineRule="auto"/>
        <w:ind w:left="360"/>
        <w:jc w:val="both"/>
        <w:rPr>
          <w:rFonts w:ascii="Times New Roman" w:hAnsi="Times New Roman"/>
        </w:rPr>
      </w:pPr>
      <w:r w:rsidRPr="00A36524">
        <w:rPr>
          <w:rFonts w:ascii="Times New Roman" w:hAnsi="Times New Roman"/>
        </w:rPr>
        <w:t>Keterampilan motorik yang diperoleh di sekolah, antara lain keterampilan menulis, mengetik, menggunakan jangka dan sebagainya.</w:t>
      </w:r>
    </w:p>
    <w:p w:rsidR="001419BF" w:rsidRPr="00A36524" w:rsidRDefault="001419BF" w:rsidP="00357425">
      <w:pPr>
        <w:pStyle w:val="ListParagraph"/>
        <w:numPr>
          <w:ilvl w:val="3"/>
          <w:numId w:val="26"/>
        </w:numPr>
        <w:spacing w:line="480" w:lineRule="auto"/>
        <w:ind w:left="360"/>
        <w:jc w:val="both"/>
        <w:rPr>
          <w:rFonts w:ascii="Times New Roman" w:hAnsi="Times New Roman"/>
          <w:b/>
        </w:rPr>
      </w:pPr>
      <w:r w:rsidRPr="00A36524">
        <w:rPr>
          <w:rFonts w:ascii="Times New Roman" w:hAnsi="Times New Roman"/>
        </w:rPr>
        <w:t xml:space="preserve">Sikap dan nilai, berhubungan dengan arah serta intensitas emosional yang dimiliki seseorang. </w:t>
      </w: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Tujuan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Menurut Sardiman (Haling, 2007: 3) pada dasarnya tujuan belajar terdapat tiga jenis, yaitu: </w:t>
      </w:r>
    </w:p>
    <w:p w:rsidR="001419BF" w:rsidRPr="0030428D" w:rsidRDefault="001419BF" w:rsidP="0030428D">
      <w:pPr>
        <w:pStyle w:val="ListParagraph"/>
        <w:ind w:right="738"/>
        <w:jc w:val="both"/>
        <w:rPr>
          <w:rFonts w:ascii="Times New Roman" w:hAnsi="Times New Roman"/>
          <w:lang w:val="id-ID"/>
        </w:rPr>
      </w:pPr>
      <w:r w:rsidRPr="00A36524">
        <w:rPr>
          <w:rFonts w:ascii="Times New Roman" w:hAnsi="Times New Roman"/>
        </w:rPr>
        <w:t xml:space="preserve"> (1) untuk mendapatkan pengetahuan, yaitu suatu cara untuk mengembangkan kemampuan berpiki bagi anak untuk memperoleh pengetahuan dan kemampuan berpikir. Dengan tujuan belajar ini akan lebih tepat sistem presentasi atau pemberian tugas materi pelajaran; (2) untuk penanaman konsep dan keterampilan, yaitu cara belajar menghadapi dan menangani objek-objek secara fisik dan psikhis. Pencapaian tujuan belajar ini cenderung dilakukan dengan cara pendemonstrasian, pengamatan, dan pelatihan; dan   (3) untuk pembentukan sikap, yaitu suatu kegiatan untuk menumbuhkan sikap mental, prilaku dan pribadi anak. Pencapaian tujuan belajar ini, dengan cara pemberian contoh perilaku yang perlu ditiru atau tidak, dengan mengarahkan anak dalam kegiatan mengamati, meniru, dan mencontoh</w:t>
      </w:r>
    </w:p>
    <w:p w:rsidR="001419BF" w:rsidRPr="00A36524" w:rsidRDefault="001419BF" w:rsidP="001419BF">
      <w:pPr>
        <w:ind w:right="738"/>
        <w:jc w:val="both"/>
        <w:rPr>
          <w:rFonts w:ascii="Times New Roman" w:hAnsi="Times New Roman"/>
        </w:rPr>
      </w:pPr>
    </w:p>
    <w:p w:rsidR="001419BF" w:rsidRPr="00A36524" w:rsidRDefault="001419BF" w:rsidP="00357425">
      <w:pPr>
        <w:pStyle w:val="ListParagraph"/>
        <w:numPr>
          <w:ilvl w:val="1"/>
          <w:numId w:val="26"/>
        </w:numPr>
        <w:spacing w:line="480" w:lineRule="auto"/>
        <w:ind w:left="426" w:hanging="426"/>
        <w:jc w:val="both"/>
        <w:rPr>
          <w:rFonts w:ascii="Times New Roman" w:hAnsi="Times New Roman"/>
          <w:b/>
        </w:rPr>
      </w:pPr>
      <w:r w:rsidRPr="00A36524">
        <w:rPr>
          <w:rFonts w:ascii="Times New Roman" w:hAnsi="Times New Roman"/>
          <w:b/>
        </w:rPr>
        <w:t>Faktor-faktor Memengaruhi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Suryabrata (Mappasoro, 2011) pada umumnya faktor-faktor yang menpengaruhi belajar dibagi kedalam 2 bagian, yaitu: 1) faktor </w:t>
      </w:r>
      <w:r w:rsidRPr="00A36524">
        <w:rPr>
          <w:rFonts w:ascii="Times New Roman" w:hAnsi="Times New Roman"/>
          <w:i/>
        </w:rPr>
        <w:t>interen</w:t>
      </w:r>
      <w:r w:rsidRPr="00A36524">
        <w:rPr>
          <w:rFonts w:ascii="Times New Roman" w:hAnsi="Times New Roman"/>
        </w:rPr>
        <w:t xml:space="preserve"> yaitu faktor-faktor yang yang berasal dari dalam diri individu yang belajar; dan 2) faktor </w:t>
      </w:r>
      <w:r w:rsidRPr="00A36524">
        <w:rPr>
          <w:rFonts w:ascii="Times New Roman" w:hAnsi="Times New Roman"/>
          <w:i/>
        </w:rPr>
        <w:t>eksteren</w:t>
      </w:r>
      <w:r w:rsidRPr="00A36524">
        <w:rPr>
          <w:rFonts w:ascii="Times New Roman" w:hAnsi="Times New Roman"/>
        </w:rPr>
        <w:t xml:space="preserve"> yaitu faktor-faktor yang berasal dari luar diri individu yang belajar. Berdasarkan penjelasan di atas dapat diuraikan sebagai berikut:</w:t>
      </w:r>
    </w:p>
    <w:p w:rsidR="001419BF" w:rsidRPr="00A36524" w:rsidRDefault="001419BF" w:rsidP="00357425">
      <w:pPr>
        <w:pStyle w:val="ListParagraph"/>
        <w:numPr>
          <w:ilvl w:val="0"/>
          <w:numId w:val="27"/>
        </w:numPr>
        <w:spacing w:line="480" w:lineRule="auto"/>
        <w:ind w:left="426" w:hanging="426"/>
        <w:jc w:val="both"/>
        <w:rPr>
          <w:rFonts w:ascii="Times New Roman" w:hAnsi="Times New Roman"/>
        </w:rPr>
      </w:pPr>
      <w:r w:rsidRPr="00A36524">
        <w:rPr>
          <w:rFonts w:ascii="Times New Roman" w:hAnsi="Times New Roman"/>
        </w:rPr>
        <w:lastRenderedPageBreak/>
        <w:t xml:space="preserve">Faktor </w:t>
      </w:r>
      <w:r w:rsidRPr="00A36524">
        <w:rPr>
          <w:rFonts w:ascii="Times New Roman" w:hAnsi="Times New Roman"/>
          <w:i/>
        </w:rPr>
        <w:t>interen</w:t>
      </w:r>
      <w:r w:rsidRPr="00A36524">
        <w:rPr>
          <w:rFonts w:ascii="Times New Roman" w:hAnsi="Times New Roman"/>
        </w:rPr>
        <w:t xml:space="preserve">, terdiri atas: </w:t>
      </w:r>
    </w:p>
    <w:p w:rsidR="001419BF" w:rsidRPr="00A36524" w:rsidRDefault="001419BF" w:rsidP="00357425">
      <w:pPr>
        <w:pStyle w:val="ListParagraph"/>
        <w:numPr>
          <w:ilvl w:val="0"/>
          <w:numId w:val="28"/>
        </w:numPr>
        <w:spacing w:line="480" w:lineRule="auto"/>
        <w:ind w:left="426" w:hanging="426"/>
        <w:jc w:val="both"/>
        <w:rPr>
          <w:rFonts w:ascii="Times New Roman" w:hAnsi="Times New Roman"/>
        </w:rPr>
      </w:pPr>
      <w:r w:rsidRPr="00A36524">
        <w:rPr>
          <w:rFonts w:ascii="Times New Roman" w:hAnsi="Times New Roman"/>
        </w:rPr>
        <w:t xml:space="preserve">Faktor fisiologis-organis, yang meliputi; </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1)</w:t>
      </w:r>
      <w:r w:rsidRPr="00A36524">
        <w:rPr>
          <w:rFonts w:ascii="Times New Roman" w:hAnsi="Times New Roman"/>
        </w:rPr>
        <w:tab/>
        <w:t>Keadaan fisiologis pada umumnya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Keadaan fisiologis pada umumnya dari diri individu yang mempunyai pengaruh yang besar. Keadaan jasmani yang segar misalnya sudah tentu akan memberikan pengaruh yang lebih baik dibandingkan dengan keadaan jasmani yang kurang/tidak segar, misalnya karena sakit atau karena kelelahan.</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2)</w:t>
      </w:r>
      <w:r w:rsidRPr="00A36524">
        <w:rPr>
          <w:rFonts w:ascii="Times New Roman" w:hAnsi="Times New Roman"/>
        </w:rPr>
        <w:tab/>
        <w:t>Keadaan pancaindra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Pancaindra, seperti diketahui adalah merupakan pintu-pintu gerbang ilmu pengetahuan. Melalui pancaindra, seseorang melakukan aktifitas belajar (membaca, mengamati, mendengar, merasakan dan mengalami sesuatu dan berbagai bentuk aktifitas lain). Pancaindra yang berfungsi dengan baik sudah tentu akan memberikan pengaruh positif bagi terlaksananya kegiatan belajar.</w:t>
      </w:r>
    </w:p>
    <w:p w:rsidR="001419BF" w:rsidRPr="00A36524" w:rsidRDefault="001419BF" w:rsidP="00357425">
      <w:pPr>
        <w:pStyle w:val="ListParagraph"/>
        <w:numPr>
          <w:ilvl w:val="0"/>
          <w:numId w:val="28"/>
        </w:numPr>
        <w:spacing w:line="480" w:lineRule="auto"/>
        <w:ind w:left="426" w:hanging="436"/>
        <w:jc w:val="both"/>
        <w:rPr>
          <w:rFonts w:ascii="Times New Roman" w:hAnsi="Times New Roman"/>
        </w:rPr>
      </w:pPr>
      <w:r w:rsidRPr="00A36524">
        <w:rPr>
          <w:rFonts w:ascii="Times New Roman" w:hAnsi="Times New Roman"/>
        </w:rPr>
        <w:t xml:space="preserve">Faktor psikologis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Sebagai aktifitas mental, belajar dipengaruhi oleh sejumlah faktor psikologis, diantaranya: </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1)</w:t>
      </w:r>
      <w:r w:rsidRPr="00A36524">
        <w:rPr>
          <w:rFonts w:ascii="Times New Roman" w:hAnsi="Times New Roman"/>
        </w:rPr>
        <w:tab/>
        <w:t xml:space="preserve">Kematangan belajar </w:t>
      </w:r>
    </w:p>
    <w:p w:rsidR="001419BF" w:rsidRDefault="001419BF" w:rsidP="001419BF">
      <w:pPr>
        <w:spacing w:line="480" w:lineRule="auto"/>
        <w:ind w:firstLine="720"/>
        <w:jc w:val="both"/>
        <w:rPr>
          <w:rFonts w:ascii="Times New Roman" w:hAnsi="Times New Roman"/>
          <w:lang w:val="id-ID"/>
        </w:rPr>
      </w:pPr>
      <w:r w:rsidRPr="00A36524">
        <w:rPr>
          <w:rFonts w:ascii="Times New Roman" w:hAnsi="Times New Roman"/>
        </w:rPr>
        <w:t>Kematangan belajar merupakan sesuatu yang bersifat alamiah dan berhubungan dengan faktor biologis, karena hal itu terjadi diluar control manusia. Kematangan mempengaruhi proses belajar dalam arti bahwa proses belajar akan mencapai hasil yang optimal bila ditunjang dengan kematangan.</w:t>
      </w:r>
    </w:p>
    <w:p w:rsidR="00332A5D" w:rsidRPr="00332A5D" w:rsidRDefault="00332A5D"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lastRenderedPageBreak/>
        <w:t xml:space="preserve">2) </w:t>
      </w:r>
      <w:r w:rsidRPr="00A36524">
        <w:rPr>
          <w:rFonts w:ascii="Times New Roman" w:hAnsi="Times New Roman"/>
        </w:rPr>
        <w:tab/>
        <w:t xml:space="preserve">Kumpulan persepsi dan pengertian dasar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Manusia, sejak kecil  berinteraksi aktif dengan lingkungannya. Melalui interaksi aktif tersebut, manusia memperoleh berbagai jenis persepsi dan pengertian-pengertian dasar yang merupakan cikal bakal dari proses pembentukan kemampuan dan pengetahuan manusia melalui proses belajar yang panjang.</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 xml:space="preserve">3) </w:t>
      </w:r>
      <w:r w:rsidRPr="00A36524">
        <w:rPr>
          <w:rFonts w:ascii="Times New Roman" w:hAnsi="Times New Roman"/>
        </w:rPr>
        <w:tab/>
        <w:t>Kapasitet (kemampuan) belajar</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Setiap manusia dilahirkan dengan membawa potensi kemampuan yang berbeda-beda, sehingga dikenal misalnya anak yang cerdas dan sebaliknya. Faktor kapasitet ini merupakan salah satu faktor yang mempengaruhi proses belajar.</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 xml:space="preserve">4) </w:t>
      </w:r>
      <w:r w:rsidRPr="00A36524">
        <w:rPr>
          <w:rFonts w:ascii="Times New Roman" w:hAnsi="Times New Roman"/>
        </w:rPr>
        <w:tab/>
        <w:t>Minat dan Perhatian</w:t>
      </w:r>
    </w:p>
    <w:p w:rsidR="001419BF" w:rsidRPr="00A36524" w:rsidRDefault="001419BF" w:rsidP="00277693">
      <w:pPr>
        <w:spacing w:line="480" w:lineRule="auto"/>
        <w:ind w:firstLine="720"/>
        <w:jc w:val="both"/>
        <w:rPr>
          <w:rFonts w:ascii="Times New Roman" w:hAnsi="Times New Roman"/>
          <w:lang w:val="id-ID"/>
        </w:rPr>
      </w:pPr>
      <w:r w:rsidRPr="00A36524">
        <w:rPr>
          <w:rFonts w:ascii="Times New Roman" w:hAnsi="Times New Roman"/>
        </w:rPr>
        <w:t>Bahwa minat dan perhatian mempengaruhi proses belajar dan hasil belajar kiranya tidak sulit dipahami. Bagi seseorang yang tidak mempunyai minat dan perhatian didalam belajar tentu saja tidak dapat diharapkan akan memperoleh hasil yang baik</w:t>
      </w:r>
      <w:r w:rsidRPr="00A36524">
        <w:rPr>
          <w:rFonts w:ascii="Times New Roman" w:hAnsi="Times New Roman"/>
          <w:lang w:val="id-ID"/>
        </w:rPr>
        <w:t>.</w:t>
      </w:r>
    </w:p>
    <w:p w:rsidR="001419BF" w:rsidRPr="00A36524" w:rsidRDefault="001419BF" w:rsidP="001419BF">
      <w:pPr>
        <w:spacing w:line="480" w:lineRule="auto"/>
        <w:ind w:left="426" w:hanging="426"/>
        <w:jc w:val="both"/>
        <w:rPr>
          <w:rFonts w:ascii="Times New Roman" w:hAnsi="Times New Roman"/>
        </w:rPr>
      </w:pPr>
      <w:r w:rsidRPr="00A36524">
        <w:rPr>
          <w:rFonts w:ascii="Times New Roman" w:hAnsi="Times New Roman"/>
        </w:rPr>
        <w:t>5)</w:t>
      </w:r>
      <w:r w:rsidRPr="00A36524">
        <w:rPr>
          <w:rFonts w:ascii="Times New Roman" w:hAnsi="Times New Roman"/>
        </w:rPr>
        <w:tab/>
        <w:t xml:space="preserve">Motivasi </w:t>
      </w:r>
    </w:p>
    <w:p w:rsidR="00F3594E" w:rsidRPr="00F3594E" w:rsidRDefault="001419BF" w:rsidP="00332A5D">
      <w:pPr>
        <w:spacing w:line="480" w:lineRule="auto"/>
        <w:ind w:firstLine="720"/>
        <w:jc w:val="both"/>
        <w:rPr>
          <w:rFonts w:ascii="Times New Roman" w:hAnsi="Times New Roman"/>
          <w:lang w:val="id-ID"/>
        </w:rPr>
      </w:pPr>
      <w:r w:rsidRPr="00A36524">
        <w:rPr>
          <w:rFonts w:ascii="Times New Roman" w:hAnsi="Times New Roman"/>
        </w:rPr>
        <w:t>Secara sederhana, motivasi diartikan sebagai kondisi psikologis yang mendorong seseorang untuk berbuat. Jadi motivasi belajar adalah kondisi psikologis yang mendorong seseorang untuk belajar.</w:t>
      </w:r>
    </w:p>
    <w:p w:rsidR="001419BF" w:rsidRPr="00A36524" w:rsidRDefault="001419BF" w:rsidP="001419BF">
      <w:pPr>
        <w:pStyle w:val="ListParagraph"/>
        <w:spacing w:line="480" w:lineRule="auto"/>
        <w:ind w:left="360" w:hanging="360"/>
        <w:jc w:val="both"/>
        <w:rPr>
          <w:rFonts w:ascii="Times New Roman" w:hAnsi="Times New Roman"/>
        </w:rPr>
      </w:pPr>
      <w:r w:rsidRPr="00A36524">
        <w:rPr>
          <w:rFonts w:ascii="Times New Roman" w:hAnsi="Times New Roman"/>
        </w:rPr>
        <w:t xml:space="preserve">2)   Faktor </w:t>
      </w:r>
      <w:r w:rsidRPr="00A36524">
        <w:rPr>
          <w:rFonts w:ascii="Times New Roman" w:hAnsi="Times New Roman"/>
          <w:i/>
        </w:rPr>
        <w:t>eksteren</w:t>
      </w:r>
      <w:r w:rsidRPr="00A36524">
        <w:rPr>
          <w:rFonts w:ascii="Times New Roman" w:hAnsi="Times New Roman"/>
        </w:rPr>
        <w:t xml:space="preserve">, terdiri atas: </w:t>
      </w:r>
    </w:p>
    <w:p w:rsidR="0031114E" w:rsidRPr="0031114E" w:rsidRDefault="001419BF" w:rsidP="001419BF">
      <w:pPr>
        <w:pStyle w:val="ListParagraph"/>
        <w:numPr>
          <w:ilvl w:val="0"/>
          <w:numId w:val="29"/>
        </w:numPr>
        <w:spacing w:line="480" w:lineRule="auto"/>
        <w:ind w:left="426" w:hanging="426"/>
        <w:jc w:val="both"/>
        <w:rPr>
          <w:rFonts w:ascii="Times New Roman" w:hAnsi="Times New Roman"/>
        </w:rPr>
      </w:pPr>
      <w:r w:rsidRPr="00A36524">
        <w:rPr>
          <w:rFonts w:ascii="Times New Roman" w:hAnsi="Times New Roman"/>
        </w:rPr>
        <w:t>Faktor lingkungan belajar, yang meliputi:</w:t>
      </w:r>
    </w:p>
    <w:p w:rsidR="0031114E" w:rsidRPr="0031114E" w:rsidRDefault="001419BF" w:rsidP="0031114E">
      <w:pPr>
        <w:spacing w:line="480" w:lineRule="auto"/>
        <w:jc w:val="both"/>
        <w:rPr>
          <w:rFonts w:ascii="Times New Roman" w:hAnsi="Times New Roman"/>
        </w:rPr>
      </w:pPr>
      <w:r w:rsidRPr="0031114E">
        <w:rPr>
          <w:rFonts w:ascii="Times New Roman" w:hAnsi="Times New Roman"/>
        </w:rPr>
        <w:t xml:space="preserve"> 1) Lingkungan yang bersifat alami atau non sosial, seperti: keadaan udara, termperatur (suhu), cuaca, waktu (pagi, siang atau malam), tempat/</w:t>
      </w:r>
      <w:r w:rsidR="0031114E">
        <w:rPr>
          <w:rFonts w:ascii="Times New Roman" w:hAnsi="Times New Roman"/>
          <w:lang w:val="id-ID"/>
        </w:rPr>
        <w:t xml:space="preserve"> </w:t>
      </w:r>
      <w:r w:rsidRPr="0031114E">
        <w:rPr>
          <w:rFonts w:ascii="Times New Roman" w:hAnsi="Times New Roman"/>
        </w:rPr>
        <w:t xml:space="preserve">ruangan </w:t>
      </w:r>
      <w:r w:rsidR="0031114E">
        <w:rPr>
          <w:rFonts w:ascii="Times New Roman" w:hAnsi="Times New Roman"/>
          <w:lang w:val="id-ID"/>
        </w:rPr>
        <w:t xml:space="preserve"> </w:t>
      </w:r>
      <w:r w:rsidRPr="0031114E">
        <w:rPr>
          <w:rFonts w:ascii="Times New Roman" w:hAnsi="Times New Roman"/>
        </w:rPr>
        <w:t>belajar,</w:t>
      </w:r>
    </w:p>
    <w:p w:rsidR="001419BF" w:rsidRPr="0031114E" w:rsidRDefault="001419BF" w:rsidP="0031114E">
      <w:pPr>
        <w:spacing w:line="480" w:lineRule="auto"/>
        <w:jc w:val="both"/>
        <w:rPr>
          <w:rFonts w:ascii="Times New Roman" w:hAnsi="Times New Roman"/>
        </w:rPr>
      </w:pPr>
      <w:r w:rsidRPr="0031114E">
        <w:rPr>
          <w:rFonts w:ascii="Times New Roman" w:hAnsi="Times New Roman"/>
        </w:rPr>
        <w:lastRenderedPageBreak/>
        <w:t xml:space="preserve"> lokasi tempat belajar, dan sebagainya;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 xml:space="preserve">2) </w:t>
      </w:r>
      <w:r w:rsidRPr="00A36524">
        <w:rPr>
          <w:rFonts w:ascii="Times New Roman" w:hAnsi="Times New Roman"/>
        </w:rPr>
        <w:tab/>
        <w:t xml:space="preserve">Lingkungan sosial yaitu yang berkaitan dengan hubungan antar manusia, seperti kehadiran orang lain pada saat seseorang sedang belajar, dimana orang tersebut mengajak bicara ataukah mondar-mandir disekitar tempat belajar, terjadinya percakapan oleh sekelompok siswa atau kelas pada saat siswa di kelas lain sedang belajar, suara musik atau bunyi-bunyian yang lain mengganggu kensentrasi belajar dan sebagainya. </w:t>
      </w:r>
    </w:p>
    <w:p w:rsidR="001419BF" w:rsidRPr="00A36524" w:rsidRDefault="001419BF" w:rsidP="00357425">
      <w:pPr>
        <w:pStyle w:val="ListParagraph"/>
        <w:numPr>
          <w:ilvl w:val="0"/>
          <w:numId w:val="29"/>
        </w:numPr>
        <w:spacing w:line="480" w:lineRule="auto"/>
        <w:ind w:left="426" w:hanging="426"/>
        <w:jc w:val="both"/>
        <w:rPr>
          <w:rFonts w:ascii="Times New Roman" w:hAnsi="Times New Roman"/>
        </w:rPr>
      </w:pPr>
      <w:r w:rsidRPr="00A36524">
        <w:rPr>
          <w:rFonts w:ascii="Times New Roman" w:hAnsi="Times New Roman"/>
        </w:rPr>
        <w:t xml:space="preserve">Faktor instrumental seperti: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1)</w:t>
      </w:r>
      <w:r w:rsidRPr="00A36524">
        <w:rPr>
          <w:rFonts w:ascii="Times New Roman" w:hAnsi="Times New Roman"/>
        </w:rPr>
        <w:tab/>
        <w:t>Kurikulum (Garis-garis Besar Program Pengajaran dan semua perangkat pendukungnya: Petunjuk/Pedoman Pelaksanaan Kurikulum, seperti pedoman evaluasi, pedoman  pelaksanaan administrasi dan sebagainya).</w:t>
      </w:r>
    </w:p>
    <w:p w:rsidR="001419BF" w:rsidRPr="00A36524" w:rsidRDefault="001419BF" w:rsidP="001419BF">
      <w:pPr>
        <w:tabs>
          <w:tab w:val="left" w:pos="426"/>
        </w:tabs>
        <w:spacing w:line="480" w:lineRule="auto"/>
        <w:jc w:val="both"/>
        <w:rPr>
          <w:rFonts w:ascii="Times New Roman" w:hAnsi="Times New Roman"/>
          <w:lang w:val="id-ID"/>
        </w:rPr>
      </w:pPr>
      <w:r w:rsidRPr="00A36524">
        <w:rPr>
          <w:rFonts w:ascii="Times New Roman" w:hAnsi="Times New Roman"/>
        </w:rPr>
        <w:t>2)</w:t>
      </w:r>
      <w:r w:rsidRPr="00A36524">
        <w:rPr>
          <w:rFonts w:ascii="Times New Roman" w:hAnsi="Times New Roman"/>
        </w:rPr>
        <w:tab/>
        <w:t>Sarana dan fasilitas serta berbagai jenis media pembelajaran, seperti: papan tulis, papan flannel, berbagai skema,dan bagan yang relevan dan sebagainya</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rPr>
        <w:t>3)</w:t>
      </w:r>
      <w:r w:rsidRPr="00A36524">
        <w:rPr>
          <w:rFonts w:ascii="Times New Roman" w:hAnsi="Times New Roman"/>
        </w:rPr>
        <w:tab/>
        <w:t>Berbagai bentuk program belajar-mengajar, mulai dari yang sangat umum sampai kepada yang sangat tersruktur, seperti: program cawu/semester, handout, silabus, satuan pelajaran, pengajaran, berprogram, modul, paket belajar dan sebagainya.</w:t>
      </w:r>
    </w:p>
    <w:p w:rsidR="00F3594E" w:rsidRDefault="001419BF" w:rsidP="00332A5D">
      <w:pPr>
        <w:tabs>
          <w:tab w:val="left" w:pos="426"/>
        </w:tabs>
        <w:spacing w:line="480" w:lineRule="auto"/>
        <w:jc w:val="both"/>
        <w:rPr>
          <w:rFonts w:ascii="Times New Roman" w:hAnsi="Times New Roman"/>
          <w:lang w:val="id-ID"/>
        </w:rPr>
      </w:pPr>
      <w:r w:rsidRPr="00A36524">
        <w:rPr>
          <w:rFonts w:ascii="Times New Roman" w:hAnsi="Times New Roman"/>
        </w:rPr>
        <w:t>4)</w:t>
      </w:r>
      <w:r w:rsidRPr="00A36524">
        <w:rPr>
          <w:rFonts w:ascii="Times New Roman" w:hAnsi="Times New Roman"/>
        </w:rPr>
        <w:tab/>
        <w:t>Berbagai bentuk tindakan didaktis/pedagosis baik yang secara sengaja dirancang/disiapkan maupun muncul secara transaksional yang diharapkan menunjang keefektivan proses belajar.</w:t>
      </w:r>
    </w:p>
    <w:p w:rsidR="00722572" w:rsidRDefault="00722572" w:rsidP="00332A5D">
      <w:pPr>
        <w:tabs>
          <w:tab w:val="left" w:pos="426"/>
        </w:tabs>
        <w:spacing w:line="480" w:lineRule="auto"/>
        <w:jc w:val="both"/>
        <w:rPr>
          <w:rFonts w:ascii="Times New Roman" w:hAnsi="Times New Roman"/>
          <w:lang w:val="id-ID"/>
        </w:rPr>
      </w:pPr>
    </w:p>
    <w:p w:rsidR="00722572" w:rsidRPr="00722572" w:rsidRDefault="00722572" w:rsidP="00332A5D">
      <w:pPr>
        <w:tabs>
          <w:tab w:val="left" w:pos="426"/>
        </w:tabs>
        <w:spacing w:line="480" w:lineRule="auto"/>
        <w:jc w:val="both"/>
        <w:rPr>
          <w:rFonts w:ascii="Times New Roman" w:hAnsi="Times New Roman"/>
          <w:lang w:val="id-ID"/>
        </w:rPr>
      </w:pPr>
    </w:p>
    <w:p w:rsidR="001419BF" w:rsidRPr="00A36524" w:rsidRDefault="001419BF" w:rsidP="00357425">
      <w:pPr>
        <w:pStyle w:val="ListParagraph"/>
        <w:numPr>
          <w:ilvl w:val="0"/>
          <w:numId w:val="16"/>
        </w:numPr>
        <w:spacing w:line="480" w:lineRule="auto"/>
        <w:ind w:left="567" w:hanging="567"/>
        <w:jc w:val="both"/>
        <w:rPr>
          <w:rFonts w:ascii="Times New Roman" w:hAnsi="Times New Roman"/>
          <w:b/>
        </w:rPr>
      </w:pPr>
      <w:r w:rsidRPr="00A36524">
        <w:rPr>
          <w:rFonts w:ascii="Times New Roman" w:hAnsi="Times New Roman"/>
          <w:b/>
        </w:rPr>
        <w:lastRenderedPageBreak/>
        <w:t xml:space="preserve">Kerangka Pikir </w:t>
      </w:r>
    </w:p>
    <w:p w:rsidR="001419BF" w:rsidRPr="00A36524" w:rsidRDefault="001419BF" w:rsidP="001419BF">
      <w:pPr>
        <w:spacing w:line="480" w:lineRule="auto"/>
        <w:ind w:firstLine="709"/>
        <w:jc w:val="both"/>
        <w:rPr>
          <w:rFonts w:ascii="Times New Roman" w:hAnsi="Times New Roman"/>
          <w:lang w:val="id-ID"/>
        </w:rPr>
      </w:pPr>
      <w:r w:rsidRPr="00A36524">
        <w:rPr>
          <w:rFonts w:ascii="Times New Roman" w:hAnsi="Times New Roman"/>
        </w:rPr>
        <w:t xml:space="preserve">Pembelajaran IPA pada siswa kelas V </w:t>
      </w:r>
      <w:r w:rsidR="00503CB3">
        <w:rPr>
          <w:rFonts w:ascii="Times New Roman" w:hAnsi="Times New Roman"/>
        </w:rPr>
        <w:t>SD Inpres Tangkala II Kecamatan Biringkanaya Kota Makassar</w:t>
      </w:r>
      <w:r w:rsidR="005C44AB">
        <w:rPr>
          <w:rFonts w:ascii="Times New Roman" w:hAnsi="Times New Roman"/>
          <w:lang w:val="id-ID"/>
        </w:rPr>
        <w:t xml:space="preserve"> </w:t>
      </w:r>
      <w:r w:rsidRPr="00A36524">
        <w:rPr>
          <w:rFonts w:ascii="Times New Roman" w:hAnsi="Times New Roman"/>
        </w:rPr>
        <w:t>mengalami permasalahan, kondisi awal menggambarkan hasil belajar IPA tergolong rendah, hal ini terjadi karena pembelajaran kurang memanfaa</w:t>
      </w:r>
      <w:r w:rsidRPr="00252600">
        <w:rPr>
          <w:rFonts w:ascii="Times New Roman" w:hAnsi="Times New Roman"/>
        </w:rPr>
        <w:t>tkan lingkungan sebagai sumber belajar, sehingga materi dijelaskan secara abstrak dan siswa hanya menonjol pada tingkat hafalan dari sekian banyak rentetan topik atau pokok bahasan, tetapi tidak diikuti dengan pemahaman atau pengertian yang bisa diterapkan ketika mereka berhadapan dengan kehidupan nyata, hal ini memungkinkan pemahaman siswa terhadap materi IPA hanya bersifat sementara (jangka pendek). Pembelajaran yang dilaksanakan berpusat pada guru (</w:t>
      </w:r>
      <w:r w:rsidRPr="00252600">
        <w:rPr>
          <w:rFonts w:ascii="Times New Roman" w:hAnsi="Times New Roman"/>
          <w:i/>
        </w:rPr>
        <w:t>teacher</w:t>
      </w:r>
      <w:r w:rsidRPr="00A36524">
        <w:rPr>
          <w:rFonts w:ascii="Times New Roman" w:hAnsi="Times New Roman"/>
          <w:i/>
        </w:rPr>
        <w:t xml:space="preserve"> centered</w:t>
      </w:r>
      <w:r w:rsidRPr="00A36524">
        <w:rPr>
          <w:rFonts w:ascii="Times New Roman" w:hAnsi="Times New Roman"/>
        </w:rPr>
        <w:t>) yang aktif menjelaskan rentetan materi dan siswa kurang terlibat/ mengalami pembelajaran, khususnya mata pelajaran IPA. Kondisi di atas mengakibatkan siswa kurang aktif dalam pembelajaran karena hanya berorientasi pada hafalan sehingga menimbulkan kejenuhan.</w:t>
      </w:r>
    </w:p>
    <w:p w:rsidR="001060E3" w:rsidRPr="00E20347" w:rsidRDefault="00277693" w:rsidP="00E20347">
      <w:pPr>
        <w:pStyle w:val="ListParagraph"/>
        <w:spacing w:line="480" w:lineRule="auto"/>
        <w:ind w:left="0" w:firstLine="720"/>
        <w:jc w:val="both"/>
        <w:rPr>
          <w:rFonts w:ascii="Times New Roman" w:hAnsi="Times New Roman"/>
          <w:lang w:val="id-ID"/>
        </w:rPr>
      </w:pPr>
      <w:r w:rsidRPr="00A36524">
        <w:rPr>
          <w:rFonts w:ascii="Times New Roman" w:hAnsi="Times New Roman"/>
        </w:rPr>
        <w:t xml:space="preserve">Penerapan </w:t>
      </w:r>
      <w:r w:rsidR="0031114E">
        <w:rPr>
          <w:rFonts w:ascii="Times New Roman" w:hAnsi="Times New Roman"/>
        </w:rPr>
        <w:t>pendekatan kontekstual</w:t>
      </w:r>
      <w:r w:rsidR="0031114E" w:rsidRPr="00A36524">
        <w:rPr>
          <w:rFonts w:ascii="Times New Roman" w:hAnsi="Times New Roman"/>
        </w:rPr>
        <w:t xml:space="preserve"> </w:t>
      </w:r>
      <w:r w:rsidRPr="00A36524">
        <w:rPr>
          <w:rFonts w:ascii="Times New Roman" w:hAnsi="Times New Roman"/>
        </w:rPr>
        <w:t>dengan tujuh komponen utama yakni konstruktivisme, menemukan, bertanya, masyarakat belajar, pemodelan, refleksi, dan penilaian nyata dapat lebih membiasakan siswa untuk menghubungkan antara materi yang diajarkan dengan situasi sehari-hari sehingga diperoleh informasi baru untuk dipahami. Sehingga siswa dapat mengalami dan meningkatkan aktivitas dalam proses pembelajaran.</w:t>
      </w:r>
    </w:p>
    <w:p w:rsidR="00277693" w:rsidRDefault="001419BF" w:rsidP="0030428D">
      <w:pPr>
        <w:spacing w:line="480" w:lineRule="auto"/>
        <w:ind w:firstLine="709"/>
        <w:jc w:val="both"/>
        <w:rPr>
          <w:rFonts w:ascii="Times New Roman" w:hAnsi="Times New Roman"/>
          <w:b/>
          <w:lang w:val="id-ID"/>
        </w:rPr>
      </w:pPr>
      <w:r w:rsidRPr="00A36524">
        <w:rPr>
          <w:rFonts w:ascii="Times New Roman" w:hAnsi="Times New Roman"/>
        </w:rPr>
        <w:lastRenderedPageBreak/>
        <w:t xml:space="preserve">Sehingga melalui pendekatan kontekstual, diharapkan dapat meningkatkan hasil pembelajaran IPA pada kelas V </w:t>
      </w:r>
      <w:r w:rsidR="00AE4AF3">
        <w:rPr>
          <w:rFonts w:ascii="Times New Roman" w:hAnsi="Times New Roman"/>
        </w:rPr>
        <w:t>SD Inpres Tangkala II Kecamatan Biringkanaya Kota Makassar</w:t>
      </w:r>
      <w:r w:rsidRPr="00A36524">
        <w:rPr>
          <w:rFonts w:ascii="Times New Roman" w:hAnsi="Times New Roman"/>
        </w:rPr>
        <w:t>. Kerangka berpikir penelitian ini digambarkan sebagai berikut:</w:t>
      </w:r>
      <w:r w:rsidRPr="00A36524">
        <w:rPr>
          <w:rFonts w:ascii="Times New Roman" w:hAnsi="Times New Roman"/>
          <w:b/>
        </w:rPr>
        <w:tab/>
      </w:r>
    </w:p>
    <w:p w:rsidR="001419BF" w:rsidRPr="00A36524" w:rsidRDefault="00324E4C" w:rsidP="001419BF">
      <w:pPr>
        <w:pStyle w:val="ListParagraph"/>
        <w:spacing w:line="480" w:lineRule="auto"/>
        <w:ind w:left="0"/>
        <w:jc w:val="center"/>
        <w:rPr>
          <w:rFonts w:ascii="Times New Roman" w:hAnsi="Times New Roman"/>
          <w:b/>
        </w:rPr>
      </w:pPr>
      <w:r>
        <w:rPr>
          <w:rFonts w:ascii="Times New Roman" w:hAnsi="Times New Roman"/>
          <w:b/>
          <w:noProof/>
        </w:rPr>
        <w:pict>
          <v:group id="_x0000_s3826" style="position:absolute;left:0;text-align:left;margin-left:94pt;margin-top:-.15pt;width:226.5pt;height:54.75pt;z-index:252815360" coordorigin="5335,5594" coordsize="2520,720">
            <v:rect id="_x0000_s3827" style="position:absolute;left:5335;top:5594;width:2520;height:720"/>
            <v:shapetype id="_x0000_t202" coordsize="21600,21600" o:spt="202" path="m,l,21600r21600,l21600,xe">
              <v:stroke joinstyle="miter"/>
              <v:path gradientshapeok="t" o:connecttype="rect"/>
            </v:shapetype>
            <v:shape id="_x0000_s3828" type="#_x0000_t202" style="position:absolute;left:5335;top:5594;width:2520;height:720">
              <v:textbox style="mso-next-textbox:#_x0000_s3828">
                <w:txbxContent>
                  <w:p w:rsidR="005B5887" w:rsidRPr="001E4FD7" w:rsidRDefault="005B5887" w:rsidP="001419BF">
                    <w:pPr>
                      <w:jc w:val="center"/>
                      <w:rPr>
                        <w:rFonts w:ascii="Times New Roman" w:hAnsi="Times New Roman"/>
                      </w:rPr>
                    </w:pPr>
                    <w:r>
                      <w:rPr>
                        <w:rFonts w:ascii="Times New Roman" w:hAnsi="Times New Roman"/>
                      </w:rPr>
                      <w:t>Pembelajaran IPA pada siswa kelas V SD Inpres Tangkala II Kecamatan Biringkanaya Kota Makassar</w:t>
                    </w:r>
                  </w:p>
                </w:txbxContent>
              </v:textbox>
            </v:shape>
          </v:group>
        </w:pict>
      </w:r>
    </w:p>
    <w:p w:rsidR="001419BF" w:rsidRPr="00A36524" w:rsidRDefault="001419BF" w:rsidP="001419BF">
      <w:pPr>
        <w:pStyle w:val="ListParagraph"/>
        <w:spacing w:line="480" w:lineRule="auto"/>
        <w:ind w:left="0"/>
        <w:jc w:val="center"/>
        <w:rPr>
          <w:rFonts w:ascii="Times New Roman" w:hAnsi="Times New Roman"/>
          <w:b/>
        </w:rPr>
      </w:pPr>
    </w:p>
    <w:p w:rsidR="001419BF" w:rsidRPr="00A36524" w:rsidRDefault="00324E4C" w:rsidP="001419BF">
      <w:pPr>
        <w:pStyle w:val="ListParagraph"/>
        <w:spacing w:line="480" w:lineRule="auto"/>
        <w:ind w:left="0"/>
        <w:rPr>
          <w:rFonts w:ascii="Times New Roman" w:hAnsi="Times New Roman"/>
          <w:b/>
        </w:rPr>
      </w:pPr>
      <w:r>
        <w:rPr>
          <w:rFonts w:ascii="Times New Roman" w:hAnsi="Times New Roman"/>
          <w:noProof/>
          <w:lang w:eastAsia="id-ID"/>
        </w:rPr>
        <w:pict>
          <v:shapetype id="_x0000_t32" coordsize="21600,21600" o:spt="32" o:oned="t" path="m,l21600,21600e" filled="f">
            <v:path arrowok="t" fillok="f" o:connecttype="none"/>
            <o:lock v:ext="edit" shapetype="t"/>
          </v:shapetype>
          <v:shape id="_x0000_s3831" type="#_x0000_t32" style="position:absolute;margin-left:209.1pt;margin-top:-.6pt;width:.05pt;height:184.6pt;z-index:252818432" o:connectortype="straight">
            <v:stroke endarrow="block"/>
          </v:shape>
        </w:pict>
      </w:r>
      <w:r>
        <w:rPr>
          <w:rFonts w:ascii="Times New Roman" w:hAnsi="Times New Roman"/>
          <w:noProof/>
        </w:rPr>
        <w:pict>
          <v:rect id="_x0000_s3825" style="position:absolute;margin-left:222.3pt;margin-top:7.6pt;width:192.3pt;height:168.2pt;z-index:252814336">
            <v:textbox style="mso-next-textbox:#_x0000_s3825">
              <w:txbxContent>
                <w:p w:rsidR="005B5887" w:rsidRDefault="005B5887" w:rsidP="001419BF">
                  <w:pPr>
                    <w:rPr>
                      <w:rFonts w:ascii="Times New Roman" w:hAnsi="Times New Roman"/>
                    </w:rPr>
                  </w:pPr>
                  <w:r>
                    <w:rPr>
                      <w:rFonts w:ascii="Times New Roman" w:hAnsi="Times New Roman"/>
                    </w:rPr>
                    <w:t>Aspek siswa:</w:t>
                  </w:r>
                </w:p>
                <w:p w:rsidR="005B5887"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rPr>
                    <w:t xml:space="preserve">Pemahaman terhadap materi IPA </w:t>
                  </w:r>
                  <w:r>
                    <w:rPr>
                      <w:rFonts w:ascii="Times New Roman" w:hAnsi="Times New Roman"/>
                      <w:lang w:val="id-ID"/>
                    </w:rPr>
                    <w:t>kurang bermakna</w:t>
                  </w:r>
                </w:p>
                <w:p w:rsidR="005B5887" w:rsidRPr="00505B62"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rPr>
                    <w:t xml:space="preserve">Kurang aktif dalam pembelajaran </w:t>
                  </w:r>
                </w:p>
                <w:p w:rsidR="005B5887" w:rsidRPr="00505B62"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lang w:val="id-ID"/>
                    </w:rPr>
                    <w:t>Kurang terlibat dalam belajar kelompok</w:t>
                  </w:r>
                </w:p>
                <w:p w:rsidR="005B5887" w:rsidRPr="00505B62"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lang w:val="id-ID"/>
                    </w:rPr>
                    <w:t>Sulit menyelesaikan masalah</w:t>
                  </w:r>
                </w:p>
                <w:p w:rsidR="005B5887" w:rsidRDefault="005B5887" w:rsidP="00357425">
                  <w:pPr>
                    <w:pStyle w:val="ListParagraph"/>
                    <w:numPr>
                      <w:ilvl w:val="0"/>
                      <w:numId w:val="33"/>
                    </w:numPr>
                    <w:spacing w:line="276" w:lineRule="auto"/>
                    <w:ind w:left="284" w:hanging="284"/>
                    <w:rPr>
                      <w:rFonts w:ascii="Times New Roman" w:hAnsi="Times New Roman"/>
                    </w:rPr>
                  </w:pPr>
                  <w:r>
                    <w:rPr>
                      <w:rFonts w:ascii="Times New Roman" w:hAnsi="Times New Roman"/>
                      <w:lang w:val="id-ID"/>
                    </w:rPr>
                    <w:t>Kurangnya motivasi dalam pembelajaran</w:t>
                  </w:r>
                </w:p>
                <w:p w:rsidR="005B5887" w:rsidRPr="008922D5" w:rsidRDefault="005B5887" w:rsidP="001419BF">
                  <w:pPr>
                    <w:pStyle w:val="ListParagraph"/>
                    <w:ind w:left="284"/>
                    <w:rPr>
                      <w:rFonts w:ascii="Times New Roman" w:hAnsi="Times New Roman"/>
                    </w:rPr>
                  </w:pPr>
                </w:p>
              </w:txbxContent>
            </v:textbox>
          </v:rect>
        </w:pict>
      </w:r>
      <w:r>
        <w:rPr>
          <w:rFonts w:ascii="Times New Roman" w:hAnsi="Times New Roman"/>
          <w:b/>
          <w:noProof/>
          <w:lang w:eastAsia="id-ID"/>
        </w:rPr>
        <w:pict>
          <v:rect id="_x0000_s3821" style="position:absolute;margin-left:-.15pt;margin-top:6.8pt;width:198.2pt;height:177.2pt;z-index:252810240">
            <v:textbox style="mso-next-textbox:#_x0000_s3821">
              <w:txbxContent>
                <w:p w:rsidR="005B5887" w:rsidRPr="00252600" w:rsidRDefault="005B5887" w:rsidP="001419BF">
                  <w:pPr>
                    <w:rPr>
                      <w:rFonts w:ascii="Times New Roman" w:hAnsi="Times New Roman"/>
                    </w:rPr>
                  </w:pPr>
                  <w:r w:rsidRPr="00252600">
                    <w:rPr>
                      <w:rFonts w:ascii="Times New Roman" w:hAnsi="Times New Roman"/>
                    </w:rPr>
                    <w:t>Aspek guru:</w:t>
                  </w:r>
                </w:p>
                <w:p w:rsidR="005B5887" w:rsidRPr="00252600" w:rsidRDefault="005B5887" w:rsidP="00357425">
                  <w:pPr>
                    <w:pStyle w:val="ListParagraph"/>
                    <w:numPr>
                      <w:ilvl w:val="0"/>
                      <w:numId w:val="31"/>
                    </w:numPr>
                    <w:spacing w:after="200" w:line="276" w:lineRule="auto"/>
                    <w:ind w:left="284" w:hanging="284"/>
                    <w:rPr>
                      <w:rFonts w:ascii="Times New Roman" w:hAnsi="Times New Roman"/>
                    </w:rPr>
                  </w:pPr>
                  <w:r w:rsidRPr="00252600">
                    <w:rPr>
                      <w:rFonts w:ascii="Times New Roman" w:hAnsi="Times New Roman"/>
                    </w:rPr>
                    <w:t xml:space="preserve">Guru menjelaskan materi hanya berpusat pada buku </w:t>
                  </w:r>
                </w:p>
                <w:p w:rsidR="005B5887" w:rsidRPr="00505B62" w:rsidRDefault="005B5887" w:rsidP="00357425">
                  <w:pPr>
                    <w:pStyle w:val="ListParagraph"/>
                    <w:numPr>
                      <w:ilvl w:val="0"/>
                      <w:numId w:val="31"/>
                    </w:numPr>
                    <w:spacing w:after="200" w:line="276" w:lineRule="auto"/>
                    <w:ind w:left="284" w:hanging="284"/>
                    <w:rPr>
                      <w:rFonts w:ascii="Times New Roman" w:hAnsi="Times New Roman"/>
                    </w:rPr>
                  </w:pPr>
                  <w:r w:rsidRPr="00252600">
                    <w:rPr>
                      <w:rFonts w:ascii="Times New Roman" w:hAnsi="Times New Roman"/>
                    </w:rPr>
                    <w:t>Pembelajaran hanya berpusat pada guru</w:t>
                  </w:r>
                </w:p>
                <w:p w:rsidR="005B5887" w:rsidRPr="00505B62" w:rsidRDefault="005B5887" w:rsidP="00357425">
                  <w:pPr>
                    <w:pStyle w:val="ListParagraph"/>
                    <w:numPr>
                      <w:ilvl w:val="0"/>
                      <w:numId w:val="31"/>
                    </w:numPr>
                    <w:spacing w:after="200" w:line="276" w:lineRule="auto"/>
                    <w:ind w:left="284" w:hanging="284"/>
                    <w:rPr>
                      <w:rFonts w:ascii="Times New Roman" w:hAnsi="Times New Roman"/>
                    </w:rPr>
                  </w:pPr>
                  <w:r>
                    <w:rPr>
                      <w:rFonts w:ascii="Times New Roman" w:hAnsi="Times New Roman"/>
                      <w:lang w:val="id-ID"/>
                    </w:rPr>
                    <w:t>Kurang mengaktifkan siswa</w:t>
                  </w:r>
                </w:p>
                <w:p w:rsidR="005B5887" w:rsidRPr="00505B62" w:rsidRDefault="005B5887" w:rsidP="00357425">
                  <w:pPr>
                    <w:pStyle w:val="ListParagraph"/>
                    <w:numPr>
                      <w:ilvl w:val="0"/>
                      <w:numId w:val="31"/>
                    </w:numPr>
                    <w:spacing w:after="200" w:line="276" w:lineRule="auto"/>
                    <w:ind w:left="284" w:hanging="284"/>
                    <w:rPr>
                      <w:rFonts w:ascii="Times New Roman" w:hAnsi="Times New Roman"/>
                    </w:rPr>
                  </w:pPr>
                  <w:r>
                    <w:rPr>
                      <w:rFonts w:ascii="Times New Roman" w:hAnsi="Times New Roman"/>
                      <w:lang w:val="id-ID"/>
                    </w:rPr>
                    <w:t>Kurang melibatkan siswa dalam pembelajaran</w:t>
                  </w:r>
                </w:p>
                <w:p w:rsidR="005B5887" w:rsidRPr="00252600" w:rsidRDefault="005B5887" w:rsidP="00357425">
                  <w:pPr>
                    <w:pStyle w:val="ListParagraph"/>
                    <w:numPr>
                      <w:ilvl w:val="0"/>
                      <w:numId w:val="31"/>
                    </w:numPr>
                    <w:spacing w:after="200" w:line="276" w:lineRule="auto"/>
                    <w:ind w:left="284" w:hanging="284"/>
                    <w:rPr>
                      <w:rFonts w:ascii="Times New Roman" w:hAnsi="Times New Roman"/>
                    </w:rPr>
                  </w:pPr>
                  <w:r>
                    <w:rPr>
                      <w:rFonts w:ascii="Times New Roman" w:hAnsi="Times New Roman"/>
                      <w:lang w:val="id-ID"/>
                    </w:rPr>
                    <w:t>Tidak memberikan siswa kesempatan mengeluarkan pendapat</w:t>
                  </w:r>
                </w:p>
              </w:txbxContent>
            </v:textbox>
          </v:rect>
        </w:pict>
      </w: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rPr>
          <w:rFonts w:ascii="Times New Roman" w:hAnsi="Times New Roman"/>
          <w:b/>
        </w:rPr>
      </w:pPr>
    </w:p>
    <w:p w:rsidR="001419BF" w:rsidRPr="00A36524" w:rsidRDefault="001419BF" w:rsidP="001419BF">
      <w:pPr>
        <w:pStyle w:val="ListParagraph"/>
        <w:spacing w:line="480" w:lineRule="auto"/>
        <w:ind w:left="0"/>
        <w:jc w:val="both"/>
        <w:rPr>
          <w:rFonts w:ascii="Times New Roman" w:hAnsi="Times New Roman"/>
          <w:b/>
        </w:rPr>
      </w:pPr>
    </w:p>
    <w:p w:rsidR="001419BF" w:rsidRPr="00A36524" w:rsidRDefault="00324E4C" w:rsidP="001419BF">
      <w:pPr>
        <w:spacing w:line="480" w:lineRule="auto"/>
        <w:jc w:val="both"/>
        <w:rPr>
          <w:rFonts w:ascii="Times New Roman" w:hAnsi="Times New Roman"/>
          <w:b/>
        </w:rPr>
      </w:pPr>
      <w:r>
        <w:rPr>
          <w:rFonts w:ascii="Times New Roman" w:hAnsi="Times New Roman"/>
          <w:b/>
          <w:noProof/>
          <w:lang w:eastAsia="id-ID"/>
        </w:rPr>
        <w:pict>
          <v:rect id="_x0000_s3822" style="position:absolute;left:0;text-align:left;margin-left:143.85pt;margin-top:.35pt;width:132pt;height:39.95pt;z-index:252811264">
            <v:textbox style="mso-next-textbox:#_x0000_s3822">
              <w:txbxContent>
                <w:p w:rsidR="005B5887" w:rsidRPr="001F2E64" w:rsidRDefault="005B5887" w:rsidP="001419BF">
                  <w:pPr>
                    <w:jc w:val="center"/>
                    <w:rPr>
                      <w:rFonts w:ascii="Times New Roman" w:hAnsi="Times New Roman"/>
                    </w:rPr>
                  </w:pPr>
                  <w:r>
                    <w:rPr>
                      <w:rFonts w:ascii="Times New Roman" w:hAnsi="Times New Roman"/>
                    </w:rPr>
                    <w:t xml:space="preserve">Hasil belajar IPA </w:t>
                  </w:r>
                  <w:r>
                    <w:rPr>
                      <w:rFonts w:ascii="Times New Roman" w:hAnsi="Times New Roman"/>
                    </w:rPr>
                    <w:br/>
                    <w:t>kelas V rendah</w:t>
                  </w:r>
                </w:p>
              </w:txbxContent>
            </v:textbox>
          </v:rect>
        </w:pict>
      </w:r>
      <w:r>
        <w:rPr>
          <w:rFonts w:ascii="Times New Roman" w:hAnsi="Times New Roman"/>
          <w:noProof/>
          <w:lang w:eastAsia="id-ID"/>
        </w:rPr>
        <w:pict>
          <v:shape id="_x0000_s3835" type="#_x0000_t32" style="position:absolute;left:0;text-align:left;margin-left:286.35pt;margin-top:26.05pt;width:75pt;height:.1pt;flip:x;z-index:252822528" o:connectortype="straight" strokeweight="1pt">
            <v:stroke endarrow="block"/>
          </v:shape>
        </w:pict>
      </w:r>
      <w:r>
        <w:rPr>
          <w:rFonts w:ascii="Times New Roman" w:hAnsi="Times New Roman"/>
          <w:noProof/>
          <w:lang w:eastAsia="id-ID"/>
        </w:rPr>
        <w:pict>
          <v:shape id="_x0000_s3833" type="#_x0000_t32" style="position:absolute;left:0;text-align:left;margin-left:361.35pt;margin-top:.35pt;width:0;height:25.7pt;z-index:252820480" o:connectortype="straight" strokecolor="black [3213]" strokeweight="1pt"/>
        </w:pict>
      </w:r>
      <w:r>
        <w:rPr>
          <w:rFonts w:ascii="Times New Roman" w:hAnsi="Times New Roman"/>
          <w:noProof/>
          <w:lang w:eastAsia="id-ID"/>
        </w:rPr>
        <w:pict>
          <v:shape id="_x0000_s3832" type="#_x0000_t32" style="position:absolute;left:0;text-align:left;margin-left:49.35pt;margin-top:.2pt;width:0;height:25.7pt;z-index:252819456" o:connectortype="straight" strokeweight="1pt"/>
        </w:pict>
      </w:r>
      <w:r>
        <w:rPr>
          <w:rFonts w:ascii="Times New Roman" w:hAnsi="Times New Roman"/>
          <w:noProof/>
          <w:lang w:eastAsia="id-ID"/>
        </w:rPr>
        <w:pict>
          <v:shape id="_x0000_s3834" type="#_x0000_t32" style="position:absolute;left:0;text-align:left;margin-left:49.35pt;margin-top:25.9pt;width:94.5pt;height:.05pt;z-index:252821504" o:connectortype="straight" strokeweight="1pt">
            <v:stroke endarrow="block"/>
          </v:shape>
        </w:pict>
      </w:r>
    </w:p>
    <w:p w:rsidR="00E30754" w:rsidRDefault="00324E4C" w:rsidP="001419BF">
      <w:pPr>
        <w:pStyle w:val="ListParagraph"/>
        <w:spacing w:line="480" w:lineRule="auto"/>
        <w:ind w:left="0"/>
        <w:jc w:val="both"/>
        <w:rPr>
          <w:rFonts w:ascii="Times New Roman" w:hAnsi="Times New Roman"/>
          <w:b/>
          <w:lang w:val="id-ID"/>
        </w:rPr>
      </w:pPr>
      <w:r>
        <w:rPr>
          <w:rFonts w:ascii="Times New Roman" w:hAnsi="Times New Roman"/>
          <w:b/>
          <w:noProof/>
          <w:lang w:val="id-ID" w:eastAsia="id-ID" w:bidi="ar-SA"/>
        </w:rPr>
        <w:pict>
          <v:shape id="_x0000_s4130" type="#_x0000_t32" style="position:absolute;left:0;text-align:left;margin-left:209.1pt;margin-top:17.45pt;width:0;height:16.95pt;z-index:253148160" o:connectortype="straight" strokecolor="black [3200]" strokeweight="1pt">
            <v:stroke endarrow="block"/>
            <v:shadow type="perspective" color="#7f7f7f [1601]" offset="1pt" offset2="-3pt"/>
          </v:shape>
        </w:pict>
      </w:r>
    </w:p>
    <w:p w:rsidR="001419BF" w:rsidRPr="00A36524" w:rsidRDefault="00324E4C" w:rsidP="001419BF">
      <w:pPr>
        <w:pStyle w:val="ListParagraph"/>
        <w:spacing w:line="480" w:lineRule="auto"/>
        <w:ind w:left="0"/>
        <w:jc w:val="both"/>
        <w:rPr>
          <w:rFonts w:ascii="Times New Roman" w:hAnsi="Times New Roman"/>
          <w:b/>
        </w:rPr>
      </w:pPr>
      <w:r>
        <w:rPr>
          <w:rFonts w:ascii="Times New Roman" w:hAnsi="Times New Roman"/>
          <w:b/>
          <w:noProof/>
          <w:lang w:eastAsia="id-ID"/>
        </w:rPr>
        <w:pict>
          <v:rect id="_x0000_s3823" style="position:absolute;left:0;text-align:left;margin-left:143.85pt;margin-top:13.45pt;width:132pt;height:134pt;z-index:252812288">
            <v:textbox style="mso-next-textbox:#_x0000_s3823">
              <w:txbxContent>
                <w:p w:rsidR="005B5887" w:rsidRPr="00252600" w:rsidRDefault="005B5887" w:rsidP="001419BF">
                  <w:pPr>
                    <w:rPr>
                      <w:rFonts w:ascii="Times New Roman" w:hAnsi="Times New Roman"/>
                    </w:rPr>
                  </w:pPr>
                  <w:r w:rsidRPr="00252600">
                    <w:rPr>
                      <w:rFonts w:ascii="Times New Roman" w:hAnsi="Times New Roman"/>
                    </w:rPr>
                    <w:t>Pendekatan Kontekstual:</w:t>
                  </w:r>
                </w:p>
                <w:p w:rsidR="005B5887" w:rsidRPr="00252600" w:rsidRDefault="005B5887" w:rsidP="00357425">
                  <w:pPr>
                    <w:pStyle w:val="ListParagraph"/>
                    <w:numPr>
                      <w:ilvl w:val="0"/>
                      <w:numId w:val="32"/>
                    </w:numPr>
                    <w:ind w:left="284" w:hanging="284"/>
                    <w:rPr>
                      <w:rFonts w:ascii="Times New Roman" w:hAnsi="Times New Roman"/>
                    </w:rPr>
                  </w:pPr>
                  <w:r w:rsidRPr="00252600">
                    <w:rPr>
                      <w:rFonts w:ascii="Times New Roman" w:hAnsi="Times New Roman"/>
                    </w:rPr>
                    <w:t>Konstruktivisme</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Menemukan</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Bertanya</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Masyarakat belajar</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Pemodelan</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Refleksi</w:t>
                  </w:r>
                </w:p>
                <w:p w:rsidR="005B5887" w:rsidRPr="00252600" w:rsidRDefault="005B5887" w:rsidP="00357425">
                  <w:pPr>
                    <w:pStyle w:val="ListParagraph"/>
                    <w:numPr>
                      <w:ilvl w:val="0"/>
                      <w:numId w:val="32"/>
                    </w:numPr>
                    <w:spacing w:after="200"/>
                    <w:ind w:left="284" w:hanging="284"/>
                    <w:rPr>
                      <w:rFonts w:ascii="Times New Roman" w:hAnsi="Times New Roman"/>
                    </w:rPr>
                  </w:pPr>
                  <w:r w:rsidRPr="00252600">
                    <w:rPr>
                      <w:rFonts w:ascii="Times New Roman" w:hAnsi="Times New Roman"/>
                    </w:rPr>
                    <w:t>Penilaian sebenarnya</w:t>
                  </w:r>
                </w:p>
              </w:txbxContent>
            </v:textbox>
          </v:rect>
        </w:pict>
      </w:r>
    </w:p>
    <w:p w:rsidR="001419BF" w:rsidRPr="00A36524" w:rsidRDefault="001419BF" w:rsidP="001419BF">
      <w:pPr>
        <w:pStyle w:val="ListParagraph"/>
        <w:spacing w:line="480" w:lineRule="auto"/>
        <w:ind w:left="0"/>
        <w:jc w:val="both"/>
        <w:rPr>
          <w:rFonts w:ascii="Times New Roman" w:hAnsi="Times New Roman"/>
          <w:b/>
        </w:rPr>
      </w:pPr>
    </w:p>
    <w:p w:rsidR="001419BF" w:rsidRPr="00A36524" w:rsidRDefault="001419BF" w:rsidP="001419BF">
      <w:pPr>
        <w:pStyle w:val="ListParagraph"/>
        <w:ind w:left="1276"/>
        <w:jc w:val="both"/>
        <w:rPr>
          <w:rFonts w:ascii="Times New Roman" w:hAnsi="Times New Roman"/>
        </w:rPr>
      </w:pPr>
      <w:r w:rsidRPr="00A36524">
        <w:rPr>
          <w:rFonts w:ascii="Times New Roman" w:hAnsi="Times New Roman"/>
        </w:rPr>
        <w:t xml:space="preserve">   </w:t>
      </w:r>
    </w:p>
    <w:p w:rsidR="001419BF" w:rsidRPr="00A36524" w:rsidRDefault="001419BF" w:rsidP="001419BF">
      <w:pPr>
        <w:jc w:val="both"/>
        <w:rPr>
          <w:rFonts w:ascii="Times New Roman" w:hAnsi="Times New Roman"/>
        </w:rPr>
      </w:pPr>
    </w:p>
    <w:p w:rsidR="001419BF" w:rsidRPr="00A36524" w:rsidRDefault="001419BF" w:rsidP="001419BF">
      <w:pPr>
        <w:pStyle w:val="ListParagraph"/>
        <w:ind w:left="0"/>
        <w:jc w:val="center"/>
        <w:rPr>
          <w:rFonts w:ascii="Times New Roman" w:hAnsi="Times New Roman"/>
        </w:rPr>
      </w:pPr>
    </w:p>
    <w:p w:rsidR="001419BF" w:rsidRPr="00A36524" w:rsidRDefault="001419BF" w:rsidP="001419BF">
      <w:pPr>
        <w:pStyle w:val="ListParagraph"/>
        <w:ind w:left="0"/>
        <w:rPr>
          <w:rFonts w:ascii="Times New Roman" w:hAnsi="Times New Roman"/>
          <w:lang w:val="id-ID"/>
        </w:rPr>
      </w:pPr>
    </w:p>
    <w:p w:rsidR="001419BF" w:rsidRPr="00A36524" w:rsidRDefault="001419BF" w:rsidP="001419BF">
      <w:pPr>
        <w:pStyle w:val="ListParagraph"/>
        <w:ind w:left="0"/>
        <w:rPr>
          <w:rFonts w:ascii="Times New Roman" w:hAnsi="Times New Roman"/>
          <w:sz w:val="18"/>
          <w:szCs w:val="18"/>
          <w:lang w:val="id-ID"/>
        </w:rPr>
      </w:pPr>
    </w:p>
    <w:p w:rsidR="00505B62" w:rsidRDefault="00505B62" w:rsidP="00223621">
      <w:pPr>
        <w:pStyle w:val="ListParagraph"/>
        <w:ind w:left="0"/>
        <w:jc w:val="center"/>
        <w:rPr>
          <w:rFonts w:ascii="Times New Roman" w:hAnsi="Times New Roman"/>
          <w:lang w:val="id-ID"/>
        </w:rPr>
      </w:pPr>
    </w:p>
    <w:p w:rsidR="00505B62" w:rsidRDefault="00324E4C" w:rsidP="00223621">
      <w:pPr>
        <w:pStyle w:val="ListParagraph"/>
        <w:ind w:left="0"/>
        <w:jc w:val="center"/>
        <w:rPr>
          <w:rFonts w:ascii="Times New Roman" w:hAnsi="Times New Roman"/>
          <w:lang w:val="id-ID"/>
        </w:rPr>
      </w:pPr>
      <w:r>
        <w:rPr>
          <w:rFonts w:ascii="Times New Roman" w:hAnsi="Times New Roman"/>
          <w:b/>
          <w:noProof/>
        </w:rPr>
        <w:pict>
          <v:shape id="_x0000_s3829" type="#_x0000_t32" style="position:absolute;left:0;text-align:left;margin-left:209.1pt;margin-top:12.9pt;width:0;height:16.2pt;z-index:252816384" o:connectortype="straight" strokecolor="black [3200]" strokeweight="1pt">
            <v:stroke endarrow="block"/>
            <v:shadow type="perspective" color="#7f7f7f [1601]" offset="1pt" offset2="-3pt"/>
          </v:shape>
        </w:pict>
      </w:r>
    </w:p>
    <w:p w:rsidR="00505B62" w:rsidRDefault="00505B62" w:rsidP="00223621">
      <w:pPr>
        <w:pStyle w:val="ListParagraph"/>
        <w:ind w:left="0"/>
        <w:jc w:val="center"/>
        <w:rPr>
          <w:rFonts w:ascii="Times New Roman" w:hAnsi="Times New Roman"/>
          <w:lang w:val="id-ID"/>
        </w:rPr>
      </w:pPr>
    </w:p>
    <w:p w:rsidR="00505B62" w:rsidRDefault="00324E4C" w:rsidP="00223621">
      <w:pPr>
        <w:pStyle w:val="ListParagraph"/>
        <w:ind w:left="0"/>
        <w:jc w:val="center"/>
        <w:rPr>
          <w:rFonts w:ascii="Times New Roman" w:hAnsi="Times New Roman"/>
          <w:lang w:val="id-ID"/>
        </w:rPr>
      </w:pPr>
      <w:r>
        <w:rPr>
          <w:rFonts w:ascii="Times New Roman" w:hAnsi="Times New Roman"/>
          <w:noProof/>
          <w:sz w:val="22"/>
          <w:szCs w:val="22"/>
          <w:lang w:eastAsia="id-ID"/>
        </w:rPr>
        <w:pict>
          <v:rect id="_x0000_s3824" style="position:absolute;left:0;text-align:left;margin-left:115.9pt;margin-top:1.3pt;width:209.6pt;height:25.25pt;z-index:252813312">
            <v:textbox style="mso-next-textbox:#_x0000_s3824">
              <w:txbxContent>
                <w:p w:rsidR="005B5887" w:rsidRPr="008922D5" w:rsidRDefault="005B5887" w:rsidP="001419BF">
                  <w:pPr>
                    <w:jc w:val="center"/>
                  </w:pPr>
                  <w:r>
                    <w:rPr>
                      <w:rFonts w:ascii="Times New Roman" w:hAnsi="Times New Roman"/>
                    </w:rPr>
                    <w:t>Hasil belajar IPA kelas V Meningkat</w:t>
                  </w:r>
                </w:p>
              </w:txbxContent>
            </v:textbox>
          </v:rect>
        </w:pict>
      </w:r>
    </w:p>
    <w:p w:rsidR="00E30754" w:rsidRDefault="00E30754" w:rsidP="00223621">
      <w:pPr>
        <w:pStyle w:val="ListParagraph"/>
        <w:ind w:left="0"/>
        <w:jc w:val="center"/>
        <w:rPr>
          <w:rFonts w:ascii="Times New Roman" w:hAnsi="Times New Roman"/>
          <w:lang w:val="id-ID"/>
        </w:rPr>
      </w:pPr>
    </w:p>
    <w:p w:rsidR="001419BF" w:rsidRDefault="001419BF" w:rsidP="00223621">
      <w:pPr>
        <w:pStyle w:val="ListParagraph"/>
        <w:ind w:left="0"/>
        <w:jc w:val="center"/>
        <w:rPr>
          <w:rFonts w:ascii="Times New Roman" w:hAnsi="Times New Roman"/>
          <w:lang w:val="id-ID"/>
        </w:rPr>
      </w:pPr>
      <w:r w:rsidRPr="00A36524">
        <w:rPr>
          <w:rFonts w:ascii="Times New Roman" w:hAnsi="Times New Roman"/>
        </w:rPr>
        <w:t xml:space="preserve">Gambar </w:t>
      </w:r>
      <w:r w:rsidRPr="00A36524">
        <w:rPr>
          <w:rFonts w:ascii="Times New Roman" w:hAnsi="Times New Roman"/>
          <w:lang w:val="id-ID"/>
        </w:rPr>
        <w:t>2.</w:t>
      </w:r>
      <w:r w:rsidRPr="00A36524">
        <w:rPr>
          <w:rFonts w:ascii="Times New Roman" w:hAnsi="Times New Roman"/>
        </w:rPr>
        <w:t>1 Skema Kerangka Pikir</w:t>
      </w:r>
    </w:p>
    <w:p w:rsidR="001419BF" w:rsidRPr="00A36524" w:rsidRDefault="001419BF" w:rsidP="001419BF">
      <w:pPr>
        <w:spacing w:line="259" w:lineRule="auto"/>
        <w:jc w:val="both"/>
        <w:rPr>
          <w:rFonts w:ascii="Times New Roman" w:hAnsi="Times New Roman"/>
          <w:b/>
        </w:rPr>
      </w:pPr>
      <w:r w:rsidRPr="00A36524">
        <w:rPr>
          <w:rFonts w:ascii="Times New Roman" w:hAnsi="Times New Roman"/>
          <w:b/>
          <w:lang w:val="id-ID"/>
        </w:rPr>
        <w:lastRenderedPageBreak/>
        <w:t xml:space="preserve">C.   </w:t>
      </w:r>
      <w:r w:rsidRPr="00A36524">
        <w:rPr>
          <w:rFonts w:ascii="Times New Roman" w:hAnsi="Times New Roman"/>
          <w:b/>
        </w:rPr>
        <w:t>Hipotesis Tindakan</w:t>
      </w:r>
    </w:p>
    <w:p w:rsidR="001419BF" w:rsidRPr="00A36524" w:rsidRDefault="001419BF" w:rsidP="001419BF">
      <w:pPr>
        <w:pStyle w:val="ListParagraph"/>
        <w:ind w:left="397"/>
        <w:jc w:val="both"/>
        <w:rPr>
          <w:rFonts w:ascii="Times New Roman" w:hAnsi="Times New Roman"/>
          <w:b/>
        </w:rPr>
      </w:pPr>
    </w:p>
    <w:p w:rsidR="00F3594E" w:rsidRPr="00332A5D" w:rsidRDefault="001419BF" w:rsidP="00332A5D">
      <w:pPr>
        <w:spacing w:line="480" w:lineRule="auto"/>
        <w:ind w:firstLine="709"/>
        <w:jc w:val="both"/>
        <w:rPr>
          <w:rFonts w:ascii="Times New Roman" w:hAnsi="Times New Roman"/>
          <w:lang w:val="id-ID"/>
        </w:rPr>
      </w:pPr>
      <w:r w:rsidRPr="00A36524">
        <w:rPr>
          <w:rFonts w:ascii="Times New Roman" w:hAnsi="Times New Roman"/>
        </w:rPr>
        <w:t xml:space="preserve">Hipotesis tindakan penelitian ini adalah “Jika pendekatan kontekstual diterapkan dalam pembelajaran IPA maka hasil belajar siswa pada kelas V </w:t>
      </w:r>
      <w:r w:rsidR="00503CB3">
        <w:rPr>
          <w:rFonts w:ascii="Times New Roman" w:hAnsi="Times New Roman"/>
        </w:rPr>
        <w:t>SD Inpres Tangkala II Kecamatan Biringkanaya Kota Makassar</w:t>
      </w:r>
      <w:r w:rsidR="00E20347">
        <w:rPr>
          <w:rFonts w:ascii="Times New Roman" w:hAnsi="Times New Roman"/>
          <w:lang w:val="id-ID"/>
        </w:rPr>
        <w:t xml:space="preserve"> </w:t>
      </w:r>
      <w:r w:rsidR="000B1651">
        <w:rPr>
          <w:rFonts w:ascii="Times New Roman" w:hAnsi="Times New Roman"/>
          <w:lang w:val="id-ID"/>
        </w:rPr>
        <w:t>dapat</w:t>
      </w:r>
      <w:r w:rsidRPr="00A36524">
        <w:rPr>
          <w:rFonts w:ascii="Times New Roman" w:hAnsi="Times New Roman"/>
        </w:rPr>
        <w:t xml:space="preserve"> meningkat”.</w:t>
      </w: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5E5E7C" w:rsidRDefault="005E5E7C"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253AA" w:rsidRDefault="000253AA" w:rsidP="001419BF">
      <w:pPr>
        <w:spacing w:line="480" w:lineRule="auto"/>
        <w:jc w:val="center"/>
        <w:rPr>
          <w:rFonts w:ascii="Times New Roman" w:hAnsi="Times New Roman"/>
          <w:b/>
          <w:lang w:val="id-ID"/>
        </w:rPr>
      </w:pPr>
    </w:p>
    <w:p w:rsidR="000009FD" w:rsidRDefault="000009FD" w:rsidP="001419BF">
      <w:pPr>
        <w:spacing w:line="480" w:lineRule="auto"/>
        <w:jc w:val="center"/>
        <w:rPr>
          <w:rFonts w:ascii="Times New Roman" w:hAnsi="Times New Roman"/>
          <w:b/>
          <w:lang w:val="id-ID"/>
        </w:rPr>
      </w:pPr>
    </w:p>
    <w:p w:rsidR="001419BF" w:rsidRPr="00A36524" w:rsidRDefault="00324E4C" w:rsidP="001419BF">
      <w:pPr>
        <w:spacing w:line="480" w:lineRule="auto"/>
        <w:jc w:val="center"/>
        <w:rPr>
          <w:rFonts w:ascii="Times New Roman" w:hAnsi="Times New Roman"/>
          <w:b/>
          <w:lang w:val="id-ID"/>
        </w:rPr>
      </w:pPr>
      <w:r>
        <w:rPr>
          <w:rFonts w:ascii="Times New Roman" w:hAnsi="Times New Roman"/>
          <w:b/>
          <w:noProof/>
          <w:lang w:bidi="ar-SA"/>
        </w:rPr>
        <w:lastRenderedPageBreak/>
        <w:pict>
          <v:rect id="_x0000_s3816" style="position:absolute;left:0;text-align:left;margin-left:391.3pt;margin-top:-41.65pt;width:26.25pt;height:23.25pt;z-index:252805120" strokecolor="white [3212]"/>
        </w:pict>
      </w:r>
      <w:r w:rsidR="001419BF" w:rsidRPr="00A36524">
        <w:rPr>
          <w:rFonts w:ascii="Times New Roman" w:hAnsi="Times New Roman"/>
          <w:b/>
        </w:rPr>
        <w:t>BAB III</w:t>
      </w:r>
    </w:p>
    <w:p w:rsidR="001419BF" w:rsidRPr="00A36524" w:rsidRDefault="001419BF" w:rsidP="001419BF">
      <w:pPr>
        <w:spacing w:line="480" w:lineRule="auto"/>
        <w:jc w:val="center"/>
        <w:rPr>
          <w:rFonts w:ascii="Times New Roman" w:hAnsi="Times New Roman"/>
          <w:b/>
        </w:rPr>
      </w:pPr>
      <w:r w:rsidRPr="00A36524">
        <w:rPr>
          <w:rFonts w:ascii="Times New Roman" w:hAnsi="Times New Roman"/>
          <w:b/>
        </w:rPr>
        <w:t>METODE PENELITIAN</w:t>
      </w:r>
    </w:p>
    <w:p w:rsidR="001419BF" w:rsidRPr="00A36524" w:rsidRDefault="001419BF" w:rsidP="001419BF">
      <w:pPr>
        <w:pStyle w:val="ListParagraph"/>
        <w:ind w:left="540"/>
        <w:jc w:val="both"/>
        <w:rPr>
          <w:rFonts w:ascii="Times New Roman" w:hAnsi="Times New Roman"/>
          <w:b/>
        </w:rPr>
      </w:pPr>
    </w:p>
    <w:p w:rsidR="001419BF" w:rsidRPr="00A36524" w:rsidRDefault="001419BF" w:rsidP="001419BF">
      <w:pPr>
        <w:spacing w:line="480" w:lineRule="auto"/>
        <w:ind w:left="851" w:hanging="851"/>
        <w:jc w:val="both"/>
        <w:rPr>
          <w:rFonts w:ascii="Times New Roman" w:hAnsi="Times New Roman"/>
          <w:b/>
        </w:rPr>
      </w:pPr>
      <w:r w:rsidRPr="00A36524">
        <w:rPr>
          <w:rFonts w:ascii="Times New Roman" w:hAnsi="Times New Roman"/>
          <w:b/>
        </w:rPr>
        <w:t>A.   Pendekatan Dan Jenis Penelitian</w:t>
      </w:r>
    </w:p>
    <w:p w:rsidR="001419BF" w:rsidRPr="00A36524" w:rsidRDefault="001419BF" w:rsidP="001419BF">
      <w:pPr>
        <w:ind w:left="851" w:hanging="851"/>
        <w:jc w:val="both"/>
        <w:rPr>
          <w:rFonts w:ascii="Times New Roman" w:hAnsi="Times New Roman"/>
          <w:b/>
        </w:rPr>
      </w:pPr>
      <w:r w:rsidRPr="00A36524">
        <w:rPr>
          <w:rFonts w:ascii="Times New Roman" w:hAnsi="Times New Roman"/>
          <w:b/>
        </w:rPr>
        <w:t>1.    Pendekatan Penelitian</w:t>
      </w:r>
    </w:p>
    <w:p w:rsidR="001419BF" w:rsidRPr="00A36524" w:rsidRDefault="001419BF" w:rsidP="001419BF">
      <w:pPr>
        <w:ind w:left="851" w:hanging="851"/>
        <w:jc w:val="both"/>
        <w:rPr>
          <w:rFonts w:ascii="Times New Roman" w:hAnsi="Times New Roman"/>
          <w:b/>
        </w:rPr>
      </w:pPr>
    </w:p>
    <w:p w:rsidR="001419BF" w:rsidRPr="00A36524" w:rsidRDefault="001419BF" w:rsidP="001419BF">
      <w:pPr>
        <w:spacing w:line="480" w:lineRule="auto"/>
        <w:ind w:right="18" w:firstLine="720"/>
        <w:jc w:val="both"/>
        <w:outlineLvl w:val="0"/>
        <w:rPr>
          <w:rFonts w:ascii="Times New Roman" w:hAnsi="Times New Roman"/>
        </w:rPr>
      </w:pPr>
      <w:r w:rsidRPr="00A36524">
        <w:rPr>
          <w:rFonts w:ascii="Times New Roman" w:hAnsi="Times New Roman"/>
        </w:rPr>
        <w:t xml:space="preserve">Pendekatan yang digunakan dalam penelitian ini adalah pendekatan kualitatif. </w:t>
      </w:r>
      <w:r w:rsidRPr="00A36524">
        <w:rPr>
          <w:rFonts w:ascii="Times New Roman" w:hAnsi="Times New Roman"/>
          <w:lang w:val="sv-SE"/>
        </w:rPr>
        <w:t xml:space="preserve">Tujuan dari pendekatan ini untuk </w:t>
      </w:r>
      <w:r w:rsidRPr="00A36524">
        <w:rPr>
          <w:rFonts w:ascii="Times New Roman" w:hAnsi="Times New Roman"/>
        </w:rPr>
        <w:t>mencari</w:t>
      </w:r>
      <w:r w:rsidRPr="00A36524">
        <w:rPr>
          <w:rFonts w:ascii="Times New Roman" w:hAnsi="Times New Roman"/>
          <w:lang w:val="sv-SE"/>
        </w:rPr>
        <w:t>, men</w:t>
      </w:r>
      <w:r w:rsidRPr="00A36524">
        <w:rPr>
          <w:rFonts w:ascii="Times New Roman" w:hAnsi="Times New Roman"/>
        </w:rPr>
        <w:t>emukan</w:t>
      </w:r>
      <w:r w:rsidRPr="00A36524">
        <w:rPr>
          <w:rFonts w:ascii="Times New Roman" w:hAnsi="Times New Roman"/>
          <w:lang w:val="sv-SE"/>
        </w:rPr>
        <w:t xml:space="preserve"> dan membuktikan pengetahuan yang diperoleh yaitu khususnya dalam menerapkan</w:t>
      </w:r>
      <w:r w:rsidRPr="00A36524">
        <w:rPr>
          <w:rFonts w:ascii="Times New Roman" w:hAnsi="Times New Roman"/>
        </w:rPr>
        <w:t xml:space="preserve"> pendekatan kontekstual </w:t>
      </w:r>
      <w:r w:rsidRPr="00A36524">
        <w:rPr>
          <w:rFonts w:ascii="Times New Roman" w:hAnsi="Times New Roman"/>
          <w:lang w:val="sv-SE"/>
        </w:rPr>
        <w:t xml:space="preserve">dalam peningkatan hasil belajar siswa kelas V </w:t>
      </w:r>
      <w:r w:rsidR="00AE4AF3">
        <w:rPr>
          <w:rFonts w:ascii="Times New Roman" w:hAnsi="Times New Roman"/>
          <w:lang w:val="sv-SE"/>
        </w:rPr>
        <w:t>SD Inpres Tangkala II Kecamatan Biringkanaya Kota Makassar</w:t>
      </w:r>
      <w:r w:rsidRPr="00A36524">
        <w:rPr>
          <w:rFonts w:ascii="Times New Roman" w:hAnsi="Times New Roman"/>
        </w:rPr>
        <w:t>.</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Sukmadinata (Iskandar, 2008: 29) mengemukakan bahwa:</w:t>
      </w:r>
    </w:p>
    <w:p w:rsidR="001419BF" w:rsidRPr="00A36524" w:rsidRDefault="001419BF" w:rsidP="001419BF">
      <w:pPr>
        <w:ind w:left="720" w:right="738"/>
        <w:jc w:val="both"/>
        <w:rPr>
          <w:rFonts w:ascii="Times New Roman" w:hAnsi="Times New Roman"/>
          <w:lang w:val="id-ID"/>
        </w:rPr>
      </w:pPr>
      <w:r w:rsidRPr="00A36524">
        <w:rPr>
          <w:rFonts w:ascii="Times New Roman" w:hAnsi="Times New Roman"/>
        </w:rPr>
        <w:t>Penelitian kualitatif adalah penelitian yang ditujukan untuk mendeskripsikan, mengungkapkan dan menganalisis fenomena, peristiwa, aktivitas sosial, sikap, kepercayaan, persepsi, pemikiran orang secara individual maupun kelompok.</w:t>
      </w:r>
    </w:p>
    <w:p w:rsidR="001419BF" w:rsidRPr="00A36524" w:rsidRDefault="001419BF" w:rsidP="001419BF">
      <w:pPr>
        <w:ind w:left="720" w:right="738"/>
        <w:jc w:val="both"/>
        <w:rPr>
          <w:rFonts w:ascii="Times New Roman" w:hAnsi="Times New Roman"/>
          <w:lang w:val="id-ID"/>
        </w:rPr>
      </w:pP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 xml:space="preserve">Pendekatan kualitatif digunakan untuk memperoleh data observasi pada saat proses pembelajaran berlangsung. </w:t>
      </w:r>
    </w:p>
    <w:p w:rsidR="001419BF" w:rsidRPr="00A36524" w:rsidRDefault="001419BF" w:rsidP="001419BF">
      <w:pPr>
        <w:tabs>
          <w:tab w:val="left" w:pos="426"/>
        </w:tabs>
        <w:spacing w:line="480" w:lineRule="auto"/>
        <w:jc w:val="both"/>
        <w:rPr>
          <w:rFonts w:ascii="Times New Roman" w:hAnsi="Times New Roman"/>
        </w:rPr>
      </w:pPr>
      <w:r w:rsidRPr="00A36524">
        <w:rPr>
          <w:rFonts w:ascii="Times New Roman" w:hAnsi="Times New Roman"/>
          <w:b/>
        </w:rPr>
        <w:t xml:space="preserve">2. </w:t>
      </w:r>
      <w:r w:rsidRPr="00A36524">
        <w:rPr>
          <w:rFonts w:ascii="Times New Roman" w:hAnsi="Times New Roman"/>
          <w:b/>
        </w:rPr>
        <w:tab/>
        <w:t xml:space="preserve">Jenis Penelitian </w:t>
      </w:r>
    </w:p>
    <w:p w:rsidR="001419BF" w:rsidRPr="00A36524" w:rsidRDefault="00324E4C" w:rsidP="001419BF">
      <w:pPr>
        <w:pStyle w:val="ListParagraph"/>
        <w:tabs>
          <w:tab w:val="left" w:pos="426"/>
        </w:tabs>
        <w:spacing w:line="480" w:lineRule="auto"/>
        <w:ind w:left="0" w:firstLine="709"/>
        <w:jc w:val="both"/>
        <w:rPr>
          <w:rFonts w:ascii="Times New Roman" w:hAnsi="Times New Roman"/>
          <w:b/>
          <w:lang w:val="id-ID"/>
        </w:rPr>
      </w:pPr>
      <w:r>
        <w:rPr>
          <w:rFonts w:ascii="Times New Roman" w:hAnsi="Times New Roman"/>
          <w:b/>
          <w:noProof/>
          <w:lang w:val="id-ID" w:eastAsia="id-ID" w:bidi="ar-SA"/>
        </w:rPr>
        <w:pict>
          <v:rect id="_x0000_s3836" style="position:absolute;left:0;text-align:left;margin-left:195.95pt;margin-top:172.95pt;width:49.85pt;height:23.25pt;z-index:252823552" strokecolor="white [3212]">
            <v:textbox style="mso-next-textbox:#_x0000_s3836">
              <w:txbxContent>
                <w:p w:rsidR="005B5887" w:rsidRPr="00477D6B" w:rsidRDefault="005B5887" w:rsidP="001419BF">
                  <w:pPr>
                    <w:rPr>
                      <w:rFonts w:ascii="Times New Roman" w:hAnsi="Times New Roman"/>
                      <w:lang w:val="id-ID"/>
                    </w:rPr>
                  </w:pPr>
                  <w:r w:rsidRPr="00477D6B">
                    <w:rPr>
                      <w:rFonts w:ascii="Times New Roman" w:hAnsi="Times New Roman"/>
                      <w:lang w:val="id-ID"/>
                    </w:rPr>
                    <w:t>2</w:t>
                  </w:r>
                  <w:r>
                    <w:rPr>
                      <w:rFonts w:ascii="Times New Roman" w:hAnsi="Times New Roman"/>
                      <w:lang w:val="id-ID"/>
                    </w:rPr>
                    <w:t>5</w:t>
                  </w:r>
                </w:p>
              </w:txbxContent>
            </v:textbox>
          </v:rect>
        </w:pict>
      </w:r>
      <w:r w:rsidR="001419BF" w:rsidRPr="00A36524">
        <w:rPr>
          <w:rFonts w:ascii="Times New Roman" w:hAnsi="Times New Roman"/>
        </w:rPr>
        <w:t xml:space="preserve">Jenis penelitian ini merupakan suatu Penelitian Tindakan Kelas (PTK). Hal ini didasarkan pada masalah yang berasal dari rendahnya hasil belajar IPA siswa kelas V </w:t>
      </w:r>
      <w:r w:rsidR="006E610C">
        <w:rPr>
          <w:rFonts w:ascii="Times New Roman" w:hAnsi="Times New Roman"/>
          <w:lang w:val="sv-SE"/>
        </w:rPr>
        <w:t>SD Inpres Tangkala II Kecamatan Biringkanaya Kota Makassar</w:t>
      </w:r>
      <w:r w:rsidR="001419BF" w:rsidRPr="00A36524">
        <w:rPr>
          <w:rFonts w:ascii="Times New Roman" w:hAnsi="Times New Roman"/>
        </w:rPr>
        <w:t xml:space="preserve"> dan dipecahkan melalui pendekatan kontekstual. </w:t>
      </w:r>
      <w:r w:rsidR="001419BF" w:rsidRPr="00A36524">
        <w:rPr>
          <w:rFonts w:ascii="Times New Roman" w:hAnsi="Times New Roman"/>
          <w:lang w:val="sv-SE"/>
        </w:rPr>
        <w:t>Menurut Arikunto (2006) bahwa</w:t>
      </w:r>
      <w:r w:rsidR="001419BF" w:rsidRPr="00A36524">
        <w:rPr>
          <w:rFonts w:ascii="Times New Roman" w:hAnsi="Times New Roman"/>
        </w:rPr>
        <w:t>:</w:t>
      </w:r>
      <w:r w:rsidR="001419BF" w:rsidRPr="00A36524">
        <w:rPr>
          <w:rFonts w:ascii="Times New Roman" w:hAnsi="Times New Roman"/>
          <w:lang w:val="sv-SE"/>
        </w:rPr>
        <w:t xml:space="preserve"> PTK merupakan suatu pencermatan terhadap kegiatan belajar berupa sebuah tindakan yang sengaja dimunculkan dan terjadi dalam sebuah kelas secara bersama. Langkah-langkah </w:t>
      </w:r>
      <w:r w:rsidR="001419BF" w:rsidRPr="00A36524">
        <w:rPr>
          <w:rFonts w:ascii="Times New Roman" w:hAnsi="Times New Roman"/>
          <w:lang w:val="sv-SE"/>
        </w:rPr>
        <w:lastRenderedPageBreak/>
        <w:t xml:space="preserve">tindakan yang ditempuh merupakan kerja yang berulang (siklus-siklus) sebagaimana yang dikembangkan oleh MC. Taggart yaitu perencanaan, tindakan, obsevasi dan refleksi sehingga diperoleh pembelajaran yang dapat meningkatkan hasil belajar IPA pada siswa kelas V </w:t>
      </w:r>
      <w:r w:rsidR="00AE4AF3">
        <w:rPr>
          <w:rFonts w:ascii="Times New Roman" w:hAnsi="Times New Roman"/>
          <w:lang w:val="sv-SE"/>
        </w:rPr>
        <w:t>SD Inpres Tangkala II Kecamatan Biringkanaya Kota Makassar</w:t>
      </w:r>
      <w:r w:rsidR="001419BF" w:rsidRPr="00A36524">
        <w:rPr>
          <w:rFonts w:ascii="Times New Roman" w:hAnsi="Times New Roman"/>
          <w:lang w:val="sv-SE"/>
        </w:rPr>
        <w:t>.</w:t>
      </w:r>
      <w:r w:rsidR="001419BF" w:rsidRPr="00A36524">
        <w:rPr>
          <w:rFonts w:ascii="Times New Roman" w:hAnsi="Times New Roman"/>
          <w:b/>
        </w:rPr>
        <w:t xml:space="preserve"> </w:t>
      </w:r>
    </w:p>
    <w:p w:rsidR="001419BF" w:rsidRPr="00A36524" w:rsidRDefault="001419BF" w:rsidP="001419BF">
      <w:pPr>
        <w:pStyle w:val="ListParagraph"/>
        <w:tabs>
          <w:tab w:val="left" w:pos="426"/>
        </w:tabs>
        <w:ind w:left="0"/>
        <w:jc w:val="both"/>
        <w:rPr>
          <w:rFonts w:ascii="Times New Roman" w:hAnsi="Times New Roman"/>
          <w:b/>
          <w:lang w:val="id-ID"/>
        </w:rPr>
      </w:pPr>
    </w:p>
    <w:p w:rsidR="001419BF" w:rsidRPr="00A36524" w:rsidRDefault="001419BF"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rPr>
        <w:t xml:space="preserve">B. </w:t>
      </w:r>
      <w:r w:rsidRPr="00A36524">
        <w:rPr>
          <w:rFonts w:ascii="Times New Roman" w:hAnsi="Times New Roman"/>
          <w:b/>
          <w:lang w:val="id-ID"/>
        </w:rPr>
        <w:t xml:space="preserve">  </w:t>
      </w:r>
      <w:r w:rsidRPr="00A36524">
        <w:rPr>
          <w:rFonts w:ascii="Times New Roman" w:hAnsi="Times New Roman"/>
          <w:b/>
        </w:rPr>
        <w:t>Fokus Penelitian</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Penelitian ini dilaksanakan pada siswa kelas V </w:t>
      </w:r>
      <w:r w:rsidR="00503CB3">
        <w:rPr>
          <w:rFonts w:ascii="Times New Roman" w:hAnsi="Times New Roman"/>
        </w:rPr>
        <w:t>SD Inpres Tangkala II Kecamatan Biringkanaya Kota Makassar</w:t>
      </w:r>
      <w:r w:rsidRPr="00A36524">
        <w:rPr>
          <w:rFonts w:ascii="Times New Roman" w:hAnsi="Times New Roman"/>
        </w:rPr>
        <w:t>yang difokuskan pada dua aspek yaitu:</w:t>
      </w:r>
    </w:p>
    <w:p w:rsidR="001419BF" w:rsidRPr="00A36524" w:rsidRDefault="001419BF" w:rsidP="001419BF">
      <w:pPr>
        <w:pStyle w:val="ListParagraph"/>
        <w:tabs>
          <w:tab w:val="left" w:pos="426"/>
        </w:tabs>
        <w:spacing w:line="480" w:lineRule="auto"/>
        <w:ind w:left="0"/>
        <w:contextualSpacing w:val="0"/>
        <w:jc w:val="both"/>
        <w:rPr>
          <w:rFonts w:ascii="Times New Roman" w:hAnsi="Times New Roman"/>
        </w:rPr>
      </w:pPr>
      <w:r w:rsidRPr="00A36524">
        <w:rPr>
          <w:rFonts w:ascii="Times New Roman" w:hAnsi="Times New Roman"/>
        </w:rPr>
        <w:t xml:space="preserve">1) </w:t>
      </w:r>
      <w:r w:rsidRPr="00A36524">
        <w:rPr>
          <w:rFonts w:ascii="Times New Roman" w:hAnsi="Times New Roman"/>
        </w:rPr>
        <w:tab/>
      </w:r>
      <w:r w:rsidR="0031114E">
        <w:rPr>
          <w:rFonts w:ascii="Times New Roman" w:hAnsi="Times New Roman"/>
          <w:lang w:val="id-ID"/>
        </w:rPr>
        <w:t>P</w:t>
      </w:r>
      <w:r w:rsidRPr="00A36524">
        <w:rPr>
          <w:rFonts w:ascii="Times New Roman" w:hAnsi="Times New Roman"/>
        </w:rPr>
        <w:t>endekatan kontekstual</w:t>
      </w:r>
      <w:r w:rsidRPr="00A36524">
        <w:rPr>
          <w:rFonts w:ascii="Times New Roman" w:hAnsi="Times New Roman"/>
          <w:i/>
        </w:rPr>
        <w:t xml:space="preserve"> </w:t>
      </w:r>
      <w:r w:rsidRPr="00A36524">
        <w:rPr>
          <w:rFonts w:ascii="Times New Roman" w:hAnsi="Times New Roman"/>
        </w:rPr>
        <w:t xml:space="preserve">untuk meningkatkan hasil belajar IPA pada siswa kelas V </w:t>
      </w:r>
      <w:r w:rsidR="00AE4AF3">
        <w:rPr>
          <w:rFonts w:ascii="Times New Roman" w:hAnsi="Times New Roman"/>
        </w:rPr>
        <w:t>SD Inpres Tangkala II Kecamatan Biringkanaya Kota Makassar</w:t>
      </w:r>
      <w:r w:rsidRPr="00A36524">
        <w:rPr>
          <w:rFonts w:ascii="Times New Roman" w:hAnsi="Times New Roman"/>
        </w:rPr>
        <w:t xml:space="preserve">. </w:t>
      </w:r>
      <w:r w:rsidRPr="00A36524">
        <w:rPr>
          <w:rFonts w:ascii="Times New Roman" w:hAnsi="Times New Roman"/>
          <w:noProof/>
        </w:rPr>
        <w:t xml:space="preserve">Komponen </w:t>
      </w:r>
      <w:r w:rsidRPr="00A36524">
        <w:rPr>
          <w:rFonts w:ascii="Times New Roman" w:hAnsi="Times New Roman"/>
        </w:rPr>
        <w:t>pendekatan kontekstual meliputi; konstruktivisme (</w:t>
      </w:r>
      <w:r w:rsidRPr="00A36524">
        <w:rPr>
          <w:rFonts w:ascii="Times New Roman" w:hAnsi="Times New Roman"/>
          <w:i/>
        </w:rPr>
        <w:t>constructivism</w:t>
      </w:r>
      <w:r w:rsidRPr="00A36524">
        <w:rPr>
          <w:rFonts w:ascii="Times New Roman" w:hAnsi="Times New Roman"/>
        </w:rPr>
        <w:t>), menemukan (</w:t>
      </w:r>
      <w:r w:rsidRPr="00A36524">
        <w:rPr>
          <w:rFonts w:ascii="Times New Roman" w:hAnsi="Times New Roman"/>
          <w:i/>
        </w:rPr>
        <w:t>inquiry</w:t>
      </w:r>
      <w:r w:rsidRPr="00A36524">
        <w:rPr>
          <w:rFonts w:ascii="Times New Roman" w:hAnsi="Times New Roman"/>
        </w:rPr>
        <w:t>), bertanya (</w:t>
      </w:r>
      <w:r w:rsidRPr="00A36524">
        <w:rPr>
          <w:rFonts w:ascii="Times New Roman" w:hAnsi="Times New Roman"/>
          <w:i/>
        </w:rPr>
        <w:t>questioning</w:t>
      </w:r>
      <w:r w:rsidRPr="00A36524">
        <w:rPr>
          <w:rFonts w:ascii="Times New Roman" w:hAnsi="Times New Roman"/>
        </w:rPr>
        <w:t>), masyarakat belajar (</w:t>
      </w:r>
      <w:r w:rsidRPr="00A36524">
        <w:rPr>
          <w:rFonts w:ascii="Times New Roman" w:hAnsi="Times New Roman"/>
          <w:i/>
        </w:rPr>
        <w:t>learning community</w:t>
      </w:r>
      <w:r w:rsidRPr="00A36524">
        <w:rPr>
          <w:rFonts w:ascii="Times New Roman" w:hAnsi="Times New Roman"/>
        </w:rPr>
        <w:t>), pemodelan (</w:t>
      </w:r>
      <w:r w:rsidRPr="00A36524">
        <w:rPr>
          <w:rFonts w:ascii="Times New Roman" w:hAnsi="Times New Roman"/>
          <w:i/>
        </w:rPr>
        <w:t>modeling</w:t>
      </w:r>
      <w:r w:rsidRPr="00A36524">
        <w:rPr>
          <w:rFonts w:ascii="Times New Roman" w:hAnsi="Times New Roman"/>
        </w:rPr>
        <w:t>), refleksi (</w:t>
      </w:r>
      <w:r w:rsidRPr="00A36524">
        <w:rPr>
          <w:rFonts w:ascii="Times New Roman" w:hAnsi="Times New Roman"/>
          <w:i/>
        </w:rPr>
        <w:t>reflection</w:t>
      </w:r>
      <w:r w:rsidRPr="00A36524">
        <w:rPr>
          <w:rFonts w:ascii="Times New Roman" w:hAnsi="Times New Roman"/>
        </w:rPr>
        <w:t>), dan penilaian sebenarnya (</w:t>
      </w:r>
      <w:r w:rsidRPr="00A36524">
        <w:rPr>
          <w:rFonts w:ascii="Times New Roman" w:hAnsi="Times New Roman"/>
          <w:i/>
        </w:rPr>
        <w:t>authentic assessment</w:t>
      </w:r>
      <w:r w:rsidRPr="00A36524">
        <w:rPr>
          <w:rFonts w:ascii="Times New Roman" w:hAnsi="Times New Roman"/>
        </w:rPr>
        <w:t>).</w:t>
      </w:r>
    </w:p>
    <w:p w:rsidR="0047614A" w:rsidRDefault="00722572" w:rsidP="00292F2E">
      <w:pPr>
        <w:tabs>
          <w:tab w:val="left" w:pos="426"/>
        </w:tabs>
        <w:spacing w:line="480" w:lineRule="auto"/>
        <w:jc w:val="both"/>
        <w:rPr>
          <w:rFonts w:ascii="Times New Roman" w:hAnsi="Times New Roman"/>
          <w:lang w:val="id-ID"/>
        </w:rPr>
      </w:pPr>
      <w:r>
        <w:rPr>
          <w:rFonts w:ascii="Times New Roman" w:hAnsi="Times New Roman"/>
        </w:rPr>
        <w:t xml:space="preserve">2) </w:t>
      </w:r>
      <w:r>
        <w:rPr>
          <w:rFonts w:ascii="Times New Roman" w:hAnsi="Times New Roman"/>
        </w:rPr>
        <w:tab/>
        <w:t xml:space="preserve">Hasil </w:t>
      </w:r>
      <w:r>
        <w:rPr>
          <w:rFonts w:ascii="Times New Roman" w:hAnsi="Times New Roman"/>
          <w:lang w:val="id-ID"/>
        </w:rPr>
        <w:t>b</w:t>
      </w:r>
      <w:r w:rsidR="001419BF" w:rsidRPr="00A36524">
        <w:rPr>
          <w:rFonts w:ascii="Times New Roman" w:hAnsi="Times New Roman"/>
        </w:rPr>
        <w:t xml:space="preserve">elajar siswa setelah guru menerapkan pendekatan kontekstual dalam pembelajaran IPA pada siswa kelas V SD </w:t>
      </w:r>
      <w:r w:rsidR="005E5E7C">
        <w:rPr>
          <w:rFonts w:ascii="Times New Roman" w:hAnsi="Times New Roman"/>
          <w:lang w:val="id-ID"/>
        </w:rPr>
        <w:t>Inpres Tangkala II kecamatan Biringkanayya Kota Makassar</w:t>
      </w:r>
      <w:r w:rsidR="00292F2E">
        <w:rPr>
          <w:rFonts w:ascii="Times New Roman" w:hAnsi="Times New Roman"/>
          <w:lang w:val="id-ID"/>
        </w:rPr>
        <w:t>.</w:t>
      </w:r>
    </w:p>
    <w:p w:rsidR="00292F2E" w:rsidRPr="0047614A" w:rsidRDefault="00292F2E" w:rsidP="00292F2E">
      <w:pPr>
        <w:tabs>
          <w:tab w:val="left" w:pos="426"/>
        </w:tabs>
        <w:jc w:val="both"/>
        <w:rPr>
          <w:rFonts w:ascii="Times New Roman" w:hAnsi="Times New Roman"/>
          <w:lang w:val="id-ID"/>
        </w:rPr>
      </w:pPr>
    </w:p>
    <w:p w:rsidR="001419BF" w:rsidRPr="00A36524" w:rsidRDefault="001419BF" w:rsidP="001419BF">
      <w:pPr>
        <w:tabs>
          <w:tab w:val="left" w:pos="426"/>
        </w:tabs>
        <w:spacing w:line="480" w:lineRule="auto"/>
        <w:jc w:val="both"/>
        <w:rPr>
          <w:rFonts w:ascii="Times New Roman" w:hAnsi="Times New Roman"/>
          <w:b/>
        </w:rPr>
      </w:pPr>
      <w:r w:rsidRPr="00A36524">
        <w:rPr>
          <w:rFonts w:ascii="Times New Roman" w:hAnsi="Times New Roman"/>
          <w:b/>
        </w:rPr>
        <w:t>C</w:t>
      </w:r>
      <w:r w:rsidRPr="00A36524">
        <w:rPr>
          <w:rFonts w:ascii="Times New Roman" w:hAnsi="Times New Roman"/>
        </w:rPr>
        <w:t>.</w:t>
      </w:r>
      <w:r w:rsidRPr="00A36524">
        <w:rPr>
          <w:rFonts w:ascii="Times New Roman" w:hAnsi="Times New Roman"/>
        </w:rPr>
        <w:tab/>
      </w:r>
      <w:r w:rsidRPr="00A36524">
        <w:rPr>
          <w:rFonts w:ascii="Times New Roman" w:hAnsi="Times New Roman"/>
          <w:b/>
        </w:rPr>
        <w:t>Setting dan Subjek Penelitian</w:t>
      </w:r>
    </w:p>
    <w:p w:rsidR="003018AD" w:rsidRPr="00875367" w:rsidRDefault="003018AD" w:rsidP="003018AD">
      <w:pPr>
        <w:pStyle w:val="ListParagraph"/>
        <w:numPr>
          <w:ilvl w:val="0"/>
          <w:numId w:val="34"/>
        </w:numPr>
        <w:spacing w:line="480" w:lineRule="auto"/>
        <w:ind w:left="426" w:hanging="426"/>
        <w:jc w:val="both"/>
        <w:rPr>
          <w:rFonts w:ascii="Times New Roman" w:hAnsi="Times New Roman"/>
          <w:b/>
        </w:rPr>
      </w:pPr>
      <w:r w:rsidRPr="00875367">
        <w:rPr>
          <w:rFonts w:ascii="Times New Roman" w:hAnsi="Times New Roman"/>
          <w:b/>
        </w:rPr>
        <w:t>Setting Penelitian</w:t>
      </w:r>
    </w:p>
    <w:p w:rsidR="003018AD" w:rsidRDefault="003018AD" w:rsidP="003018AD">
      <w:pPr>
        <w:spacing w:line="480" w:lineRule="auto"/>
        <w:ind w:firstLine="709"/>
        <w:jc w:val="both"/>
        <w:rPr>
          <w:rFonts w:ascii="Times New Roman" w:hAnsi="Times New Roman"/>
        </w:rPr>
      </w:pPr>
      <w:r w:rsidRPr="00875367">
        <w:rPr>
          <w:rFonts w:ascii="Times New Roman" w:hAnsi="Times New Roman"/>
          <w:lang w:val="fi-FI"/>
        </w:rPr>
        <w:t>Penelitian ini dilaksanakan di</w:t>
      </w:r>
      <w:r>
        <w:rPr>
          <w:rFonts w:ascii="Times New Roman" w:hAnsi="Times New Roman"/>
        </w:rPr>
        <w:t xml:space="preserve"> kelas V</w:t>
      </w:r>
      <w:r w:rsidRPr="00875367">
        <w:rPr>
          <w:rFonts w:ascii="Times New Roman" w:hAnsi="Times New Roman"/>
          <w:lang w:val="fi-FI"/>
        </w:rPr>
        <w:t xml:space="preserve"> </w:t>
      </w:r>
      <w:r>
        <w:rPr>
          <w:rFonts w:ascii="Times New Roman" w:hAnsi="Times New Roman"/>
          <w:lang w:val="fi-FI"/>
        </w:rPr>
        <w:t>SD Inpres Tangkala II Kecamatan Biringkanayya Kota Makassar</w:t>
      </w:r>
      <w:r>
        <w:rPr>
          <w:rFonts w:ascii="Times New Roman" w:hAnsi="Times New Roman"/>
          <w:lang w:val="id-ID"/>
        </w:rPr>
        <w:t xml:space="preserve"> </w:t>
      </w:r>
      <w:r w:rsidRPr="00875367">
        <w:rPr>
          <w:rFonts w:ascii="Times New Roman" w:hAnsi="Times New Roman"/>
          <w:lang w:val="sv-SE"/>
        </w:rPr>
        <w:t>Pelaksanaan peneliti</w:t>
      </w:r>
      <w:r>
        <w:rPr>
          <w:rFonts w:ascii="Times New Roman" w:hAnsi="Times New Roman"/>
          <w:lang w:val="sv-SE"/>
        </w:rPr>
        <w:t>an direncanakan pada semester II</w:t>
      </w:r>
      <w:r w:rsidRPr="00875367">
        <w:rPr>
          <w:rFonts w:ascii="Times New Roman" w:hAnsi="Times New Roman"/>
          <w:lang w:val="sv-SE"/>
        </w:rPr>
        <w:t xml:space="preserve"> (</w:t>
      </w:r>
      <w:r>
        <w:rPr>
          <w:rFonts w:ascii="Times New Roman" w:hAnsi="Times New Roman"/>
          <w:lang w:val="sv-SE"/>
        </w:rPr>
        <w:t>genap</w:t>
      </w:r>
      <w:r w:rsidRPr="00875367">
        <w:rPr>
          <w:rFonts w:ascii="Times New Roman" w:hAnsi="Times New Roman"/>
          <w:lang w:val="sv-SE"/>
        </w:rPr>
        <w:t xml:space="preserve">) tahun pelajaran </w:t>
      </w:r>
      <w:r>
        <w:rPr>
          <w:rFonts w:ascii="Times New Roman" w:hAnsi="Times New Roman"/>
        </w:rPr>
        <w:t>2015</w:t>
      </w:r>
      <w:r w:rsidRPr="00875367">
        <w:rPr>
          <w:rFonts w:ascii="Times New Roman" w:hAnsi="Times New Roman"/>
        </w:rPr>
        <w:t>-</w:t>
      </w:r>
      <w:r w:rsidRPr="00875367">
        <w:rPr>
          <w:rFonts w:ascii="Times New Roman" w:hAnsi="Times New Roman"/>
          <w:lang w:val="sv-SE"/>
        </w:rPr>
        <w:t>201</w:t>
      </w:r>
      <w:r>
        <w:rPr>
          <w:rFonts w:ascii="Times New Roman" w:hAnsi="Times New Roman"/>
        </w:rPr>
        <w:t>6</w:t>
      </w:r>
      <w:r w:rsidRPr="00875367">
        <w:rPr>
          <w:rFonts w:ascii="Times New Roman" w:hAnsi="Times New Roman"/>
          <w:lang w:val="sv-SE"/>
        </w:rPr>
        <w:t>.</w:t>
      </w:r>
      <w:r>
        <w:rPr>
          <w:rFonts w:ascii="Times New Roman" w:hAnsi="Times New Roman"/>
        </w:rPr>
        <w:t xml:space="preserve"> </w:t>
      </w:r>
      <w:r w:rsidRPr="00AC62F5">
        <w:rPr>
          <w:rFonts w:ascii="Times New Roman" w:hAnsi="Times New Roman"/>
        </w:rPr>
        <w:t>Sekolah ini terdiri atas ena</w:t>
      </w:r>
      <w:r>
        <w:rPr>
          <w:rFonts w:ascii="Times New Roman" w:hAnsi="Times New Roman"/>
        </w:rPr>
        <w:t xml:space="preserve">m kelas, dengan </w:t>
      </w:r>
      <w:r>
        <w:rPr>
          <w:rFonts w:ascii="Times New Roman" w:hAnsi="Times New Roman"/>
        </w:rPr>
        <w:lastRenderedPageBreak/>
        <w:t>jumlah siswa 374 orang</w:t>
      </w:r>
      <w:r w:rsidRPr="00AC62F5">
        <w:rPr>
          <w:rFonts w:ascii="Times New Roman" w:hAnsi="Times New Roman"/>
        </w:rPr>
        <w:t xml:space="preserve"> dan jumlah guru </w:t>
      </w:r>
      <w:r>
        <w:rPr>
          <w:rFonts w:ascii="Times New Roman" w:hAnsi="Times New Roman"/>
        </w:rPr>
        <w:t>17</w:t>
      </w:r>
      <w:r w:rsidRPr="00AC62F5">
        <w:rPr>
          <w:rFonts w:ascii="Times New Roman" w:hAnsi="Times New Roman"/>
        </w:rPr>
        <w:t xml:space="preserve"> orang serta dipimpin oleh seorang kepala sekolah.</w:t>
      </w:r>
    </w:p>
    <w:p w:rsidR="001419BF" w:rsidRPr="003018AD" w:rsidRDefault="003018AD" w:rsidP="003018AD">
      <w:pPr>
        <w:spacing w:line="480" w:lineRule="auto"/>
        <w:ind w:firstLine="709"/>
        <w:jc w:val="both"/>
        <w:rPr>
          <w:rFonts w:ascii="Times New Roman" w:hAnsi="Times New Roman"/>
          <w:lang w:val="id-ID"/>
        </w:rPr>
      </w:pPr>
      <w:r>
        <w:rPr>
          <w:rFonts w:ascii="Times New Roman" w:hAnsi="Times New Roman"/>
        </w:rPr>
        <w:t>Peneliti memilih sekolah ini</w:t>
      </w:r>
      <w:r w:rsidRPr="00875367">
        <w:rPr>
          <w:rFonts w:ascii="Times New Roman" w:hAnsi="Times New Roman"/>
        </w:rPr>
        <w:t xml:space="preserve"> karena didasarkan pada pertimbangan: (1) masih ada beberapa siswa yang hasil belajarnya rendah; (2) di sekolah ini belum pernah dilakukan penelitian yang menggunakan pendekatan kontekstual; dan (3) adanya dukungan dari kepala sekolah dan guru terhadap pelaksanaan penelitian ini. </w:t>
      </w:r>
      <w:r>
        <w:rPr>
          <w:rFonts w:ascii="Times New Roman" w:hAnsi="Times New Roman"/>
        </w:rPr>
        <w:t xml:space="preserve">Peneliti </w:t>
      </w:r>
      <w:r w:rsidRPr="00875367">
        <w:rPr>
          <w:rFonts w:ascii="Times New Roman" w:hAnsi="Times New Roman"/>
        </w:rPr>
        <w:t xml:space="preserve">bertindak sebagai observer dan guru sebagai fasilitator dengan sasaran utama meningkatkan hasil belajar  siswa pada mata pelajaran IPA melalui pendekatan kontekstual kelas V </w:t>
      </w:r>
      <w:r>
        <w:rPr>
          <w:rFonts w:ascii="Times New Roman" w:hAnsi="Times New Roman"/>
        </w:rPr>
        <w:t xml:space="preserve">SD Inpres Tangkala </w:t>
      </w:r>
      <w:r>
        <w:rPr>
          <w:rFonts w:ascii="Times New Roman" w:hAnsi="Times New Roman"/>
          <w:lang w:val="id-ID"/>
        </w:rPr>
        <w:t>II</w:t>
      </w:r>
      <w:r>
        <w:rPr>
          <w:rFonts w:ascii="Times New Roman" w:hAnsi="Times New Roman"/>
        </w:rPr>
        <w:t xml:space="preserve"> Kecamatan Biringkanayya Kota Makassar</w:t>
      </w:r>
      <w:r>
        <w:rPr>
          <w:rFonts w:ascii="Times New Roman" w:hAnsi="Times New Roman"/>
          <w:lang w:val="id-ID"/>
        </w:rPr>
        <w:t>.</w:t>
      </w:r>
    </w:p>
    <w:p w:rsidR="003018AD" w:rsidRPr="00875367" w:rsidRDefault="003018AD" w:rsidP="003018AD">
      <w:pPr>
        <w:pStyle w:val="ListParagraph"/>
        <w:numPr>
          <w:ilvl w:val="0"/>
          <w:numId w:val="34"/>
        </w:numPr>
        <w:spacing w:line="480" w:lineRule="auto"/>
        <w:ind w:left="426" w:hanging="426"/>
        <w:jc w:val="both"/>
        <w:rPr>
          <w:rFonts w:ascii="Times New Roman" w:hAnsi="Times New Roman"/>
          <w:b/>
        </w:rPr>
      </w:pPr>
      <w:r w:rsidRPr="00875367">
        <w:rPr>
          <w:rFonts w:ascii="Times New Roman" w:hAnsi="Times New Roman"/>
          <w:b/>
        </w:rPr>
        <w:t>Subjek Penelitian</w:t>
      </w:r>
    </w:p>
    <w:p w:rsidR="003018AD" w:rsidRPr="004264E0" w:rsidRDefault="003018AD" w:rsidP="003018AD">
      <w:pPr>
        <w:spacing w:line="480" w:lineRule="auto"/>
        <w:ind w:firstLine="720"/>
        <w:jc w:val="both"/>
        <w:rPr>
          <w:rFonts w:ascii="Times New Roman" w:hAnsi="Times New Roman"/>
        </w:rPr>
      </w:pPr>
      <w:r w:rsidRPr="00875367">
        <w:rPr>
          <w:rFonts w:ascii="Times New Roman" w:hAnsi="Times New Roman"/>
        </w:rPr>
        <w:t xml:space="preserve">Subjek penelitian ini adalah guru dan siswa kelas V </w:t>
      </w:r>
      <w:r>
        <w:rPr>
          <w:rFonts w:ascii="Times New Roman" w:hAnsi="Times New Roman"/>
        </w:rPr>
        <w:t>SD Inpres Tangkala II Kecamatan Biringkanayya Kota Makassar</w:t>
      </w:r>
      <w:r w:rsidRPr="00875367">
        <w:rPr>
          <w:rFonts w:ascii="Times New Roman" w:hAnsi="Times New Roman"/>
        </w:rPr>
        <w:t xml:space="preserve">Jumlah siswa </w:t>
      </w:r>
      <w:r>
        <w:rPr>
          <w:rFonts w:ascii="Times New Roman" w:hAnsi="Times New Roman"/>
        </w:rPr>
        <w:t>sebanyak</w:t>
      </w:r>
      <w:r w:rsidRPr="00875367">
        <w:rPr>
          <w:rFonts w:ascii="Times New Roman" w:hAnsi="Times New Roman"/>
        </w:rPr>
        <w:t xml:space="preserve"> </w:t>
      </w:r>
      <w:r>
        <w:rPr>
          <w:rFonts w:ascii="Times New Roman" w:hAnsi="Times New Roman"/>
        </w:rPr>
        <w:t>30</w:t>
      </w:r>
      <w:r w:rsidRPr="00875367">
        <w:rPr>
          <w:rFonts w:ascii="Times New Roman" w:hAnsi="Times New Roman"/>
        </w:rPr>
        <w:t xml:space="preserve"> orang, jumlah siswa laki-laki 12 or</w:t>
      </w:r>
      <w:r>
        <w:rPr>
          <w:rFonts w:ascii="Times New Roman" w:hAnsi="Times New Roman"/>
        </w:rPr>
        <w:t>ang dan jumlah siswa perempuan 18</w:t>
      </w:r>
      <w:r w:rsidRPr="00875367">
        <w:rPr>
          <w:rFonts w:ascii="Times New Roman" w:hAnsi="Times New Roman"/>
        </w:rPr>
        <w:t xml:space="preserve"> orang yang terdaftar pada </w:t>
      </w:r>
      <w:r>
        <w:rPr>
          <w:rFonts w:ascii="Times New Roman" w:hAnsi="Times New Roman"/>
        </w:rPr>
        <w:t>semester genap tahun ajaran 2015/2016. Tindakan ini dilaksanakan oleh guru kelas V  SD Inpres Tangkala 2 Kecamatan Biringkanayya Kota Makassar.</w:t>
      </w:r>
    </w:p>
    <w:p w:rsidR="003018AD" w:rsidRDefault="003018AD" w:rsidP="003018AD">
      <w:pPr>
        <w:spacing w:line="480" w:lineRule="auto"/>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3018AD" w:rsidRDefault="003018AD" w:rsidP="00292F2E">
      <w:pPr>
        <w:spacing w:line="480" w:lineRule="auto"/>
        <w:ind w:firstLine="720"/>
        <w:jc w:val="both"/>
        <w:rPr>
          <w:rFonts w:ascii="Times New Roman" w:hAnsi="Times New Roman"/>
          <w:lang w:val="id-ID"/>
        </w:rPr>
      </w:pPr>
    </w:p>
    <w:p w:rsidR="001419BF" w:rsidRPr="00A36524" w:rsidRDefault="001419BF" w:rsidP="001419BF">
      <w:pPr>
        <w:pStyle w:val="ListParagraph"/>
        <w:tabs>
          <w:tab w:val="left" w:pos="426"/>
        </w:tabs>
        <w:spacing w:line="480" w:lineRule="auto"/>
        <w:ind w:left="0"/>
        <w:jc w:val="both"/>
        <w:rPr>
          <w:rFonts w:ascii="Times New Roman" w:hAnsi="Times New Roman"/>
          <w:b/>
        </w:rPr>
      </w:pPr>
      <w:r w:rsidRPr="00A36524">
        <w:rPr>
          <w:rFonts w:ascii="Times New Roman" w:hAnsi="Times New Roman"/>
          <w:b/>
        </w:rPr>
        <w:lastRenderedPageBreak/>
        <w:t>D.</w:t>
      </w:r>
      <w:r w:rsidRPr="00A36524">
        <w:rPr>
          <w:rFonts w:ascii="Times New Roman" w:hAnsi="Times New Roman"/>
          <w:b/>
        </w:rPr>
        <w:tab/>
        <w:t>Desain Penelitian</w:t>
      </w:r>
    </w:p>
    <w:p w:rsidR="001419BF" w:rsidRPr="00A36524" w:rsidRDefault="001419BF" w:rsidP="00292F2E">
      <w:pPr>
        <w:pStyle w:val="ListParagraph"/>
        <w:tabs>
          <w:tab w:val="left" w:pos="284"/>
        </w:tabs>
        <w:spacing w:line="480" w:lineRule="auto"/>
        <w:ind w:left="0" w:firstLine="709"/>
        <w:jc w:val="both"/>
        <w:rPr>
          <w:rFonts w:ascii="Times New Roman" w:hAnsi="Times New Roman"/>
        </w:rPr>
      </w:pPr>
      <w:r w:rsidRPr="00A36524">
        <w:rPr>
          <w:rFonts w:ascii="Times New Roman" w:hAnsi="Times New Roman"/>
        </w:rPr>
        <w:t>Secara garis besar, langkah penelitian/rencana implementasi secara rinci dapat digambarkan sebagai berikut:</w:t>
      </w:r>
    </w:p>
    <w:p w:rsidR="001419BF" w:rsidRPr="00A36524" w:rsidRDefault="00324E4C" w:rsidP="00292F2E">
      <w:pPr>
        <w:pStyle w:val="ListParagraph"/>
        <w:spacing w:line="480" w:lineRule="auto"/>
        <w:ind w:left="0" w:right="15" w:firstLine="850"/>
        <w:jc w:val="both"/>
        <w:outlineLvl w:val="0"/>
        <w:rPr>
          <w:rFonts w:ascii="Times New Roman" w:hAnsi="Times New Roman"/>
        </w:rPr>
      </w:pPr>
      <w:r>
        <w:rPr>
          <w:rFonts w:ascii="Times New Roman" w:hAnsi="Times New Roman"/>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3846" type="#_x0000_t91" style="position:absolute;left:0;text-align:left;margin-left:275.5pt;margin-top:-2.45pt;width:27.9pt;height:53.8pt;rotation:90;z-index:252833792;v-text-anchor:middle" adj="13090,3555" strokeweight=".26mm">
            <v:fill color2="black"/>
          </v:shape>
        </w:pict>
      </w:r>
      <w:r>
        <w:rPr>
          <w:rFonts w:ascii="Times New Roman" w:hAnsi="Times New Roman"/>
          <w:noProof/>
        </w:rPr>
        <w:pict>
          <v:shape id="_x0000_s3849" type="#_x0000_t202" style="position:absolute;left:0;text-align:left;margin-left:148.45pt;margin-top:1.05pt;width:95.35pt;height:24.45pt;z-index:252836864;mso-wrap-distance-left:9.05pt;mso-wrap-distance-right:9.05pt" strokeweight=".5pt">
            <v:fill color2="black"/>
            <v:textbox style="mso-next-textbox:#_x0000_s3849" inset="7.45pt,3.85pt,7.45pt,3.85pt">
              <w:txbxContent>
                <w:p w:rsidR="005B5887" w:rsidRDefault="005B5887" w:rsidP="001419BF">
                  <w:pPr>
                    <w:jc w:val="center"/>
                    <w:rPr>
                      <w:rFonts w:ascii="Times New Roman" w:hAnsi="Times New Roman"/>
                    </w:rPr>
                  </w:pPr>
                  <w:r>
                    <w:rPr>
                      <w:rFonts w:ascii="Times New Roman" w:hAnsi="Times New Roman"/>
                    </w:rPr>
                    <w:t>Perencanaan</w:t>
                  </w:r>
                </w:p>
              </w:txbxContent>
            </v:textbox>
          </v:shape>
        </w:pict>
      </w:r>
    </w:p>
    <w:p w:rsidR="001419BF" w:rsidRPr="00A36524" w:rsidRDefault="00324E4C" w:rsidP="001419BF">
      <w:pPr>
        <w:spacing w:line="480" w:lineRule="auto"/>
        <w:jc w:val="both"/>
        <w:rPr>
          <w:rFonts w:ascii="Times New Roman" w:hAnsi="Times New Roman"/>
        </w:rPr>
      </w:pPr>
      <w:r>
        <w:rPr>
          <w:rFonts w:ascii="Times New Roman" w:hAnsi="Times New Roman"/>
          <w:noProof/>
          <w:sz w:val="22"/>
          <w:szCs w:val="22"/>
        </w:rPr>
        <w:pict>
          <v:shape id="_x0000_s3839" type="#_x0000_t202" style="position:absolute;left:0;text-align:left;margin-left:39.6pt;margin-top:11.55pt;width:93pt;height:22.5pt;z-index:252826624;mso-wrap-distance-left:9.05pt;mso-wrap-distance-right:9.05pt" strokeweight=".5pt">
            <v:fill color2="black"/>
            <v:textbox style="mso-next-textbox:#_x0000_s3839" inset="7.45pt,3.85pt,7.45pt,3.85pt">
              <w:txbxContent>
                <w:p w:rsidR="005B5887" w:rsidRDefault="005B5887" w:rsidP="001419BF">
                  <w:pPr>
                    <w:jc w:val="center"/>
                    <w:rPr>
                      <w:rFonts w:ascii="Times New Roman" w:hAnsi="Times New Roman"/>
                    </w:rPr>
                  </w:pPr>
                  <w:r>
                    <w:rPr>
                      <w:rFonts w:ascii="Times New Roman" w:hAnsi="Times New Roman"/>
                    </w:rPr>
                    <w:t>Refleksi</w:t>
                  </w:r>
                </w:p>
              </w:txbxContent>
            </v:textbox>
          </v:shape>
        </w:pict>
      </w:r>
      <w:r>
        <w:rPr>
          <w:rFonts w:ascii="Times New Roman" w:hAnsi="Times New Roman"/>
          <w:noProof/>
          <w:sz w:val="22"/>
          <w:szCs w:val="22"/>
        </w:rPr>
        <w:pict>
          <v:shape id="_x0000_s3843" type="#_x0000_t202" style="position:absolute;left:0;text-align:left;margin-left:148.65pt;margin-top:8.4pt;width:95.35pt;height:25.5pt;z-index:252830720;mso-wrap-distance-left:9.05pt;mso-wrap-distance-right:9.05pt" strokeweight=".5pt">
            <v:fill color2="black"/>
            <v:textbox style="mso-next-textbox:#_x0000_s3843" inset="7.45pt,3.85pt,7.45pt,3.85pt">
              <w:txbxContent>
                <w:p w:rsidR="005B5887" w:rsidRDefault="005B5887" w:rsidP="001419BF">
                  <w:pPr>
                    <w:jc w:val="center"/>
                    <w:rPr>
                      <w:rFonts w:ascii="Times New Roman" w:hAnsi="Times New Roman"/>
                      <w:b/>
                    </w:rPr>
                  </w:pPr>
                  <w:r>
                    <w:rPr>
                      <w:rFonts w:ascii="Times New Roman" w:hAnsi="Times New Roman"/>
                      <w:b/>
                    </w:rPr>
                    <w:t>SIKLUS I</w:t>
                  </w:r>
                </w:p>
                <w:p w:rsidR="005B5887" w:rsidRDefault="005B5887" w:rsidP="001419BF"/>
              </w:txbxContent>
            </v:textbox>
          </v:shape>
        </w:pict>
      </w:r>
      <w:r>
        <w:rPr>
          <w:rFonts w:ascii="Times New Roman" w:hAnsi="Times New Roman"/>
          <w:noProof/>
          <w:sz w:val="22"/>
          <w:szCs w:val="22"/>
        </w:rPr>
        <w:pict>
          <v:shape id="_x0000_s3842" type="#_x0000_t202" style="position:absolute;left:0;text-align:left;margin-left:265.05pt;margin-top:9.05pt;width:92.9pt;height:22.5pt;z-index:252829696;mso-wrap-distance-left:9.05pt;mso-wrap-distance-right:9.05pt" strokeweight=".5pt">
            <v:fill color2="black"/>
            <v:textbox style="mso-next-textbox:#_x0000_s3842" inset="7.45pt,3.85pt,7.45pt,3.85pt">
              <w:txbxContent>
                <w:p w:rsidR="005B5887" w:rsidRPr="00CB0064" w:rsidRDefault="005B5887" w:rsidP="001419BF">
                  <w:pPr>
                    <w:jc w:val="center"/>
                    <w:rPr>
                      <w:rFonts w:ascii="Times New Roman" w:hAnsi="Times New Roman"/>
                      <w:lang w:val="id-ID"/>
                    </w:rPr>
                  </w:pPr>
                  <w:r>
                    <w:rPr>
                      <w:rFonts w:ascii="Times New Roman" w:hAnsi="Times New Roman"/>
                      <w:lang w:val="id-ID"/>
                    </w:rPr>
                    <w:t>Tindakan</w:t>
                  </w:r>
                </w:p>
              </w:txbxContent>
            </v:textbox>
          </v:shape>
        </w:pict>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r w:rsidR="001419BF" w:rsidRPr="00A36524">
        <w:rPr>
          <w:rFonts w:ascii="Times New Roman" w:hAnsi="Times New Roman"/>
        </w:rPr>
        <w:tab/>
      </w:r>
    </w:p>
    <w:p w:rsidR="001419BF" w:rsidRPr="00A36524" w:rsidRDefault="00324E4C" w:rsidP="001419BF">
      <w:pPr>
        <w:pStyle w:val="ListParagraph"/>
        <w:spacing w:line="480" w:lineRule="auto"/>
        <w:ind w:left="360"/>
        <w:jc w:val="both"/>
        <w:rPr>
          <w:rFonts w:ascii="Times New Roman" w:hAnsi="Times New Roman"/>
        </w:rPr>
      </w:pPr>
      <w:r>
        <w:rPr>
          <w:rFonts w:ascii="Times New Roman" w:hAnsi="Times New Roman"/>
          <w:noProof/>
        </w:rPr>
        <w:pict>
          <v:shape id="_x0000_s3847" type="#_x0000_t91" style="position:absolute;left:0;text-align:left;margin-left:99.8pt;margin-top:2.65pt;width:19.35pt;height:47.95pt;rotation:270;z-index:252834816;v-text-anchor:middle" adj="15100,2900" strokeweight=".26mm">
            <v:fill color2="black"/>
          </v:shape>
        </w:pict>
      </w:r>
      <w:r>
        <w:rPr>
          <w:rFonts w:ascii="Times New Roman" w:hAnsi="Times New Roman"/>
          <w:noProof/>
          <w:lang w:eastAsia="id-ID"/>
        </w:rPr>
        <w:pict>
          <v:shape id="_x0000_s3854" type="#_x0000_t91" style="position:absolute;left:0;text-align:left;margin-left:264.05pt;margin-top:11.7pt;width:48.55pt;height:32pt;rotation:180;z-index:252841984;v-text-anchor:middle" adj="14459,3959" strokeweight=".26mm">
            <v:fill color2="black"/>
          </v:shape>
        </w:pict>
      </w:r>
      <w:r>
        <w:rPr>
          <w:rFonts w:ascii="Times New Roman" w:hAnsi="Times New Roman"/>
          <w:noProof/>
        </w:rPr>
        <w:pict>
          <v:shape id="_x0000_s3848" type="#_x0000_t91" style="position:absolute;left:0;text-align:left;margin-left:40.35pt;margin-top:18.45pt;width:50.15pt;height:69.75pt;flip:y;z-index:252835840;v-text-anchor:middle" adj="16216,4660" strokeweight=".26mm">
            <v:fill color2="black"/>
          </v:shape>
        </w:pict>
      </w:r>
      <w:r>
        <w:rPr>
          <w:rFonts w:ascii="Times New Roman" w:hAnsi="Times New Roman"/>
          <w:noProof/>
        </w:rPr>
        <w:pict>
          <v:shape id="_x0000_s3841" type="#_x0000_t202" style="position:absolute;left:0;text-align:left;margin-left:150.85pt;margin-top:22.95pt;width:95.35pt;height:20.75pt;z-index:252828672;mso-wrap-distance-left:9.05pt;mso-wrap-distance-right:9.05pt" strokeweight=".5pt">
            <v:fill color2="black"/>
            <v:textbox style="mso-next-textbox:#_x0000_s3841" inset="7.45pt,3.85pt,7.45pt,3.85pt">
              <w:txbxContent>
                <w:p w:rsidR="005B5887" w:rsidRDefault="005B5887" w:rsidP="001419BF">
                  <w:pPr>
                    <w:jc w:val="center"/>
                    <w:rPr>
                      <w:rFonts w:ascii="Times New Roman" w:hAnsi="Times New Roman"/>
                    </w:rPr>
                  </w:pPr>
                  <w:r>
                    <w:rPr>
                      <w:rFonts w:ascii="Times New Roman" w:hAnsi="Times New Roman"/>
                    </w:rPr>
                    <w:t>Observasi</w:t>
                  </w:r>
                </w:p>
              </w:txbxContent>
            </v:textbox>
          </v:shape>
        </w:pict>
      </w:r>
    </w:p>
    <w:p w:rsidR="001419BF" w:rsidRPr="00A36524" w:rsidRDefault="001419BF" w:rsidP="001419BF">
      <w:pPr>
        <w:pStyle w:val="ListParagraph"/>
        <w:spacing w:line="480" w:lineRule="auto"/>
        <w:ind w:left="360"/>
        <w:jc w:val="both"/>
        <w:rPr>
          <w:rFonts w:ascii="Times New Roman" w:hAnsi="Times New Roman"/>
        </w:rPr>
      </w:pPr>
    </w:p>
    <w:p w:rsidR="001419BF" w:rsidRPr="00A36524" w:rsidRDefault="00324E4C" w:rsidP="001419BF">
      <w:pPr>
        <w:pStyle w:val="ListParagraph"/>
        <w:spacing w:line="480" w:lineRule="auto"/>
        <w:ind w:left="360"/>
        <w:jc w:val="both"/>
        <w:rPr>
          <w:rFonts w:ascii="Times New Roman" w:hAnsi="Times New Roman"/>
        </w:rPr>
      </w:pPr>
      <w:r>
        <w:rPr>
          <w:rFonts w:ascii="Times New Roman" w:hAnsi="Times New Roman"/>
          <w:noProof/>
          <w:lang w:eastAsia="id-ID"/>
        </w:rPr>
        <w:pict>
          <v:shape id="_x0000_s3853" type="#_x0000_t91" style="position:absolute;left:0;text-align:left;margin-left:211.2pt;margin-top:-4.65pt;width:27.9pt;height:53.8pt;rotation:90;z-index:252840960;v-text-anchor:middle" adj="13090,3555" strokeweight=".26mm">
            <v:fill color2="black"/>
          </v:shape>
        </w:pict>
      </w:r>
      <w:r>
        <w:rPr>
          <w:rFonts w:ascii="Times New Roman" w:hAnsi="Times New Roman"/>
          <w:noProof/>
        </w:rPr>
        <w:pict>
          <v:shape id="_x0000_s3851" type="#_x0000_t202" style="position:absolute;left:0;text-align:left;margin-left:97.75pt;margin-top:2.75pt;width:93pt;height:21.15pt;z-index:252838912;mso-wrap-distance-left:9.05pt;mso-wrap-distance-right:9.05pt" strokeweight=".5pt">
            <v:fill color2="black"/>
            <v:textbox style="mso-next-textbox:#_x0000_s3851" inset="7.45pt,3.85pt,7.45pt,3.85pt">
              <w:txbxContent>
                <w:p w:rsidR="005B5887" w:rsidRDefault="005B5887" w:rsidP="001419BF">
                  <w:pPr>
                    <w:jc w:val="center"/>
                    <w:rPr>
                      <w:rFonts w:ascii="Times New Roman" w:hAnsi="Times New Roman"/>
                    </w:rPr>
                  </w:pPr>
                  <w:r>
                    <w:rPr>
                      <w:rFonts w:ascii="Times New Roman" w:hAnsi="Times New Roman"/>
                    </w:rPr>
                    <w:t>Belum Berhasil</w:t>
                  </w:r>
                </w:p>
              </w:txbxContent>
            </v:textbox>
          </v:shape>
        </w:pict>
      </w:r>
    </w:p>
    <w:p w:rsidR="001419BF" w:rsidRPr="00A36524" w:rsidRDefault="00324E4C" w:rsidP="001419BF">
      <w:pPr>
        <w:pStyle w:val="ListParagraph"/>
        <w:tabs>
          <w:tab w:val="right" w:pos="8300"/>
        </w:tabs>
        <w:spacing w:line="480" w:lineRule="auto"/>
        <w:ind w:left="360"/>
        <w:jc w:val="both"/>
        <w:rPr>
          <w:rFonts w:ascii="Times New Roman" w:hAnsi="Times New Roman"/>
        </w:rPr>
      </w:pPr>
      <w:r>
        <w:rPr>
          <w:rFonts w:ascii="Times New Roman" w:hAnsi="Times New Roman"/>
          <w:noProof/>
          <w:lang w:eastAsia="id-ID"/>
        </w:rPr>
        <w:pict>
          <v:shape id="_x0000_s3852" type="#_x0000_t91" style="position:absolute;left:0;text-align:left;margin-left:310pt;margin-top:8.7pt;width:27.9pt;height:53.8pt;rotation:90;z-index:252839936;v-text-anchor:middle" adj="13090,3555" strokeweight=".26mm">
            <v:fill color2="black"/>
          </v:shape>
        </w:pict>
      </w:r>
      <w:r>
        <w:rPr>
          <w:rFonts w:ascii="Times New Roman" w:hAnsi="Times New Roman"/>
          <w:noProof/>
        </w:rPr>
        <w:pict>
          <v:shape id="_x0000_s3840" type="#_x0000_t202" style="position:absolute;left:0;text-align:left;margin-left:189.2pt;margin-top:12.35pt;width:95.45pt;height:23.7pt;z-index:252827648;mso-wrap-distance-left:9.05pt;mso-wrap-distance-right:9.05pt" strokeweight=".5pt">
            <v:fill color2="black"/>
            <v:textbox style="mso-next-textbox:#_x0000_s3840" inset="7.45pt,3.85pt,7.45pt,3.85pt">
              <w:txbxContent>
                <w:p w:rsidR="005B5887" w:rsidRDefault="005B5887" w:rsidP="001419BF">
                  <w:pPr>
                    <w:jc w:val="center"/>
                    <w:rPr>
                      <w:rFonts w:ascii="Times New Roman" w:hAnsi="Times New Roman"/>
                    </w:rPr>
                  </w:pPr>
                  <w:r>
                    <w:rPr>
                      <w:rFonts w:ascii="Times New Roman" w:hAnsi="Times New Roman"/>
                    </w:rPr>
                    <w:t>Perencanaan</w:t>
                  </w:r>
                </w:p>
              </w:txbxContent>
            </v:textbox>
          </v:shape>
        </w:pict>
      </w:r>
    </w:p>
    <w:p w:rsidR="001419BF" w:rsidRPr="00A36524" w:rsidRDefault="00324E4C" w:rsidP="001419BF">
      <w:pPr>
        <w:pStyle w:val="ListParagraph"/>
        <w:tabs>
          <w:tab w:val="right" w:pos="8300"/>
        </w:tabs>
        <w:spacing w:line="480" w:lineRule="auto"/>
        <w:ind w:left="360"/>
        <w:jc w:val="both"/>
        <w:rPr>
          <w:rFonts w:ascii="Times New Roman" w:hAnsi="Times New Roman"/>
        </w:rPr>
      </w:pPr>
      <w:r>
        <w:rPr>
          <w:rFonts w:ascii="Times New Roman" w:hAnsi="Times New Roman"/>
          <w:lang w:eastAsia="ar-SA"/>
        </w:rPr>
        <w:pict>
          <v:shape id="_x0000_s3837" type="#_x0000_t202" style="position:absolute;left:0;text-align:left;margin-left:190.65pt;margin-top:26.3pt;width:93pt;height:24.85pt;z-index:252824576;mso-wrap-distance-left:9.05pt;mso-wrap-distance-right:9.05pt" strokeweight=".5pt">
            <v:fill color2="black"/>
            <v:textbox style="mso-next-textbox:#_x0000_s3837" inset="7.45pt,3.85pt,7.45pt,3.85pt">
              <w:txbxContent>
                <w:p w:rsidR="005B5887" w:rsidRDefault="005B5887" w:rsidP="001419BF">
                  <w:pPr>
                    <w:jc w:val="center"/>
                    <w:rPr>
                      <w:rFonts w:ascii="Times New Roman" w:hAnsi="Times New Roman"/>
                      <w:b/>
                    </w:rPr>
                  </w:pPr>
                  <w:r>
                    <w:rPr>
                      <w:rFonts w:ascii="Times New Roman" w:hAnsi="Times New Roman"/>
                      <w:b/>
                    </w:rPr>
                    <w:t>SIKLUS II</w:t>
                  </w:r>
                </w:p>
                <w:p w:rsidR="005B5887" w:rsidRDefault="005B5887" w:rsidP="001419BF"/>
              </w:txbxContent>
            </v:textbox>
          </v:shape>
        </w:pict>
      </w:r>
    </w:p>
    <w:p w:rsidR="001419BF" w:rsidRPr="00A36524" w:rsidRDefault="00324E4C" w:rsidP="001419BF">
      <w:pPr>
        <w:pStyle w:val="ListParagraph"/>
        <w:tabs>
          <w:tab w:val="right" w:pos="8300"/>
        </w:tabs>
        <w:spacing w:line="480" w:lineRule="auto"/>
        <w:ind w:left="360"/>
        <w:jc w:val="both"/>
        <w:rPr>
          <w:rFonts w:ascii="Times New Roman" w:hAnsi="Times New Roman"/>
        </w:rPr>
      </w:pPr>
      <w:r>
        <w:rPr>
          <w:rFonts w:ascii="Times New Roman" w:hAnsi="Times New Roman"/>
          <w:noProof/>
        </w:rPr>
        <w:pict>
          <v:shape id="_x0000_s3845" type="#_x0000_t202" style="position:absolute;left:0;text-align:left;margin-left:298.05pt;margin-top:3.4pt;width:92.9pt;height:22.8pt;z-index:252832768;mso-wrap-distance-left:9.05pt;mso-wrap-distance-right:9.05pt" strokeweight=".5pt">
            <v:fill color2="black"/>
            <v:textbox style="mso-next-textbox:#_x0000_s3845" inset="7.45pt,3.85pt,7.45pt,3.85pt">
              <w:txbxContent>
                <w:p w:rsidR="005B5887" w:rsidRPr="00CB0064" w:rsidRDefault="005B5887" w:rsidP="001419BF">
                  <w:pPr>
                    <w:jc w:val="center"/>
                    <w:rPr>
                      <w:rFonts w:ascii="Times New Roman" w:hAnsi="Times New Roman"/>
                      <w:lang w:val="id-ID"/>
                    </w:rPr>
                  </w:pPr>
                  <w:r>
                    <w:rPr>
                      <w:rFonts w:ascii="Times New Roman" w:hAnsi="Times New Roman"/>
                      <w:lang w:val="id-ID"/>
                    </w:rPr>
                    <w:t>Tindakan</w:t>
                  </w:r>
                </w:p>
              </w:txbxContent>
            </v:textbox>
          </v:shape>
        </w:pict>
      </w:r>
      <w:r>
        <w:rPr>
          <w:rFonts w:ascii="Times New Roman" w:hAnsi="Times New Roman"/>
          <w:noProof/>
        </w:rPr>
        <w:pict>
          <v:shape id="_x0000_s3844" type="#_x0000_t202" style="position:absolute;left:0;text-align:left;margin-left:80.9pt;margin-top:2.8pt;width:93pt;height:21.9pt;z-index:252831744;mso-wrap-distance-left:9.05pt;mso-wrap-distance-right:9.05pt" strokeweight=".5pt">
            <v:fill color2="black"/>
            <v:textbox style="mso-next-textbox:#_x0000_s3844" inset="7.45pt,3.85pt,7.45pt,3.85pt">
              <w:txbxContent>
                <w:p w:rsidR="005B5887" w:rsidRDefault="005B5887" w:rsidP="001419BF">
                  <w:pPr>
                    <w:jc w:val="center"/>
                    <w:rPr>
                      <w:rFonts w:ascii="Times New Roman" w:hAnsi="Times New Roman"/>
                    </w:rPr>
                  </w:pPr>
                  <w:r>
                    <w:rPr>
                      <w:rFonts w:ascii="Times New Roman" w:hAnsi="Times New Roman"/>
                    </w:rPr>
                    <w:t>Refleksi</w:t>
                  </w:r>
                </w:p>
              </w:txbxContent>
            </v:textbox>
          </v:shape>
        </w:pict>
      </w:r>
      <w:r w:rsidR="001419BF" w:rsidRPr="00A36524">
        <w:rPr>
          <w:rFonts w:ascii="Times New Roman" w:hAnsi="Times New Roman"/>
        </w:rPr>
        <w:tab/>
      </w:r>
    </w:p>
    <w:p w:rsidR="001419BF" w:rsidRPr="00A36524" w:rsidRDefault="00324E4C" w:rsidP="001419BF">
      <w:pPr>
        <w:pStyle w:val="ListParagraph"/>
        <w:spacing w:line="480" w:lineRule="auto"/>
        <w:ind w:left="360"/>
        <w:jc w:val="both"/>
        <w:rPr>
          <w:rFonts w:ascii="Times New Roman" w:hAnsi="Times New Roman"/>
        </w:rPr>
      </w:pPr>
      <w:r>
        <w:rPr>
          <w:rFonts w:ascii="Times New Roman" w:hAnsi="Times New Roman"/>
          <w:noProof/>
        </w:rPr>
        <w:pict>
          <v:shape id="_x0000_s3857" type="#_x0000_t91" style="position:absolute;left:0;text-align:left;margin-left:298.55pt;margin-top:3.7pt;width:48.55pt;height:32pt;rotation:180;z-index:252845056;v-text-anchor:middle" adj="14459,3959" strokeweight=".26mm">
            <v:fill color2="black"/>
          </v:shape>
        </w:pict>
      </w:r>
      <w:r>
        <w:rPr>
          <w:rFonts w:ascii="Times New Roman" w:hAnsi="Times New Roman"/>
          <w:noProof/>
        </w:rPr>
        <w:pict>
          <v:shape id="_x0000_s3838" type="#_x0000_t202" style="position:absolute;left:0;text-align:left;margin-left:190.75pt;margin-top:14.7pt;width:95.35pt;height:21pt;z-index:252825600;mso-wrap-distance-left:9.05pt;mso-wrap-distance-right:9.05pt" strokeweight=".5pt">
            <v:fill color2="black"/>
            <v:textbox style="mso-next-textbox:#_x0000_s3838" inset="7.45pt,3.85pt,7.45pt,3.85pt">
              <w:txbxContent>
                <w:p w:rsidR="005B5887" w:rsidRDefault="005B5887" w:rsidP="001419BF">
                  <w:pPr>
                    <w:jc w:val="center"/>
                    <w:rPr>
                      <w:rFonts w:ascii="Times New Roman" w:hAnsi="Times New Roman"/>
                    </w:rPr>
                  </w:pPr>
                  <w:r>
                    <w:rPr>
                      <w:rFonts w:ascii="Times New Roman" w:hAnsi="Times New Roman"/>
                    </w:rPr>
                    <w:t>Observasi</w:t>
                  </w:r>
                </w:p>
                <w:p w:rsidR="005B5887" w:rsidRPr="00EF10C7" w:rsidRDefault="005B5887" w:rsidP="001419BF"/>
              </w:txbxContent>
            </v:textbox>
          </v:shape>
        </w:pict>
      </w:r>
      <w:r>
        <w:rPr>
          <w:rFonts w:ascii="Times New Roman" w:hAnsi="Times New Roman"/>
          <w:noProof/>
          <w:lang w:eastAsia="id-ID"/>
        </w:rPr>
        <w:pict>
          <v:shape id="_x0000_s3855" type="#_x0000_t91" style="position:absolute;left:0;text-align:left;margin-left:141.75pt;margin-top:-2.6pt;width:19.35pt;height:47.95pt;rotation:270;z-index:252843008;v-text-anchor:middle" adj="15100,2900" strokeweight=".26mm">
            <v:fill color2="black"/>
          </v:shape>
        </w:pict>
      </w:r>
      <w:r>
        <w:rPr>
          <w:rFonts w:ascii="Times New Roman" w:hAnsi="Times New Roman"/>
          <w:noProof/>
          <w:lang w:eastAsia="id-ID"/>
        </w:rPr>
        <w:pict>
          <v:shape id="_x0000_s3856" type="#_x0000_t91" style="position:absolute;left:0;text-align:left;margin-left:82.45pt;margin-top:13.95pt;width:50.15pt;height:69.75pt;flip:y;z-index:252844032;v-text-anchor:middle" adj="16216,4660" strokeweight=".26mm">
            <v:fill color2="black"/>
          </v:shape>
        </w:pict>
      </w:r>
      <w:r w:rsidR="001419BF" w:rsidRPr="00A36524">
        <w:rPr>
          <w:rFonts w:ascii="Times New Roman" w:hAnsi="Times New Roman"/>
        </w:rPr>
        <w:tab/>
      </w:r>
    </w:p>
    <w:p w:rsidR="00292F2E" w:rsidRDefault="00292F2E" w:rsidP="00292F2E">
      <w:pPr>
        <w:spacing w:line="480" w:lineRule="auto"/>
        <w:jc w:val="both"/>
        <w:rPr>
          <w:rFonts w:ascii="Times New Roman" w:hAnsi="Times New Roman"/>
          <w:lang w:val="id-ID"/>
        </w:rPr>
      </w:pPr>
    </w:p>
    <w:p w:rsidR="001419BF" w:rsidRPr="00292F2E" w:rsidRDefault="00324E4C" w:rsidP="00292F2E">
      <w:pPr>
        <w:spacing w:line="480" w:lineRule="auto"/>
        <w:jc w:val="both"/>
        <w:rPr>
          <w:rFonts w:ascii="Times New Roman" w:hAnsi="Times New Roman"/>
          <w:lang w:val="id-ID"/>
        </w:rPr>
      </w:pPr>
      <w:r>
        <w:rPr>
          <w:noProof/>
          <w:lang w:val="id-ID" w:eastAsia="id-ID" w:bidi="ar-SA"/>
        </w:rPr>
        <w:pict>
          <v:rect id="_x0000_s4074" style="position:absolute;left:0;text-align:left;margin-left:40.35pt;margin-top:28.5pt;width:327pt;height:24.75pt;z-index:253086720" strokecolor="white [3212]">
            <v:textbox>
              <w:txbxContent>
                <w:p w:rsidR="005B5887" w:rsidRPr="00A36524" w:rsidRDefault="005B5887" w:rsidP="00292F2E">
                  <w:pPr>
                    <w:spacing w:line="480" w:lineRule="auto"/>
                    <w:ind w:right="15"/>
                    <w:jc w:val="center"/>
                    <w:outlineLvl w:val="0"/>
                    <w:rPr>
                      <w:rFonts w:ascii="Times New Roman" w:hAnsi="Times New Roman"/>
                    </w:rPr>
                  </w:pPr>
                  <w:r w:rsidRPr="00A36524">
                    <w:rPr>
                      <w:rFonts w:ascii="Times New Roman" w:hAnsi="Times New Roman"/>
                    </w:rPr>
                    <w:t>Gambar</w:t>
                  </w:r>
                  <w:r w:rsidRPr="00A36524">
                    <w:rPr>
                      <w:rFonts w:ascii="Times New Roman" w:hAnsi="Times New Roman"/>
                      <w:lang w:val="sv-SE"/>
                    </w:rPr>
                    <w:t xml:space="preserve">  </w:t>
                  </w:r>
                  <w:r w:rsidRPr="00A36524">
                    <w:rPr>
                      <w:rFonts w:ascii="Times New Roman" w:hAnsi="Times New Roman"/>
                      <w:lang w:val="id-ID"/>
                    </w:rPr>
                    <w:t xml:space="preserve">3.1 </w:t>
                  </w:r>
                  <w:r w:rsidRPr="00A36524">
                    <w:rPr>
                      <w:rFonts w:ascii="Times New Roman" w:hAnsi="Times New Roman"/>
                    </w:rPr>
                    <w:t xml:space="preserve"> </w:t>
                  </w:r>
                  <w:r w:rsidRPr="00A36524">
                    <w:rPr>
                      <w:rFonts w:ascii="Times New Roman" w:hAnsi="Times New Roman"/>
                      <w:lang w:val="sv-SE"/>
                    </w:rPr>
                    <w:t>Alur Penelitian Tindakan Kelas (</w:t>
                  </w:r>
                  <w:r w:rsidRPr="00A36524">
                    <w:rPr>
                      <w:rFonts w:ascii="Times New Roman" w:hAnsi="Times New Roman"/>
                    </w:rPr>
                    <w:t>Arikunto 2006)</w:t>
                  </w:r>
                </w:p>
                <w:p w:rsidR="005B5887" w:rsidRDefault="005B5887"/>
              </w:txbxContent>
            </v:textbox>
          </v:rect>
        </w:pict>
      </w:r>
      <w:r>
        <w:rPr>
          <w:noProof/>
        </w:rPr>
        <w:pict>
          <v:shape id="_x0000_s3850" type="#_x0000_t202" style="position:absolute;left:0;text-align:left;margin-left:141.95pt;margin-top:.6pt;width:93pt;height:21.15pt;z-index:252837888;mso-wrap-distance-left:9.05pt;mso-wrap-distance-right:9.05pt" strokeweight=".5pt">
            <v:fill color2="black"/>
            <v:textbox style="mso-next-textbox:#_x0000_s3850" inset="7.45pt,3.85pt,7.45pt,3.85pt">
              <w:txbxContent>
                <w:p w:rsidR="005B5887" w:rsidRPr="006748A7" w:rsidRDefault="005B5887" w:rsidP="001419BF">
                  <w:pPr>
                    <w:jc w:val="center"/>
                    <w:rPr>
                      <w:rFonts w:ascii="Times New Roman" w:hAnsi="Times New Roman"/>
                      <w:lang w:val="id-ID"/>
                    </w:rPr>
                  </w:pPr>
                  <w:r>
                    <w:rPr>
                      <w:rFonts w:ascii="Times New Roman" w:hAnsi="Times New Roman"/>
                      <w:lang w:val="id-ID"/>
                    </w:rPr>
                    <w:t>Berhasil</w:t>
                  </w:r>
                </w:p>
              </w:txbxContent>
            </v:textbox>
          </v:shape>
        </w:pict>
      </w:r>
    </w:p>
    <w:p w:rsidR="001419BF" w:rsidRPr="00A36524" w:rsidRDefault="001419BF" w:rsidP="001419BF">
      <w:pPr>
        <w:pStyle w:val="ListParagraph"/>
        <w:spacing w:line="480" w:lineRule="auto"/>
        <w:ind w:left="0" w:right="15"/>
        <w:jc w:val="both"/>
        <w:outlineLvl w:val="0"/>
        <w:rPr>
          <w:rFonts w:ascii="Times New Roman" w:hAnsi="Times New Roman"/>
        </w:rPr>
      </w:pPr>
      <w:r w:rsidRPr="00A36524">
        <w:rPr>
          <w:rFonts w:ascii="Times New Roman" w:hAnsi="Times New Roman"/>
          <w:lang w:val="sv-SE"/>
        </w:rPr>
        <w:t>Adapun penjelasan dari skema di atas, yaitu sebagai berikut:</w:t>
      </w:r>
    </w:p>
    <w:p w:rsidR="001419BF" w:rsidRDefault="001419BF" w:rsidP="001419BF">
      <w:pPr>
        <w:spacing w:line="480" w:lineRule="auto"/>
        <w:ind w:firstLine="709"/>
        <w:jc w:val="both"/>
        <w:rPr>
          <w:rFonts w:ascii="Times New Roman" w:hAnsi="Times New Roman"/>
          <w:lang w:val="id-ID"/>
        </w:rPr>
      </w:pPr>
      <w:r w:rsidRPr="00A36524">
        <w:rPr>
          <w:rFonts w:ascii="Times New Roman" w:hAnsi="Times New Roman"/>
        </w:rPr>
        <w:t xml:space="preserve">Siklus I dilaksanakan dalam dua kali pertemuan atau empat jam pelajaran dengan  alokasi waktu tiap pertemuan 2 x 35 menit. </w:t>
      </w:r>
      <w:r w:rsidRPr="00A36524">
        <w:rPr>
          <w:rFonts w:ascii="Times New Roman" w:hAnsi="Times New Roman"/>
          <w:lang w:val="sv-SE"/>
        </w:rPr>
        <w:t>Adapun kegiatan-kegiatan yang dilakukan pada tahap perencanaan ini adalah:</w:t>
      </w:r>
    </w:p>
    <w:p w:rsidR="003018AD" w:rsidRDefault="003018AD" w:rsidP="001419BF">
      <w:pPr>
        <w:spacing w:line="480" w:lineRule="auto"/>
        <w:ind w:firstLine="709"/>
        <w:jc w:val="both"/>
        <w:rPr>
          <w:rFonts w:ascii="Times New Roman" w:hAnsi="Times New Roman"/>
          <w:lang w:val="id-ID"/>
        </w:rPr>
      </w:pPr>
    </w:p>
    <w:p w:rsidR="003018AD" w:rsidRDefault="003018AD" w:rsidP="001419BF">
      <w:pPr>
        <w:spacing w:line="480" w:lineRule="auto"/>
        <w:ind w:firstLine="709"/>
        <w:jc w:val="both"/>
        <w:rPr>
          <w:rFonts w:ascii="Times New Roman" w:hAnsi="Times New Roman"/>
          <w:lang w:val="id-ID"/>
        </w:rPr>
      </w:pPr>
    </w:p>
    <w:p w:rsidR="003018AD" w:rsidRDefault="003018AD" w:rsidP="001419BF">
      <w:pPr>
        <w:spacing w:line="480" w:lineRule="auto"/>
        <w:ind w:firstLine="709"/>
        <w:jc w:val="both"/>
        <w:rPr>
          <w:rFonts w:ascii="Times New Roman" w:hAnsi="Times New Roman"/>
          <w:lang w:val="id-ID"/>
        </w:rPr>
      </w:pPr>
    </w:p>
    <w:p w:rsidR="003018AD" w:rsidRPr="003018AD" w:rsidRDefault="003018AD" w:rsidP="001419BF">
      <w:pPr>
        <w:spacing w:line="480" w:lineRule="auto"/>
        <w:ind w:firstLine="709"/>
        <w:jc w:val="both"/>
        <w:rPr>
          <w:rFonts w:ascii="Times New Roman" w:hAnsi="Times New Roman"/>
          <w:lang w:val="id-ID"/>
        </w:rPr>
      </w:pPr>
    </w:p>
    <w:p w:rsidR="001419BF" w:rsidRPr="00A36524" w:rsidRDefault="001419BF" w:rsidP="00357425">
      <w:pPr>
        <w:numPr>
          <w:ilvl w:val="4"/>
          <w:numId w:val="35"/>
        </w:numPr>
        <w:tabs>
          <w:tab w:val="clear" w:pos="3600"/>
        </w:tabs>
        <w:spacing w:line="480" w:lineRule="auto"/>
        <w:ind w:left="357" w:right="-113" w:hanging="357"/>
        <w:jc w:val="both"/>
        <w:rPr>
          <w:rFonts w:ascii="Times New Roman" w:hAnsi="Times New Roman"/>
        </w:rPr>
      </w:pPr>
      <w:r w:rsidRPr="00A36524">
        <w:rPr>
          <w:rFonts w:ascii="Times New Roman" w:hAnsi="Times New Roman"/>
        </w:rPr>
        <w:lastRenderedPageBreak/>
        <w:t xml:space="preserve">Perencanaan </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Hal-hal yang dilakukan dalam perencanaan tindakan meliputi:</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Menganalisis Kurikulum Tingkat Satuan Pendidikan kelas V semester  II mata pelajaran IPA materi pokok cahaya dan sifat-sifatnya.</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instrumen penelitian yakni; RPP, lembar kegiatan, media pembelajaran.</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lembar observasi untuk mengamati kegiatan belajar mengajar guru dan siswa.</w:t>
      </w:r>
    </w:p>
    <w:p w:rsidR="001419BF" w:rsidRPr="00A36524" w:rsidRDefault="001419BF" w:rsidP="00357425">
      <w:pPr>
        <w:pStyle w:val="ListParagraph"/>
        <w:numPr>
          <w:ilvl w:val="3"/>
          <w:numId w:val="36"/>
        </w:numPr>
        <w:spacing w:line="480" w:lineRule="auto"/>
        <w:ind w:left="357" w:hanging="357"/>
        <w:jc w:val="both"/>
        <w:rPr>
          <w:rFonts w:ascii="Times New Roman" w:hAnsi="Times New Roman"/>
        </w:rPr>
      </w:pPr>
      <w:r w:rsidRPr="00A36524">
        <w:rPr>
          <w:rFonts w:ascii="Times New Roman" w:hAnsi="Times New Roman"/>
        </w:rPr>
        <w:t>Membuat tes siklus I yang digunakan sebagai alat ukur pembelajaran yang disusun berdasarkan materi yang diajarkan dalam siklus I.</w:t>
      </w:r>
    </w:p>
    <w:p w:rsidR="001419BF" w:rsidRPr="00A36524" w:rsidRDefault="001419BF" w:rsidP="00357425">
      <w:pPr>
        <w:numPr>
          <w:ilvl w:val="4"/>
          <w:numId w:val="35"/>
        </w:numPr>
        <w:tabs>
          <w:tab w:val="clear" w:pos="3600"/>
          <w:tab w:val="num" w:pos="-2835"/>
        </w:tabs>
        <w:spacing w:line="480" w:lineRule="auto"/>
        <w:ind w:left="357" w:hanging="357"/>
        <w:jc w:val="both"/>
        <w:rPr>
          <w:rFonts w:ascii="Times New Roman" w:hAnsi="Times New Roman"/>
        </w:rPr>
      </w:pPr>
      <w:r w:rsidRPr="00A36524">
        <w:rPr>
          <w:rFonts w:ascii="Times New Roman" w:hAnsi="Times New Roman"/>
        </w:rPr>
        <w:t>Pelaksanaan</w:t>
      </w:r>
    </w:p>
    <w:p w:rsidR="001419BF" w:rsidRPr="00A36524" w:rsidRDefault="001419BF" w:rsidP="001419BF">
      <w:pPr>
        <w:spacing w:line="480" w:lineRule="auto"/>
        <w:ind w:firstLine="720"/>
        <w:jc w:val="both"/>
        <w:rPr>
          <w:rFonts w:ascii="Times New Roman" w:hAnsi="Times New Roman"/>
          <w:b/>
        </w:rPr>
      </w:pPr>
      <w:r w:rsidRPr="00A36524">
        <w:rPr>
          <w:rFonts w:ascii="Times New Roman" w:hAnsi="Times New Roman"/>
        </w:rPr>
        <w:t xml:space="preserve">Pada tahap ini, guru yang melaksanakan kegiatan belajar mengajar sesuai dengan komponen </w:t>
      </w:r>
      <w:r w:rsidR="0030428D">
        <w:rPr>
          <w:rFonts w:ascii="Times New Roman" w:hAnsi="Times New Roman"/>
        </w:rPr>
        <w:t>Pendekatan Kontekstual</w:t>
      </w:r>
      <w:r w:rsidRPr="00A36524">
        <w:rPr>
          <w:rFonts w:ascii="Times New Roman" w:hAnsi="Times New Roman"/>
        </w:rPr>
        <w:t>. Secara umum, tindakan yang dilakukan pada siklus I dijabarkan sebagai berikut:</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 xml:space="preserve">Konstruktivisme, kegiatan yang dilakukan pada komponen ini adalah siswa mengubungkan/mengaitkan materi ajar dengan kehidupan nyata dan guru mengarahkan siswa dalam pembelajaran.                                                                                                                                                                                                                                                                       </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Menemukan, kegiatan yang dilakukan pada komponen menemukan adalah guru membimbing siswa untuk mengumpulkan informasi yang sesuai melalui observasi atau pemanfaatan alat peraga dengan mengaitkan antara masalah dengan konteks keseharian siswa sehingga dari mengamati siswa dapat memahami masalah tersebut.</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lastRenderedPageBreak/>
        <w:t>Bertanya, kegiatan yang dilakukan pada komponen bertanya adalah guru membimbing siswa untuk mengemukakan pertanyaan terhadap materi yang dipelajari.</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Masyarakat belajar, kegiatan yang dilakukan pada komponen masyarakat belajar adalah guru membimbing siswa dalam bekerja sama dengan anggota kelompok untuk memecahkan masalah mengatasi masalah.</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Pemodelan, kegiatan yang dilakukan pada komponen pemodelan adalah guru dan siswa memperagakan/memberi contoh materi yang diajarkan.</w:t>
      </w:r>
    </w:p>
    <w:p w:rsidR="001419BF" w:rsidRPr="00A36524" w:rsidRDefault="001419BF" w:rsidP="00357425">
      <w:pPr>
        <w:pStyle w:val="ListParagraph"/>
        <w:numPr>
          <w:ilvl w:val="0"/>
          <w:numId w:val="37"/>
        </w:numPr>
        <w:spacing w:after="200" w:line="480" w:lineRule="auto"/>
        <w:ind w:left="357" w:hanging="357"/>
        <w:jc w:val="both"/>
        <w:rPr>
          <w:rFonts w:ascii="Times New Roman" w:hAnsi="Times New Roman"/>
        </w:rPr>
      </w:pPr>
      <w:r w:rsidRPr="00A36524">
        <w:rPr>
          <w:rFonts w:ascii="Times New Roman" w:hAnsi="Times New Roman"/>
        </w:rPr>
        <w:t>Refleksi, melakukan refleksi terhadap proses pemecahan masalah yang dilakukan  berupa membahas hasil pekerjaan siswa, meluruskan materi yang kurang jelas, menyimpulkan isi materi yang telah diajarkan.</w:t>
      </w:r>
    </w:p>
    <w:p w:rsidR="001419BF" w:rsidRPr="00A36524" w:rsidRDefault="001419BF" w:rsidP="00357425">
      <w:pPr>
        <w:pStyle w:val="ListParagraph"/>
        <w:numPr>
          <w:ilvl w:val="0"/>
          <w:numId w:val="37"/>
        </w:numPr>
        <w:spacing w:line="480" w:lineRule="auto"/>
        <w:ind w:left="357" w:hanging="357"/>
        <w:jc w:val="both"/>
        <w:rPr>
          <w:rFonts w:ascii="Times New Roman" w:hAnsi="Times New Roman"/>
        </w:rPr>
      </w:pPr>
      <w:r w:rsidRPr="00A36524">
        <w:rPr>
          <w:rFonts w:ascii="Times New Roman" w:hAnsi="Times New Roman"/>
        </w:rPr>
        <w:t>Penilaian yang sebenarnya, kegiatan yang dilakukan pada komponen penilaian yang sebenarnya adalah guru mengukur dan mengevaluasi kinerja (</w:t>
      </w:r>
      <w:r w:rsidRPr="00A36524">
        <w:rPr>
          <w:rFonts w:ascii="Times New Roman" w:hAnsi="Times New Roman"/>
          <w:i/>
        </w:rPr>
        <w:t>performansi</w:t>
      </w:r>
      <w:r w:rsidRPr="00A36524">
        <w:rPr>
          <w:rFonts w:ascii="Times New Roman" w:hAnsi="Times New Roman"/>
        </w:rPr>
        <w:t>) siswa selama proses pembelajaran berlangsung.</w:t>
      </w:r>
    </w:p>
    <w:p w:rsidR="001419BF" w:rsidRPr="00A36524" w:rsidRDefault="001419BF" w:rsidP="00357425">
      <w:pPr>
        <w:numPr>
          <w:ilvl w:val="4"/>
          <w:numId w:val="35"/>
        </w:numPr>
        <w:tabs>
          <w:tab w:val="clear" w:pos="3600"/>
        </w:tabs>
        <w:spacing w:line="480" w:lineRule="auto"/>
        <w:ind w:left="357" w:hanging="357"/>
        <w:jc w:val="both"/>
        <w:rPr>
          <w:rFonts w:ascii="Times New Roman" w:hAnsi="Times New Roman"/>
        </w:rPr>
      </w:pPr>
      <w:r w:rsidRPr="00A36524">
        <w:rPr>
          <w:rFonts w:ascii="Times New Roman" w:hAnsi="Times New Roman"/>
        </w:rPr>
        <w:t>Observasi</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Kegiatan observasi dilakukan setiap proses pembelajaran berlangsung, pada tahap ini peneliti menggunakan lembar observasi untuk mengamati semua tindakan guru dan aktivitas siswa yang difokuskan pada:</w:t>
      </w:r>
    </w:p>
    <w:p w:rsidR="001419BF" w:rsidRPr="00A36524" w:rsidRDefault="001419BF" w:rsidP="00357425">
      <w:pPr>
        <w:pStyle w:val="ListParagraph"/>
        <w:numPr>
          <w:ilvl w:val="0"/>
          <w:numId w:val="38"/>
        </w:numPr>
        <w:spacing w:after="200" w:line="480" w:lineRule="auto"/>
        <w:ind w:left="357" w:hanging="357"/>
        <w:jc w:val="both"/>
        <w:rPr>
          <w:rFonts w:ascii="Times New Roman" w:hAnsi="Times New Roman"/>
        </w:rPr>
      </w:pPr>
      <w:r w:rsidRPr="00A36524">
        <w:rPr>
          <w:rFonts w:ascii="Times New Roman" w:hAnsi="Times New Roman"/>
        </w:rPr>
        <w:t xml:space="preserve">Observasi terhadap guru yang difokuskan pada tahap-tahap pembelajaran dengan mengacu pada tujuh komponen </w:t>
      </w:r>
      <w:r w:rsidR="0030428D">
        <w:rPr>
          <w:rFonts w:ascii="Times New Roman" w:hAnsi="Times New Roman"/>
        </w:rPr>
        <w:t>Pendekatan Kontekstual</w:t>
      </w:r>
      <w:r w:rsidRPr="00A36524">
        <w:rPr>
          <w:rFonts w:ascii="Times New Roman" w:hAnsi="Times New Roman"/>
        </w:rPr>
        <w:t>.</w:t>
      </w:r>
    </w:p>
    <w:p w:rsidR="001419BF" w:rsidRPr="0054056E" w:rsidRDefault="001419BF" w:rsidP="001419BF">
      <w:pPr>
        <w:pStyle w:val="ListParagraph"/>
        <w:numPr>
          <w:ilvl w:val="0"/>
          <w:numId w:val="38"/>
        </w:numPr>
        <w:spacing w:after="200" w:line="480" w:lineRule="auto"/>
        <w:ind w:left="357" w:hanging="357"/>
        <w:jc w:val="both"/>
        <w:rPr>
          <w:rFonts w:ascii="Times New Roman" w:hAnsi="Times New Roman"/>
        </w:rPr>
      </w:pPr>
      <w:r w:rsidRPr="00A36524">
        <w:rPr>
          <w:rFonts w:ascii="Times New Roman" w:hAnsi="Times New Roman"/>
        </w:rPr>
        <w:lastRenderedPageBreak/>
        <w:t xml:space="preserve">Observasi terhadap siswa yang difokuskan terhadap kreativitas berfikir siswa selama proses pembelajaran IPA yang terjadi di kelas dengan mengacu pada tujuh komponen </w:t>
      </w:r>
      <w:r w:rsidR="0030428D">
        <w:rPr>
          <w:rFonts w:ascii="Times New Roman" w:hAnsi="Times New Roman"/>
        </w:rPr>
        <w:t>Pendekatan Kontekstual</w:t>
      </w:r>
      <w:r w:rsidRPr="00A36524">
        <w:rPr>
          <w:rFonts w:ascii="Times New Roman" w:hAnsi="Times New Roman"/>
        </w:rPr>
        <w:t>.</w:t>
      </w:r>
    </w:p>
    <w:p w:rsidR="001419BF" w:rsidRPr="00A36524" w:rsidRDefault="001419BF" w:rsidP="00357425">
      <w:pPr>
        <w:pStyle w:val="ListParagraph"/>
        <w:numPr>
          <w:ilvl w:val="4"/>
          <w:numId w:val="35"/>
        </w:numPr>
        <w:tabs>
          <w:tab w:val="clear" w:pos="3600"/>
        </w:tabs>
        <w:spacing w:line="480" w:lineRule="auto"/>
        <w:ind w:left="357" w:hanging="357"/>
        <w:jc w:val="both"/>
        <w:rPr>
          <w:rFonts w:ascii="Times New Roman" w:hAnsi="Times New Roman"/>
        </w:rPr>
      </w:pPr>
      <w:r w:rsidRPr="00A36524">
        <w:rPr>
          <w:rFonts w:ascii="Times New Roman" w:hAnsi="Times New Roman"/>
        </w:rPr>
        <w:t>Refleksi</w:t>
      </w:r>
    </w:p>
    <w:p w:rsidR="001419BF" w:rsidRPr="00A36524" w:rsidRDefault="001419BF" w:rsidP="001419BF">
      <w:pPr>
        <w:pStyle w:val="ListParagraph"/>
        <w:spacing w:before="240" w:line="480" w:lineRule="auto"/>
        <w:ind w:left="0" w:firstLine="720"/>
        <w:jc w:val="both"/>
        <w:rPr>
          <w:rFonts w:ascii="Times New Roman" w:hAnsi="Times New Roman"/>
        </w:rPr>
      </w:pPr>
      <w:r w:rsidRPr="00A36524">
        <w:rPr>
          <w:rFonts w:ascii="Times New Roman" w:hAnsi="Times New Roman"/>
        </w:rPr>
        <w:t xml:space="preserve">Data hasil observasi kegiatan belajar mengajar guru dan siswa serta hasil belajar siswa dalam siklus I ini dikaji dan dianalisis untuk menentukan keberhasilan atau kegagalan dari tujuan akhir penelitian tindakan kelas ini. Hasil refleksi pada siklus I menjadi tolak ukur apakah penelitian dilanjutkan ke siklus berikutnya atau cukup sampai siklus I. Apabila daya serap siswa sesuai dengan syarat indikator keberhasilan dalam penelitian ini, maka penelitian dinyatakan berhasil.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lang w:val="sv-SE"/>
        </w:rPr>
        <w:t>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w:t>
      </w:r>
    </w:p>
    <w:p w:rsidR="0054056E" w:rsidRPr="00A36524" w:rsidRDefault="0054056E" w:rsidP="0054056E">
      <w:pPr>
        <w:jc w:val="both"/>
        <w:rPr>
          <w:rFonts w:ascii="Times New Roman" w:hAnsi="Times New Roman"/>
          <w:lang w:val="id-ID"/>
        </w:rPr>
      </w:pPr>
    </w:p>
    <w:p w:rsidR="001419BF" w:rsidRPr="00A36524" w:rsidRDefault="001419BF" w:rsidP="001419BF">
      <w:pPr>
        <w:tabs>
          <w:tab w:val="left" w:pos="426"/>
        </w:tabs>
        <w:spacing w:line="480" w:lineRule="auto"/>
        <w:ind w:right="51"/>
        <w:jc w:val="both"/>
        <w:rPr>
          <w:rFonts w:ascii="Times New Roman" w:hAnsi="Times New Roman"/>
          <w:b/>
        </w:rPr>
      </w:pPr>
      <w:r w:rsidRPr="00A36524">
        <w:rPr>
          <w:rFonts w:ascii="Times New Roman" w:hAnsi="Times New Roman"/>
          <w:b/>
        </w:rPr>
        <w:t>E.</w:t>
      </w:r>
      <w:r w:rsidRPr="00A36524">
        <w:rPr>
          <w:rFonts w:ascii="Times New Roman" w:hAnsi="Times New Roman"/>
          <w:b/>
        </w:rPr>
        <w:tab/>
        <w:t>Teknik  Pengumpulan Data</w:t>
      </w:r>
    </w:p>
    <w:p w:rsidR="001419BF" w:rsidRPr="00A36524" w:rsidRDefault="001419BF" w:rsidP="001419BF">
      <w:pPr>
        <w:spacing w:line="480" w:lineRule="auto"/>
        <w:ind w:firstLine="720"/>
        <w:jc w:val="both"/>
        <w:rPr>
          <w:rFonts w:ascii="Times New Roman" w:hAnsi="Times New Roman"/>
        </w:rPr>
      </w:pPr>
      <w:r w:rsidRPr="00A36524">
        <w:rPr>
          <w:rFonts w:ascii="Times New Roman" w:hAnsi="Times New Roman"/>
        </w:rPr>
        <w:t xml:space="preserve">Teknik pengumpulan data yang akan dilakukan dalam penelitian ini adalah sebagai berikut:  </w:t>
      </w:r>
    </w:p>
    <w:p w:rsidR="001419BF" w:rsidRPr="00A36524" w:rsidRDefault="001419BF" w:rsidP="00357425">
      <w:pPr>
        <w:pStyle w:val="ListParagraph"/>
        <w:numPr>
          <w:ilvl w:val="0"/>
          <w:numId w:val="39"/>
        </w:numPr>
        <w:spacing w:line="480" w:lineRule="auto"/>
        <w:ind w:left="357" w:hanging="357"/>
        <w:jc w:val="both"/>
        <w:rPr>
          <w:rFonts w:ascii="Times New Roman" w:hAnsi="Times New Roman"/>
        </w:rPr>
      </w:pPr>
      <w:r w:rsidRPr="00A36524">
        <w:rPr>
          <w:rFonts w:ascii="Times New Roman" w:hAnsi="Times New Roman"/>
        </w:rPr>
        <w:t xml:space="preserve">Observasi dilakukan untuk mengamati aktivitas guru dan siswa selama kegiatan pembelajaran berlangsung dengan menggunakan lembar observasi dan sebagai </w:t>
      </w:r>
      <w:r w:rsidRPr="00A36524">
        <w:rPr>
          <w:rFonts w:ascii="Times New Roman" w:hAnsi="Times New Roman"/>
        </w:rPr>
        <w:lastRenderedPageBreak/>
        <w:t>upaya untuk mengetahui adanya kesesuaian antara perencanaan dan pelaksanaan tindakan. Lembar observasi digunakan sebagai alat untuk mengumpulkan data proses belajar mengajar yang dilaksanakan dan hasil serangkaian aktivitas guru dan aktivitas belajar siswa. Adapun format yang digunakan dalam penelitian ini terdiri dari lembar observasi aktivitas guru dan siswa.</w:t>
      </w:r>
    </w:p>
    <w:p w:rsidR="001419BF" w:rsidRPr="00252600" w:rsidRDefault="001419BF" w:rsidP="00357425">
      <w:pPr>
        <w:pStyle w:val="ListParagraph"/>
        <w:numPr>
          <w:ilvl w:val="0"/>
          <w:numId w:val="39"/>
        </w:numPr>
        <w:spacing w:line="480" w:lineRule="auto"/>
        <w:jc w:val="both"/>
        <w:rPr>
          <w:rFonts w:ascii="Times New Roman" w:hAnsi="Times New Roman"/>
        </w:rPr>
      </w:pPr>
      <w:r w:rsidRPr="00252600">
        <w:rPr>
          <w:rFonts w:ascii="Times New Roman" w:hAnsi="Times New Roman"/>
        </w:rPr>
        <w:t xml:space="preserve">Tes diberikan guru kepada siswa untuk </w:t>
      </w:r>
      <w:r w:rsidRPr="00252600">
        <w:rPr>
          <w:rFonts w:ascii="Times New Roman" w:hAnsi="Times New Roman"/>
          <w:lang w:val="id-ID"/>
        </w:rPr>
        <w:t>mengukur</w:t>
      </w:r>
      <w:r w:rsidRPr="00252600">
        <w:rPr>
          <w:rFonts w:ascii="Times New Roman" w:hAnsi="Times New Roman"/>
        </w:rPr>
        <w:t xml:space="preserve"> hasil belajar atau kemampuan siswa</w:t>
      </w:r>
      <w:r w:rsidR="00252600" w:rsidRPr="00252600">
        <w:rPr>
          <w:rFonts w:ascii="Times New Roman" w:hAnsi="Times New Roman"/>
          <w:lang w:val="id-ID"/>
        </w:rPr>
        <w:t xml:space="preserve"> setelah menerapkan pendekatan kontekstual</w:t>
      </w:r>
      <w:r w:rsidRPr="00252600">
        <w:rPr>
          <w:rFonts w:ascii="Times New Roman" w:hAnsi="Times New Roman"/>
        </w:rPr>
        <w:t xml:space="preserve">. Tes dalam penelitian ini dilakukan pada akhir siklus, dengan menggunakan tes essay. </w:t>
      </w:r>
    </w:p>
    <w:p w:rsidR="001419BF" w:rsidRPr="00A36524" w:rsidRDefault="001419BF" w:rsidP="00357425">
      <w:pPr>
        <w:pStyle w:val="ListParagraph"/>
        <w:numPr>
          <w:ilvl w:val="0"/>
          <w:numId w:val="39"/>
        </w:numPr>
        <w:spacing w:line="480" w:lineRule="auto"/>
        <w:jc w:val="both"/>
        <w:rPr>
          <w:rFonts w:ascii="Times New Roman" w:hAnsi="Times New Roman"/>
          <w:lang w:val="sv-SE"/>
        </w:rPr>
      </w:pPr>
      <w:r w:rsidRPr="00252600">
        <w:rPr>
          <w:rFonts w:ascii="Times New Roman" w:hAnsi="Times New Roman"/>
        </w:rPr>
        <w:t>Dokumentasi adalah catatan peristiwa yang sudah berlalu. Dokumen bisa berbentuk tulisan, gambar, atau karya-karya monumental dari seseorang.</w:t>
      </w:r>
      <w:r w:rsidRPr="00252600">
        <w:rPr>
          <w:rFonts w:ascii="Times New Roman" w:hAnsi="Times New Roman"/>
          <w:lang w:val="sv-SE"/>
        </w:rPr>
        <w:t xml:space="preserve"> </w:t>
      </w:r>
    </w:p>
    <w:p w:rsidR="001419BF" w:rsidRPr="00A36524" w:rsidRDefault="001419BF" w:rsidP="001419BF">
      <w:pPr>
        <w:pStyle w:val="ListParagraph"/>
        <w:ind w:left="360"/>
        <w:jc w:val="both"/>
        <w:rPr>
          <w:rFonts w:ascii="Times New Roman" w:hAnsi="Times New Roman"/>
          <w:lang w:val="sv-SE"/>
        </w:rPr>
      </w:pPr>
    </w:p>
    <w:p w:rsidR="003018AD" w:rsidRPr="00875367" w:rsidRDefault="003018AD" w:rsidP="003018AD">
      <w:pPr>
        <w:tabs>
          <w:tab w:val="left" w:pos="426"/>
        </w:tabs>
        <w:spacing w:line="480" w:lineRule="auto"/>
        <w:jc w:val="both"/>
        <w:rPr>
          <w:rFonts w:ascii="Times New Roman" w:hAnsi="Times New Roman"/>
          <w:b/>
        </w:rPr>
      </w:pPr>
      <w:r w:rsidRPr="00875367">
        <w:rPr>
          <w:rFonts w:ascii="Times New Roman" w:hAnsi="Times New Roman"/>
          <w:b/>
        </w:rPr>
        <w:t>F.</w:t>
      </w:r>
      <w:r w:rsidRPr="00875367">
        <w:rPr>
          <w:rFonts w:ascii="Times New Roman" w:hAnsi="Times New Roman"/>
          <w:b/>
        </w:rPr>
        <w:tab/>
        <w:t>Teknik  Analisis Data dan Indikator Keberhasilan</w:t>
      </w:r>
    </w:p>
    <w:p w:rsidR="003018AD" w:rsidRPr="00875367" w:rsidRDefault="003018AD" w:rsidP="003018AD">
      <w:pPr>
        <w:pStyle w:val="ListParagraph"/>
        <w:numPr>
          <w:ilvl w:val="0"/>
          <w:numId w:val="40"/>
        </w:numPr>
        <w:spacing w:line="480" w:lineRule="auto"/>
        <w:ind w:left="426" w:hanging="426"/>
        <w:jc w:val="both"/>
        <w:rPr>
          <w:rFonts w:ascii="Times New Roman" w:hAnsi="Times New Roman"/>
          <w:b/>
        </w:rPr>
      </w:pPr>
      <w:r w:rsidRPr="00875367">
        <w:rPr>
          <w:rFonts w:ascii="Times New Roman" w:hAnsi="Times New Roman"/>
          <w:b/>
        </w:rPr>
        <w:t>Teknik Analisis Data</w:t>
      </w:r>
    </w:p>
    <w:p w:rsidR="003018AD" w:rsidRDefault="003018AD" w:rsidP="003018AD">
      <w:pPr>
        <w:tabs>
          <w:tab w:val="left" w:pos="284"/>
          <w:tab w:val="left" w:pos="709"/>
        </w:tabs>
        <w:spacing w:line="480" w:lineRule="auto"/>
        <w:ind w:firstLine="709"/>
        <w:jc w:val="both"/>
        <w:rPr>
          <w:rFonts w:ascii="Times New Roman" w:hAnsi="Times New Roman"/>
        </w:rPr>
      </w:pPr>
      <w:r>
        <w:rPr>
          <w:rFonts w:ascii="Times New Roman" w:hAnsi="Times New Roman"/>
        </w:rPr>
        <w:tab/>
      </w:r>
      <w:r w:rsidRPr="00437C2F">
        <w:rPr>
          <w:rFonts w:ascii="Times New Roman" w:hAnsi="Times New Roman"/>
        </w:rPr>
        <w:t>Teknik analisis data dilakukan adalah teknik analisis data kualitatif deskriptif da</w:t>
      </w:r>
      <w:r>
        <w:rPr>
          <w:rFonts w:ascii="Times New Roman" w:hAnsi="Times New Roman"/>
        </w:rPr>
        <w:t xml:space="preserve">n kuantitatif. </w:t>
      </w:r>
      <w:r w:rsidRPr="00437C2F">
        <w:rPr>
          <w:rFonts w:ascii="Times New Roman" w:hAnsi="Times New Roman"/>
        </w:rPr>
        <w:t>Kualitatif deskriptif dilakukan dengan tiga tahap yaitu redukasi data, penyajikan data, dan verifikasi data”. Masing-ma</w:t>
      </w:r>
      <w:r>
        <w:rPr>
          <w:rFonts w:ascii="Times New Roman" w:hAnsi="Times New Roman"/>
        </w:rPr>
        <w:t>sing diuraikan sebagai berikut:</w:t>
      </w:r>
    </w:p>
    <w:p w:rsidR="003018AD" w:rsidRPr="00437C2F" w:rsidRDefault="003018AD" w:rsidP="003018AD">
      <w:pPr>
        <w:tabs>
          <w:tab w:val="left" w:pos="284"/>
          <w:tab w:val="left" w:pos="709"/>
        </w:tabs>
        <w:spacing w:line="480" w:lineRule="auto"/>
        <w:ind w:firstLine="709"/>
        <w:jc w:val="both"/>
        <w:rPr>
          <w:rFonts w:ascii="Times New Roman" w:hAnsi="Times New Roman"/>
        </w:rPr>
      </w:pPr>
    </w:p>
    <w:p w:rsidR="003018AD" w:rsidRPr="00437C2F" w:rsidRDefault="003018AD" w:rsidP="003018AD">
      <w:pPr>
        <w:pStyle w:val="ListParagraph"/>
        <w:numPr>
          <w:ilvl w:val="2"/>
          <w:numId w:val="99"/>
        </w:numPr>
        <w:tabs>
          <w:tab w:val="clear" w:pos="1200"/>
        </w:tabs>
        <w:spacing w:line="480" w:lineRule="auto"/>
        <w:ind w:left="426"/>
        <w:jc w:val="both"/>
        <w:rPr>
          <w:rFonts w:ascii="Times New Roman" w:hAnsi="Times New Roman"/>
        </w:rPr>
      </w:pPr>
      <w:r w:rsidRPr="00437C2F">
        <w:rPr>
          <w:rFonts w:ascii="Times New Roman" w:hAnsi="Times New Roman"/>
        </w:rPr>
        <w:t>Redukasi data,</w:t>
      </w:r>
    </w:p>
    <w:p w:rsidR="003018AD" w:rsidRDefault="003018AD" w:rsidP="003018AD">
      <w:pPr>
        <w:pStyle w:val="ListParagraph"/>
        <w:tabs>
          <w:tab w:val="left" w:pos="0"/>
        </w:tabs>
        <w:spacing w:line="480" w:lineRule="auto"/>
        <w:ind w:left="0"/>
        <w:jc w:val="both"/>
        <w:rPr>
          <w:rFonts w:ascii="Times New Roman" w:hAnsi="Times New Roman"/>
          <w:lang w:val="id-ID"/>
        </w:rPr>
      </w:pPr>
      <w:r>
        <w:rPr>
          <w:rFonts w:ascii="Times New Roman" w:hAnsi="Times New Roman"/>
        </w:rPr>
        <w:tab/>
      </w:r>
      <w:r w:rsidRPr="00437C2F">
        <w:rPr>
          <w:rFonts w:ascii="Times New Roman" w:hAnsi="Times New Roman"/>
        </w:rPr>
        <w:t>Adalah proses kegiatan menyeleksi, memfokuskan dan menyederhanakan semua data yang telah diperoleh mulai dari pengumpulan data sampai penyusunan laporan.</w:t>
      </w:r>
    </w:p>
    <w:p w:rsidR="00DF50DC" w:rsidRPr="00DF50DC" w:rsidRDefault="00DF50DC" w:rsidP="003018AD">
      <w:pPr>
        <w:pStyle w:val="ListParagraph"/>
        <w:tabs>
          <w:tab w:val="left" w:pos="0"/>
        </w:tabs>
        <w:spacing w:line="480" w:lineRule="auto"/>
        <w:ind w:left="0"/>
        <w:jc w:val="both"/>
        <w:rPr>
          <w:rFonts w:ascii="Times New Roman" w:hAnsi="Times New Roman"/>
          <w:lang w:val="id-ID"/>
        </w:rPr>
      </w:pPr>
    </w:p>
    <w:p w:rsidR="003018AD" w:rsidRPr="00437C2F" w:rsidRDefault="003018AD" w:rsidP="003018AD">
      <w:pPr>
        <w:pStyle w:val="ListParagraph"/>
        <w:tabs>
          <w:tab w:val="left" w:pos="426"/>
        </w:tabs>
        <w:spacing w:line="480" w:lineRule="auto"/>
        <w:ind w:left="0"/>
        <w:jc w:val="both"/>
        <w:rPr>
          <w:rFonts w:ascii="Times New Roman" w:hAnsi="Times New Roman"/>
        </w:rPr>
      </w:pPr>
      <w:r>
        <w:rPr>
          <w:rFonts w:ascii="Times New Roman" w:hAnsi="Times New Roman"/>
        </w:rPr>
        <w:lastRenderedPageBreak/>
        <w:t xml:space="preserve">b. </w:t>
      </w:r>
      <w:r>
        <w:rPr>
          <w:rFonts w:ascii="Times New Roman" w:hAnsi="Times New Roman"/>
        </w:rPr>
        <w:tab/>
      </w:r>
      <w:r w:rsidRPr="00437C2F">
        <w:rPr>
          <w:rFonts w:ascii="Times New Roman" w:hAnsi="Times New Roman"/>
        </w:rPr>
        <w:t>Penyajian data,</w:t>
      </w:r>
    </w:p>
    <w:p w:rsidR="003018AD" w:rsidRPr="00437C2F" w:rsidRDefault="003018AD" w:rsidP="003018AD">
      <w:pPr>
        <w:spacing w:line="480" w:lineRule="auto"/>
        <w:ind w:firstLine="720"/>
        <w:jc w:val="both"/>
        <w:rPr>
          <w:rFonts w:ascii="Times New Roman" w:hAnsi="Times New Roman"/>
        </w:rPr>
      </w:pPr>
      <w:r w:rsidRPr="00437C2F">
        <w:rPr>
          <w:rFonts w:ascii="Times New Roman" w:hAnsi="Times New Roman"/>
        </w:rPr>
        <w:t>Dapat dilakukan dalam rangka mengorganisasikan redukasi dengan cara menyusun secara naratif sekumpulan informasi yang telah diperoleh dari hasil redukasi, sehingga dapat memberikan kemungkinan kesimpulan dan pengambilan tindakan</w:t>
      </w:r>
      <w:r>
        <w:rPr>
          <w:rFonts w:ascii="Times New Roman" w:hAnsi="Times New Roman"/>
        </w:rPr>
        <w:t>.</w:t>
      </w:r>
    </w:p>
    <w:p w:rsidR="003018AD" w:rsidRPr="00E538D6" w:rsidRDefault="003018AD" w:rsidP="003018AD">
      <w:pPr>
        <w:tabs>
          <w:tab w:val="left" w:pos="426"/>
        </w:tabs>
        <w:spacing w:line="480" w:lineRule="auto"/>
        <w:jc w:val="both"/>
        <w:rPr>
          <w:rFonts w:ascii="Times New Roman" w:hAnsi="Times New Roman"/>
        </w:rPr>
      </w:pPr>
      <w:r>
        <w:rPr>
          <w:rFonts w:ascii="Times New Roman" w:hAnsi="Times New Roman"/>
        </w:rPr>
        <w:t xml:space="preserve">c. </w:t>
      </w:r>
      <w:r>
        <w:rPr>
          <w:rFonts w:ascii="Times New Roman" w:hAnsi="Times New Roman"/>
        </w:rPr>
        <w:tab/>
      </w:r>
      <w:r w:rsidRPr="00E538D6">
        <w:rPr>
          <w:rFonts w:ascii="Times New Roman" w:hAnsi="Times New Roman"/>
        </w:rPr>
        <w:t>Menarik kesimpulan dan Verifikasi data,</w:t>
      </w:r>
    </w:p>
    <w:p w:rsidR="003018AD" w:rsidRDefault="003018AD" w:rsidP="003018AD">
      <w:pPr>
        <w:tabs>
          <w:tab w:val="left" w:pos="0"/>
          <w:tab w:val="left" w:pos="709"/>
        </w:tabs>
        <w:spacing w:line="480" w:lineRule="auto"/>
        <w:jc w:val="both"/>
        <w:rPr>
          <w:rFonts w:ascii="Times New Roman" w:hAnsi="Times New Roman"/>
        </w:rPr>
      </w:pPr>
      <w:r>
        <w:rPr>
          <w:rFonts w:ascii="Times New Roman" w:hAnsi="Times New Roman"/>
        </w:rPr>
        <w:tab/>
      </w:r>
      <w:r w:rsidRPr="00437C2F">
        <w:rPr>
          <w:rFonts w:ascii="Times New Roman" w:hAnsi="Times New Roman"/>
        </w:rPr>
        <w:t>Menarik kesimpulan adalah memberikan kesimpulan terhadap hasil penafsiran dan evaluasi. Kegiatan ini mencakup pencarian makna data serta memberikan penjelasan. Selanjutnya dilakukan kegiatan verifikasi yaitu menguji kebenaran dan kecocokan makna-makna yang muncul dari data yang telah diperoleh dari lapangan.</w:t>
      </w:r>
    </w:p>
    <w:p w:rsidR="003018AD" w:rsidRPr="00437C2F" w:rsidRDefault="003018AD" w:rsidP="003018AD">
      <w:pPr>
        <w:spacing w:line="480" w:lineRule="auto"/>
        <w:ind w:left="709"/>
        <w:jc w:val="both"/>
        <w:rPr>
          <w:rFonts w:ascii="Times New Roman" w:hAnsi="Times New Roman"/>
        </w:rPr>
      </w:pPr>
      <w:r w:rsidRPr="00437C2F">
        <w:rPr>
          <w:rFonts w:ascii="Times New Roman" w:hAnsi="Times New Roman"/>
        </w:rPr>
        <w:t>Penafsiran data kuantitatif dilakukan dengan persamaan berikut :</w:t>
      </w:r>
    </w:p>
    <w:p w:rsidR="003018AD" w:rsidRPr="00437C2F" w:rsidRDefault="003018AD" w:rsidP="00F304F3">
      <w:pPr>
        <w:ind w:left="1440" w:firstLine="720"/>
        <w:rPr>
          <w:rFonts w:ascii="Times New Roman" w:hAnsi="Times New Roman"/>
        </w:rPr>
      </w:pPr>
      <w:r w:rsidRPr="00437C2F">
        <w:rPr>
          <w:rFonts w:ascii="Times New Roman" w:hAnsi="Times New Roman"/>
        </w:rPr>
        <w:t>Skor Perolehan</w:t>
      </w:r>
    </w:p>
    <w:p w:rsidR="003018AD" w:rsidRPr="00437C2F" w:rsidRDefault="00324E4C" w:rsidP="003018AD">
      <w:pPr>
        <w:pStyle w:val="ListParagraph"/>
        <w:numPr>
          <w:ilvl w:val="4"/>
          <w:numId w:val="11"/>
        </w:numPr>
        <w:ind w:left="426"/>
        <w:rPr>
          <w:rFonts w:ascii="Times New Roman" w:hAnsi="Times New Roman"/>
        </w:rPr>
      </w:pPr>
      <w:r>
        <w:rPr>
          <w:noProof/>
        </w:rPr>
        <w:pict>
          <v:shape id="_x0000_s4076" type="#_x0000_t32" style="position:absolute;left:0;text-align:left;margin-left:106.6pt;margin-top:6.35pt;width:75.25pt;height:0;z-index:253088768" o:connectortype="straight"/>
        </w:pict>
      </w:r>
      <w:r w:rsidR="003018AD" w:rsidRPr="00437C2F">
        <w:rPr>
          <w:rFonts w:ascii="Times New Roman" w:hAnsi="Times New Roman"/>
        </w:rPr>
        <w:t>N</w:t>
      </w:r>
      <w:r w:rsidR="00F304F3">
        <w:rPr>
          <w:rFonts w:ascii="Times New Roman" w:hAnsi="Times New Roman"/>
          <w:lang w:val="id-ID"/>
        </w:rPr>
        <w:t xml:space="preserve">ilai </w:t>
      </w:r>
      <w:r w:rsidR="004B47CA">
        <w:rPr>
          <w:rFonts w:ascii="Times New Roman" w:hAnsi="Times New Roman"/>
          <w:lang w:val="id-ID"/>
        </w:rPr>
        <w:t>A</w:t>
      </w:r>
      <w:r w:rsidR="00F304F3">
        <w:rPr>
          <w:rFonts w:ascii="Times New Roman" w:hAnsi="Times New Roman"/>
          <w:lang w:val="id-ID"/>
        </w:rPr>
        <w:t xml:space="preserve">akhir </w:t>
      </w:r>
      <w:r w:rsidR="003018AD" w:rsidRPr="00437C2F">
        <w:rPr>
          <w:rFonts w:ascii="Times New Roman" w:hAnsi="Times New Roman"/>
        </w:rPr>
        <w:t xml:space="preserve">  =</w:t>
      </w:r>
      <w:r w:rsidR="003018AD" w:rsidRPr="00437C2F">
        <w:rPr>
          <w:rFonts w:ascii="Times New Roman" w:hAnsi="Times New Roman"/>
        </w:rPr>
        <w:tab/>
      </w:r>
      <w:r w:rsidR="003018AD" w:rsidRPr="00437C2F">
        <w:rPr>
          <w:rFonts w:ascii="Times New Roman" w:hAnsi="Times New Roman"/>
        </w:rPr>
        <w:tab/>
      </w:r>
      <w:r w:rsidR="004B47CA">
        <w:rPr>
          <w:rFonts w:ascii="Times New Roman" w:hAnsi="Times New Roman"/>
          <w:lang w:val="id-ID"/>
        </w:rPr>
        <w:tab/>
        <w:t xml:space="preserve">   </w:t>
      </w:r>
      <w:r w:rsidR="003018AD">
        <w:rPr>
          <w:rFonts w:ascii="Times New Roman" w:hAnsi="Times New Roman"/>
        </w:rPr>
        <w:t>x100</w:t>
      </w:r>
    </w:p>
    <w:p w:rsidR="003018AD" w:rsidRPr="00437C2F" w:rsidRDefault="003018AD" w:rsidP="00F304F3">
      <w:pPr>
        <w:ind w:left="1440" w:firstLine="720"/>
        <w:rPr>
          <w:rFonts w:ascii="Times New Roman" w:hAnsi="Times New Roman"/>
        </w:rPr>
      </w:pPr>
      <w:r w:rsidRPr="00437C2F">
        <w:rPr>
          <w:rFonts w:ascii="Times New Roman" w:hAnsi="Times New Roman"/>
        </w:rPr>
        <w:t>Skor Maksimal</w:t>
      </w:r>
    </w:p>
    <w:p w:rsidR="003018AD" w:rsidRPr="00437C2F" w:rsidRDefault="003018AD" w:rsidP="003018AD">
      <w:pPr>
        <w:ind w:left="1440" w:firstLine="720"/>
        <w:rPr>
          <w:rFonts w:ascii="Times New Roman" w:hAnsi="Times New Roman"/>
        </w:rPr>
      </w:pPr>
    </w:p>
    <w:p w:rsidR="003018AD" w:rsidRPr="00437C2F" w:rsidRDefault="003018AD" w:rsidP="003018AD">
      <w:pPr>
        <w:ind w:left="1440" w:firstLine="720"/>
        <w:rPr>
          <w:rFonts w:ascii="Times New Roman" w:hAnsi="Times New Roman"/>
        </w:rPr>
      </w:pPr>
      <w:r w:rsidRPr="00437C2F">
        <w:rPr>
          <w:rFonts w:ascii="Times New Roman" w:hAnsi="Times New Roman"/>
        </w:rPr>
        <w:t>Jumlah Nilai Keseluruhan Murid</w:t>
      </w:r>
    </w:p>
    <w:p w:rsidR="003018AD" w:rsidRPr="00437C2F" w:rsidRDefault="00324E4C" w:rsidP="003018AD">
      <w:pPr>
        <w:pStyle w:val="ListParagraph"/>
        <w:numPr>
          <w:ilvl w:val="4"/>
          <w:numId w:val="11"/>
        </w:numPr>
        <w:ind w:left="426"/>
        <w:jc w:val="both"/>
        <w:rPr>
          <w:rFonts w:ascii="Times New Roman" w:hAnsi="Times New Roman"/>
        </w:rPr>
      </w:pPr>
      <w:r>
        <w:rPr>
          <w:rFonts w:ascii="Times New Roman" w:hAnsi="Times New Roman"/>
          <w:noProof/>
        </w:rPr>
        <w:pict>
          <v:shape id="_x0000_s4077" type="#_x0000_t32" style="position:absolute;left:0;text-align:left;margin-left:94.35pt;margin-top:8.9pt;width:180.75pt;height:0;z-index:253089792" o:connectortype="straight"/>
        </w:pict>
      </w:r>
      <w:r w:rsidR="003018AD" w:rsidRPr="00437C2F">
        <w:rPr>
          <w:rFonts w:ascii="Times New Roman" w:hAnsi="Times New Roman"/>
        </w:rPr>
        <w:t xml:space="preserve">Rata-rata </w:t>
      </w:r>
      <w:r w:rsidR="00F304F3">
        <w:rPr>
          <w:rFonts w:ascii="Times New Roman" w:hAnsi="Times New Roman"/>
          <w:lang w:val="id-ID"/>
        </w:rPr>
        <w:tab/>
      </w:r>
      <w:r w:rsidR="00253F65">
        <w:rPr>
          <w:rFonts w:ascii="Times New Roman" w:hAnsi="Times New Roman"/>
          <w:lang w:val="id-ID"/>
        </w:rPr>
        <w:t xml:space="preserve">    </w:t>
      </w:r>
      <w:r w:rsidR="003018AD" w:rsidRPr="00437C2F">
        <w:rPr>
          <w:rFonts w:ascii="Times New Roman" w:hAnsi="Times New Roman"/>
        </w:rPr>
        <w:t xml:space="preserve">= </w:t>
      </w:r>
    </w:p>
    <w:p w:rsidR="003018AD" w:rsidRPr="006E4A27" w:rsidRDefault="003018AD" w:rsidP="003018AD">
      <w:pPr>
        <w:pStyle w:val="ListParagraph"/>
        <w:ind w:left="2160" w:firstLine="720"/>
        <w:rPr>
          <w:rFonts w:ascii="Times New Roman" w:hAnsi="Times New Roman"/>
        </w:rPr>
      </w:pPr>
      <w:r w:rsidRPr="00437C2F">
        <w:rPr>
          <w:rFonts w:ascii="Times New Roman" w:hAnsi="Times New Roman"/>
        </w:rPr>
        <w:t>Jumlah Mur</w:t>
      </w:r>
      <w:r>
        <w:rPr>
          <w:rFonts w:ascii="Times New Roman" w:hAnsi="Times New Roman"/>
        </w:rPr>
        <w:t>id</w:t>
      </w:r>
    </w:p>
    <w:p w:rsidR="003018AD" w:rsidRPr="00437C2F" w:rsidRDefault="003018AD" w:rsidP="003018AD">
      <w:pPr>
        <w:ind w:left="2160" w:firstLine="720"/>
        <w:rPr>
          <w:rFonts w:ascii="Times New Roman" w:hAnsi="Times New Roman"/>
        </w:rPr>
      </w:pPr>
      <w:r w:rsidRPr="00437C2F">
        <w:rPr>
          <w:rFonts w:ascii="Times New Roman" w:hAnsi="Times New Roman"/>
        </w:rPr>
        <w:t>Jumlah Murid Mencapai KKM</w:t>
      </w:r>
    </w:p>
    <w:p w:rsidR="003018AD" w:rsidRPr="00437C2F" w:rsidRDefault="00324E4C" w:rsidP="003018AD">
      <w:pPr>
        <w:pStyle w:val="ListParagraph"/>
        <w:numPr>
          <w:ilvl w:val="4"/>
          <w:numId w:val="11"/>
        </w:numPr>
        <w:ind w:left="426"/>
        <w:jc w:val="both"/>
        <w:rPr>
          <w:rFonts w:ascii="Times New Roman" w:hAnsi="Times New Roman"/>
        </w:rPr>
      </w:pPr>
      <w:r>
        <w:rPr>
          <w:rFonts w:ascii="Times New Roman" w:hAnsi="Times New Roman"/>
          <w:noProof/>
        </w:rPr>
        <w:pict>
          <v:shape id="_x0000_s4078" type="#_x0000_t32" style="position:absolute;left:0;text-align:left;margin-left:128.85pt;margin-top:8.85pt;width:180.75pt;height:0;z-index:253090816" o:connectortype="straight"/>
        </w:pict>
      </w:r>
      <w:r w:rsidR="003018AD" w:rsidRPr="00437C2F">
        <w:rPr>
          <w:rFonts w:ascii="Times New Roman" w:hAnsi="Times New Roman"/>
        </w:rPr>
        <w:t xml:space="preserve">Ketuntasan belajar  =  </w:t>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t xml:space="preserve"> x 100%</w:t>
      </w:r>
    </w:p>
    <w:p w:rsidR="003018AD" w:rsidRPr="00437C2F" w:rsidRDefault="003018AD" w:rsidP="003018AD">
      <w:pPr>
        <w:ind w:left="2160" w:firstLine="720"/>
        <w:rPr>
          <w:rFonts w:ascii="Times New Roman" w:hAnsi="Times New Roman"/>
        </w:rPr>
      </w:pPr>
      <w:r w:rsidRPr="00437C2F">
        <w:rPr>
          <w:rFonts w:ascii="Times New Roman" w:hAnsi="Times New Roman"/>
        </w:rPr>
        <w:t>Jumlah Murid Keseluruhan</w:t>
      </w:r>
    </w:p>
    <w:p w:rsidR="003018AD" w:rsidRPr="00437C2F" w:rsidRDefault="003018AD" w:rsidP="003018AD">
      <w:pPr>
        <w:ind w:left="2880"/>
        <w:rPr>
          <w:rFonts w:ascii="Times New Roman" w:hAnsi="Times New Roman"/>
        </w:rPr>
      </w:pPr>
      <w:r w:rsidRPr="00437C2F">
        <w:rPr>
          <w:rFonts w:ascii="Times New Roman" w:hAnsi="Times New Roman"/>
        </w:rPr>
        <w:t>Jumlah Murid yang Tidak Mencapai KKM</w:t>
      </w:r>
    </w:p>
    <w:p w:rsidR="003018AD" w:rsidRPr="00437C2F" w:rsidRDefault="00324E4C" w:rsidP="003018AD">
      <w:pPr>
        <w:pStyle w:val="ListParagraph"/>
        <w:numPr>
          <w:ilvl w:val="4"/>
          <w:numId w:val="11"/>
        </w:numPr>
        <w:ind w:left="426"/>
        <w:jc w:val="both"/>
        <w:rPr>
          <w:rFonts w:ascii="Times New Roman" w:hAnsi="Times New Roman"/>
        </w:rPr>
      </w:pPr>
      <w:r>
        <w:rPr>
          <w:rFonts w:ascii="Times New Roman" w:hAnsi="Times New Roman"/>
          <w:noProof/>
        </w:rPr>
        <w:pict>
          <v:shape id="_x0000_s4079" type="#_x0000_t32" style="position:absolute;left:0;text-align:left;margin-left:149.1pt;margin-top:8.35pt;width:201.75pt;height:0;z-index:253091840" o:connectortype="straight"/>
        </w:pict>
      </w:r>
      <w:r w:rsidR="003018AD" w:rsidRPr="00437C2F">
        <w:rPr>
          <w:rFonts w:ascii="Times New Roman" w:hAnsi="Times New Roman"/>
        </w:rPr>
        <w:t xml:space="preserve">Ketidaktuntasan belajar =  </w:t>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r>
      <w:r w:rsidR="003018AD" w:rsidRPr="00437C2F">
        <w:rPr>
          <w:rFonts w:ascii="Times New Roman" w:hAnsi="Times New Roman"/>
        </w:rPr>
        <w:tab/>
        <w:t xml:space="preserve">           </w:t>
      </w:r>
      <w:r w:rsidR="003018AD">
        <w:rPr>
          <w:rFonts w:ascii="Times New Roman" w:hAnsi="Times New Roman"/>
        </w:rPr>
        <w:t xml:space="preserve"> x</w:t>
      </w:r>
      <w:r w:rsidR="003018AD" w:rsidRPr="00437C2F">
        <w:rPr>
          <w:rFonts w:ascii="Times New Roman" w:hAnsi="Times New Roman"/>
        </w:rPr>
        <w:t>100%</w:t>
      </w:r>
    </w:p>
    <w:p w:rsidR="003018AD" w:rsidRDefault="003018AD" w:rsidP="003018AD">
      <w:pPr>
        <w:ind w:left="2880"/>
        <w:rPr>
          <w:rFonts w:ascii="Times New Roman" w:hAnsi="Times New Roman"/>
        </w:rPr>
      </w:pPr>
      <w:r w:rsidRPr="00437C2F">
        <w:rPr>
          <w:rFonts w:ascii="Times New Roman" w:hAnsi="Times New Roman"/>
        </w:rPr>
        <w:t xml:space="preserve">         Jumlah Murid Keseluruhan</w:t>
      </w:r>
    </w:p>
    <w:p w:rsidR="00650303" w:rsidRDefault="00650303" w:rsidP="00650303">
      <w:pPr>
        <w:rPr>
          <w:rFonts w:ascii="Times New Roman" w:hAnsi="Times New Roman"/>
          <w:lang w:val="id-ID"/>
        </w:rPr>
      </w:pPr>
    </w:p>
    <w:p w:rsidR="00650303" w:rsidRPr="000141EE" w:rsidRDefault="00650303" w:rsidP="00650303">
      <w:pPr>
        <w:rPr>
          <w:rFonts w:ascii="Times New Roman" w:hAnsi="Times New Roman"/>
          <w:lang w:val="id-ID"/>
        </w:rPr>
      </w:pPr>
    </w:p>
    <w:p w:rsidR="003018AD" w:rsidRPr="00875367" w:rsidRDefault="003018AD" w:rsidP="003018AD">
      <w:pPr>
        <w:tabs>
          <w:tab w:val="left" w:pos="426"/>
          <w:tab w:val="left" w:pos="709"/>
        </w:tabs>
        <w:spacing w:line="480" w:lineRule="auto"/>
        <w:jc w:val="both"/>
        <w:rPr>
          <w:rFonts w:ascii="Times New Roman" w:hAnsi="Times New Roman"/>
          <w:b/>
        </w:rPr>
      </w:pPr>
      <w:r>
        <w:rPr>
          <w:rFonts w:ascii="Times New Roman" w:hAnsi="Times New Roman"/>
          <w:b/>
        </w:rPr>
        <w:t xml:space="preserve">2. </w:t>
      </w:r>
      <w:r>
        <w:rPr>
          <w:rFonts w:ascii="Times New Roman" w:hAnsi="Times New Roman"/>
          <w:b/>
        </w:rPr>
        <w:tab/>
      </w:r>
      <w:r w:rsidRPr="00875367">
        <w:rPr>
          <w:rFonts w:ascii="Times New Roman" w:hAnsi="Times New Roman"/>
          <w:b/>
        </w:rPr>
        <w:t>Indikator Keberhasilan</w:t>
      </w:r>
    </w:p>
    <w:p w:rsidR="003018AD" w:rsidRPr="004C45CD" w:rsidRDefault="003018AD" w:rsidP="003018AD">
      <w:pPr>
        <w:spacing w:line="480" w:lineRule="auto"/>
        <w:ind w:firstLine="709"/>
        <w:jc w:val="both"/>
        <w:rPr>
          <w:rFonts w:ascii="Times New Roman" w:hAnsi="Times New Roman"/>
        </w:rPr>
      </w:pPr>
      <w:r w:rsidRPr="004C45CD">
        <w:rPr>
          <w:rFonts w:ascii="Times New Roman" w:hAnsi="Times New Roman"/>
        </w:rPr>
        <w:t xml:space="preserve">Indikator keberhasilan dalam penelitian ini terdiri dari indikator proses dan hasil pembelajaran. </w:t>
      </w:r>
    </w:p>
    <w:p w:rsidR="003018AD" w:rsidRDefault="003018AD" w:rsidP="003018AD">
      <w:pPr>
        <w:pStyle w:val="ListParagraph"/>
        <w:numPr>
          <w:ilvl w:val="3"/>
          <w:numId w:val="100"/>
        </w:numPr>
        <w:spacing w:line="480" w:lineRule="auto"/>
        <w:ind w:left="360"/>
        <w:jc w:val="both"/>
        <w:rPr>
          <w:rFonts w:ascii="Times New Roman" w:hAnsi="Times New Roman"/>
        </w:rPr>
      </w:pPr>
      <w:r w:rsidRPr="004C45CD">
        <w:rPr>
          <w:rFonts w:ascii="Times New Roman" w:hAnsi="Times New Roman"/>
        </w:rPr>
        <w:lastRenderedPageBreak/>
        <w:t>Dari segi proses yaitu apabila terjadi perubahan  kearah yang lebih baik dari pembelajaran sebelumnya dengan indikat</w:t>
      </w:r>
      <w:r>
        <w:rPr>
          <w:rFonts w:ascii="Times New Roman" w:hAnsi="Times New Roman"/>
        </w:rPr>
        <w:t xml:space="preserve">or penilaian sebagai berikut: </w:t>
      </w:r>
      <w:r w:rsidRPr="004C45CD">
        <w:rPr>
          <w:rFonts w:ascii="Times New Roman" w:hAnsi="Times New Roman"/>
        </w:rPr>
        <w:t>a</w:t>
      </w:r>
      <w:r>
        <w:rPr>
          <w:rFonts w:ascii="Times New Roman" w:hAnsi="Times New Roman"/>
        </w:rPr>
        <w:t>.</w:t>
      </w:r>
      <w:r w:rsidRPr="004C45CD">
        <w:rPr>
          <w:rFonts w:ascii="Times New Roman" w:hAnsi="Times New Roman"/>
        </w:rPr>
        <w:t xml:space="preserve"> keaktifan siswa</w:t>
      </w:r>
      <w:r>
        <w:rPr>
          <w:rFonts w:ascii="Times New Roman" w:hAnsi="Times New Roman"/>
        </w:rPr>
        <w:t>; dan b.</w:t>
      </w:r>
      <w:r w:rsidRPr="004C45CD">
        <w:rPr>
          <w:rFonts w:ascii="Times New Roman" w:hAnsi="Times New Roman"/>
        </w:rPr>
        <w:t xml:space="preserve"> aktifitas belajar siswa. Aktifitas belajar siswa keberhasilannya </w:t>
      </w:r>
      <w:r w:rsidRPr="001341BC">
        <w:rPr>
          <w:rFonts w:ascii="Times New Roman" w:hAnsi="Times New Roman"/>
        </w:rPr>
        <w:t>dinilai dari keterlaksanaan tidaknya seluruh kegiatan pembelajaran, baik kegiatan guru maupun siswa.</w:t>
      </w:r>
    </w:p>
    <w:p w:rsidR="003018AD" w:rsidRPr="00650303" w:rsidRDefault="003018AD" w:rsidP="00650303">
      <w:pPr>
        <w:pStyle w:val="ListParagraph"/>
        <w:numPr>
          <w:ilvl w:val="3"/>
          <w:numId w:val="100"/>
        </w:numPr>
        <w:spacing w:line="480" w:lineRule="auto"/>
        <w:ind w:left="360"/>
        <w:jc w:val="both"/>
        <w:rPr>
          <w:rFonts w:ascii="Times New Roman" w:hAnsi="Times New Roman"/>
        </w:rPr>
      </w:pPr>
      <w:r w:rsidRPr="00792AF0">
        <w:rPr>
          <w:rFonts w:ascii="Times New Roman" w:hAnsi="Times New Roman"/>
          <w:lang w:val="sv-SE"/>
        </w:rPr>
        <w:t xml:space="preserve">Dari segi hasil yaitu apabila terdapat 85% </w:t>
      </w:r>
      <w:r w:rsidRPr="00792AF0">
        <w:rPr>
          <w:rFonts w:ascii="Times New Roman" w:hAnsi="Times New Roman"/>
        </w:rPr>
        <w:t>siswa</w:t>
      </w:r>
      <w:r w:rsidRPr="00792AF0">
        <w:rPr>
          <w:rFonts w:ascii="Times New Roman" w:hAnsi="Times New Roman"/>
          <w:lang w:val="sv-SE"/>
        </w:rPr>
        <w:t xml:space="preserve"> yang memperoleh skor minimal </w:t>
      </w:r>
      <w:r>
        <w:rPr>
          <w:rFonts w:ascii="Times New Roman" w:hAnsi="Times New Roman"/>
        </w:rPr>
        <w:t>70</w:t>
      </w:r>
      <w:r w:rsidRPr="00792AF0">
        <w:rPr>
          <w:rFonts w:ascii="Times New Roman" w:hAnsi="Times New Roman"/>
          <w:lang w:val="sv-SE"/>
        </w:rPr>
        <w:t xml:space="preserve"> pada mata pelajaran IPA setelah diterapkan </w:t>
      </w:r>
      <w:r>
        <w:rPr>
          <w:rFonts w:ascii="Times New Roman" w:hAnsi="Times New Roman"/>
        </w:rPr>
        <w:t>pendekatan kontekstual</w:t>
      </w:r>
      <w:r w:rsidRPr="00792AF0">
        <w:rPr>
          <w:rFonts w:ascii="Times New Roman" w:hAnsi="Times New Roman"/>
          <w:lang w:val="sv-SE"/>
        </w:rPr>
        <w:t xml:space="preserve"> maka kelas dianggap tuntas secara klasikal</w:t>
      </w:r>
      <w:r w:rsidRPr="00792AF0">
        <w:rPr>
          <w:rFonts w:ascii="Times New Roman" w:hAnsi="Times New Roman"/>
        </w:rPr>
        <w:t xml:space="preserve"> dengan baik. Adapun kriteria yang digunakan untuk mengungkapkan kemampuan siswa dalam menguasai pembelajaran. Sesuai dengan kriteria standar yang dikemukakan oleh </w:t>
      </w:r>
      <w:r w:rsidR="0010034E">
        <w:rPr>
          <w:rFonts w:ascii="Times New Roman" w:hAnsi="Times New Roman"/>
          <w:lang w:val="id-ID"/>
        </w:rPr>
        <w:t>SD Inpres Tangkala II</w:t>
      </w:r>
      <w:r w:rsidRPr="00792AF0">
        <w:rPr>
          <w:rFonts w:ascii="Times New Roman" w:hAnsi="Times New Roman"/>
        </w:rPr>
        <w:t>, yaitu:</w:t>
      </w:r>
    </w:p>
    <w:p w:rsidR="003018AD" w:rsidRPr="00A36524" w:rsidRDefault="003018AD" w:rsidP="009342D5">
      <w:pPr>
        <w:pStyle w:val="ListParagraph"/>
        <w:tabs>
          <w:tab w:val="left" w:pos="90"/>
        </w:tabs>
        <w:spacing w:line="360" w:lineRule="auto"/>
        <w:ind w:left="0"/>
        <w:jc w:val="both"/>
        <w:rPr>
          <w:rFonts w:ascii="Times New Roman" w:hAnsi="Times New Roman"/>
          <w:lang w:val="id-ID"/>
        </w:rPr>
      </w:pPr>
      <w:r>
        <w:rPr>
          <w:rFonts w:ascii="Times New Roman" w:hAnsi="Times New Roman"/>
        </w:rPr>
        <w:t xml:space="preserve">Tabel </w:t>
      </w:r>
      <w:r w:rsidR="009342D5">
        <w:rPr>
          <w:rFonts w:ascii="Times New Roman" w:hAnsi="Times New Roman"/>
        </w:rPr>
        <w:t>3.</w:t>
      </w:r>
      <w:r w:rsidR="009342D5">
        <w:rPr>
          <w:rFonts w:ascii="Times New Roman" w:hAnsi="Times New Roman"/>
          <w:lang w:val="id-ID"/>
        </w:rPr>
        <w:t>1</w:t>
      </w:r>
      <w:r>
        <w:rPr>
          <w:rFonts w:ascii="Times New Roman" w:hAnsi="Times New Roman"/>
        </w:rPr>
        <w:t xml:space="preserve"> </w:t>
      </w:r>
      <w:r w:rsidRPr="00A36524">
        <w:rPr>
          <w:rFonts w:ascii="Times New Roman" w:hAnsi="Times New Roman"/>
        </w:rPr>
        <w:t xml:space="preserve">Indikator Keberhasilan </w:t>
      </w:r>
      <w:r w:rsidRPr="00A36524">
        <w:rPr>
          <w:rFonts w:ascii="Times New Roman" w:hAnsi="Times New Roman"/>
          <w:lang w:val="id-ID"/>
        </w:rPr>
        <w:t>Hasil Belajar Siswa</w:t>
      </w: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426"/>
        <w:gridCol w:w="3094"/>
      </w:tblGrid>
      <w:tr w:rsidR="003018AD" w:rsidRPr="00A36524" w:rsidTr="00E719AA">
        <w:tc>
          <w:tcPr>
            <w:tcW w:w="3426" w:type="dxa"/>
            <w:tcBorders>
              <w:left w:val="single" w:sz="4" w:space="0" w:color="auto"/>
              <w:bottom w:val="single" w:sz="4" w:space="0" w:color="auto"/>
              <w:right w:val="single" w:sz="4" w:space="0" w:color="auto"/>
            </w:tcBorders>
          </w:tcPr>
          <w:p w:rsidR="003018AD" w:rsidRPr="00A36524" w:rsidRDefault="003018AD" w:rsidP="00E719AA">
            <w:pPr>
              <w:spacing w:line="276" w:lineRule="auto"/>
              <w:ind w:left="-108" w:right="-84"/>
              <w:jc w:val="center"/>
              <w:rPr>
                <w:rFonts w:eastAsia="Calibri"/>
                <w:b/>
              </w:rPr>
            </w:pPr>
            <w:r w:rsidRPr="00A36524">
              <w:rPr>
                <w:rFonts w:eastAsia="Calibri"/>
                <w:b/>
              </w:rPr>
              <w:t>Tar</w:t>
            </w:r>
            <w:r w:rsidRPr="00A36524">
              <w:rPr>
                <w:rFonts w:eastAsia="Calibri"/>
                <w:b/>
                <w:lang w:val="id-ID"/>
              </w:rPr>
              <w:t>a</w:t>
            </w:r>
            <w:r w:rsidRPr="00A36524">
              <w:rPr>
                <w:rFonts w:eastAsia="Calibri"/>
                <w:b/>
              </w:rPr>
              <w:t>f keberhasilan</w:t>
            </w:r>
          </w:p>
        </w:tc>
        <w:tc>
          <w:tcPr>
            <w:tcW w:w="3094" w:type="dxa"/>
            <w:tcBorders>
              <w:top w:val="single" w:sz="4" w:space="0" w:color="auto"/>
              <w:left w:val="single" w:sz="4" w:space="0" w:color="auto"/>
              <w:right w:val="single" w:sz="4" w:space="0" w:color="auto"/>
            </w:tcBorders>
          </w:tcPr>
          <w:p w:rsidR="003018AD" w:rsidRPr="00A36524" w:rsidRDefault="003018AD" w:rsidP="00E719AA">
            <w:pPr>
              <w:spacing w:line="276" w:lineRule="auto"/>
              <w:ind w:left="-132"/>
              <w:jc w:val="center"/>
              <w:rPr>
                <w:rFonts w:eastAsia="Calibri"/>
                <w:b/>
              </w:rPr>
            </w:pPr>
            <w:r w:rsidRPr="00A36524">
              <w:rPr>
                <w:rFonts w:eastAsia="Calibri"/>
                <w:b/>
              </w:rPr>
              <w:t>Kualifikasi</w:t>
            </w:r>
          </w:p>
        </w:tc>
      </w:tr>
      <w:tr w:rsidR="003018AD" w:rsidRPr="00A36524" w:rsidTr="00E719AA">
        <w:tc>
          <w:tcPr>
            <w:tcW w:w="3426" w:type="dxa"/>
            <w:tcBorders>
              <w:top w:val="single" w:sz="4" w:space="0" w:color="auto"/>
              <w:left w:val="single" w:sz="4" w:space="0" w:color="auto"/>
              <w:bottom w:val="nil"/>
              <w:right w:val="single" w:sz="4" w:space="0" w:color="auto"/>
            </w:tcBorders>
          </w:tcPr>
          <w:p w:rsidR="003018AD" w:rsidRPr="00516F19" w:rsidRDefault="003018AD" w:rsidP="00E719AA">
            <w:pPr>
              <w:spacing w:line="276" w:lineRule="auto"/>
              <w:ind w:left="-108" w:right="-84"/>
              <w:jc w:val="center"/>
              <w:rPr>
                <w:rFonts w:eastAsia="Calibri"/>
              </w:rPr>
            </w:pPr>
            <w:r>
              <w:rPr>
                <w:rFonts w:eastAsia="Calibri"/>
              </w:rPr>
              <w:t>90 – 100</w:t>
            </w:r>
          </w:p>
        </w:tc>
        <w:tc>
          <w:tcPr>
            <w:tcW w:w="3094" w:type="dxa"/>
            <w:tcBorders>
              <w:left w:val="single" w:sz="4" w:space="0" w:color="auto"/>
              <w:bottom w:val="nil"/>
              <w:right w:val="single" w:sz="4" w:space="0" w:color="auto"/>
            </w:tcBorders>
          </w:tcPr>
          <w:p w:rsidR="003018AD" w:rsidRPr="003444A4" w:rsidRDefault="003018AD" w:rsidP="00E719AA">
            <w:pPr>
              <w:spacing w:line="276" w:lineRule="auto"/>
              <w:ind w:left="-132"/>
              <w:jc w:val="center"/>
              <w:rPr>
                <w:rFonts w:eastAsia="Calibri"/>
              </w:rPr>
            </w:pPr>
            <w:r>
              <w:rPr>
                <w:rFonts w:eastAsia="Calibri"/>
              </w:rPr>
              <w:t>Sangat Baik</w:t>
            </w:r>
          </w:p>
        </w:tc>
      </w:tr>
      <w:tr w:rsidR="003018AD" w:rsidRPr="00A36524" w:rsidTr="00E719AA">
        <w:tc>
          <w:tcPr>
            <w:tcW w:w="3426" w:type="dxa"/>
            <w:tcBorders>
              <w:top w:val="nil"/>
              <w:left w:val="single" w:sz="4" w:space="0" w:color="auto"/>
              <w:bottom w:val="nil"/>
              <w:right w:val="single" w:sz="4" w:space="0" w:color="auto"/>
            </w:tcBorders>
          </w:tcPr>
          <w:p w:rsidR="003018AD" w:rsidRPr="00516F19" w:rsidRDefault="003018AD" w:rsidP="00E719AA">
            <w:pPr>
              <w:spacing w:line="276" w:lineRule="auto"/>
              <w:ind w:left="-108" w:right="-84"/>
              <w:jc w:val="center"/>
              <w:rPr>
                <w:rFonts w:eastAsia="Calibri"/>
              </w:rPr>
            </w:pPr>
            <w:r>
              <w:rPr>
                <w:rFonts w:eastAsia="Calibri"/>
              </w:rPr>
              <w:t>80 – 89</w:t>
            </w:r>
          </w:p>
        </w:tc>
        <w:tc>
          <w:tcPr>
            <w:tcW w:w="3094" w:type="dxa"/>
            <w:tcBorders>
              <w:top w:val="nil"/>
              <w:left w:val="single" w:sz="4" w:space="0" w:color="auto"/>
              <w:bottom w:val="nil"/>
              <w:right w:val="single" w:sz="4" w:space="0" w:color="auto"/>
            </w:tcBorders>
          </w:tcPr>
          <w:p w:rsidR="003018AD" w:rsidRPr="00A36524" w:rsidRDefault="003018AD" w:rsidP="00E719AA">
            <w:pPr>
              <w:spacing w:line="276" w:lineRule="auto"/>
              <w:ind w:left="-132"/>
              <w:jc w:val="center"/>
              <w:rPr>
                <w:rFonts w:eastAsia="Calibri"/>
              </w:rPr>
            </w:pPr>
            <w:r>
              <w:rPr>
                <w:rFonts w:eastAsia="Calibri"/>
              </w:rPr>
              <w:t>Baik</w:t>
            </w:r>
          </w:p>
        </w:tc>
      </w:tr>
      <w:tr w:rsidR="003018AD" w:rsidRPr="00A36524" w:rsidTr="00E719AA">
        <w:tc>
          <w:tcPr>
            <w:tcW w:w="3426" w:type="dxa"/>
            <w:tcBorders>
              <w:top w:val="nil"/>
              <w:left w:val="single" w:sz="4" w:space="0" w:color="auto"/>
              <w:bottom w:val="nil"/>
              <w:right w:val="single" w:sz="4" w:space="0" w:color="auto"/>
            </w:tcBorders>
          </w:tcPr>
          <w:p w:rsidR="003018AD" w:rsidRPr="00516F19" w:rsidRDefault="009342D5" w:rsidP="00E719AA">
            <w:pPr>
              <w:spacing w:line="276" w:lineRule="auto"/>
              <w:ind w:left="-108" w:right="-84"/>
              <w:jc w:val="center"/>
              <w:rPr>
                <w:rFonts w:eastAsia="Calibri"/>
              </w:rPr>
            </w:pPr>
            <w:r>
              <w:rPr>
                <w:rFonts w:eastAsia="Calibri"/>
                <w:lang w:val="id-ID"/>
              </w:rPr>
              <w:t>70</w:t>
            </w:r>
            <w:r w:rsidR="003018AD">
              <w:rPr>
                <w:rFonts w:eastAsia="Calibri"/>
              </w:rPr>
              <w:t xml:space="preserve"> – 79</w:t>
            </w:r>
          </w:p>
        </w:tc>
        <w:tc>
          <w:tcPr>
            <w:tcW w:w="3094" w:type="dxa"/>
            <w:tcBorders>
              <w:top w:val="nil"/>
              <w:left w:val="single" w:sz="4" w:space="0" w:color="auto"/>
              <w:bottom w:val="nil"/>
              <w:right w:val="single" w:sz="4" w:space="0" w:color="auto"/>
            </w:tcBorders>
          </w:tcPr>
          <w:p w:rsidR="003018AD" w:rsidRPr="00A36524" w:rsidRDefault="003018AD" w:rsidP="00E719AA">
            <w:pPr>
              <w:spacing w:line="276" w:lineRule="auto"/>
              <w:ind w:left="0"/>
              <w:jc w:val="center"/>
              <w:rPr>
                <w:rFonts w:eastAsia="Calibri"/>
              </w:rPr>
            </w:pPr>
            <w:r>
              <w:rPr>
                <w:rFonts w:eastAsia="Calibri"/>
              </w:rPr>
              <w:t>Cukup</w:t>
            </w:r>
          </w:p>
        </w:tc>
      </w:tr>
      <w:tr w:rsidR="003018AD" w:rsidRPr="00A36524" w:rsidTr="00E719AA">
        <w:tc>
          <w:tcPr>
            <w:tcW w:w="3426" w:type="dxa"/>
            <w:tcBorders>
              <w:top w:val="nil"/>
              <w:left w:val="single" w:sz="4" w:space="0" w:color="auto"/>
              <w:bottom w:val="nil"/>
              <w:right w:val="single" w:sz="4" w:space="0" w:color="auto"/>
            </w:tcBorders>
          </w:tcPr>
          <w:p w:rsidR="003018AD" w:rsidRPr="009342D5" w:rsidRDefault="009342D5" w:rsidP="00E719AA">
            <w:pPr>
              <w:spacing w:line="276" w:lineRule="auto"/>
              <w:ind w:left="0" w:right="-84"/>
              <w:jc w:val="center"/>
              <w:rPr>
                <w:rFonts w:eastAsia="Calibri"/>
                <w:lang w:val="id-ID"/>
              </w:rPr>
            </w:pPr>
            <w:r>
              <w:rPr>
                <w:rFonts w:eastAsia="Calibri"/>
              </w:rPr>
              <w:t>55 – 6</w:t>
            </w:r>
            <w:r>
              <w:rPr>
                <w:rFonts w:eastAsia="Calibri"/>
                <w:lang w:val="id-ID"/>
              </w:rPr>
              <w:t>9</w:t>
            </w:r>
          </w:p>
        </w:tc>
        <w:tc>
          <w:tcPr>
            <w:tcW w:w="3094" w:type="dxa"/>
            <w:tcBorders>
              <w:top w:val="nil"/>
              <w:left w:val="single" w:sz="4" w:space="0" w:color="auto"/>
              <w:bottom w:val="nil"/>
              <w:right w:val="single" w:sz="4" w:space="0" w:color="auto"/>
            </w:tcBorders>
          </w:tcPr>
          <w:p w:rsidR="003018AD" w:rsidRPr="00A36524" w:rsidRDefault="003018AD" w:rsidP="00E719AA">
            <w:pPr>
              <w:spacing w:line="276" w:lineRule="auto"/>
              <w:ind w:left="0"/>
              <w:jc w:val="center"/>
              <w:rPr>
                <w:rFonts w:eastAsia="Calibri"/>
              </w:rPr>
            </w:pPr>
            <w:r>
              <w:rPr>
                <w:rFonts w:eastAsia="Calibri"/>
              </w:rPr>
              <w:t>Kurang</w:t>
            </w:r>
          </w:p>
        </w:tc>
      </w:tr>
      <w:tr w:rsidR="003018AD" w:rsidRPr="00A36524" w:rsidTr="00E719AA">
        <w:tc>
          <w:tcPr>
            <w:tcW w:w="3426" w:type="dxa"/>
            <w:tcBorders>
              <w:top w:val="nil"/>
              <w:left w:val="single" w:sz="4" w:space="0" w:color="auto"/>
              <w:right w:val="single" w:sz="4" w:space="0" w:color="auto"/>
            </w:tcBorders>
          </w:tcPr>
          <w:p w:rsidR="003018AD" w:rsidRPr="00516F19" w:rsidRDefault="003018AD" w:rsidP="00E719AA">
            <w:pPr>
              <w:spacing w:line="276" w:lineRule="auto"/>
              <w:ind w:left="0" w:right="-84"/>
              <w:jc w:val="center"/>
              <w:rPr>
                <w:rFonts w:eastAsia="Calibri"/>
              </w:rPr>
            </w:pPr>
            <w:r>
              <w:rPr>
                <w:rFonts w:eastAsia="Calibri"/>
              </w:rPr>
              <w:t>0 – 54</w:t>
            </w:r>
          </w:p>
        </w:tc>
        <w:tc>
          <w:tcPr>
            <w:tcW w:w="3094" w:type="dxa"/>
            <w:tcBorders>
              <w:top w:val="nil"/>
              <w:left w:val="single" w:sz="4" w:space="0" w:color="auto"/>
              <w:right w:val="single" w:sz="4" w:space="0" w:color="auto"/>
            </w:tcBorders>
          </w:tcPr>
          <w:p w:rsidR="003018AD" w:rsidRPr="00A36524" w:rsidRDefault="003018AD" w:rsidP="00E719AA">
            <w:pPr>
              <w:spacing w:line="276" w:lineRule="auto"/>
              <w:ind w:left="-132"/>
              <w:jc w:val="center"/>
              <w:rPr>
                <w:rFonts w:eastAsia="Calibri"/>
              </w:rPr>
            </w:pPr>
            <w:r>
              <w:rPr>
                <w:rFonts w:eastAsia="Calibri"/>
              </w:rPr>
              <w:t>Sangat Kurang</w:t>
            </w:r>
          </w:p>
        </w:tc>
      </w:tr>
    </w:tbl>
    <w:p w:rsidR="001D6A33" w:rsidRDefault="00650303" w:rsidP="00A10609">
      <w:pPr>
        <w:pStyle w:val="NoSpacing"/>
        <w:ind w:left="720"/>
        <w:jc w:val="both"/>
        <w:rPr>
          <w:rFonts w:ascii="Times New Roman" w:hAnsi="Times New Roman"/>
          <w:szCs w:val="24"/>
          <w:lang w:val="id-ID"/>
        </w:rPr>
      </w:pPr>
      <w:r>
        <w:rPr>
          <w:rFonts w:ascii="Times New Roman" w:hAnsi="Times New Roman"/>
          <w:szCs w:val="24"/>
          <w:lang w:val="id-ID"/>
        </w:rPr>
        <w:t>Sumber: Depdikbud (SD Inpres Tangkala II Kecamatan Biringkanaya Kota Makassar)</w:t>
      </w:r>
    </w:p>
    <w:p w:rsidR="000141EE" w:rsidRDefault="000141EE" w:rsidP="001D6A33">
      <w:pPr>
        <w:pStyle w:val="NoSpacing"/>
        <w:jc w:val="both"/>
        <w:rPr>
          <w:rFonts w:ascii="Times New Roman" w:hAnsi="Times New Roman"/>
          <w:szCs w:val="24"/>
          <w:lang w:val="id-ID"/>
        </w:rPr>
      </w:pPr>
    </w:p>
    <w:p w:rsidR="00A10609" w:rsidRDefault="00A10609" w:rsidP="001D6A33">
      <w:pPr>
        <w:pStyle w:val="NoSpacing"/>
        <w:jc w:val="both"/>
        <w:rPr>
          <w:rFonts w:ascii="Times New Roman" w:hAnsi="Times New Roman"/>
          <w:szCs w:val="24"/>
          <w:lang w:val="id-ID"/>
        </w:rPr>
      </w:pPr>
      <w:r>
        <w:rPr>
          <w:rFonts w:ascii="Times New Roman" w:hAnsi="Times New Roman"/>
          <w:szCs w:val="24"/>
          <w:lang w:val="id-ID"/>
        </w:rPr>
        <w:t>Tabel 3.2 Indikator Keberhasilan Proses</w:t>
      </w:r>
    </w:p>
    <w:p w:rsidR="00A10609" w:rsidRDefault="00A10609" w:rsidP="001D6A33">
      <w:pPr>
        <w:pStyle w:val="NoSpacing"/>
        <w:jc w:val="both"/>
        <w:rPr>
          <w:rFonts w:ascii="Times New Roman" w:hAnsi="Times New Roman"/>
          <w:szCs w:val="24"/>
          <w:lang w:val="id-ID"/>
        </w:rPr>
      </w:pP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3426"/>
        <w:gridCol w:w="3094"/>
      </w:tblGrid>
      <w:tr w:rsidR="00A10609" w:rsidRPr="00A36524" w:rsidTr="008A3881">
        <w:tc>
          <w:tcPr>
            <w:tcW w:w="3426" w:type="dxa"/>
            <w:tcBorders>
              <w:left w:val="single" w:sz="4" w:space="0" w:color="auto"/>
              <w:bottom w:val="single" w:sz="4" w:space="0" w:color="auto"/>
              <w:right w:val="single" w:sz="4" w:space="0" w:color="auto"/>
            </w:tcBorders>
          </w:tcPr>
          <w:p w:rsidR="00A10609" w:rsidRPr="00A36524" w:rsidRDefault="00A10609" w:rsidP="008A3881">
            <w:pPr>
              <w:spacing w:line="276" w:lineRule="auto"/>
              <w:ind w:left="-108" w:right="-84"/>
              <w:jc w:val="center"/>
              <w:rPr>
                <w:rFonts w:eastAsia="Calibri"/>
                <w:b/>
              </w:rPr>
            </w:pPr>
            <w:r w:rsidRPr="00A36524">
              <w:rPr>
                <w:rFonts w:eastAsia="Calibri"/>
                <w:b/>
              </w:rPr>
              <w:t>Tar</w:t>
            </w:r>
            <w:r w:rsidRPr="00A36524">
              <w:rPr>
                <w:rFonts w:eastAsia="Calibri"/>
                <w:b/>
                <w:lang w:val="id-ID"/>
              </w:rPr>
              <w:t>a</w:t>
            </w:r>
            <w:r w:rsidRPr="00A36524">
              <w:rPr>
                <w:rFonts w:eastAsia="Calibri"/>
                <w:b/>
              </w:rPr>
              <w:t>f keberhasilan</w:t>
            </w:r>
          </w:p>
        </w:tc>
        <w:tc>
          <w:tcPr>
            <w:tcW w:w="3094" w:type="dxa"/>
            <w:tcBorders>
              <w:top w:val="single" w:sz="4" w:space="0" w:color="auto"/>
              <w:left w:val="single" w:sz="4" w:space="0" w:color="auto"/>
              <w:right w:val="single" w:sz="4" w:space="0" w:color="auto"/>
            </w:tcBorders>
          </w:tcPr>
          <w:p w:rsidR="00A10609" w:rsidRPr="00A36524" w:rsidRDefault="00A10609" w:rsidP="008A3881">
            <w:pPr>
              <w:spacing w:line="276" w:lineRule="auto"/>
              <w:ind w:left="-132"/>
              <w:jc w:val="center"/>
              <w:rPr>
                <w:rFonts w:eastAsia="Calibri"/>
                <w:b/>
              </w:rPr>
            </w:pPr>
            <w:r w:rsidRPr="00A36524">
              <w:rPr>
                <w:rFonts w:eastAsia="Calibri"/>
                <w:b/>
              </w:rPr>
              <w:t>Kualifikasi</w:t>
            </w:r>
          </w:p>
        </w:tc>
      </w:tr>
      <w:tr w:rsidR="00A10609" w:rsidRPr="00A36524" w:rsidTr="008A3881">
        <w:tc>
          <w:tcPr>
            <w:tcW w:w="3426" w:type="dxa"/>
            <w:tcBorders>
              <w:top w:val="single" w:sz="4" w:space="0" w:color="auto"/>
              <w:left w:val="single" w:sz="4" w:space="0" w:color="auto"/>
              <w:bottom w:val="nil"/>
              <w:right w:val="single" w:sz="4" w:space="0" w:color="auto"/>
            </w:tcBorders>
          </w:tcPr>
          <w:p w:rsidR="00A10609" w:rsidRPr="00A10609" w:rsidRDefault="00A10609" w:rsidP="008A3881">
            <w:pPr>
              <w:spacing w:line="276" w:lineRule="auto"/>
              <w:ind w:left="-108" w:right="-84"/>
              <w:jc w:val="center"/>
              <w:rPr>
                <w:rFonts w:eastAsia="Calibri"/>
                <w:lang w:val="id-ID"/>
              </w:rPr>
            </w:pPr>
            <w:r>
              <w:rPr>
                <w:rFonts w:eastAsia="Calibri"/>
                <w:lang w:val="id-ID"/>
              </w:rPr>
              <w:t>68</w:t>
            </w:r>
            <w:r>
              <w:rPr>
                <w:rFonts w:eastAsia="Calibri"/>
              </w:rPr>
              <w:t xml:space="preserve"> – 100</w:t>
            </w:r>
            <w:r>
              <w:rPr>
                <w:rFonts w:eastAsia="Calibri"/>
                <w:lang w:val="id-ID"/>
              </w:rPr>
              <w:t>%</w:t>
            </w:r>
          </w:p>
        </w:tc>
        <w:tc>
          <w:tcPr>
            <w:tcW w:w="3094" w:type="dxa"/>
            <w:tcBorders>
              <w:left w:val="single" w:sz="4" w:space="0" w:color="auto"/>
              <w:bottom w:val="nil"/>
              <w:right w:val="single" w:sz="4" w:space="0" w:color="auto"/>
            </w:tcBorders>
          </w:tcPr>
          <w:p w:rsidR="00A10609" w:rsidRPr="00A10609" w:rsidRDefault="00A10609" w:rsidP="008A3881">
            <w:pPr>
              <w:spacing w:line="276" w:lineRule="auto"/>
              <w:ind w:left="-132"/>
              <w:jc w:val="center"/>
              <w:rPr>
                <w:rFonts w:eastAsia="Calibri"/>
                <w:lang w:val="id-ID"/>
              </w:rPr>
            </w:pPr>
            <w:r>
              <w:rPr>
                <w:rFonts w:eastAsia="Calibri"/>
              </w:rPr>
              <w:t>Baik</w:t>
            </w:r>
            <w:r>
              <w:rPr>
                <w:rFonts w:eastAsia="Calibri"/>
                <w:lang w:val="id-ID"/>
              </w:rPr>
              <w:t xml:space="preserve"> (B)</w:t>
            </w:r>
          </w:p>
        </w:tc>
      </w:tr>
      <w:tr w:rsidR="00A10609" w:rsidRPr="00A36524" w:rsidTr="00A10609">
        <w:trPr>
          <w:trHeight w:val="315"/>
        </w:trPr>
        <w:tc>
          <w:tcPr>
            <w:tcW w:w="3426" w:type="dxa"/>
            <w:tcBorders>
              <w:top w:val="nil"/>
              <w:left w:val="single" w:sz="4" w:space="0" w:color="auto"/>
              <w:bottom w:val="nil"/>
              <w:right w:val="single" w:sz="4" w:space="0" w:color="auto"/>
            </w:tcBorders>
          </w:tcPr>
          <w:p w:rsidR="00A10609" w:rsidRPr="00A10609" w:rsidRDefault="00A10609" w:rsidP="00A10609">
            <w:pPr>
              <w:spacing w:line="276" w:lineRule="auto"/>
              <w:ind w:left="-108" w:right="-84"/>
              <w:jc w:val="center"/>
              <w:rPr>
                <w:rFonts w:eastAsia="Calibri"/>
                <w:lang w:val="id-ID"/>
              </w:rPr>
            </w:pPr>
            <w:r>
              <w:rPr>
                <w:rFonts w:eastAsia="Calibri"/>
                <w:lang w:val="id-ID"/>
              </w:rPr>
              <w:t>34</w:t>
            </w:r>
            <w:r>
              <w:rPr>
                <w:rFonts w:eastAsia="Calibri"/>
              </w:rPr>
              <w:t xml:space="preserve"> – </w:t>
            </w:r>
            <w:r>
              <w:rPr>
                <w:rFonts w:eastAsia="Calibri"/>
                <w:lang w:val="id-ID"/>
              </w:rPr>
              <w:t>6</w:t>
            </w:r>
            <w:r>
              <w:rPr>
                <w:rFonts w:eastAsia="Calibri"/>
              </w:rPr>
              <w:t>7</w:t>
            </w:r>
            <w:r>
              <w:rPr>
                <w:rFonts w:eastAsia="Calibri"/>
                <w:lang w:val="id-ID"/>
              </w:rPr>
              <w:t>%</w:t>
            </w:r>
          </w:p>
        </w:tc>
        <w:tc>
          <w:tcPr>
            <w:tcW w:w="3094" w:type="dxa"/>
            <w:tcBorders>
              <w:top w:val="nil"/>
              <w:left w:val="single" w:sz="4" w:space="0" w:color="auto"/>
              <w:bottom w:val="nil"/>
              <w:right w:val="single" w:sz="4" w:space="0" w:color="auto"/>
            </w:tcBorders>
          </w:tcPr>
          <w:p w:rsidR="00A10609" w:rsidRPr="00A10609" w:rsidRDefault="00A10609" w:rsidP="008A3881">
            <w:pPr>
              <w:spacing w:line="276" w:lineRule="auto"/>
              <w:ind w:left="-132"/>
              <w:jc w:val="center"/>
              <w:rPr>
                <w:rFonts w:eastAsia="Calibri"/>
                <w:lang w:val="id-ID"/>
              </w:rPr>
            </w:pPr>
            <w:r>
              <w:rPr>
                <w:rFonts w:eastAsia="Calibri"/>
                <w:lang w:val="id-ID"/>
              </w:rPr>
              <w:t>Cukup (C)</w:t>
            </w:r>
          </w:p>
        </w:tc>
      </w:tr>
      <w:tr w:rsidR="00A10609" w:rsidRPr="00A36524" w:rsidTr="00A10609">
        <w:trPr>
          <w:trHeight w:val="278"/>
        </w:trPr>
        <w:tc>
          <w:tcPr>
            <w:tcW w:w="3426" w:type="dxa"/>
            <w:tcBorders>
              <w:top w:val="nil"/>
              <w:left w:val="single" w:sz="4" w:space="0" w:color="auto"/>
              <w:right w:val="single" w:sz="4" w:space="0" w:color="auto"/>
            </w:tcBorders>
          </w:tcPr>
          <w:p w:rsidR="00A10609" w:rsidRPr="00A10609" w:rsidRDefault="00A10609" w:rsidP="00A10609">
            <w:pPr>
              <w:spacing w:line="276" w:lineRule="auto"/>
              <w:ind w:left="0" w:right="-84"/>
              <w:jc w:val="center"/>
              <w:rPr>
                <w:rFonts w:eastAsia="Calibri"/>
                <w:lang w:val="id-ID"/>
              </w:rPr>
            </w:pPr>
            <w:r>
              <w:rPr>
                <w:rFonts w:eastAsia="Calibri"/>
              </w:rPr>
              <w:t xml:space="preserve">0 – </w:t>
            </w:r>
            <w:r>
              <w:rPr>
                <w:rFonts w:eastAsia="Calibri"/>
                <w:lang w:val="id-ID"/>
              </w:rPr>
              <w:t>33%</w:t>
            </w:r>
          </w:p>
        </w:tc>
        <w:tc>
          <w:tcPr>
            <w:tcW w:w="3094" w:type="dxa"/>
            <w:tcBorders>
              <w:top w:val="nil"/>
              <w:left w:val="single" w:sz="4" w:space="0" w:color="auto"/>
              <w:right w:val="single" w:sz="4" w:space="0" w:color="auto"/>
            </w:tcBorders>
          </w:tcPr>
          <w:p w:rsidR="00A10609" w:rsidRPr="00A10609" w:rsidRDefault="00A10609" w:rsidP="008A3881">
            <w:pPr>
              <w:spacing w:line="276" w:lineRule="auto"/>
              <w:ind w:left="-132"/>
              <w:jc w:val="center"/>
              <w:rPr>
                <w:rFonts w:eastAsia="Calibri"/>
                <w:lang w:val="id-ID"/>
              </w:rPr>
            </w:pPr>
            <w:r>
              <w:rPr>
                <w:rFonts w:eastAsia="Calibri"/>
                <w:lang w:val="id-ID"/>
              </w:rPr>
              <w:t>Kurang (K)</w:t>
            </w:r>
          </w:p>
        </w:tc>
      </w:tr>
    </w:tbl>
    <w:p w:rsidR="000141EE" w:rsidRPr="00A36524" w:rsidRDefault="00A10609" w:rsidP="00A10609">
      <w:pPr>
        <w:pStyle w:val="NoSpacing"/>
        <w:ind w:firstLine="720"/>
        <w:jc w:val="both"/>
        <w:rPr>
          <w:rFonts w:ascii="Times New Roman" w:hAnsi="Times New Roman"/>
          <w:szCs w:val="24"/>
          <w:lang w:val="id-ID"/>
        </w:rPr>
      </w:pPr>
      <w:r>
        <w:rPr>
          <w:rFonts w:ascii="Times New Roman" w:hAnsi="Times New Roman"/>
          <w:szCs w:val="24"/>
          <w:lang w:val="id-ID"/>
        </w:rPr>
        <w:t>Sumber: Safari (2003 :54)</w:t>
      </w:r>
    </w:p>
    <w:p w:rsidR="003018AD" w:rsidRPr="000B1651" w:rsidRDefault="001419BF" w:rsidP="000B1651">
      <w:pPr>
        <w:pStyle w:val="NoSpacing"/>
        <w:spacing w:line="480" w:lineRule="auto"/>
        <w:ind w:firstLine="720"/>
        <w:jc w:val="both"/>
        <w:rPr>
          <w:rFonts w:ascii="Times New Roman" w:hAnsi="Times New Roman"/>
          <w:szCs w:val="24"/>
          <w:lang w:val="id-ID"/>
        </w:rPr>
      </w:pPr>
      <w:r w:rsidRPr="00A36524">
        <w:rPr>
          <w:rFonts w:ascii="Times New Roman" w:hAnsi="Times New Roman"/>
          <w:szCs w:val="24"/>
        </w:rPr>
        <w:lastRenderedPageBreak/>
        <w:t xml:space="preserve">Berdasarkan kriteria standar tersebut, maka peneliti menentukan tingkat kriteria keberhasilan penelitian ini dilihat dari </w:t>
      </w:r>
      <w:r w:rsidR="00D64917">
        <w:rPr>
          <w:rFonts w:ascii="Times New Roman" w:hAnsi="Times New Roman"/>
          <w:szCs w:val="24"/>
          <w:lang w:val="id-ID"/>
        </w:rPr>
        <w:t xml:space="preserve"> </w:t>
      </w:r>
      <w:r w:rsidRPr="00A36524">
        <w:rPr>
          <w:rFonts w:ascii="Times New Roman" w:hAnsi="Times New Roman"/>
          <w:szCs w:val="24"/>
        </w:rPr>
        <w:t xml:space="preserve">hasil belajar siswa dalam pembelajaran IPA meningkat </w:t>
      </w:r>
      <w:r w:rsidRPr="00A36524">
        <w:rPr>
          <w:rFonts w:ascii="Times New Roman" w:hAnsi="Times New Roman"/>
          <w:szCs w:val="24"/>
          <w:lang w:val="id-ID"/>
        </w:rPr>
        <w:t>85</w:t>
      </w:r>
      <w:r w:rsidRPr="00A36524">
        <w:rPr>
          <w:rFonts w:ascii="Times New Roman" w:hAnsi="Times New Roman"/>
          <w:szCs w:val="24"/>
        </w:rPr>
        <w:t>% ke atas dan menunjukkan tingkat pencapaian ketuntasan belajar sesuai kriteria ketuntasan minimal yaitu ≥ 70.</w:t>
      </w:r>
    </w:p>
    <w:p w:rsidR="003360E7" w:rsidRDefault="003360E7"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A10609" w:rsidRDefault="00A10609" w:rsidP="001419BF">
      <w:pPr>
        <w:spacing w:line="480" w:lineRule="auto"/>
        <w:ind w:right="18"/>
        <w:jc w:val="center"/>
        <w:rPr>
          <w:rFonts w:ascii="Times New Roman" w:eastAsia="Calibri" w:hAnsi="Times New Roman"/>
          <w:b/>
          <w:lang w:val="id-ID"/>
        </w:rPr>
      </w:pPr>
    </w:p>
    <w:p w:rsidR="001419BF" w:rsidRPr="00A36524" w:rsidRDefault="00324E4C" w:rsidP="001419BF">
      <w:pPr>
        <w:spacing w:line="480" w:lineRule="auto"/>
        <w:ind w:right="18"/>
        <w:jc w:val="center"/>
        <w:rPr>
          <w:rFonts w:ascii="Times New Roman" w:eastAsia="Calibri" w:hAnsi="Times New Roman"/>
          <w:b/>
        </w:rPr>
      </w:pPr>
      <w:r>
        <w:rPr>
          <w:rFonts w:ascii="Times New Roman" w:eastAsia="Calibri" w:hAnsi="Times New Roman"/>
          <w:b/>
          <w:noProof/>
          <w:lang w:val="id-ID" w:eastAsia="id-ID"/>
        </w:rPr>
        <w:lastRenderedPageBreak/>
        <w:pict>
          <v:rect id="_x0000_s3814" style="position:absolute;left:0;text-align:left;margin-left:389.2pt;margin-top:-45pt;width:32.55pt;height:31.85pt;z-index:252803072" strokecolor="white [3212]"/>
        </w:pict>
      </w:r>
      <w:r w:rsidR="001419BF" w:rsidRPr="00A36524">
        <w:rPr>
          <w:rFonts w:ascii="Times New Roman" w:eastAsia="Calibri" w:hAnsi="Times New Roman"/>
          <w:b/>
        </w:rPr>
        <w:t>BAB IV</w:t>
      </w:r>
    </w:p>
    <w:p w:rsidR="001419BF" w:rsidRPr="00A36524" w:rsidRDefault="001419BF" w:rsidP="001419BF">
      <w:pPr>
        <w:spacing w:line="720" w:lineRule="auto"/>
        <w:ind w:right="18"/>
        <w:jc w:val="center"/>
        <w:rPr>
          <w:rFonts w:ascii="Times New Roman" w:eastAsia="Calibri" w:hAnsi="Times New Roman"/>
          <w:b/>
        </w:rPr>
      </w:pPr>
      <w:r w:rsidRPr="00A36524">
        <w:rPr>
          <w:rFonts w:ascii="Times New Roman" w:eastAsia="Calibri" w:hAnsi="Times New Roman"/>
          <w:b/>
        </w:rPr>
        <w:t>HASIL PENELITIAN DAN PEMBAHASAN</w:t>
      </w:r>
    </w:p>
    <w:p w:rsidR="001419BF" w:rsidRPr="00A36524" w:rsidRDefault="001419BF" w:rsidP="00357425">
      <w:pPr>
        <w:pStyle w:val="ListParagraph"/>
        <w:numPr>
          <w:ilvl w:val="4"/>
          <w:numId w:val="17"/>
        </w:numPr>
        <w:spacing w:line="480" w:lineRule="auto"/>
        <w:ind w:left="360" w:right="18"/>
        <w:jc w:val="both"/>
        <w:rPr>
          <w:rFonts w:ascii="Times New Roman" w:eastAsia="Calibri" w:hAnsi="Times New Roman"/>
          <w:b/>
        </w:rPr>
      </w:pPr>
      <w:r w:rsidRPr="00A36524">
        <w:rPr>
          <w:rFonts w:ascii="Times New Roman" w:eastAsia="Calibri" w:hAnsi="Times New Roman"/>
          <w:b/>
        </w:rPr>
        <w:t>Hasil Penelitian</w:t>
      </w:r>
    </w:p>
    <w:p w:rsidR="001419BF" w:rsidRPr="00A36524" w:rsidRDefault="001419BF" w:rsidP="00357425">
      <w:pPr>
        <w:pStyle w:val="ListParagraph"/>
        <w:numPr>
          <w:ilvl w:val="3"/>
          <w:numId w:val="41"/>
        </w:numPr>
        <w:tabs>
          <w:tab w:val="clear" w:pos="0"/>
        </w:tabs>
        <w:spacing w:line="480" w:lineRule="auto"/>
        <w:ind w:left="397"/>
        <w:rPr>
          <w:rFonts w:ascii="Times New Roman" w:hAnsi="Times New Roman"/>
          <w:b/>
        </w:rPr>
      </w:pPr>
      <w:r w:rsidRPr="00A36524">
        <w:rPr>
          <w:rFonts w:ascii="Times New Roman" w:hAnsi="Times New Roman"/>
          <w:b/>
        </w:rPr>
        <w:t>Hasil Siklus I</w:t>
      </w:r>
    </w:p>
    <w:p w:rsidR="001419BF" w:rsidRPr="00A36524" w:rsidRDefault="001419BF" w:rsidP="00357425">
      <w:pPr>
        <w:pStyle w:val="ListParagraph"/>
        <w:numPr>
          <w:ilvl w:val="1"/>
          <w:numId w:val="42"/>
        </w:numPr>
        <w:tabs>
          <w:tab w:val="clear" w:pos="0"/>
        </w:tabs>
        <w:spacing w:line="480" w:lineRule="auto"/>
        <w:ind w:left="397"/>
        <w:rPr>
          <w:rFonts w:ascii="Times New Roman" w:hAnsi="Times New Roman"/>
          <w:b/>
        </w:rPr>
      </w:pPr>
      <w:r w:rsidRPr="00A36524">
        <w:rPr>
          <w:rFonts w:ascii="Times New Roman" w:hAnsi="Times New Roman"/>
          <w:b/>
        </w:rPr>
        <w:t xml:space="preserve">Observasi </w:t>
      </w:r>
    </w:p>
    <w:p w:rsidR="001419BF" w:rsidRPr="00A36524" w:rsidRDefault="001419BF" w:rsidP="00357425">
      <w:pPr>
        <w:pStyle w:val="ListParagraph"/>
        <w:numPr>
          <w:ilvl w:val="6"/>
          <w:numId w:val="42"/>
        </w:numPr>
        <w:tabs>
          <w:tab w:val="clear" w:pos="0"/>
        </w:tabs>
        <w:spacing w:line="480" w:lineRule="auto"/>
        <w:ind w:left="426" w:hanging="426"/>
        <w:rPr>
          <w:rFonts w:ascii="Times New Roman" w:hAnsi="Times New Roman"/>
          <w:b/>
        </w:rPr>
      </w:pPr>
      <w:r w:rsidRPr="00A36524">
        <w:rPr>
          <w:rFonts w:ascii="Times New Roman" w:hAnsi="Times New Roman"/>
          <w:b/>
        </w:rPr>
        <w:t>Hasil Observasi Aktivitas Mengajar Guru</w:t>
      </w:r>
    </w:p>
    <w:p w:rsidR="001419BF" w:rsidRPr="00A36524" w:rsidRDefault="001419BF" w:rsidP="001419BF">
      <w:pPr>
        <w:spacing w:line="480" w:lineRule="auto"/>
        <w:ind w:firstLine="720"/>
        <w:jc w:val="both"/>
        <w:rPr>
          <w:b/>
          <w:lang w:val="id-ID"/>
        </w:rPr>
      </w:pPr>
      <w:r w:rsidRPr="00A36524">
        <w:rPr>
          <w:rFonts w:ascii="Times New Roman" w:hAnsi="Times New Roman"/>
          <w:bCs/>
          <w:lang w:val="id-ID"/>
        </w:rPr>
        <w:t>Hasil dari penelitian tindakan kelas</w:t>
      </w:r>
      <w:r w:rsidRPr="00A36524">
        <w:rPr>
          <w:rFonts w:ascii="Times New Roman" w:hAnsi="Times New Roman"/>
          <w:bCs/>
        </w:rPr>
        <w:t xml:space="preserve"> </w:t>
      </w:r>
      <w:r w:rsidRPr="00A36524">
        <w:rPr>
          <w:rFonts w:ascii="Times New Roman" w:hAnsi="Times New Roman"/>
          <w:bCs/>
          <w:lang w:val="id-ID"/>
        </w:rPr>
        <w:t xml:space="preserve">yang dilakukan pada siswa kelas V </w:t>
      </w:r>
      <w:r w:rsidR="00503CB3">
        <w:rPr>
          <w:rFonts w:ascii="Times New Roman" w:hAnsi="Times New Roman"/>
        </w:rPr>
        <w:t>SD Inpres Tangkala II Kecamatan Biringkanaya Kota Makassar</w:t>
      </w:r>
      <w:r w:rsidRPr="00A36524">
        <w:rPr>
          <w:rFonts w:ascii="Times New Roman" w:hAnsi="Times New Roman"/>
          <w:bCs/>
          <w:lang w:val="id-ID"/>
        </w:rPr>
        <w:t xml:space="preserve">melalui pendekatan kontekstual yaitu meliputi aktivitas guru dan siswa dalam proses pembelajaran serta hasil belajar siswa melalui pendekatan kontekstual. Penelitian dilakukan dengan dua siklus dan setiap siklus meliputi </w:t>
      </w:r>
      <w:r w:rsidRPr="00A36524">
        <w:rPr>
          <w:rFonts w:ascii="Times New Roman" w:hAnsi="Times New Roman"/>
          <w:bCs/>
        </w:rPr>
        <w:t xml:space="preserve">dua </w:t>
      </w:r>
      <w:r w:rsidRPr="00A36524">
        <w:rPr>
          <w:rFonts w:ascii="Times New Roman" w:hAnsi="Times New Roman"/>
          <w:bCs/>
          <w:lang w:val="id-ID"/>
        </w:rPr>
        <w:t xml:space="preserve">pertemuan. </w:t>
      </w:r>
      <w:r w:rsidRPr="00A36524">
        <w:rPr>
          <w:rFonts w:ascii="Times New Roman" w:hAnsi="Times New Roman"/>
        </w:rPr>
        <w:t xml:space="preserve">Siklus I pertemuan </w:t>
      </w:r>
      <w:r w:rsidRPr="00A36524">
        <w:rPr>
          <w:rFonts w:ascii="Times New Roman" w:hAnsi="Times New Roman"/>
          <w:lang w:val="id-ID"/>
        </w:rPr>
        <w:t>I</w:t>
      </w:r>
      <w:r w:rsidRPr="00A36524">
        <w:rPr>
          <w:rFonts w:ascii="Times New Roman" w:hAnsi="Times New Roman"/>
        </w:rPr>
        <w:t xml:space="preserve"> dilaksanakan pada tanggal </w:t>
      </w:r>
      <w:r w:rsidRPr="00A36524">
        <w:rPr>
          <w:rFonts w:ascii="Times New Roman" w:hAnsi="Times New Roman"/>
          <w:lang w:val="id-ID"/>
        </w:rPr>
        <w:t>12</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 xml:space="preserve"> dan pertemuan II pada tanggal </w:t>
      </w:r>
      <w:r w:rsidR="004B1853">
        <w:rPr>
          <w:rFonts w:ascii="Times New Roman" w:hAnsi="Times New Roman"/>
          <w:lang w:val="id-ID"/>
        </w:rPr>
        <w:t>17</w:t>
      </w:r>
      <w:r w:rsidRPr="00A36524">
        <w:rPr>
          <w:rFonts w:ascii="Times New Roman" w:hAnsi="Times New Roman"/>
          <w:lang w:val="id-ID"/>
        </w:rPr>
        <w:t xml:space="preserve"> 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 xml:space="preserve">, dan Siklus II pertemuan </w:t>
      </w:r>
      <w:r w:rsidRPr="00A36524">
        <w:rPr>
          <w:rFonts w:ascii="Times New Roman" w:hAnsi="Times New Roman"/>
          <w:lang w:val="id-ID"/>
        </w:rPr>
        <w:t>I</w:t>
      </w:r>
      <w:r w:rsidRPr="00A36524">
        <w:rPr>
          <w:rFonts w:ascii="Times New Roman" w:hAnsi="Times New Roman"/>
        </w:rPr>
        <w:t xml:space="preserve"> dilaksanakan pada tanggal </w:t>
      </w:r>
      <w:r w:rsidRPr="00A36524">
        <w:rPr>
          <w:rFonts w:ascii="Times New Roman" w:hAnsi="Times New Roman"/>
          <w:lang w:val="id-ID"/>
        </w:rPr>
        <w:t>19</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 xml:space="preserve"> dan pertemuan II pada tanggal </w:t>
      </w:r>
      <w:r w:rsidR="004B1853">
        <w:rPr>
          <w:rFonts w:ascii="Times New Roman" w:hAnsi="Times New Roman"/>
          <w:lang w:val="id-ID"/>
        </w:rPr>
        <w:t>24</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4B1853">
        <w:rPr>
          <w:rFonts w:ascii="Times New Roman" w:hAnsi="Times New Roman"/>
          <w:lang w:val="id-ID"/>
        </w:rPr>
        <w:t>6</w:t>
      </w:r>
      <w:r w:rsidRPr="00A36524">
        <w:rPr>
          <w:rFonts w:ascii="Times New Roman" w:hAnsi="Times New Roman"/>
        </w:rPr>
        <w:t>.</w:t>
      </w:r>
      <w:r w:rsidRPr="00A36524">
        <w:rPr>
          <w:b/>
          <w:lang w:val="id-ID"/>
        </w:rPr>
        <w:t xml:space="preserve"> </w:t>
      </w:r>
      <w:r w:rsidRPr="00A36524">
        <w:rPr>
          <w:rFonts w:ascii="Times New Roman" w:hAnsi="Times New Roman"/>
        </w:rPr>
        <w:t xml:space="preserve">Adapun perincian setiap siklus adalah sebagai berikut </w:t>
      </w:r>
    </w:p>
    <w:p w:rsidR="001419BF" w:rsidRPr="00A36524" w:rsidRDefault="001419BF" w:rsidP="00357425">
      <w:pPr>
        <w:numPr>
          <w:ilvl w:val="3"/>
          <w:numId w:val="47"/>
        </w:numPr>
        <w:tabs>
          <w:tab w:val="clear" w:pos="2880"/>
          <w:tab w:val="num" w:pos="360"/>
        </w:tabs>
        <w:spacing w:line="480" w:lineRule="auto"/>
        <w:ind w:left="360"/>
        <w:jc w:val="both"/>
        <w:rPr>
          <w:rFonts w:ascii="Times New Roman" w:hAnsi="Times New Roman"/>
          <w:b/>
        </w:rPr>
      </w:pPr>
      <w:r w:rsidRPr="00A36524">
        <w:rPr>
          <w:rFonts w:ascii="Times New Roman" w:hAnsi="Times New Roman"/>
          <w:b/>
        </w:rPr>
        <w:t>Siklus I</w:t>
      </w:r>
    </w:p>
    <w:p w:rsidR="001419BF" w:rsidRPr="00A36524" w:rsidRDefault="001419BF" w:rsidP="001419BF">
      <w:pPr>
        <w:spacing w:line="480" w:lineRule="auto"/>
        <w:ind w:firstLine="720"/>
        <w:jc w:val="both"/>
        <w:rPr>
          <w:rStyle w:val="CharacterStyle1"/>
          <w:rFonts w:ascii="Times New Roman" w:hAnsi="Times New Roman"/>
          <w:b/>
        </w:rPr>
      </w:pPr>
      <w:r w:rsidRPr="00A36524">
        <w:rPr>
          <w:rStyle w:val="CharacterStyle1"/>
          <w:rFonts w:ascii="Times New Roman" w:hAnsi="Times New Roman"/>
        </w:rPr>
        <w:t>Kegiatan yang dilakukan pada siklus I dengan tahapan-tahapan yang meliputi observasi dan refleksi. Masing- masing tahapan tersebut akan diuraikan sebagai berikut:</w:t>
      </w:r>
    </w:p>
    <w:p w:rsidR="001419BF" w:rsidRPr="00A36524" w:rsidRDefault="00324E4C" w:rsidP="00357425">
      <w:pPr>
        <w:pStyle w:val="Default"/>
        <w:numPr>
          <w:ilvl w:val="0"/>
          <w:numId w:val="12"/>
        </w:numPr>
        <w:spacing w:line="480" w:lineRule="auto"/>
        <w:jc w:val="both"/>
        <w:rPr>
          <w:b/>
          <w:bCs/>
          <w:color w:val="auto"/>
          <w:lang w:val="id-ID"/>
        </w:rPr>
      </w:pPr>
      <w:r>
        <w:rPr>
          <w:b/>
          <w:bCs/>
          <w:noProof/>
          <w:color w:val="auto"/>
          <w:lang w:val="id-ID" w:eastAsia="id-ID" w:bidi="ar-SA"/>
        </w:rPr>
        <w:pict>
          <v:oval id="_x0000_s3864" style="position:absolute;left:0;text-align:left;margin-left:410.1pt;margin-top:-536.2pt;width:18pt;height:21pt;z-index:252852224" fillcolor="white [3212]" strokecolor="white [3212]"/>
        </w:pict>
      </w:r>
      <w:r w:rsidR="001419BF" w:rsidRPr="00A36524">
        <w:rPr>
          <w:b/>
          <w:bCs/>
          <w:color w:val="auto"/>
          <w:lang w:val="id-ID"/>
        </w:rPr>
        <w:t>Observasi</w:t>
      </w:r>
    </w:p>
    <w:p w:rsidR="001419BF" w:rsidRPr="00A36524" w:rsidRDefault="00324E4C" w:rsidP="001419BF">
      <w:pPr>
        <w:pStyle w:val="Style1"/>
        <w:spacing w:line="480" w:lineRule="auto"/>
        <w:ind w:firstLine="720"/>
        <w:jc w:val="both"/>
        <w:rPr>
          <w:spacing w:val="-2"/>
          <w:sz w:val="24"/>
          <w:szCs w:val="24"/>
          <w:lang w:val="id-ID"/>
        </w:rPr>
      </w:pPr>
      <w:r>
        <w:rPr>
          <w:b/>
          <w:noProof/>
        </w:rPr>
        <w:pict>
          <v:oval id="_x0000_s3863" style="position:absolute;left:0;text-align:left;margin-left:195.6pt;margin-top:72.2pt;width:36pt;height:32.25pt;z-index:252851200" fillcolor="white [3212]" strokecolor="white [3212]">
            <v:textbox style="mso-next-textbox:#_x0000_s3863">
              <w:txbxContent>
                <w:p w:rsidR="005B5887" w:rsidRPr="00470EF0" w:rsidRDefault="005B5887" w:rsidP="001419BF">
                  <w:pPr>
                    <w:rPr>
                      <w:rFonts w:ascii="Times New Roman" w:hAnsi="Times New Roman"/>
                      <w:lang w:val="id-ID"/>
                    </w:rPr>
                  </w:pPr>
                  <w:r>
                    <w:rPr>
                      <w:rFonts w:ascii="Times New Roman" w:hAnsi="Times New Roman"/>
                      <w:lang w:val="id-ID"/>
                    </w:rPr>
                    <w:t>36</w:t>
                  </w:r>
                </w:p>
              </w:txbxContent>
            </v:textbox>
          </v:oval>
        </w:pict>
      </w:r>
      <w:r w:rsidR="001419BF" w:rsidRPr="00A36524">
        <w:rPr>
          <w:spacing w:val="-2"/>
          <w:sz w:val="24"/>
          <w:szCs w:val="24"/>
          <w:lang w:val="id-ID"/>
        </w:rPr>
        <w:t xml:space="preserve">Kegiatan observasi dilakukan terhadap penerapan pendekatan kontekstual dengan mengamati aktivitas guru dan siswa kelas V </w:t>
      </w:r>
      <w:r w:rsidR="00AE4AF3">
        <w:rPr>
          <w:spacing w:val="-2"/>
          <w:sz w:val="24"/>
          <w:szCs w:val="24"/>
          <w:lang w:val="id-ID"/>
        </w:rPr>
        <w:t xml:space="preserve">SD Inpres Tangkala II Kecamatan </w:t>
      </w:r>
      <w:r w:rsidR="00AE4AF3">
        <w:rPr>
          <w:spacing w:val="-2"/>
          <w:sz w:val="24"/>
          <w:szCs w:val="24"/>
          <w:lang w:val="id-ID"/>
        </w:rPr>
        <w:lastRenderedPageBreak/>
        <w:t>Biringkanaya Kota Makassar</w:t>
      </w:r>
      <w:r w:rsidR="001419BF" w:rsidRPr="00A36524">
        <w:rPr>
          <w:spacing w:val="-2"/>
          <w:sz w:val="24"/>
          <w:szCs w:val="24"/>
          <w:lang w:val="id-ID"/>
        </w:rPr>
        <w:t>. Berdasarkan hasil observasi yang dilakukan peneliti, maka hal-hal yang ditemukan saat observasi adalah sebagai berikut:</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b/>
          <w:lang w:val="id-ID"/>
        </w:rPr>
      </w:pPr>
      <w:r w:rsidRPr="00A36524">
        <w:rPr>
          <w:rFonts w:ascii="Times New Roman" w:hAnsi="Times New Roman"/>
          <w:b/>
        </w:rPr>
        <w:t xml:space="preserve">Hasil Observasi Aktivitas Mengajar Guru </w:t>
      </w:r>
    </w:p>
    <w:p w:rsidR="001419BF" w:rsidRPr="00A36524" w:rsidRDefault="001419BF" w:rsidP="001419BF">
      <w:pPr>
        <w:autoSpaceDE w:val="0"/>
        <w:autoSpaceDN w:val="0"/>
        <w:adjustRightInd w:val="0"/>
        <w:spacing w:line="480" w:lineRule="auto"/>
        <w:ind w:firstLine="720"/>
        <w:jc w:val="both"/>
        <w:rPr>
          <w:rFonts w:ascii="Times New Roman" w:hAnsi="Times New Roman"/>
          <w:lang w:val="id-ID"/>
        </w:rPr>
      </w:pPr>
      <w:r w:rsidRPr="00A36524">
        <w:rPr>
          <w:rFonts w:ascii="Times New Roman" w:hAnsi="Times New Roman"/>
          <w:bCs/>
          <w:lang w:val="id-ID"/>
        </w:rPr>
        <w:t xml:space="preserve">Hasil observasi aktivitas </w:t>
      </w:r>
      <w:r w:rsidR="0054056E">
        <w:rPr>
          <w:rFonts w:ascii="Times New Roman" w:hAnsi="Times New Roman"/>
          <w:bCs/>
          <w:lang w:val="id-ID"/>
        </w:rPr>
        <w:t>pembelajaran</w:t>
      </w:r>
      <w:r w:rsidRPr="00A36524">
        <w:rPr>
          <w:rFonts w:ascii="Times New Roman" w:hAnsi="Times New Roman"/>
          <w:bCs/>
          <w:lang w:val="id-ID"/>
        </w:rPr>
        <w:t xml:space="preserve"> guru memuat aspek penerapan pendekatan kontekstual</w:t>
      </w:r>
      <w:r w:rsidRPr="00A36524">
        <w:rPr>
          <w:rFonts w:ascii="Times New Roman" w:hAnsi="Times New Roman"/>
          <w:bCs/>
        </w:rPr>
        <w:t>.</w:t>
      </w:r>
      <w:r w:rsidRPr="00A36524">
        <w:rPr>
          <w:rFonts w:ascii="Times New Roman" w:hAnsi="Times New Roman"/>
          <w:bCs/>
          <w:lang w:val="id-ID"/>
        </w:rPr>
        <w:t xml:space="preserve"> Pelaksanaan kegiatan siklus I pada hasil observasi yang dilakukan terhadap aktivitas </w:t>
      </w:r>
      <w:r w:rsidR="0054056E">
        <w:rPr>
          <w:rFonts w:ascii="Times New Roman" w:hAnsi="Times New Roman"/>
          <w:bCs/>
          <w:lang w:val="id-ID"/>
        </w:rPr>
        <w:t>pembelajaran</w:t>
      </w:r>
      <w:r w:rsidRPr="00A36524">
        <w:rPr>
          <w:rFonts w:ascii="Times New Roman" w:hAnsi="Times New Roman"/>
          <w:bCs/>
          <w:lang w:val="id-ID"/>
        </w:rPr>
        <w:t xml:space="preserve"> guru </w:t>
      </w:r>
      <w:r w:rsidRPr="00A36524">
        <w:rPr>
          <w:rFonts w:ascii="Times New Roman" w:hAnsi="Times New Roman"/>
        </w:rPr>
        <w:t xml:space="preserve">kelas V </w:t>
      </w:r>
      <w:r w:rsidR="00503CB3">
        <w:rPr>
          <w:rFonts w:ascii="Times New Roman" w:hAnsi="Times New Roman"/>
        </w:rPr>
        <w:t>SD Inpres Tangkala II Kecamatan Biringkanaya Kota Makassar</w:t>
      </w:r>
      <w:r w:rsidR="004B1853">
        <w:rPr>
          <w:rFonts w:ascii="Times New Roman" w:hAnsi="Times New Roman"/>
          <w:lang w:val="id-ID"/>
        </w:rPr>
        <w:t xml:space="preserve"> </w:t>
      </w:r>
      <w:r w:rsidRPr="00A36524">
        <w:rPr>
          <w:rFonts w:ascii="Times New Roman" w:hAnsi="Times New Roman"/>
          <w:lang w:val="id-ID"/>
        </w:rPr>
        <w:t>menunjukkan bahwa guru tidak melaksanakan dengan baik semua aktivitas yang terdapat dalam RPP dengan menggunakan pendekatan kontekstual.</w:t>
      </w:r>
    </w:p>
    <w:p w:rsidR="001419BF" w:rsidRPr="00A36524" w:rsidRDefault="001419BF" w:rsidP="00357425">
      <w:pPr>
        <w:pStyle w:val="ListParagraph"/>
        <w:numPr>
          <w:ilvl w:val="0"/>
          <w:numId w:val="48"/>
        </w:numPr>
        <w:spacing w:after="200"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1 menunjukkan bahwa dari </w:t>
      </w:r>
      <w:r w:rsidRPr="00A36524">
        <w:rPr>
          <w:rFonts w:ascii="Times New Roman" w:hAnsi="Times New Roman"/>
          <w:lang w:val="id-ID"/>
        </w:rPr>
        <w:t>7</w:t>
      </w:r>
      <w:r w:rsidRPr="00A36524">
        <w:rPr>
          <w:rFonts w:ascii="Times New Roman" w:hAnsi="Times New Roman"/>
        </w:rPr>
        <w:t xml:space="preserve"> aspek yang diamati hanya </w:t>
      </w:r>
      <w:r w:rsidRPr="00A36524">
        <w:rPr>
          <w:rFonts w:ascii="Times New Roman" w:hAnsi="Times New Roman"/>
          <w:lang w:val="id-ID"/>
        </w:rPr>
        <w:t>1</w:t>
      </w:r>
      <w:r w:rsidRPr="00A36524">
        <w:rPr>
          <w:rFonts w:ascii="Times New Roman" w:hAnsi="Times New Roman"/>
        </w:rPr>
        <w:t xml:space="preserve"> aspek yang berada pada kategori </w:t>
      </w:r>
      <w:r w:rsidRPr="00A36524">
        <w:rPr>
          <w:rFonts w:ascii="Times New Roman" w:hAnsi="Times New Roman"/>
          <w:lang w:val="id-ID"/>
        </w:rPr>
        <w:t>baik, 4 aspek berada pada kategori cukup</w:t>
      </w:r>
      <w:r w:rsidRPr="00A36524">
        <w:rPr>
          <w:rFonts w:ascii="Times New Roman" w:hAnsi="Times New Roman"/>
        </w:rPr>
        <w:t xml:space="preserve"> dan 2 aspek yang berada pada kategori kurang.</w:t>
      </w:r>
      <w:r w:rsidRPr="00A36524">
        <w:rPr>
          <w:rFonts w:ascii="Times New Roman" w:hAnsi="Times New Roman"/>
          <w:lang w:val="id-ID"/>
        </w:rPr>
        <w:t xml:space="preserve"> </w:t>
      </w:r>
      <w:r w:rsidRPr="00A36524">
        <w:rPr>
          <w:rFonts w:ascii="Times New Roman" w:hAnsi="Times New Roman"/>
        </w:rPr>
        <w:t>Diuraikan sebagai berikut:</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rPr>
      </w:pPr>
      <w:r w:rsidRPr="00A36524">
        <w:rPr>
          <w:rFonts w:ascii="Times New Roman" w:hAnsi="Times New Roman"/>
          <w:lang w:val="id-ID"/>
        </w:rPr>
        <w:t xml:space="preserve"> 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menjelaskan materi pelaajaran dan guru menjelaskan materi pelajaran menggunakan media pembelajaran</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tidak mengaitkan materi pelajaran dengan dunia nyata siswa.</w:t>
      </w:r>
    </w:p>
    <w:p w:rsidR="001419BF" w:rsidRPr="00A36524" w:rsidRDefault="001419BF" w:rsidP="00357425">
      <w:pPr>
        <w:pStyle w:val="ListParagraph"/>
        <w:numPr>
          <w:ilvl w:val="0"/>
          <w:numId w:val="49"/>
        </w:numPr>
        <w:spacing w:after="200" w:line="480" w:lineRule="auto"/>
        <w:ind w:left="284" w:hanging="284"/>
        <w:jc w:val="both"/>
        <w:rPr>
          <w:rStyle w:val="CharacterStyle1"/>
          <w:rFonts w:ascii="Times New Roman" w:hAnsi="Times New Roman"/>
        </w:rPr>
      </w:pPr>
      <w:r w:rsidRPr="00A36524">
        <w:rPr>
          <w:rFonts w:ascii="Times New Roman" w:hAnsi="Times New Roman"/>
          <w:lang w:val="id-ID"/>
        </w:rPr>
        <w:t xml:space="preserve"> 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kurang</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satu yang dilaksanakan yaitu </w:t>
      </w:r>
      <w:r w:rsidRPr="00A36524">
        <w:rPr>
          <w:rFonts w:ascii="Times New Roman" w:hAnsi="Times New Roman"/>
          <w:lang w:val="id-ID"/>
        </w:rPr>
        <w:t xml:space="preserve">guru </w:t>
      </w:r>
      <w:r w:rsidRPr="00A36524">
        <w:rPr>
          <w:rFonts w:ascii="Times New Roman" w:hAnsi="Times New Roman"/>
        </w:rPr>
        <w:t xml:space="preserve">hanya </w:t>
      </w:r>
      <w:r w:rsidRPr="00A36524">
        <w:rPr>
          <w:rFonts w:ascii="Times New Roman" w:hAnsi="Times New Roman"/>
          <w:lang w:val="id-ID"/>
        </w:rPr>
        <w:t xml:space="preserve">memberikan pertanyaan kepada siswa. </w:t>
      </w:r>
      <w:r w:rsidRPr="00A36524">
        <w:rPr>
          <w:rStyle w:val="CharacterStyle1"/>
          <w:rFonts w:ascii="Times New Roman" w:hAnsi="Times New Roman"/>
          <w:spacing w:val="-3"/>
        </w:rPr>
        <w:t xml:space="preserve">Disini tidak terlihat guru </w:t>
      </w:r>
      <w:r w:rsidRPr="00A36524">
        <w:rPr>
          <w:rFonts w:ascii="Times New Roman" w:hAnsi="Times New Roman"/>
          <w:lang w:val="id-ID"/>
        </w:rPr>
        <w:t>memberikan kesempatan kepada siswa untuk bertanya dan 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49"/>
        </w:numPr>
        <w:spacing w:after="200" w:line="480" w:lineRule="auto"/>
        <w:ind w:left="284" w:hanging="284"/>
        <w:jc w:val="both"/>
        <w:rPr>
          <w:rStyle w:val="CharacterStyle1"/>
          <w:rFonts w:ascii="Times New Roman" w:hAnsi="Times New Roman"/>
          <w:spacing w:val="-2"/>
        </w:rPr>
      </w:pPr>
      <w:r w:rsidRPr="00A36524">
        <w:rPr>
          <w:rStyle w:val="CharacterStyle1"/>
          <w:rFonts w:ascii="Times New Roman" w:hAnsi="Times New Roman"/>
          <w:spacing w:val="-3"/>
          <w:lang w:val="id-ID"/>
        </w:rPr>
        <w:lastRenderedPageBreak/>
        <w:t xml:space="preserve"> 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Pr="00A36524">
        <w:rPr>
          <w:rFonts w:ascii="Times New Roman" w:hAnsi="Times New Roman"/>
          <w:spacing w:val="-2"/>
        </w:rPr>
        <w:t xml:space="preserve"> </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Masyarakat Belajar</w:t>
      </w:r>
      <w:r w:rsidR="0054056E">
        <w:rPr>
          <w:rFonts w:ascii="Times New Roman" w:hAnsi="Times New Roman"/>
          <w:lang w:val="id-ID"/>
        </w:rPr>
        <w:t xml:space="preserve"> </w:t>
      </w:r>
      <w:r w:rsidR="0054056E" w:rsidRPr="0054056E">
        <w:rPr>
          <w:rFonts w:ascii="Times New Roman" w:hAnsi="Times New Roman"/>
          <w:i/>
          <w:lang w:val="id-ID"/>
        </w:rPr>
        <w:t>(Learning Community)</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membagi siswa dalam beberapa kelompok dan guru membagikan lembar kegiatan siswa kepada setiap kelompok.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49"/>
        </w:numPr>
        <w:spacing w:line="480" w:lineRule="auto"/>
        <w:ind w:left="284" w:hanging="284"/>
        <w:jc w:val="both"/>
        <w:rPr>
          <w:rFonts w:ascii="Times New Roman" w:hAnsi="Times New Roman"/>
          <w:spacing w:val="-2"/>
        </w:rPr>
      </w:pPr>
      <w:r w:rsidRPr="00A36524">
        <w:rPr>
          <w:rFonts w:ascii="Times New Roman" w:hAnsi="Times New Roman"/>
          <w:lang w:val="id-ID"/>
        </w:rPr>
        <w:t xml:space="preserve"> 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49"/>
        </w:numPr>
        <w:spacing w:after="200" w:line="480" w:lineRule="auto"/>
        <w:ind w:left="284" w:hanging="284"/>
        <w:jc w:val="both"/>
        <w:rPr>
          <w:rFonts w:ascii="Times New Roman" w:hAnsi="Times New Roman"/>
          <w:spacing w:val="-2"/>
        </w:rPr>
      </w:pPr>
      <w:r w:rsidRPr="00A36524">
        <w:rPr>
          <w:rFonts w:ascii="Times New Roman" w:hAnsi="Times New Roman"/>
          <w:lang w:val="id-ID"/>
        </w:rPr>
        <w:t xml:space="preserve"> 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guru memancing siswa untuk mengeluarkan pendapatnya mengenai materi yang telah dipelajari</w:t>
      </w:r>
      <w:r w:rsidRPr="00A36524">
        <w:rPr>
          <w:rFonts w:ascii="Times New Roman" w:hAnsi="Times New Roman"/>
        </w:rPr>
        <w:t>.</w:t>
      </w:r>
    </w:p>
    <w:p w:rsidR="001419BF" w:rsidRPr="00A36524" w:rsidRDefault="001419BF" w:rsidP="00357425">
      <w:pPr>
        <w:pStyle w:val="ListParagraph"/>
        <w:numPr>
          <w:ilvl w:val="0"/>
          <w:numId w:val="49"/>
        </w:numPr>
        <w:spacing w:line="480" w:lineRule="auto"/>
        <w:ind w:left="284" w:hanging="284"/>
        <w:jc w:val="both"/>
        <w:rPr>
          <w:rFonts w:ascii="Times New Roman" w:hAnsi="Times New Roman"/>
          <w:spacing w:val="-2"/>
        </w:rPr>
      </w:pPr>
      <w:r w:rsidRPr="00A36524">
        <w:rPr>
          <w:rFonts w:ascii="Times New Roman" w:hAnsi="Times New Roman"/>
          <w:spacing w:val="-2"/>
          <w:lang w:val="id-ID"/>
        </w:rPr>
        <w:t xml:space="preserve"> 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xml:space="preserve">). 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1419BF" w:rsidRPr="00DF50DC"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4</w:t>
      </w:r>
      <w:r w:rsidRPr="00A36524">
        <w:rPr>
          <w:rFonts w:ascii="Times New Roman" w:hAnsi="Times New Roman"/>
          <w:spacing w:val="-3"/>
        </w:rPr>
        <w:t xml:space="preserve"> indikator yang berada pada kategori cukup, dan 2 indikator yang berada pada kategori kurang, sehingga </w:t>
      </w:r>
      <w:r w:rsidRPr="00A36524">
        <w:rPr>
          <w:rFonts w:ascii="Times New Roman" w:hAnsi="Times New Roman"/>
          <w:spacing w:val="-3"/>
          <w:lang w:val="id-ID"/>
        </w:rPr>
        <w:t>dari 7 indikator yang dilaksanakan mendapat skor 13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61</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00DF50DC">
        <w:rPr>
          <w:rFonts w:ascii="Times New Roman" w:hAnsi="Times New Roman"/>
          <w:spacing w:val="-3"/>
        </w:rPr>
        <w:t>kurang.</w:t>
      </w:r>
    </w:p>
    <w:p w:rsidR="001419BF" w:rsidRPr="00A36524" w:rsidRDefault="001419BF" w:rsidP="00357425">
      <w:pPr>
        <w:pStyle w:val="ListParagraph"/>
        <w:numPr>
          <w:ilvl w:val="0"/>
          <w:numId w:val="48"/>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 pertemuan II menunjukkan adanya peningkatan pada aspek mengajar guru, yaitu dari 7 aspek yang diamati 1</w:t>
      </w:r>
      <w:r w:rsidRPr="00A36524">
        <w:rPr>
          <w:rFonts w:ascii="Times New Roman" w:eastAsia="Times New Roman" w:hAnsi="Times New Roman"/>
          <w:bCs/>
        </w:rPr>
        <w:t xml:space="preserve"> aspek berada pada kategori baik, </w:t>
      </w:r>
      <w:r w:rsidRPr="00A36524">
        <w:rPr>
          <w:rFonts w:ascii="Times New Roman" w:eastAsia="Times New Roman" w:hAnsi="Times New Roman"/>
          <w:bCs/>
          <w:lang w:val="id-ID"/>
        </w:rPr>
        <w:t>6</w:t>
      </w:r>
      <w:r w:rsidRPr="00A36524">
        <w:rPr>
          <w:rFonts w:ascii="Times New Roman" w:eastAsia="Times New Roman" w:hAnsi="Times New Roman"/>
          <w:bCs/>
        </w:rPr>
        <w:t xml:space="preserve"> aspek berada pada kategori cukup dan </w:t>
      </w:r>
      <w:r w:rsidRPr="00A36524">
        <w:rPr>
          <w:rFonts w:ascii="Times New Roman" w:eastAsia="Times New Roman" w:hAnsi="Times New Roman"/>
          <w:bCs/>
          <w:lang w:val="id-ID"/>
        </w:rPr>
        <w:t>tidak ada</w:t>
      </w:r>
      <w:r w:rsidRPr="00A36524">
        <w:rPr>
          <w:rFonts w:ascii="Times New Roman" w:eastAsia="Times New Roman" w:hAnsi="Times New Roman"/>
          <w:bCs/>
        </w:rPr>
        <w:t xml:space="preserve"> berada pada kategori kurang. Dapat dilihat pada penjelasan berikut:</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bCs/>
          <w:lang w:val="id-ID"/>
        </w:rPr>
        <w:t>Konstruktivisme (</w:t>
      </w:r>
      <w:r w:rsidRPr="00A36524">
        <w:rPr>
          <w:rFonts w:ascii="Times New Roman" w:hAnsi="Times New Roman"/>
          <w:bCs/>
          <w:i/>
          <w:lang w:val="id-ID"/>
        </w:rPr>
        <w:t>Construktivism</w:t>
      </w:r>
      <w:r w:rsidRPr="00A36524">
        <w:rPr>
          <w:rFonts w:ascii="Times New Roman" w:hAnsi="Times New Roman"/>
          <w:bCs/>
          <w:lang w:val="id-ID"/>
        </w:rPr>
        <w:t>)</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menjelaskan materi pelaajaran dan guru menjelaskan materi pelajaran menggunakan media pembelajaran</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mengaitkan materi pelajaran dengan dunia nyata siswa.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memberikan pertanyaan kepada siswa dan guru memberikan kesempatan kepada siswa untuk bertanya</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 xml:space="preserve">memberikan kesempatan kepada siswa untuk menanggapi. </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lastRenderedPageBreak/>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memunculkan masalah dalam pembelajaran dan guru memberikan alternatif pemecahan masalah</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membimbing/ mengarahkan siswa untuk memecahkan masalah.</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w:t>
      </w:r>
      <w:r w:rsidR="0054056E">
        <w:rPr>
          <w:rFonts w:ascii="Times New Roman" w:hAnsi="Times New Roman"/>
          <w:i/>
          <w:lang w:val="id-ID"/>
        </w:rPr>
        <w:t>m</w:t>
      </w:r>
      <w:r w:rsidRPr="00A36524">
        <w:rPr>
          <w:rFonts w:ascii="Times New Roman" w:hAnsi="Times New Roman"/>
          <w:i/>
          <w:lang w:val="id-ID"/>
        </w:rPr>
        <w:t>munity</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guru membagi siswa dalam beberapa kelompok dan guru membagikan lembar kegiatan siswa kepada setiap kelompok</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mengarahkan dan membimbing setiap kelompok dalam mengerjakan lembar kegiatan siswa.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Dikategorikan cukup karena dari tiga indikator hanya dua yang dilaksanakan yaitu </w:t>
      </w:r>
      <w:r w:rsidRPr="00A36524">
        <w:rPr>
          <w:rFonts w:ascii="Times New Roman" w:hAnsi="Times New Roman"/>
          <w:lang w:val="id-ID"/>
        </w:rPr>
        <w:t>guru mempersilahkan perwakilan kelompok untuk melaporkan hasil kerja kelomponya dan guru memberikan kesempatan kepada kelompok lain untuk menanggapi</w:t>
      </w:r>
      <w:r w:rsidRPr="00A36524">
        <w:rPr>
          <w:rFonts w:ascii="Times New Roman" w:hAnsi="Times New Roman"/>
        </w:rPr>
        <w:t>.</w:t>
      </w:r>
      <w:r w:rsidRPr="00A36524">
        <w:rPr>
          <w:rFonts w:ascii="Times New Roman" w:hAnsi="Times New Roman"/>
          <w:lang w:val="id-ID"/>
        </w:rPr>
        <w:t xml:space="preserve"> </w:t>
      </w:r>
      <w:r w:rsidRPr="00A36524">
        <w:rPr>
          <w:rFonts w:ascii="Times New Roman" w:hAnsi="Times New Roman"/>
        </w:rPr>
        <w:t xml:space="preserve">Disini tidak terlihat guru </w:t>
      </w:r>
      <w:r w:rsidRPr="00A36524">
        <w:rPr>
          <w:rFonts w:ascii="Times New Roman" w:hAnsi="Times New Roman"/>
          <w:lang w:val="id-ID"/>
        </w:rPr>
        <w:t>mengamati siswa yang melaporkan hasil kerja kelompoknya.</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Fonts w:ascii="Times New Roman" w:hAnsi="Times New Roman"/>
        </w:rPr>
        <w:t xml:space="preserve">Dikategorikan cukup karena dari tiga indikator hanya dua yang dilaksanakan yaitu </w:t>
      </w:r>
      <w:r w:rsidRPr="00A36524">
        <w:rPr>
          <w:rFonts w:ascii="Times New Roman" w:hAnsi="Times New Roman"/>
          <w:lang w:val="id-ID"/>
        </w:rPr>
        <w:t xml:space="preserve">guru memperjelas ide atau pendapat yang dikemukakan oleh siswa dan guru memberikan kesempatan kepada siswa untuk menyampaikan kesan dan saran mengenai materi yang telah dipelajari. </w:t>
      </w:r>
      <w:r w:rsidRPr="00A36524">
        <w:rPr>
          <w:rFonts w:ascii="Times New Roman" w:hAnsi="Times New Roman"/>
        </w:rPr>
        <w:t xml:space="preserve">Disini tidak terlihat guru </w:t>
      </w:r>
      <w:r w:rsidRPr="00A36524">
        <w:rPr>
          <w:rFonts w:ascii="Times New Roman" w:hAnsi="Times New Roman"/>
          <w:lang w:val="id-ID"/>
        </w:rPr>
        <w:t>memancing siswa untuk mengeluarkan pendapatnya mengenai materi yang telah dipelajari.</w:t>
      </w:r>
    </w:p>
    <w:p w:rsidR="001419BF" w:rsidRPr="00A36524" w:rsidRDefault="001419BF" w:rsidP="00357425">
      <w:pPr>
        <w:pStyle w:val="ListParagraph"/>
        <w:numPr>
          <w:ilvl w:val="0"/>
          <w:numId w:val="50"/>
        </w:numPr>
        <w:spacing w:line="480" w:lineRule="auto"/>
        <w:ind w:left="426" w:hanging="426"/>
        <w:jc w:val="both"/>
        <w:rPr>
          <w:rFonts w:ascii="Times New Roman" w:hAnsi="Times New Roman"/>
        </w:rPr>
      </w:pPr>
      <w:r w:rsidRPr="00A36524">
        <w:rPr>
          <w:rFonts w:ascii="Times New Roman" w:hAnsi="Times New Roman"/>
          <w:lang w:val="id-ID"/>
        </w:rPr>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Assesment</w:t>
      </w:r>
      <w:r w:rsidRPr="00A36524">
        <w:rPr>
          <w:rFonts w:ascii="Times New Roman" w:hAnsi="Times New Roman"/>
          <w:lang w:val="id-ID"/>
        </w:rPr>
        <w:t xml:space="preserve">). </w:t>
      </w:r>
      <w:r w:rsidRPr="00A36524">
        <w:rPr>
          <w:rFonts w:ascii="Times New Roman" w:hAnsi="Times New Roman"/>
          <w:spacing w:val="-2"/>
          <w:lang w:val="id-ID"/>
        </w:rPr>
        <w:t xml:space="preserve">Dikategorikan baik karena dari tiga indikator semuanya dilaksanakan dengan baik yaitu guru meminta hasil kerja </w:t>
      </w:r>
      <w:r w:rsidRPr="00A36524">
        <w:rPr>
          <w:rFonts w:ascii="Times New Roman" w:hAnsi="Times New Roman"/>
          <w:spacing w:val="-2"/>
          <w:lang w:val="id-ID"/>
        </w:rPr>
        <w:lastRenderedPageBreak/>
        <w:t>kelompok siswa, guru memberikan evaluasi, dan guru memberikan nilai sesuai kemampuan siswa.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6</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15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71</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cu</w:t>
      </w:r>
      <w:r w:rsidRPr="00B82DDE">
        <w:rPr>
          <w:rFonts w:ascii="Times New Roman" w:hAnsi="Times New Roman"/>
          <w:spacing w:val="-3"/>
          <w:lang w:val="id-ID"/>
        </w:rPr>
        <w:t>kup</w:t>
      </w:r>
      <w:r w:rsidRPr="00B82DDE">
        <w:rPr>
          <w:rFonts w:ascii="Times New Roman" w:hAnsi="Times New Roman"/>
          <w:spacing w:val="-3"/>
        </w:rPr>
        <w:t>.</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b/>
        </w:rPr>
      </w:pPr>
      <w:r w:rsidRPr="00A36524">
        <w:rPr>
          <w:rFonts w:ascii="Times New Roman" w:hAnsi="Times New Roman"/>
          <w:b/>
        </w:rPr>
        <w:t>Hasil Observasi Kegiatan Belajar Siswa</w:t>
      </w:r>
      <w:r w:rsidRPr="00A36524">
        <w:rPr>
          <w:rFonts w:ascii="Times New Roman" w:hAnsi="Times New Roman"/>
          <w:b/>
          <w:lang w:val="id-ID"/>
        </w:rPr>
        <w:t xml:space="preserve"> </w:t>
      </w:r>
      <w:r w:rsidRPr="00A36524">
        <w:rPr>
          <w:rFonts w:ascii="Times New Roman" w:hAnsi="Times New Roman"/>
          <w:b/>
        </w:rPr>
        <w:t xml:space="preserve">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Hasil observasi aktivitas belajar siswa</w:t>
      </w:r>
      <w:r w:rsidRPr="00A36524">
        <w:rPr>
          <w:rFonts w:ascii="Times New Roman" w:hAnsi="Times New Roman"/>
          <w:lang w:val="id-ID"/>
        </w:rPr>
        <w:t xml:space="preserve"> </w:t>
      </w:r>
      <w:r w:rsidRPr="00A36524">
        <w:rPr>
          <w:rFonts w:ascii="Times New Roman" w:hAnsi="Times New Roman"/>
        </w:rPr>
        <w:t>selama proses pembelajaran melalui pendekatan kontekstual</w:t>
      </w:r>
      <w:r w:rsidRPr="00A36524">
        <w:rPr>
          <w:rFonts w:ascii="Times New Roman" w:hAnsi="Times New Roman"/>
          <w:lang w:val="id-ID"/>
        </w:rPr>
        <w:t xml:space="preserve"> </w:t>
      </w:r>
      <w:r w:rsidRPr="00A36524">
        <w:rPr>
          <w:rFonts w:ascii="Times New Roman" w:hAnsi="Times New Roman"/>
        </w:rPr>
        <w:t>pada siklus I selama dua kali pertemuan</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diuraikan</w:t>
      </w:r>
      <w:r w:rsidRPr="00A36524">
        <w:rPr>
          <w:rFonts w:ascii="Times New Roman" w:hAnsi="Times New Roman"/>
        </w:rPr>
        <w:t xml:space="preserve"> sebagai berikut:</w:t>
      </w:r>
    </w:p>
    <w:p w:rsidR="001419BF" w:rsidRPr="00A36524" w:rsidRDefault="001419BF" w:rsidP="00357425">
      <w:pPr>
        <w:pStyle w:val="ListParagraph"/>
        <w:numPr>
          <w:ilvl w:val="5"/>
          <w:numId w:val="47"/>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 pertemuan I menunjukkan bahwa dari 7 aspek yang diamati hanya 1 indikator berada pada kategori baik, 2 aspek yang berada pada kategori </w:t>
      </w:r>
      <w:r w:rsidRPr="00A36524">
        <w:rPr>
          <w:rFonts w:ascii="Times New Roman" w:hAnsi="Times New Roman"/>
        </w:rPr>
        <w:t>cukup</w:t>
      </w:r>
      <w:r w:rsidRPr="00A36524">
        <w:rPr>
          <w:rFonts w:ascii="Times New Roman" w:hAnsi="Times New Roman"/>
          <w:lang w:val="id-ID"/>
        </w:rPr>
        <w:t xml:space="preserve">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4</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kurang.</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pelajaran menggunakan media pembelajaran. Disini tidak terlihat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Disini tidak terlihat siswa memberikan pertanyaan dan siswa mengeluarkan pendapat atau menanggapi</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Disini tidak terlihat siswa berusaha memecahkan masalah dan siswa menyimpulkan pemecahan masalah</w:t>
      </w:r>
      <w:r w:rsidRPr="00A36524">
        <w:rPr>
          <w:rFonts w:ascii="Times New Roman" w:hAnsi="Times New Roman"/>
          <w:spacing w:val="-2"/>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Disini tidak terlihat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Dikategorikan kurang karena dari tiga indikator hanya satu yang dilaksanakan yaitu siswa memberikan tanggapan tentang materi yang telah dipelajari. Disisni tidak terlihat siswa mengeluarkan pendapatnya mengenai materi yang telah dipelajari dan siswa memberikan kesan dan saran mengenai materi yang telah dipelajari.</w:t>
      </w:r>
    </w:p>
    <w:p w:rsidR="001419BF" w:rsidRPr="00A36524" w:rsidRDefault="001419BF" w:rsidP="00357425">
      <w:pPr>
        <w:pStyle w:val="ListParagraph"/>
        <w:numPr>
          <w:ilvl w:val="0"/>
          <w:numId w:val="53"/>
        </w:numPr>
        <w:spacing w:line="480" w:lineRule="auto"/>
        <w:ind w:left="426"/>
        <w:jc w:val="both"/>
        <w:rPr>
          <w:rFonts w:ascii="Times New Roman" w:hAnsi="Times New Roman"/>
        </w:rPr>
      </w:pPr>
      <w:r w:rsidRPr="00A36524">
        <w:rPr>
          <w:rFonts w:ascii="Times New Roman" w:hAnsi="Times New Roman"/>
          <w:lang w:val="id-ID"/>
        </w:rPr>
        <w:lastRenderedPageBreak/>
        <w:t>Penilaian Nyata (Authentic Assessment). Dikategorikan baik karena siswa telah melaksanakan ketiga indikator dengan baik yaitu siswa mengumpulkan hasil kerja kelompoknya, siswa mengerjakan evaluasi, dan siswa mendapatkan nilai sesuai dengan kemampuannya.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2</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4</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52</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kurang</w:t>
      </w:r>
      <w:r w:rsidRPr="00B82DDE">
        <w:rPr>
          <w:rFonts w:ascii="Times New Roman" w:hAnsi="Times New Roman"/>
          <w:spacing w:val="-3"/>
        </w:rPr>
        <w:t xml:space="preserve">. </w:t>
      </w:r>
    </w:p>
    <w:p w:rsidR="001419BF" w:rsidRPr="00A36524" w:rsidRDefault="001419BF" w:rsidP="00357425">
      <w:pPr>
        <w:pStyle w:val="ListParagraph"/>
        <w:numPr>
          <w:ilvl w:val="5"/>
          <w:numId w:val="47"/>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hAnsi="Times New Roman"/>
          <w:bCs/>
        </w:rPr>
      </w:pPr>
      <w:r w:rsidRPr="00A36524">
        <w:rPr>
          <w:rFonts w:ascii="Times New Roman" w:hAnsi="Times New Roman"/>
          <w:bCs/>
          <w:lang w:val="id-ID"/>
        </w:rPr>
        <w:t xml:space="preserve">Siklus I pertemuan II menunjukkan adanya peningkatan pada aspek </w:t>
      </w:r>
      <w:r w:rsidRPr="00A36524">
        <w:rPr>
          <w:rFonts w:ascii="Times New Roman" w:hAnsi="Times New Roman"/>
          <w:bCs/>
        </w:rPr>
        <w:t>belajar siswa</w:t>
      </w:r>
      <w:r w:rsidRPr="00A36524">
        <w:rPr>
          <w:rFonts w:ascii="Times New Roman" w:hAnsi="Times New Roman"/>
          <w:bCs/>
          <w:lang w:val="id-ID"/>
        </w:rPr>
        <w:t xml:space="preserve">, yaitu dari 7 aspek yang diamati terdapat 1 aspek yang berada pada kategori baik, 5 aspek yang berada pada kategori </w:t>
      </w:r>
      <w:r w:rsidRPr="00A36524">
        <w:rPr>
          <w:rFonts w:ascii="Times New Roman" w:hAnsi="Times New Roman"/>
          <w:bCs/>
        </w:rPr>
        <w:t>cukup</w:t>
      </w:r>
      <w:r w:rsidRPr="00A36524">
        <w:rPr>
          <w:rFonts w:ascii="Times New Roman" w:hAnsi="Times New Roman"/>
          <w:bCs/>
          <w:lang w:val="id-ID"/>
        </w:rPr>
        <w:t xml:space="preserve"> </w:t>
      </w:r>
      <w:r w:rsidRPr="00A36524">
        <w:rPr>
          <w:rFonts w:ascii="Times New Roman" w:hAnsi="Times New Roman"/>
          <w:bCs/>
        </w:rPr>
        <w:t>dan 1</w:t>
      </w:r>
      <w:r w:rsidRPr="00A36524">
        <w:rPr>
          <w:rFonts w:ascii="Times New Roman" w:hAnsi="Times New Roman"/>
          <w:bCs/>
          <w:lang w:val="id-ID"/>
        </w:rPr>
        <w:t xml:space="preserve"> aspek pada kategori </w:t>
      </w:r>
      <w:r w:rsidRPr="00A36524">
        <w:rPr>
          <w:rFonts w:ascii="Times New Roman" w:hAnsi="Times New Roman"/>
          <w:bCs/>
        </w:rPr>
        <w:t>kurang</w:t>
      </w:r>
      <w:r w:rsidRPr="00A36524">
        <w:rPr>
          <w:rFonts w:ascii="Times New Roman" w:hAnsi="Times New Roman"/>
          <w:bCs/>
          <w:lang w:val="id-ID"/>
        </w:rPr>
        <w:t xml:space="preserve">. </w:t>
      </w:r>
      <w:r w:rsidRPr="00A36524">
        <w:rPr>
          <w:rStyle w:val="CharacterStyle1"/>
          <w:rFonts w:ascii="Times New Roman" w:hAnsi="Times New Roman"/>
          <w:spacing w:val="-2"/>
        </w:rPr>
        <w:t>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Konstruktivisme (Construktivism).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mendengarkan guru menjelaskan materi pelajaran dan siswa memperhatikan guru menjelaskan materi pelajaran menggunakan media pembelajaran. Disini tidak terlihat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r w:rsidRPr="00A36524">
        <w:rPr>
          <w:rFonts w:ascii="Times New Roman" w:eastAsia="Times New Roman" w:hAnsi="Times New Roman"/>
          <w:bCs/>
          <w:lang w:val="id-ID" w:eastAsia="id-ID"/>
        </w:rPr>
        <w:t xml:space="preserve"> </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 xml:space="preserve">). </w:t>
      </w:r>
      <w:r w:rsidRPr="00A36524">
        <w:rPr>
          <w:rFonts w:ascii="Times New Roman" w:eastAsia="Times New Roman" w:hAnsi="Times New Roman"/>
          <w:bCs/>
          <w:lang w:val="id-ID" w:eastAsia="id-ID"/>
        </w:rPr>
        <w:t>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satu</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r w:rsidRPr="00A36524">
        <w:rPr>
          <w:rFonts w:ascii="Times New Roman" w:hAnsi="Times New Roman"/>
          <w:spacing w:val="-2"/>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Fonts w:ascii="Times New Roman" w:eastAsia="Times New Roman" w:hAnsi="Times New Roman"/>
          <w:bCs/>
          <w:lang w:val="id-ID" w:eastAsia="id-ID"/>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dan siswa mengerjakan lembar kegiatan siswa. Disini tidak terlihat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kurang</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dan siswa menanggapi hasil kerja kelompok yang lain. Disini tidak terlihat </w:t>
      </w:r>
      <w:r w:rsidRPr="00A36524">
        <w:rPr>
          <w:rFonts w:ascii="Times New Roman" w:hAnsi="Times New Roman"/>
        </w:rPr>
        <w:t>siswa</w:t>
      </w:r>
      <w:r w:rsidRPr="00A36524">
        <w:rPr>
          <w:rFonts w:ascii="Times New Roman" w:hAnsi="Times New Roman"/>
          <w:lang w:val="id-ID"/>
        </w:rPr>
        <w:t xml:space="preserve"> mendengarkan hasil kerja kelompok.</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Dikategorikan kurang karena dari tiga indikator hanya satu yang dilaksanakan yaitu siswa memberikan tanggapan tentang materi yang telah dipelajari. Disisni tidak terlihat siswa mengeluarkan pendapatnya mengenai materi yang telah dipelajari dan siswa memberikan kesan dan saran mengenai materi yang telah dipelajari.</w:t>
      </w:r>
    </w:p>
    <w:p w:rsidR="001419BF" w:rsidRPr="00A36524" w:rsidRDefault="001419BF" w:rsidP="00357425">
      <w:pPr>
        <w:pStyle w:val="ListParagraph"/>
        <w:numPr>
          <w:ilvl w:val="6"/>
          <w:numId w:val="47"/>
        </w:numPr>
        <w:spacing w:line="480" w:lineRule="auto"/>
        <w:ind w:left="426" w:hanging="426"/>
        <w:jc w:val="both"/>
        <w:rPr>
          <w:rFonts w:ascii="Times New Roman" w:hAnsi="Times New Roman"/>
        </w:rPr>
      </w:pPr>
      <w:r w:rsidRPr="00A36524">
        <w:rPr>
          <w:rFonts w:ascii="Times New Roman" w:hAnsi="Times New Roman"/>
          <w:lang w:val="id-ID"/>
        </w:rPr>
        <w:lastRenderedPageBreak/>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1 indikator berada pada kategori baik,</w:t>
      </w:r>
      <w:r w:rsidRPr="00A36524">
        <w:rPr>
          <w:rFonts w:ascii="Times New Roman" w:hAnsi="Times New Roman"/>
          <w:spacing w:val="-3"/>
        </w:rPr>
        <w:t xml:space="preserve"> </w:t>
      </w:r>
      <w:r w:rsidRPr="00A36524">
        <w:rPr>
          <w:rFonts w:ascii="Times New Roman" w:hAnsi="Times New Roman"/>
          <w:spacing w:val="-3"/>
          <w:lang w:val="id-ID"/>
        </w:rPr>
        <w:t>5</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1</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14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66</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006163B2">
        <w:rPr>
          <w:rFonts w:ascii="Times New Roman" w:hAnsi="Times New Roman"/>
          <w:spacing w:val="-3"/>
          <w:lang w:val="id-ID"/>
        </w:rPr>
        <w:t>kurang</w:t>
      </w:r>
      <w:r w:rsidRPr="00A36524">
        <w:rPr>
          <w:rFonts w:ascii="Times New Roman" w:hAnsi="Times New Roman"/>
          <w:spacing w:val="-3"/>
        </w:rPr>
        <w:t xml:space="preserve">. </w:t>
      </w:r>
    </w:p>
    <w:p w:rsidR="001419BF" w:rsidRPr="00A36524" w:rsidRDefault="001419BF" w:rsidP="00357425">
      <w:pPr>
        <w:pStyle w:val="ListParagraph"/>
        <w:numPr>
          <w:ilvl w:val="2"/>
          <w:numId w:val="14"/>
        </w:numPr>
        <w:spacing w:line="480" w:lineRule="auto"/>
        <w:ind w:left="360" w:hanging="360"/>
        <w:jc w:val="both"/>
        <w:rPr>
          <w:rFonts w:ascii="Times New Roman" w:hAnsi="Times New Roman"/>
        </w:rPr>
      </w:pPr>
      <w:r w:rsidRPr="00A36524">
        <w:rPr>
          <w:rFonts w:ascii="Times New Roman" w:hAnsi="Times New Roman"/>
          <w:b/>
        </w:rPr>
        <w:t>Data Tes Hasil Belajar Siswa</w:t>
      </w:r>
      <w:r w:rsidRPr="00A36524">
        <w:rPr>
          <w:rFonts w:ascii="Times New Roman" w:hAnsi="Times New Roman"/>
          <w:b/>
          <w:lang w:val="id-ID"/>
        </w:rPr>
        <w:t xml:space="preserve"> </w:t>
      </w:r>
      <w:r w:rsidRPr="00A36524">
        <w:rPr>
          <w:rFonts w:ascii="Times New Roman" w:hAnsi="Times New Roman"/>
          <w:b/>
        </w:rPr>
        <w:t>pada Siklus I</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1419BF" w:rsidRPr="00A36524" w:rsidRDefault="001419BF" w:rsidP="001419BF">
      <w:pPr>
        <w:spacing w:line="480" w:lineRule="auto"/>
        <w:ind w:firstLine="720"/>
        <w:jc w:val="both"/>
        <w:rPr>
          <w:rFonts w:ascii="Times New Roman" w:hAnsi="Times New Roman"/>
          <w:lang w:val="id-ID"/>
        </w:rPr>
      </w:pPr>
    </w:p>
    <w:p w:rsidR="001419BF" w:rsidRDefault="001419BF" w:rsidP="001419BF">
      <w:pPr>
        <w:spacing w:line="480" w:lineRule="auto"/>
        <w:ind w:firstLine="720"/>
        <w:jc w:val="both"/>
        <w:rPr>
          <w:rFonts w:ascii="Times New Roman" w:hAnsi="Times New Roman"/>
          <w:lang w:val="id-ID"/>
        </w:rPr>
      </w:pPr>
    </w:p>
    <w:p w:rsidR="00DF50DC" w:rsidRPr="00A36524" w:rsidRDefault="00DF50DC" w:rsidP="001419BF">
      <w:pPr>
        <w:spacing w:line="480" w:lineRule="auto"/>
        <w:ind w:firstLine="720"/>
        <w:jc w:val="both"/>
        <w:rPr>
          <w:rFonts w:ascii="Times New Roman" w:hAnsi="Times New Roman"/>
          <w:lang w:val="id-ID"/>
        </w:rPr>
      </w:pPr>
    </w:p>
    <w:p w:rsidR="001419BF" w:rsidRDefault="001419BF" w:rsidP="00B82DDE">
      <w:pPr>
        <w:spacing w:line="480" w:lineRule="auto"/>
        <w:jc w:val="both"/>
        <w:rPr>
          <w:rFonts w:ascii="Times New Roman" w:hAnsi="Times New Roman"/>
          <w:lang w:val="id-ID"/>
        </w:rPr>
      </w:pPr>
    </w:p>
    <w:p w:rsidR="00DF50DC" w:rsidRPr="00A36524" w:rsidRDefault="00DF50DC" w:rsidP="00B82DDE">
      <w:pPr>
        <w:spacing w:line="480" w:lineRule="auto"/>
        <w:jc w:val="both"/>
        <w:rPr>
          <w:rFonts w:ascii="Times New Roman" w:hAnsi="Times New Roman"/>
          <w:lang w:val="id-ID"/>
        </w:rPr>
      </w:pPr>
    </w:p>
    <w:p w:rsidR="005E1FD9" w:rsidRPr="005B3003" w:rsidRDefault="005E1FD9" w:rsidP="005E1FD9">
      <w:pPr>
        <w:shd w:val="clear" w:color="auto" w:fill="FFFFFF"/>
        <w:autoSpaceDE w:val="0"/>
        <w:autoSpaceDN w:val="0"/>
        <w:adjustRightInd w:val="0"/>
        <w:spacing w:line="360" w:lineRule="auto"/>
        <w:jc w:val="both"/>
        <w:rPr>
          <w:rFonts w:ascii="Times New Roman" w:hAnsi="Times New Roman"/>
          <w:i/>
          <w:lang w:val="id-ID"/>
        </w:rPr>
      </w:pPr>
      <w:r w:rsidRPr="00A36524">
        <w:rPr>
          <w:rFonts w:ascii="Times New Roman" w:hAnsi="Times New Roman"/>
        </w:rPr>
        <w:lastRenderedPageBreak/>
        <w:t xml:space="preserve">Table 4.1. Frekuensi nilai tes hasil belajar </w:t>
      </w:r>
      <w:r w:rsidRPr="00A36524">
        <w:rPr>
          <w:rFonts w:ascii="Times New Roman" w:hAnsi="Times New Roman"/>
          <w:lang w:val="id-ID"/>
        </w:rPr>
        <w:t xml:space="preserve">IPA melalui penerapan pendekatan kontekstual siswa kelas V SD </w:t>
      </w:r>
      <w:r w:rsidR="0033521D">
        <w:rPr>
          <w:rFonts w:ascii="Times New Roman" w:hAnsi="Times New Roman"/>
          <w:lang w:val="id-ID"/>
        </w:rPr>
        <w:t>Inpres Tangkala II Kota Makassar</w:t>
      </w:r>
      <w:r w:rsidR="005B3003">
        <w:rPr>
          <w:rFonts w:ascii="Times New Roman" w:hAnsi="Times New Roman"/>
          <w:lang w:val="id-ID"/>
        </w:rPr>
        <w:t xml:space="preserve"> pada siklus 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409"/>
        <w:gridCol w:w="1560"/>
        <w:gridCol w:w="1984"/>
      </w:tblGrid>
      <w:tr w:rsidR="005E1FD9" w:rsidRPr="00A36524" w:rsidTr="008F37DB">
        <w:trPr>
          <w:trHeight w:val="63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Nilai</w:t>
            </w:r>
          </w:p>
        </w:tc>
        <w:tc>
          <w:tcPr>
            <w:tcW w:w="2409" w:type="dxa"/>
            <w:tcBorders>
              <w:top w:val="single" w:sz="8" w:space="0" w:color="auto"/>
              <w:left w:val="single" w:sz="8" w:space="0" w:color="auto"/>
              <w:bottom w:val="single" w:sz="4"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Kategori</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108" w:right="-108"/>
              <w:jc w:val="center"/>
              <w:rPr>
                <w:rFonts w:ascii="Times New Roman" w:hAnsi="Times New Roman"/>
                <w:b/>
              </w:rPr>
            </w:pPr>
            <w:r w:rsidRPr="00A36524">
              <w:rPr>
                <w:rFonts w:ascii="Times New Roman" w:hAnsi="Times New Roman"/>
                <w:b/>
              </w:rPr>
              <w:t>Jumlah Siswa</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Persentase (%)</w:t>
            </w:r>
          </w:p>
        </w:tc>
      </w:tr>
      <w:tr w:rsidR="008A3881" w:rsidRPr="00A36524" w:rsidTr="008A3881">
        <w:trPr>
          <w:trHeight w:val="361"/>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08" w:right="-84"/>
              <w:jc w:val="center"/>
              <w:rPr>
                <w:rFonts w:ascii="Times New Roman" w:eastAsia="Calibri" w:hAnsi="Times New Roman"/>
              </w:rPr>
            </w:pPr>
            <w:r w:rsidRPr="00A25941">
              <w:rPr>
                <w:rFonts w:ascii="Times New Roman" w:eastAsia="Calibri" w:hAnsi="Times New Roman"/>
              </w:rPr>
              <w:t>90 – 100</w:t>
            </w:r>
          </w:p>
        </w:tc>
        <w:tc>
          <w:tcPr>
            <w:tcW w:w="2409" w:type="dxa"/>
            <w:tcBorders>
              <w:top w:val="single" w:sz="4"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32"/>
              <w:jc w:val="center"/>
              <w:rPr>
                <w:rFonts w:ascii="Times New Roman" w:eastAsia="Calibri" w:hAnsi="Times New Roman"/>
              </w:rPr>
            </w:pPr>
            <w:r w:rsidRPr="00A25941">
              <w:rPr>
                <w:rFonts w:ascii="Times New Roman" w:eastAsia="Calibri" w:hAnsi="Times New Roman"/>
              </w:rPr>
              <w:t>Sangat Baik</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spacing w:line="360" w:lineRule="auto"/>
              <w:ind w:left="0"/>
              <w:jc w:val="center"/>
              <w:rPr>
                <w:rFonts w:ascii="Times New Roman" w:hAnsi="Times New Roman"/>
                <w:lang w:val="id-ID"/>
              </w:rPr>
            </w:pPr>
            <w:r w:rsidRPr="00A36524">
              <w:rPr>
                <w:rFonts w:ascii="Times New Roman" w:hAnsi="Times New Roman"/>
                <w:lang w:val="id-ID"/>
              </w:rPr>
              <w:t>0</w:t>
            </w:r>
          </w:p>
        </w:tc>
      </w:tr>
      <w:tr w:rsidR="008A3881" w:rsidRPr="00A36524" w:rsidTr="008A3881">
        <w:trPr>
          <w:trHeight w:val="386"/>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08" w:right="-84"/>
              <w:jc w:val="center"/>
              <w:rPr>
                <w:rFonts w:ascii="Times New Roman" w:eastAsia="Calibri" w:hAnsi="Times New Roman"/>
              </w:rPr>
            </w:pPr>
            <w:r w:rsidRPr="00A25941">
              <w:rPr>
                <w:rFonts w:ascii="Times New Roman" w:eastAsia="Calibri" w:hAnsi="Times New Roman"/>
              </w:rPr>
              <w:t>80 – 89</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32"/>
              <w:jc w:val="center"/>
              <w:rPr>
                <w:rFonts w:ascii="Times New Roman" w:eastAsia="Calibri" w:hAnsi="Times New Roman"/>
              </w:rPr>
            </w:pPr>
            <w:r w:rsidRPr="00A25941">
              <w:rPr>
                <w:rFonts w:ascii="Times New Roman" w:eastAsia="Calibri" w:hAnsi="Times New Roman"/>
              </w:rPr>
              <w:t>Baik</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Pr>
                <w:rFonts w:ascii="Times New Roman" w:hAnsi="Times New Roman"/>
                <w:lang w:val="id-ID"/>
              </w:rPr>
              <w:t>8</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8A3881" w:rsidP="008F37DB">
            <w:pPr>
              <w:pStyle w:val="ListParagraph"/>
              <w:spacing w:line="360" w:lineRule="auto"/>
              <w:ind w:left="0"/>
              <w:jc w:val="center"/>
              <w:rPr>
                <w:rFonts w:ascii="Times New Roman" w:hAnsi="Times New Roman"/>
              </w:rPr>
            </w:pPr>
            <w:r>
              <w:rPr>
                <w:rFonts w:ascii="Times New Roman" w:hAnsi="Times New Roman"/>
                <w:lang w:val="id-ID"/>
              </w:rPr>
              <w:t>26,66</w:t>
            </w:r>
            <w:r w:rsidRPr="00A36524">
              <w:rPr>
                <w:rFonts w:ascii="Times New Roman" w:hAnsi="Times New Roman"/>
              </w:rPr>
              <w:t xml:space="preserve"> %</w:t>
            </w:r>
          </w:p>
        </w:tc>
      </w:tr>
      <w:tr w:rsidR="008A3881" w:rsidRPr="00A36524" w:rsidTr="00A25941">
        <w:trPr>
          <w:trHeight w:val="322"/>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08" w:right="-84"/>
              <w:jc w:val="center"/>
              <w:rPr>
                <w:rFonts w:ascii="Times New Roman" w:eastAsia="Calibri" w:hAnsi="Times New Roman"/>
              </w:rPr>
            </w:pPr>
            <w:r w:rsidRPr="00A25941">
              <w:rPr>
                <w:rFonts w:ascii="Times New Roman" w:eastAsia="Calibri" w:hAnsi="Times New Roman"/>
                <w:lang w:val="id-ID"/>
              </w:rPr>
              <w:t>70</w:t>
            </w:r>
            <w:r w:rsidRPr="00A25941">
              <w:rPr>
                <w:rFonts w:ascii="Times New Roman" w:eastAsia="Calibri" w:hAnsi="Times New Roman"/>
              </w:rPr>
              <w:t xml:space="preserve"> – 79</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jc w:val="center"/>
              <w:rPr>
                <w:rFonts w:ascii="Times New Roman" w:eastAsia="Calibri" w:hAnsi="Times New Roman"/>
              </w:rPr>
            </w:pPr>
            <w:r w:rsidRPr="00A25941">
              <w:rPr>
                <w:rFonts w:ascii="Times New Roman" w:eastAsia="Calibri" w:hAnsi="Times New Roman"/>
              </w:rPr>
              <w:t>Cukup</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lang w:val="id-ID"/>
              </w:rPr>
            </w:pPr>
            <w:r>
              <w:rPr>
                <w:rFonts w:ascii="Times New Roman" w:hAnsi="Times New Roman"/>
                <w:lang w:val="id-ID"/>
              </w:rPr>
              <w:t>14</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rPr>
            </w:pPr>
            <w:r>
              <w:rPr>
                <w:rFonts w:ascii="Times New Roman" w:hAnsi="Times New Roman"/>
                <w:lang w:val="id-ID"/>
              </w:rPr>
              <w:t>46,67</w:t>
            </w:r>
            <w:r w:rsidR="008A3881" w:rsidRPr="00A36524">
              <w:rPr>
                <w:rFonts w:ascii="Times New Roman" w:hAnsi="Times New Roman"/>
              </w:rPr>
              <w:t xml:space="preserve"> %</w:t>
            </w:r>
          </w:p>
        </w:tc>
      </w:tr>
      <w:tr w:rsidR="008A3881" w:rsidRPr="00A36524" w:rsidTr="008A3881">
        <w:trPr>
          <w:trHeight w:val="386"/>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right="-84"/>
              <w:jc w:val="center"/>
              <w:rPr>
                <w:rFonts w:ascii="Times New Roman" w:eastAsia="Calibri" w:hAnsi="Times New Roman"/>
                <w:lang w:val="id-ID"/>
              </w:rPr>
            </w:pPr>
            <w:r w:rsidRPr="00A25941">
              <w:rPr>
                <w:rFonts w:ascii="Times New Roman" w:eastAsia="Calibri" w:hAnsi="Times New Roman"/>
              </w:rPr>
              <w:t>55 – 6</w:t>
            </w:r>
            <w:r w:rsidRPr="00A25941">
              <w:rPr>
                <w:rFonts w:ascii="Times New Roman" w:eastAsia="Calibri" w:hAnsi="Times New Roman"/>
                <w:lang w:val="id-ID"/>
              </w:rPr>
              <w:t>9</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jc w:val="center"/>
              <w:rPr>
                <w:rFonts w:ascii="Times New Roman" w:eastAsia="Calibri" w:hAnsi="Times New Roman"/>
              </w:rPr>
            </w:pPr>
            <w:r w:rsidRPr="00A25941">
              <w:rPr>
                <w:rFonts w:ascii="Times New Roman" w:eastAsia="Calibri" w:hAnsi="Times New Roman"/>
              </w:rPr>
              <w:t>Kurang</w:t>
            </w:r>
          </w:p>
        </w:tc>
        <w:tc>
          <w:tcPr>
            <w:tcW w:w="1560"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lang w:val="id-ID"/>
              </w:rPr>
            </w:pPr>
            <w:r>
              <w:rPr>
                <w:rFonts w:ascii="Times New Roman" w:hAnsi="Times New Roman"/>
                <w:lang w:val="id-ID"/>
              </w:rPr>
              <w:t>8</w:t>
            </w:r>
          </w:p>
        </w:tc>
        <w:tc>
          <w:tcPr>
            <w:tcW w:w="1984" w:type="dxa"/>
            <w:tcBorders>
              <w:top w:val="single" w:sz="8" w:space="0" w:color="auto"/>
              <w:left w:val="single" w:sz="8" w:space="0" w:color="auto"/>
              <w:bottom w:val="single" w:sz="8" w:space="0" w:color="auto"/>
              <w:right w:val="single" w:sz="8" w:space="0" w:color="auto"/>
            </w:tcBorders>
            <w:vAlign w:val="center"/>
          </w:tcPr>
          <w:p w:rsidR="008A3881" w:rsidRPr="00A36524" w:rsidRDefault="00A25941" w:rsidP="008F37DB">
            <w:pPr>
              <w:pStyle w:val="ListParagraph"/>
              <w:ind w:left="0"/>
              <w:jc w:val="center"/>
              <w:rPr>
                <w:rFonts w:ascii="Times New Roman" w:hAnsi="Times New Roman"/>
                <w:lang w:val="id-ID"/>
              </w:rPr>
            </w:pPr>
            <w:r>
              <w:rPr>
                <w:rFonts w:ascii="Times New Roman" w:hAnsi="Times New Roman"/>
                <w:lang w:val="id-ID"/>
              </w:rPr>
              <w:t>26,66</w:t>
            </w:r>
            <w:r w:rsidR="008A3881" w:rsidRPr="00A36524">
              <w:rPr>
                <w:rFonts w:ascii="Times New Roman" w:hAnsi="Times New Roman"/>
                <w:lang w:val="id-ID"/>
              </w:rPr>
              <w:t xml:space="preserve"> %</w:t>
            </w:r>
          </w:p>
        </w:tc>
      </w:tr>
      <w:tr w:rsidR="008A3881" w:rsidRPr="00A36524" w:rsidTr="008A3881">
        <w:trPr>
          <w:trHeight w:val="386"/>
        </w:trPr>
        <w:tc>
          <w:tcPr>
            <w:tcW w:w="1843"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right="-84"/>
              <w:jc w:val="center"/>
              <w:rPr>
                <w:rFonts w:ascii="Times New Roman" w:eastAsia="Calibri" w:hAnsi="Times New Roman"/>
              </w:rPr>
            </w:pPr>
            <w:r w:rsidRPr="00A25941">
              <w:rPr>
                <w:rFonts w:ascii="Times New Roman" w:eastAsia="Calibri" w:hAnsi="Times New Roman"/>
              </w:rPr>
              <w:t>0 – 54</w:t>
            </w:r>
          </w:p>
        </w:tc>
        <w:tc>
          <w:tcPr>
            <w:tcW w:w="2409" w:type="dxa"/>
            <w:tcBorders>
              <w:top w:val="single" w:sz="8" w:space="0" w:color="auto"/>
              <w:left w:val="single" w:sz="8" w:space="0" w:color="auto"/>
              <w:bottom w:val="single" w:sz="8" w:space="0" w:color="auto"/>
              <w:right w:val="single" w:sz="8" w:space="0" w:color="auto"/>
            </w:tcBorders>
          </w:tcPr>
          <w:p w:rsidR="008A3881" w:rsidRPr="00A25941" w:rsidRDefault="008A3881" w:rsidP="008A3881">
            <w:pPr>
              <w:spacing w:line="276" w:lineRule="auto"/>
              <w:ind w:left="-132"/>
              <w:jc w:val="center"/>
              <w:rPr>
                <w:rFonts w:ascii="Times New Roman" w:eastAsia="Calibri" w:hAnsi="Times New Roman"/>
              </w:rPr>
            </w:pPr>
            <w:r w:rsidRPr="00A25941">
              <w:rPr>
                <w:rFonts w:ascii="Times New Roman" w:eastAsia="Calibri" w:hAnsi="Times New Roman"/>
              </w:rPr>
              <w:t>Sangat Kurang</w:t>
            </w:r>
          </w:p>
        </w:tc>
        <w:tc>
          <w:tcPr>
            <w:tcW w:w="1560" w:type="dxa"/>
            <w:tcBorders>
              <w:top w:val="single" w:sz="8" w:space="0" w:color="auto"/>
              <w:left w:val="single" w:sz="8" w:space="0" w:color="auto"/>
              <w:bottom w:val="single" w:sz="4"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4" w:space="0" w:color="auto"/>
              <w:right w:val="single" w:sz="8" w:space="0" w:color="auto"/>
            </w:tcBorders>
            <w:vAlign w:val="center"/>
          </w:tcPr>
          <w:p w:rsidR="008A3881" w:rsidRPr="00A36524" w:rsidRDefault="008A3881" w:rsidP="008F37DB">
            <w:pPr>
              <w:pStyle w:val="ListParagraph"/>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503"/>
        </w:trPr>
        <w:tc>
          <w:tcPr>
            <w:tcW w:w="425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Jumlah</w:t>
            </w:r>
          </w:p>
        </w:tc>
        <w:tc>
          <w:tcPr>
            <w:tcW w:w="1560"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23348E" w:rsidRDefault="0023348E" w:rsidP="008F37DB">
            <w:pPr>
              <w:pStyle w:val="ListParagraph"/>
              <w:ind w:left="0"/>
              <w:jc w:val="center"/>
              <w:rPr>
                <w:rFonts w:ascii="Times New Roman" w:hAnsi="Times New Roman"/>
                <w:b/>
                <w:lang w:val="id-ID"/>
              </w:rPr>
            </w:pPr>
            <w:r>
              <w:rPr>
                <w:rFonts w:ascii="Times New Roman" w:hAnsi="Times New Roman"/>
                <w:b/>
                <w:lang w:val="id-ID"/>
              </w:rPr>
              <w:t>30</w:t>
            </w:r>
          </w:p>
        </w:tc>
        <w:tc>
          <w:tcPr>
            <w:tcW w:w="1984"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100 %</w:t>
            </w:r>
          </w:p>
        </w:tc>
      </w:tr>
    </w:tbl>
    <w:p w:rsidR="005E1FD9" w:rsidRPr="00A36524" w:rsidRDefault="005E1FD9" w:rsidP="005E1FD9">
      <w:pPr>
        <w:spacing w:line="480" w:lineRule="auto"/>
        <w:jc w:val="both"/>
        <w:rPr>
          <w:rFonts w:ascii="Times New Roman" w:hAnsi="Times New Roman"/>
          <w:lang w:val="id-ID"/>
        </w:rPr>
      </w:pPr>
      <w:r w:rsidRPr="00A36524">
        <w:rPr>
          <w:rFonts w:ascii="Times New Roman" w:hAnsi="Times New Roman"/>
        </w:rPr>
        <w:t xml:space="preserve">Sumber: Hasil Analisis Tes Hasil Belajar Siklus I (Lampiran </w:t>
      </w:r>
      <w:r w:rsidR="0033521D">
        <w:rPr>
          <w:rFonts w:ascii="Times New Roman" w:hAnsi="Times New Roman"/>
          <w:lang w:val="id-ID"/>
        </w:rPr>
        <w:t>23 halaman 121</w:t>
      </w:r>
      <w:r w:rsidRPr="00A36524">
        <w:rPr>
          <w:rFonts w:ascii="Times New Roman" w:hAnsi="Times New Roman"/>
        </w:rPr>
        <w:t>).</w:t>
      </w:r>
    </w:p>
    <w:p w:rsidR="001419BF"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id-ID"/>
        </w:rPr>
        <w:t>Berdasarkan tabel 4.1 di</w:t>
      </w:r>
      <w:r w:rsidR="0023348E">
        <w:rPr>
          <w:rFonts w:ascii="Times New Roman" w:hAnsi="Times New Roman"/>
          <w:lang w:val="id-ID"/>
        </w:rPr>
        <w:t xml:space="preserve"> atas, menunjukkan bahwa dari 30</w:t>
      </w:r>
      <w:r w:rsidRPr="00A36524">
        <w:rPr>
          <w:rFonts w:ascii="Times New Roman" w:hAnsi="Times New Roman"/>
          <w:lang w:val="id-ID"/>
        </w:rPr>
        <w:t xml:space="preserve"> subjek penelitian, tidak ada sama sekali siswa yang berada pada ka</w:t>
      </w:r>
      <w:r w:rsidR="0023348E">
        <w:rPr>
          <w:rFonts w:ascii="Times New Roman" w:hAnsi="Times New Roman"/>
          <w:lang w:val="id-ID"/>
        </w:rPr>
        <w:t>tegori sangat baik (SB), hanya 8 siswa atau 26,66</w:t>
      </w:r>
      <w:r w:rsidRPr="00A36524">
        <w:rPr>
          <w:rFonts w:ascii="Times New Roman" w:hAnsi="Times New Roman"/>
          <w:lang w:val="id-ID"/>
        </w:rPr>
        <w:t>% yang memiliki hasil belajar pada kategori baik (B)</w:t>
      </w:r>
      <w:r w:rsidR="00A25941">
        <w:rPr>
          <w:rFonts w:ascii="Times New Roman" w:hAnsi="Times New Roman"/>
          <w:lang w:val="id-ID"/>
        </w:rPr>
        <w:t>, kategori cukup (C) sebanyak 14</w:t>
      </w:r>
      <w:r w:rsidRPr="00A36524">
        <w:rPr>
          <w:rFonts w:ascii="Times New Roman" w:hAnsi="Times New Roman"/>
          <w:lang w:val="id-ID"/>
        </w:rPr>
        <w:t xml:space="preserve"> siswa atau </w:t>
      </w:r>
      <w:r w:rsidR="00A25941">
        <w:rPr>
          <w:rFonts w:ascii="Times New Roman" w:hAnsi="Times New Roman"/>
          <w:lang w:val="id-ID"/>
        </w:rPr>
        <w:t>46,67</w:t>
      </w:r>
      <w:r w:rsidRPr="00A36524">
        <w:rPr>
          <w:rFonts w:ascii="Times New Roman" w:hAnsi="Times New Roman"/>
          <w:lang w:val="id-ID"/>
        </w:rPr>
        <w:t xml:space="preserve">%, kategori kurang (K) sebanyak </w:t>
      </w:r>
      <w:r w:rsidR="00A25941">
        <w:rPr>
          <w:rFonts w:ascii="Times New Roman" w:hAnsi="Times New Roman"/>
          <w:lang w:val="id-ID"/>
        </w:rPr>
        <w:t>8 siswa atau 26,66</w:t>
      </w:r>
      <w:r w:rsidRPr="00A36524">
        <w:rPr>
          <w:rFonts w:ascii="Times New Roman" w:hAnsi="Times New Roman"/>
          <w:lang w:val="id-ID"/>
        </w:rPr>
        <w:t xml:space="preserve">% dan tidak ada siswa berada pada kategori 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pada siswa</w:t>
      </w:r>
      <w:r w:rsidRPr="00A36524">
        <w:rPr>
          <w:rFonts w:ascii="Times New Roman" w:hAnsi="Times New Roman"/>
          <w:lang w:val="id-ID"/>
        </w:rPr>
        <w:t xml:space="preserve"> </w:t>
      </w:r>
      <w:r w:rsidRPr="00A36524">
        <w:rPr>
          <w:rFonts w:ascii="Times New Roman" w:hAnsi="Times New Roman"/>
        </w:rPr>
        <w:t xml:space="preserve">kelas V </w:t>
      </w:r>
      <w:r w:rsidR="00503CB3">
        <w:rPr>
          <w:rFonts w:ascii="Times New Roman" w:hAnsi="Times New Roman"/>
        </w:rPr>
        <w:t>SD Inpres Tangkala II Kecamatan Biringkanaya Kota Makassar</w:t>
      </w:r>
      <w:r w:rsidR="0023348E">
        <w:rPr>
          <w:rFonts w:ascii="Times New Roman" w:hAnsi="Times New Roman"/>
          <w:lang w:val="id-ID"/>
        </w:rPr>
        <w:t xml:space="preserve"> </w:t>
      </w:r>
      <w:r w:rsidRPr="00A36524">
        <w:rPr>
          <w:rFonts w:ascii="Times New Roman" w:hAnsi="Times New Roman"/>
        </w:rPr>
        <w:t xml:space="preserve">menunjukkan bahwa </w:t>
      </w:r>
      <w:r w:rsidR="0023348E">
        <w:rPr>
          <w:rFonts w:ascii="Times New Roman" w:hAnsi="Times New Roman"/>
          <w:lang w:val="id-ID"/>
        </w:rPr>
        <w:t>dari 30</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0023348E">
        <w:rPr>
          <w:rFonts w:ascii="Times New Roman" w:hAnsi="Times New Roman"/>
          <w:lang w:val="id-ID"/>
        </w:rPr>
        <w:t>22</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0023348E">
        <w:rPr>
          <w:rFonts w:ascii="Times New Roman" w:hAnsi="Times New Roman"/>
          <w:lang w:val="id-ID"/>
        </w:rPr>
        <w:t>73</w:t>
      </w:r>
      <w:r w:rsidRPr="00A36524">
        <w:rPr>
          <w:rFonts w:ascii="Times New Roman" w:hAnsi="Times New Roman"/>
          <w:lang w:val="id-ID"/>
        </w:rPr>
        <w:t>,</w:t>
      </w:r>
      <w:r w:rsidR="0023348E">
        <w:rPr>
          <w:rFonts w:ascii="Times New Roman" w:hAnsi="Times New Roman"/>
          <w:lang w:val="id-ID"/>
        </w:rPr>
        <w:t>33</w:t>
      </w:r>
      <w:r w:rsidRPr="00A36524">
        <w:rPr>
          <w:rFonts w:ascii="Times New Roman" w:hAnsi="Times New Roman"/>
          <w:lang w:val="id-ID"/>
        </w:rPr>
        <w:t xml:space="preserve">%,)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0023348E">
        <w:rPr>
          <w:rFonts w:ascii="Times New Roman" w:hAnsi="Times New Roman"/>
          <w:lang w:val="id-ID"/>
        </w:rPr>
        <w:t>8</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0023348E">
        <w:rPr>
          <w:rFonts w:ascii="Times New Roman" w:hAnsi="Times New Roman"/>
          <w:lang w:val="id-ID"/>
        </w:rPr>
        <w:t>26,67</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Pr="00A36524">
        <w:rPr>
          <w:rFonts w:ascii="Times New Roman" w:hAnsi="Times New Roman"/>
        </w:rPr>
        <w:t xml:space="preserve"> sebesar </w:t>
      </w:r>
      <w:r w:rsidR="00AE4AF3">
        <w:rPr>
          <w:rFonts w:ascii="Times New Roman" w:hAnsi="Times New Roman"/>
          <w:lang w:val="id-ID"/>
        </w:rPr>
        <w:t>73</w:t>
      </w:r>
      <w:r w:rsidRPr="00A36524">
        <w:rPr>
          <w:rFonts w:ascii="Times New Roman" w:hAnsi="Times New Roman"/>
          <w:lang w:val="id-ID"/>
        </w:rPr>
        <w:t>,</w:t>
      </w:r>
      <w:r w:rsidR="00AE4AF3">
        <w:rPr>
          <w:rFonts w:ascii="Times New Roman" w:hAnsi="Times New Roman"/>
          <w:lang w:val="id-ID"/>
        </w:rPr>
        <w:t>33</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 xml:space="preserve">dimana nilai tersebut berada pada interval </w:t>
      </w:r>
      <w:r w:rsidR="00D07E27">
        <w:rPr>
          <w:rFonts w:ascii="Times New Roman" w:hAnsi="Times New Roman"/>
          <w:lang w:val="id-ID"/>
        </w:rPr>
        <w:t>70</w:t>
      </w:r>
      <w:r w:rsidRPr="00A36524">
        <w:rPr>
          <w:rFonts w:ascii="Times New Roman" w:hAnsi="Times New Roman"/>
          <w:lang w:val="id-ID"/>
        </w:rPr>
        <w:t xml:space="preserve">-79 yang berarti cukup (C). </w:t>
      </w:r>
      <w:r w:rsidRPr="00A36524">
        <w:rPr>
          <w:rFonts w:ascii="Times New Roman" w:hAnsi="Times New Roman"/>
        </w:rPr>
        <w:t xml:space="preserve">Hal ini menunjukkan bahwa pada </w:t>
      </w:r>
      <w:r w:rsidRPr="00A36524">
        <w:rPr>
          <w:rFonts w:ascii="Times New Roman" w:hAnsi="Times New Roman"/>
          <w:lang w:val="id-ID"/>
        </w:rPr>
        <w:t xml:space="preserve">siklus I </w:t>
      </w:r>
      <w:r w:rsidRPr="00A36524">
        <w:rPr>
          <w:rFonts w:ascii="Times New Roman" w:hAnsi="Times New Roman"/>
        </w:rPr>
        <w:t>belum memenuhi indikator keberhasilan karena</w:t>
      </w:r>
      <w:r w:rsidR="00FC442E">
        <w:rPr>
          <w:rFonts w:ascii="Times New Roman" w:hAnsi="Times New Roman"/>
          <w:lang w:val="id-ID"/>
        </w:rPr>
        <w:t xml:space="preserve"> </w:t>
      </w:r>
      <w:r w:rsidRPr="00A36524">
        <w:rPr>
          <w:rFonts w:ascii="Times New Roman" w:hAnsi="Times New Roman"/>
        </w:rPr>
        <w:lastRenderedPageBreak/>
        <w:t xml:space="preserve">ketuntasan belum mencapai </w:t>
      </w:r>
      <w:r w:rsidRPr="00A36524">
        <w:rPr>
          <w:rFonts w:ascii="Times New Roman" w:hAnsi="Times New Roman"/>
          <w:lang w:val="id-ID"/>
        </w:rPr>
        <w:t>85</w:t>
      </w:r>
      <w:r w:rsidRPr="00A36524">
        <w:rPr>
          <w:rFonts w:ascii="Times New Roman" w:hAnsi="Times New Roman"/>
        </w:rPr>
        <w:t>% siswa memperoleh nilai ≥ 70. Oleh karena itu, guru dan peneliti sepakat untuk melanjutkan penelitian ke siklus II</w:t>
      </w:r>
      <w:r w:rsidRPr="00A36524">
        <w:rPr>
          <w:rFonts w:ascii="Times New Roman" w:hAnsi="Times New Roman"/>
          <w:lang w:val="id-ID"/>
        </w:rPr>
        <w:t>.</w:t>
      </w:r>
    </w:p>
    <w:p w:rsidR="001419BF" w:rsidRPr="00A36524" w:rsidRDefault="001419BF" w:rsidP="00357425">
      <w:pPr>
        <w:pStyle w:val="Default"/>
        <w:numPr>
          <w:ilvl w:val="0"/>
          <w:numId w:val="12"/>
        </w:numPr>
        <w:spacing w:line="480" w:lineRule="auto"/>
        <w:jc w:val="both"/>
        <w:rPr>
          <w:color w:val="auto"/>
          <w:lang w:val="id-ID"/>
        </w:rPr>
      </w:pPr>
      <w:r w:rsidRPr="00A36524">
        <w:rPr>
          <w:b/>
          <w:bCs/>
          <w:color w:val="auto"/>
          <w:lang w:val="id-ID"/>
        </w:rPr>
        <w:t>Refleksi</w:t>
      </w:r>
      <w:r w:rsidRPr="00A36524">
        <w:rPr>
          <w:b/>
          <w:bCs/>
          <w:color w:val="auto"/>
        </w:rPr>
        <w:t xml:space="preserve"> Siklus I</w:t>
      </w:r>
      <w:r w:rsidRPr="00A36524">
        <w:rPr>
          <w:b/>
          <w:bCs/>
          <w:color w:val="auto"/>
          <w:lang w:val="id-ID"/>
        </w:rPr>
        <w:t xml:space="preserve"> </w:t>
      </w:r>
    </w:p>
    <w:p w:rsidR="001419BF" w:rsidRPr="00A36524" w:rsidRDefault="001419BF" w:rsidP="001419BF">
      <w:pPr>
        <w:pStyle w:val="ListParagraph"/>
        <w:spacing w:line="480" w:lineRule="auto"/>
        <w:ind w:left="0" w:firstLine="709"/>
        <w:jc w:val="both"/>
        <w:rPr>
          <w:rFonts w:ascii="Times New Roman" w:hAnsi="Times New Roman"/>
          <w:lang w:val="id-ID"/>
        </w:rPr>
      </w:pPr>
      <w:r w:rsidRPr="00A36524">
        <w:rPr>
          <w:rFonts w:ascii="Times New Roman" w:hAnsi="Times New Roman"/>
        </w:rPr>
        <w:t xml:space="preserve">Berdasarkan hasil observasi dan evaluasi, pelaksanaan tindakan belum mencapai indikator keberhasilan yang telah ditetapkan yakni </w:t>
      </w:r>
      <w:r w:rsidRPr="00A36524">
        <w:rPr>
          <w:rFonts w:ascii="Times New Roman" w:hAnsi="Times New Roman"/>
          <w:lang w:val="id-ID"/>
        </w:rPr>
        <w:t>85</w:t>
      </w:r>
      <w:r w:rsidRPr="00A36524">
        <w:rPr>
          <w:rFonts w:ascii="Times New Roman" w:hAnsi="Times New Roman"/>
        </w:rPr>
        <w:t xml:space="preserve"> % siswa memperoleh nilai ≥ 70. Hal ini dapat dilihat pada pelaksanaan tindakan siklus I yang masih jauh dari yang diharapkan. Menurut pengamatan observer, ada beberapa faktor yang menyebabkan hal tersebut terjadi yakni: 1) guru pada saat pelaksanaan pembelajaran tidak </w:t>
      </w:r>
      <w:r w:rsidRPr="00A36524">
        <w:rPr>
          <w:rFonts w:ascii="Times New Roman" w:hAnsi="Times New Roman"/>
          <w:lang w:val="id-ID"/>
        </w:rPr>
        <w:t>mengaitkan meteri pembelajaran dengan dunia nyata</w:t>
      </w:r>
      <w:r w:rsidRPr="00A36524">
        <w:rPr>
          <w:rFonts w:ascii="Times New Roman" w:hAnsi="Times New Roman"/>
        </w:rPr>
        <w:t xml:space="preserve">; 2) guru tidak </w:t>
      </w:r>
      <w:r w:rsidRPr="00A36524">
        <w:rPr>
          <w:rFonts w:ascii="Times New Roman" w:hAnsi="Times New Roman"/>
          <w:lang w:val="id-ID"/>
        </w:rPr>
        <w:t>membimbing dan mengarahkan setiap kelompok</w:t>
      </w:r>
      <w:r w:rsidRPr="00A36524">
        <w:rPr>
          <w:rFonts w:ascii="Times New Roman" w:hAnsi="Times New Roman"/>
        </w:rPr>
        <w:t xml:space="preserve"> dalam menyelesaikan tugasnya sehingga siswa merasa kurang dibimbing oleh guru dalam menyelesaikan LKS; 3) pada tahap akhir guru tidak memberikan </w:t>
      </w:r>
      <w:r w:rsidRPr="00A36524">
        <w:rPr>
          <w:rFonts w:ascii="Times New Roman" w:hAnsi="Times New Roman"/>
          <w:lang w:val="id-ID"/>
        </w:rPr>
        <w:t>kesempatan kepada siswa untuk mengutarakan pendepatnya mengenai materi yang telah di pelajari</w:t>
      </w:r>
      <w:r w:rsidRPr="00A36524">
        <w:rPr>
          <w:rFonts w:ascii="Times New Roman" w:hAnsi="Times New Roman"/>
        </w:rPr>
        <w:t xml:space="preserve">. Hal inilah yang membuat pembelajaran IPA dengan menggunakan </w:t>
      </w:r>
      <w:r w:rsidRPr="00A36524">
        <w:rPr>
          <w:rFonts w:ascii="Times New Roman" w:hAnsi="Times New Roman"/>
          <w:lang w:val="id-ID"/>
        </w:rPr>
        <w:t>pendekatan kontekstual</w:t>
      </w:r>
      <w:r w:rsidRPr="00A36524">
        <w:rPr>
          <w:rFonts w:ascii="Times New Roman" w:hAnsi="Times New Roman"/>
        </w:rPr>
        <w:t xml:space="preserve"> kurang berhasi</w:t>
      </w:r>
      <w:r w:rsidRPr="00A36524">
        <w:rPr>
          <w:rFonts w:ascii="Times New Roman" w:hAnsi="Times New Roman"/>
          <w:lang w:val="id-ID"/>
        </w:rPr>
        <w:t xml:space="preserve">l, </w:t>
      </w:r>
      <w:r w:rsidRPr="00A36524">
        <w:rPr>
          <w:rFonts w:ascii="Times New Roman" w:hAnsi="Times New Roman"/>
        </w:rPr>
        <w:t xml:space="preserve"> </w:t>
      </w:r>
      <w:r w:rsidRPr="00A36524">
        <w:rPr>
          <w:rFonts w:ascii="Times New Roman" w:hAnsi="Times New Roman"/>
          <w:lang w:val="id-ID"/>
        </w:rPr>
        <w:t xml:space="preserve">kurang bermakna dan </w:t>
      </w:r>
      <w:r w:rsidRPr="00A36524">
        <w:rPr>
          <w:rFonts w:ascii="Times New Roman" w:hAnsi="Times New Roman"/>
        </w:rPr>
        <w:t>kurang memotivasi siswa sehingga siswa belajar kurang terarah.</w:t>
      </w:r>
    </w:p>
    <w:p w:rsidR="001419BF" w:rsidRPr="00A36524" w:rsidRDefault="001419BF" w:rsidP="001419BF">
      <w:pPr>
        <w:pStyle w:val="ListParagraph"/>
        <w:spacing w:line="480" w:lineRule="auto"/>
        <w:ind w:left="0" w:firstLine="720"/>
        <w:jc w:val="both"/>
        <w:rPr>
          <w:rFonts w:ascii="Times New Roman" w:hAnsi="Times New Roman"/>
        </w:rPr>
      </w:pPr>
      <w:r w:rsidRPr="00A36524">
        <w:rPr>
          <w:rFonts w:ascii="Times New Roman" w:hAnsi="Times New Roman"/>
        </w:rPr>
        <w:t>Adapun temuan pada siklus I ini adalah:</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 xml:space="preserve">Pada tahap pelaksanaan pembelajaran masih terdapat kekurangan-kekurangan, yang disebabkan oleh faktor pembiasaan dimana siswa dan guru belum terbiasa menggunakan </w:t>
      </w:r>
      <w:r w:rsidRPr="00A36524">
        <w:rPr>
          <w:rFonts w:ascii="Times New Roman" w:hAnsi="Times New Roman"/>
          <w:lang w:val="id-ID"/>
        </w:rPr>
        <w:t>pendekatan kontekstual</w:t>
      </w:r>
      <w:r w:rsidRPr="00A36524">
        <w:rPr>
          <w:rFonts w:ascii="Times New Roman" w:hAnsi="Times New Roman"/>
        </w:rPr>
        <w:t xml:space="preserve"> dalam pembelajaran sehingga dalam pelaksanaannya belum terstuktur dengan baik, olehnya itu pada tahap pelaksanaan pembelajaran perlu ditingkatkan.</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lastRenderedPageBreak/>
        <w:t xml:space="preserve">Guru belum terlalu mengetahui sistematika dan baru menerapkan </w:t>
      </w:r>
      <w:r w:rsidRPr="00A36524">
        <w:rPr>
          <w:rFonts w:ascii="Times New Roman" w:hAnsi="Times New Roman"/>
          <w:lang w:val="id-ID"/>
        </w:rPr>
        <w:t>pendekatan kontekstual</w:t>
      </w:r>
      <w:r w:rsidRPr="00A36524">
        <w:rPr>
          <w:rFonts w:ascii="Times New Roman" w:hAnsi="Times New Roman"/>
        </w:rPr>
        <w:t xml:space="preserve"> sehingga dalam pelaksanaanya masing terkesan canggung.</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Hasil tes untuk mengetahui peningkatan hasil belajar IPA siswa belum mencapai target yang telah ditentukan.</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 xml:space="preserve">Siswa merasa senang ketika belajar IPA dengan </w:t>
      </w:r>
      <w:r w:rsidRPr="00A36524">
        <w:rPr>
          <w:rFonts w:ascii="Times New Roman" w:hAnsi="Times New Roman"/>
          <w:lang w:val="id-ID"/>
        </w:rPr>
        <w:t>pendekatan kontekstual</w:t>
      </w:r>
      <w:r w:rsidRPr="00A36524">
        <w:rPr>
          <w:rFonts w:ascii="Times New Roman" w:hAnsi="Times New Roman"/>
        </w:rPr>
        <w:t xml:space="preserve">, karena mereka belajar sambil bermain yang mampu memberikan pengalaman yang bermakna bagi siswa. Sehingga hal ini dapat menjadi motivasi bagi siswa untuk lebih tertarik kepada pelajaran IPA. </w:t>
      </w:r>
    </w:p>
    <w:p w:rsidR="001419BF" w:rsidRPr="00A36524" w:rsidRDefault="001419BF" w:rsidP="00357425">
      <w:pPr>
        <w:pStyle w:val="ListParagraph"/>
        <w:numPr>
          <w:ilvl w:val="0"/>
          <w:numId w:val="58"/>
        </w:numPr>
        <w:spacing w:line="480" w:lineRule="auto"/>
        <w:ind w:left="360"/>
        <w:jc w:val="both"/>
        <w:rPr>
          <w:rFonts w:ascii="Times New Roman" w:hAnsi="Times New Roman"/>
        </w:rPr>
      </w:pPr>
      <w:r w:rsidRPr="00A36524">
        <w:rPr>
          <w:rFonts w:ascii="Times New Roman" w:hAnsi="Times New Roman"/>
        </w:rPr>
        <w:t>Setelah dilakukan diskusi dengan siswa, siswa beranggapan bahwa mereka sangat senang dan tertarik mengikuti pelajaran ini karena pembelajaran yang digunakan guru merupakan hal yang belum pernah mereka dapatkan sebelumnya.</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Berdasarkan refleksi di atas, maka dapat disimpulkan bahwa pembelajaran untuk tindakan siklus I belum berhasil sesuai yang diharapkan sehingga diperlukan beberapa perbaikan-perbaikan untuk tindakan selanjutnya.</w:t>
      </w: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1419BF">
      <w:pPr>
        <w:spacing w:line="480" w:lineRule="auto"/>
        <w:ind w:firstLine="720"/>
        <w:jc w:val="both"/>
        <w:rPr>
          <w:rFonts w:ascii="Times New Roman" w:hAnsi="Times New Roman"/>
          <w:lang w:val="id-ID"/>
        </w:rPr>
      </w:pPr>
    </w:p>
    <w:p w:rsidR="001419BF" w:rsidRPr="00A36524" w:rsidRDefault="001419BF" w:rsidP="005E1FD9">
      <w:pPr>
        <w:spacing w:line="480" w:lineRule="auto"/>
        <w:jc w:val="both"/>
        <w:rPr>
          <w:rFonts w:ascii="Times New Roman" w:hAnsi="Times New Roman"/>
          <w:lang w:val="id-ID"/>
        </w:rPr>
      </w:pPr>
    </w:p>
    <w:p w:rsidR="001419BF" w:rsidRPr="00A36524" w:rsidRDefault="001419BF" w:rsidP="00357425">
      <w:pPr>
        <w:pStyle w:val="NoSpacing"/>
        <w:numPr>
          <w:ilvl w:val="3"/>
          <w:numId w:val="47"/>
        </w:numPr>
        <w:tabs>
          <w:tab w:val="clear" w:pos="2880"/>
        </w:tabs>
        <w:spacing w:line="480" w:lineRule="auto"/>
        <w:ind w:left="426" w:hanging="426"/>
        <w:jc w:val="both"/>
        <w:rPr>
          <w:rFonts w:ascii="Times New Roman" w:hAnsi="Times New Roman"/>
          <w:b/>
          <w:szCs w:val="24"/>
        </w:rPr>
      </w:pPr>
      <w:r w:rsidRPr="00A36524">
        <w:rPr>
          <w:rFonts w:ascii="Times New Roman" w:hAnsi="Times New Roman"/>
          <w:b/>
          <w:szCs w:val="24"/>
        </w:rPr>
        <w:lastRenderedPageBreak/>
        <w:t xml:space="preserve"> Siklus II </w:t>
      </w:r>
    </w:p>
    <w:p w:rsidR="001419BF" w:rsidRPr="00A36524" w:rsidRDefault="001419BF" w:rsidP="001419BF">
      <w:pPr>
        <w:spacing w:line="480" w:lineRule="auto"/>
        <w:ind w:firstLine="720"/>
        <w:jc w:val="both"/>
        <w:rPr>
          <w:rFonts w:ascii="Times New Roman" w:hAnsi="Times New Roman"/>
          <w:b/>
          <w:lang w:val="id-ID"/>
        </w:rPr>
      </w:pPr>
      <w:r w:rsidRPr="00A36524">
        <w:rPr>
          <w:rStyle w:val="CharacterStyle1"/>
          <w:rFonts w:ascii="Times New Roman" w:hAnsi="Times New Roman"/>
        </w:rPr>
        <w:t>Kegiatan yang dilakukan pada siklus II sama dengan tahapan-tahapan pada siklus I yang meliputi observasi dan refleksi. Masing-masing akan diuraikan sebagai berikut:</w:t>
      </w:r>
    </w:p>
    <w:p w:rsidR="001419BF" w:rsidRPr="00A36524" w:rsidRDefault="001419BF" w:rsidP="00357425">
      <w:pPr>
        <w:pStyle w:val="Default"/>
        <w:numPr>
          <w:ilvl w:val="7"/>
          <w:numId w:val="1"/>
        </w:numPr>
        <w:spacing w:line="480" w:lineRule="auto"/>
        <w:jc w:val="both"/>
        <w:rPr>
          <w:b/>
          <w:bCs/>
          <w:color w:val="auto"/>
        </w:rPr>
      </w:pPr>
      <w:r w:rsidRPr="00A36524">
        <w:rPr>
          <w:b/>
          <w:bCs/>
          <w:color w:val="auto"/>
        </w:rPr>
        <w:t xml:space="preserve">Observasi </w:t>
      </w:r>
    </w:p>
    <w:p w:rsidR="001419BF" w:rsidRPr="00A36524" w:rsidRDefault="001419BF" w:rsidP="001419BF">
      <w:pPr>
        <w:pStyle w:val="Style1"/>
        <w:spacing w:line="480" w:lineRule="auto"/>
        <w:ind w:firstLine="720"/>
        <w:jc w:val="both"/>
        <w:rPr>
          <w:spacing w:val="-2"/>
          <w:sz w:val="24"/>
          <w:szCs w:val="24"/>
          <w:lang w:val="id-ID"/>
        </w:rPr>
      </w:pPr>
      <w:r w:rsidRPr="00A36524">
        <w:rPr>
          <w:spacing w:val="-2"/>
          <w:sz w:val="24"/>
          <w:szCs w:val="24"/>
          <w:lang w:val="id-ID"/>
        </w:rPr>
        <w:t xml:space="preserve">Kegiatan observasi dilakukan terhadap penerapan pendekatan kontekstual dengan mengamati aktivitas guru dan siswa kelas V </w:t>
      </w:r>
      <w:r w:rsidR="00AE4AF3">
        <w:rPr>
          <w:spacing w:val="-2"/>
          <w:sz w:val="24"/>
          <w:szCs w:val="24"/>
          <w:lang w:val="id-ID"/>
        </w:rPr>
        <w:t>SD Inpres Tangkala II Kecamatan Biringkanaya Kota Makassar</w:t>
      </w:r>
      <w:r w:rsidRPr="00A36524">
        <w:rPr>
          <w:spacing w:val="-2"/>
          <w:sz w:val="24"/>
          <w:szCs w:val="24"/>
          <w:lang w:val="id-ID"/>
        </w:rPr>
        <w:t>. Berdasarkan hasil observasi yang dilakukan peneliti, maka hal-hal yang ditemukan saat observasi adalah sebagai berikut:</w:t>
      </w:r>
    </w:p>
    <w:p w:rsidR="001419BF" w:rsidRPr="00A36524" w:rsidRDefault="001419BF" w:rsidP="00357425">
      <w:pPr>
        <w:pStyle w:val="ListParagraph"/>
        <w:numPr>
          <w:ilvl w:val="0"/>
          <w:numId w:val="13"/>
        </w:numPr>
        <w:spacing w:line="480" w:lineRule="auto"/>
        <w:ind w:left="360"/>
        <w:jc w:val="both"/>
        <w:rPr>
          <w:rFonts w:ascii="Times New Roman" w:hAnsi="Times New Roman"/>
          <w:b/>
          <w:lang w:val="id-ID"/>
        </w:rPr>
      </w:pPr>
      <w:r w:rsidRPr="00A36524">
        <w:rPr>
          <w:rFonts w:ascii="Times New Roman" w:hAnsi="Times New Roman"/>
          <w:b/>
        </w:rPr>
        <w:t xml:space="preserve">Hasil Observasi Aktivitas Mengajar Guru </w:t>
      </w:r>
    </w:p>
    <w:p w:rsidR="001419BF" w:rsidRPr="00A36524" w:rsidRDefault="001419BF" w:rsidP="0088689E">
      <w:pPr>
        <w:pStyle w:val="BodyText2"/>
        <w:spacing w:line="480" w:lineRule="auto"/>
        <w:ind w:right="-7" w:firstLine="720"/>
        <w:rPr>
          <w:lang w:val="id-ID"/>
        </w:rPr>
      </w:pPr>
      <w:r w:rsidRPr="00A36524">
        <w:t xml:space="preserve">Berdasarkan </w:t>
      </w:r>
      <w:r w:rsidRPr="00A36524">
        <w:rPr>
          <w:bCs/>
          <w:lang w:val="id-ID"/>
        </w:rPr>
        <w:t xml:space="preserve">hasil observasi aktivitas mengajar guru </w:t>
      </w:r>
      <w:r w:rsidRPr="00A36524">
        <w:t xml:space="preserve">kelas V </w:t>
      </w:r>
      <w:r w:rsidR="00AE4AF3">
        <w:t>SD Inpres Tangkala II Kecamatan Biringkanaya Kota Makassar</w:t>
      </w:r>
      <w:r w:rsidRPr="00A36524">
        <w:t>, diperoleh data bahwa:</w:t>
      </w:r>
    </w:p>
    <w:p w:rsidR="001419BF" w:rsidRPr="00A36524" w:rsidRDefault="001419BF" w:rsidP="00357425">
      <w:pPr>
        <w:pStyle w:val="ListParagraph"/>
        <w:numPr>
          <w:ilvl w:val="0"/>
          <w:numId w:val="51"/>
        </w:numPr>
        <w:spacing w:line="480" w:lineRule="auto"/>
        <w:ind w:left="284" w:hanging="284"/>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pStyle w:val="ListParagraph"/>
        <w:spacing w:line="480" w:lineRule="auto"/>
        <w:ind w:left="0" w:firstLine="709"/>
        <w:jc w:val="both"/>
        <w:rPr>
          <w:rFonts w:ascii="Times New Roman" w:hAnsi="Times New Roman"/>
        </w:rPr>
      </w:pPr>
      <w:r w:rsidRPr="00A36524">
        <w:rPr>
          <w:rFonts w:ascii="Times New Roman" w:hAnsi="Times New Roman"/>
        </w:rPr>
        <w:t xml:space="preserve">Hasil observasi aktivitas guru pada pertemuan </w:t>
      </w:r>
      <w:r w:rsidRPr="00A36524">
        <w:rPr>
          <w:rFonts w:ascii="Times New Roman" w:hAnsi="Times New Roman"/>
          <w:lang w:val="id-ID"/>
        </w:rPr>
        <w:t>I</w:t>
      </w:r>
      <w:r w:rsidRPr="00A36524">
        <w:rPr>
          <w:rFonts w:ascii="Times New Roman" w:hAnsi="Times New Roman"/>
        </w:rPr>
        <w:t xml:space="preserve"> menunjukkan bahwa dari </w:t>
      </w:r>
      <w:r w:rsidRPr="00A36524">
        <w:rPr>
          <w:rFonts w:ascii="Times New Roman" w:hAnsi="Times New Roman"/>
          <w:lang w:val="id-ID"/>
        </w:rPr>
        <w:t>7</w:t>
      </w:r>
      <w:r w:rsidRPr="00A36524">
        <w:rPr>
          <w:rFonts w:ascii="Times New Roman" w:hAnsi="Times New Roman"/>
        </w:rPr>
        <w:t xml:space="preserve"> aspek yang diamati </w:t>
      </w:r>
      <w:r w:rsidRPr="00A36524">
        <w:rPr>
          <w:rFonts w:ascii="Times New Roman" w:hAnsi="Times New Roman"/>
          <w:lang w:val="id-ID"/>
        </w:rPr>
        <w:t>4</w:t>
      </w:r>
      <w:r w:rsidRPr="00A36524">
        <w:rPr>
          <w:rFonts w:ascii="Times New Roman" w:hAnsi="Times New Roman"/>
        </w:rPr>
        <w:t xml:space="preserve"> aspek yang berada pada kategori </w:t>
      </w:r>
      <w:r w:rsidRPr="00A36524">
        <w:rPr>
          <w:rFonts w:ascii="Times New Roman" w:hAnsi="Times New Roman"/>
          <w:lang w:val="id-ID"/>
        </w:rPr>
        <w:t>baik, 3 aspek berada pada kategori cukup</w:t>
      </w:r>
      <w:r w:rsidRPr="00A36524">
        <w:rPr>
          <w:rFonts w:ascii="Times New Roman" w:hAnsi="Times New Roman"/>
        </w:rPr>
        <w:t xml:space="preserve"> dan </w:t>
      </w:r>
      <w:r w:rsidRPr="00A36524">
        <w:rPr>
          <w:rFonts w:ascii="Times New Roman" w:hAnsi="Times New Roman"/>
          <w:lang w:val="id-ID"/>
        </w:rPr>
        <w:t>tidak ada</w:t>
      </w:r>
      <w:r w:rsidRPr="00A36524">
        <w:rPr>
          <w:rFonts w:ascii="Times New Roman" w:hAnsi="Times New Roman"/>
        </w:rPr>
        <w:t xml:space="preserve"> </w:t>
      </w:r>
      <w:r w:rsidRPr="00A36524">
        <w:rPr>
          <w:rFonts w:ascii="Times New Roman" w:hAnsi="Times New Roman"/>
          <w:lang w:val="id-ID"/>
        </w:rPr>
        <w:t>aspek</w:t>
      </w:r>
      <w:r w:rsidRPr="00A36524">
        <w:rPr>
          <w:rFonts w:ascii="Times New Roman" w:hAnsi="Times New Roman"/>
        </w:rPr>
        <w:t xml:space="preserve"> yang berada pada kategori kurang.</w:t>
      </w:r>
      <w:r w:rsidRPr="00A36524">
        <w:rPr>
          <w:rFonts w:ascii="Times New Roman" w:hAnsi="Times New Roman"/>
          <w:lang w:val="id-ID"/>
        </w:rPr>
        <w:t xml:space="preserve"> </w:t>
      </w:r>
      <w:r w:rsidRPr="00A36524">
        <w:rPr>
          <w:rFonts w:ascii="Times New Roman" w:hAnsi="Times New Roman"/>
        </w:rPr>
        <w:t>Diuraikan sebagai berikut: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guru menjelaskan materi pelajaran, guru menjelaskan materi pelajaran menggunakan media pembelajara, dan</w:t>
      </w:r>
      <w:r w:rsidRPr="00A36524">
        <w:rPr>
          <w:rFonts w:ascii="Times New Roman" w:hAnsi="Times New Roman"/>
        </w:rPr>
        <w:t xml:space="preserve"> guru </w:t>
      </w:r>
      <w:r w:rsidRPr="00A36524">
        <w:rPr>
          <w:rFonts w:ascii="Times New Roman" w:hAnsi="Times New Roman"/>
          <w:lang w:val="id-ID"/>
        </w:rPr>
        <w:t xml:space="preserve"> mengaitkan materi pelajaran dengan dunia nyata siswa.</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cukup</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hanya </w:t>
      </w:r>
      <w:r w:rsidRPr="00A36524">
        <w:rPr>
          <w:rFonts w:ascii="Times New Roman" w:hAnsi="Times New Roman"/>
          <w:lang w:val="id-ID"/>
        </w:rPr>
        <w:t>dua</w:t>
      </w:r>
      <w:r w:rsidRPr="00A36524">
        <w:rPr>
          <w:rFonts w:ascii="Times New Roman" w:hAnsi="Times New Roman"/>
        </w:rPr>
        <w:t xml:space="preserve"> yang dilaksanakan yaitu </w:t>
      </w:r>
      <w:r w:rsidRPr="00A36524">
        <w:rPr>
          <w:rFonts w:ascii="Times New Roman" w:hAnsi="Times New Roman"/>
          <w:lang w:val="id-ID"/>
        </w:rPr>
        <w:t xml:space="preserve">guru memberikan pertanyaan kepada siswa dan </w:t>
      </w:r>
      <w:r w:rsidRPr="00A36524">
        <w:rPr>
          <w:rStyle w:val="CharacterStyle1"/>
          <w:rFonts w:ascii="Times New Roman" w:hAnsi="Times New Roman"/>
          <w:spacing w:val="-3"/>
        </w:rPr>
        <w:t xml:space="preserve">guru </w:t>
      </w:r>
      <w:r w:rsidRPr="00A36524">
        <w:rPr>
          <w:rFonts w:ascii="Times New Roman" w:hAnsi="Times New Roman"/>
          <w:lang w:val="id-ID"/>
        </w:rPr>
        <w:t xml:space="preserve">memberikan kesempatan kepada siswa untuk bertanya. </w:t>
      </w:r>
      <w:r w:rsidRPr="00A36524">
        <w:rPr>
          <w:rStyle w:val="CharacterStyle1"/>
          <w:rFonts w:ascii="Times New Roman" w:hAnsi="Times New Roman"/>
          <w:spacing w:val="-3"/>
        </w:rPr>
        <w:t xml:space="preserve">Disini tidak terlihat </w:t>
      </w:r>
      <w:r w:rsidRPr="00A36524">
        <w:rPr>
          <w:rFonts w:ascii="Times New Roman" w:hAnsi="Times New Roman"/>
          <w:lang w:val="id-ID"/>
        </w:rPr>
        <w:t>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cukup </w:t>
      </w:r>
      <w:r w:rsidRPr="00A36524">
        <w:rPr>
          <w:rFonts w:ascii="Times New Roman" w:hAnsi="Times New Roman"/>
        </w:rPr>
        <w:t>karena dari tiga indikator hanya dua yang dilaksanakan yaitu</w:t>
      </w:r>
      <w:r w:rsidRPr="00A36524">
        <w:rPr>
          <w:rFonts w:ascii="Times New Roman" w:hAnsi="Times New Roman"/>
          <w:spacing w:val="-2"/>
        </w:rPr>
        <w:t xml:space="preserve"> </w:t>
      </w:r>
      <w:r w:rsidRPr="00A36524">
        <w:rPr>
          <w:rFonts w:ascii="Times New Roman" w:hAnsi="Times New Roman"/>
          <w:spacing w:val="-2"/>
          <w:lang w:val="id-ID"/>
        </w:rPr>
        <w:t>guru memunculkan masalah dalam pembelajaran dan guru memberikan alternatif pemecahan masalah. Disini guru tidak membimbing/ mengarahkan siswa untuk memecahkan masalah.</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Pr="00A36524">
        <w:rPr>
          <w:rFonts w:ascii="Times New Roman" w:hAnsi="Times New Roman"/>
        </w:rPr>
        <w:t xml:space="preserve">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uru membagi siswa dalam beberapa kelompok, guru membagikan lembar kegiatan siswa kepada setiap kelompok, dan</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54"/>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cukup</w:t>
      </w:r>
      <w:r w:rsidRPr="00A36524">
        <w:rPr>
          <w:rStyle w:val="CharacterStyle1"/>
          <w:rFonts w:ascii="Times New Roman" w:hAnsi="Times New Roman"/>
          <w:spacing w:val="-3"/>
        </w:rPr>
        <w:t xml:space="preserve"> karena </w:t>
      </w:r>
      <w:r w:rsidRPr="00A36524">
        <w:rPr>
          <w:rFonts w:ascii="Times New Roman" w:hAnsi="Times New Roman"/>
        </w:rPr>
        <w:t>dari tiga indikator hanya</w:t>
      </w:r>
      <w:r w:rsidRPr="00A36524">
        <w:rPr>
          <w:rFonts w:ascii="Times New Roman" w:hAnsi="Times New Roman"/>
          <w:lang w:val="id-ID"/>
        </w:rPr>
        <w:t xml:space="preserve"> dua</w:t>
      </w:r>
      <w:r w:rsidRPr="00A36524">
        <w:rPr>
          <w:rFonts w:ascii="Times New Roman" w:hAnsi="Times New Roman"/>
        </w:rPr>
        <w:t xml:space="preserve"> yang dilaksanakan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memberikan kesempatan kepada siswa untuk menyampaikan kesan dan saran mengenai materi yang telah dipelajari. </w:t>
      </w:r>
      <w:r w:rsidRPr="00A36524">
        <w:rPr>
          <w:rStyle w:val="CharacterStyle1"/>
          <w:rFonts w:ascii="Times New Roman" w:hAnsi="Times New Roman"/>
          <w:spacing w:val="-3"/>
        </w:rPr>
        <w:t>Disini tidak terlihat</w:t>
      </w:r>
      <w:r w:rsidRPr="00A36524">
        <w:rPr>
          <w:rStyle w:val="CharacterStyle1"/>
          <w:rFonts w:ascii="Times New Roman" w:hAnsi="Times New Roman"/>
          <w:spacing w:val="-3"/>
          <w:lang w:val="id-ID"/>
        </w:rPr>
        <w:t xml:space="preserve"> </w:t>
      </w:r>
      <w:r w:rsidRPr="00A36524">
        <w:rPr>
          <w:rFonts w:ascii="Times New Roman" w:hAnsi="Times New Roman"/>
          <w:lang w:val="id-ID"/>
        </w:rPr>
        <w:t xml:space="preserve">guru </w:t>
      </w:r>
      <w:r w:rsidRPr="00A36524">
        <w:rPr>
          <w:rFonts w:ascii="Times New Roman" w:hAnsi="Times New Roman"/>
          <w:lang w:val="id-ID"/>
        </w:rPr>
        <w:lastRenderedPageBreak/>
        <w:t>memancing siswa untuk mengeluarkan pendapatnya mengenai materi yang telah dipelajari</w:t>
      </w:r>
      <w:r w:rsidRPr="00A36524">
        <w:rPr>
          <w:rFonts w:ascii="Times New Roman" w:hAnsi="Times New Roman"/>
        </w:rPr>
        <w:t>.</w:t>
      </w:r>
    </w:p>
    <w:p w:rsidR="001419BF" w:rsidRPr="00A36524" w:rsidRDefault="001419BF" w:rsidP="00357425">
      <w:pPr>
        <w:pStyle w:val="ListParagraph"/>
        <w:numPr>
          <w:ilvl w:val="0"/>
          <w:numId w:val="54"/>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733F59" w:rsidRDefault="001419BF" w:rsidP="00733F59">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1</w:t>
      </w:r>
      <w:r w:rsidRPr="00A36524">
        <w:rPr>
          <w:rFonts w:ascii="Times New Roman" w:hAnsi="Times New Roman"/>
          <w:spacing w:val="-3"/>
          <w:lang w:val="id-ID"/>
        </w:rPr>
        <w:t>,</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4 indikator berada pada kategori baik,</w:t>
      </w:r>
      <w:r w:rsidRPr="00A36524">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 xml:space="preserve">tidak ada </w:t>
      </w:r>
      <w:r w:rsidRPr="00A36524">
        <w:rPr>
          <w:rFonts w:ascii="Times New Roman" w:hAnsi="Times New Roman"/>
          <w:spacing w:val="-3"/>
        </w:rPr>
        <w:t xml:space="preserve">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baik</w:t>
      </w:r>
      <w:r w:rsidR="00B82DDE" w:rsidRPr="001353EF">
        <w:rPr>
          <w:rFonts w:ascii="Times New Roman" w:hAnsi="Times New Roman"/>
          <w:spacing w:val="-3"/>
          <w:lang w:val="id-ID"/>
        </w:rPr>
        <w:t>.</w:t>
      </w:r>
    </w:p>
    <w:p w:rsidR="001419BF" w:rsidRPr="00733F59" w:rsidRDefault="001419BF" w:rsidP="0081432D">
      <w:pPr>
        <w:pStyle w:val="ListParagraph"/>
        <w:numPr>
          <w:ilvl w:val="0"/>
          <w:numId w:val="51"/>
        </w:numPr>
        <w:spacing w:line="480" w:lineRule="auto"/>
        <w:ind w:left="284" w:hanging="284"/>
        <w:jc w:val="both"/>
        <w:rPr>
          <w:rFonts w:ascii="Times New Roman" w:hAnsi="Times New Roman"/>
          <w:b/>
          <w:bCs/>
          <w:lang w:val="id-ID"/>
        </w:rPr>
      </w:pPr>
      <w:r w:rsidRPr="00733F59">
        <w:rPr>
          <w:rFonts w:ascii="Times New Roman" w:hAnsi="Times New Roman"/>
          <w:b/>
        </w:rPr>
        <w:t xml:space="preserve">Pertemuan </w:t>
      </w:r>
      <w:r w:rsidRPr="00733F59">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eastAsia="Times New Roman" w:hAnsi="Times New Roman"/>
          <w:bCs/>
        </w:rPr>
      </w:pPr>
      <w:r w:rsidRPr="00A36524">
        <w:rPr>
          <w:rFonts w:ascii="Times New Roman" w:eastAsia="Times New Roman" w:hAnsi="Times New Roman"/>
          <w:bCs/>
          <w:lang w:val="id-ID"/>
        </w:rPr>
        <w:t>Hasil observasi pada siklus II pertemuan II menunjukkan adanya peningkatan pada aspek mengajar guru, yaitu dari 7 aspek yang diamati semuanya</w:t>
      </w:r>
      <w:r w:rsidRPr="00A36524">
        <w:rPr>
          <w:rFonts w:ascii="Times New Roman" w:eastAsia="Times New Roman" w:hAnsi="Times New Roman"/>
          <w:bCs/>
        </w:rPr>
        <w:t xml:space="preserve"> berada pada kategori baik. Dapat dilihat pada penjelasan berikut: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w:t>
      </w:r>
      <w:r w:rsidRPr="00A36524">
        <w:rPr>
          <w:rFonts w:ascii="Times New Roman" w:hAnsi="Times New Roman"/>
        </w:rPr>
        <w:t xml:space="preserve">. Dikategorikan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dilakukan dengan baik oleh guru</w:t>
      </w:r>
      <w:r w:rsidRPr="00A36524">
        <w:rPr>
          <w:rFonts w:ascii="Times New Roman" w:hAnsi="Times New Roman"/>
        </w:rPr>
        <w:t xml:space="preserve"> yaitu </w:t>
      </w:r>
      <w:r w:rsidRPr="00A36524">
        <w:rPr>
          <w:rFonts w:ascii="Times New Roman" w:hAnsi="Times New Roman"/>
          <w:lang w:val="id-ID"/>
        </w:rPr>
        <w:t>guru menjelaskan materi pelajaran, guru menjelaskan materi pelajaran menggunakan media pembelajara, dan</w:t>
      </w:r>
      <w:r w:rsidRPr="00A36524">
        <w:rPr>
          <w:rFonts w:ascii="Times New Roman" w:hAnsi="Times New Roman"/>
        </w:rPr>
        <w:t xml:space="preserve"> guru </w:t>
      </w:r>
      <w:r w:rsidRPr="00A36524">
        <w:rPr>
          <w:rFonts w:ascii="Times New Roman" w:hAnsi="Times New Roman"/>
          <w:lang w:val="id-ID"/>
        </w:rPr>
        <w:t xml:space="preserve"> mengaitkan materi pelajaran dengan dunia nyata siswa.</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Pr="00A36524">
        <w:rPr>
          <w:rStyle w:val="CharacterStyle1"/>
          <w:rFonts w:ascii="Times New Roman" w:hAnsi="Times New Roman"/>
          <w:spacing w:val="-3"/>
        </w:rPr>
        <w:t xml:space="preserve"> </w:t>
      </w:r>
      <w:r w:rsidRPr="00A36524">
        <w:rPr>
          <w:rStyle w:val="CharacterStyle1"/>
          <w:rFonts w:ascii="Times New Roman" w:hAnsi="Times New Roman"/>
          <w:spacing w:val="-3"/>
          <w:lang w:val="id-ID"/>
        </w:rPr>
        <w:t xml:space="preserve">karena </w:t>
      </w:r>
      <w:r w:rsidRPr="00A36524">
        <w:rPr>
          <w:rFonts w:ascii="Times New Roman" w:hAnsi="Times New Roman"/>
        </w:rPr>
        <w:t xml:space="preserve">dari tiga indikator </w:t>
      </w:r>
      <w:r w:rsidRPr="00A36524">
        <w:rPr>
          <w:rFonts w:ascii="Times New Roman" w:hAnsi="Times New Roman"/>
          <w:lang w:val="id-ID"/>
        </w:rPr>
        <w:t>semuanya telah</w:t>
      </w:r>
      <w:r w:rsidRPr="00A36524">
        <w:rPr>
          <w:rFonts w:ascii="Times New Roman" w:hAnsi="Times New Roman"/>
        </w:rPr>
        <w:t xml:space="preserve"> dilaksanakan</w:t>
      </w:r>
      <w:r w:rsidRPr="00A36524">
        <w:rPr>
          <w:rFonts w:ascii="Times New Roman" w:hAnsi="Times New Roman"/>
          <w:lang w:val="id-ID"/>
        </w:rPr>
        <w:t xml:space="preserve"> oleh guru</w:t>
      </w:r>
      <w:r w:rsidRPr="00A36524">
        <w:rPr>
          <w:rFonts w:ascii="Times New Roman" w:hAnsi="Times New Roman"/>
        </w:rPr>
        <w:t xml:space="preserve"> yaitu </w:t>
      </w:r>
      <w:r w:rsidRPr="00A36524">
        <w:rPr>
          <w:rFonts w:ascii="Times New Roman" w:hAnsi="Times New Roman"/>
          <w:lang w:val="id-ID"/>
        </w:rPr>
        <w:t xml:space="preserve">guru memberikan pertanyaan kepada siswa, </w:t>
      </w:r>
      <w:r w:rsidRPr="00A36524">
        <w:rPr>
          <w:rStyle w:val="CharacterStyle1"/>
          <w:rFonts w:ascii="Times New Roman" w:hAnsi="Times New Roman"/>
          <w:spacing w:val="-3"/>
        </w:rPr>
        <w:t xml:space="preserve">guru </w:t>
      </w:r>
      <w:r w:rsidRPr="00A36524">
        <w:rPr>
          <w:rFonts w:ascii="Times New Roman" w:hAnsi="Times New Roman"/>
          <w:lang w:val="id-ID"/>
        </w:rPr>
        <w:t>memberikan kesempatan kepada siswa untuk bertanya, dan</w:t>
      </w:r>
      <w:r w:rsidRPr="00A36524">
        <w:rPr>
          <w:rStyle w:val="CharacterStyle1"/>
          <w:rFonts w:ascii="Times New Roman" w:hAnsi="Times New Roman"/>
          <w:spacing w:val="-3"/>
        </w:rPr>
        <w:t xml:space="preserve"> </w:t>
      </w:r>
      <w:r w:rsidRPr="00A36524">
        <w:rPr>
          <w:rFonts w:ascii="Times New Roman" w:hAnsi="Times New Roman"/>
          <w:lang w:val="id-ID"/>
        </w:rPr>
        <w:t>guru tidak memberikan kesempatan kepada siswa untuk menanggapi</w:t>
      </w:r>
      <w:r w:rsidRPr="00A36524">
        <w:rPr>
          <w:rFonts w:ascii="Times New Roman" w:hAnsi="Times New Roman"/>
        </w:rPr>
        <w: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Style w:val="CharacterStyle1"/>
          <w:rFonts w:ascii="Times New Roman" w:hAnsi="Times New Roman"/>
          <w:spacing w:val="-3"/>
          <w:lang w:val="id-ID"/>
        </w:rPr>
        <w:t>Menemukan (</w:t>
      </w:r>
      <w:r w:rsidRPr="00A36524">
        <w:rPr>
          <w:rStyle w:val="CharacterStyle1"/>
          <w:rFonts w:ascii="Times New Roman" w:hAnsi="Times New Roman"/>
          <w:i/>
          <w:spacing w:val="-3"/>
          <w:lang w:val="id-ID"/>
        </w:rPr>
        <w:t>Inquiry</w:t>
      </w:r>
      <w:r w:rsidRPr="00A36524">
        <w:rPr>
          <w:rStyle w:val="CharacterStyle1"/>
          <w:rFonts w:ascii="Times New Roman" w:hAnsi="Times New Roman"/>
          <w:spacing w:val="-3"/>
          <w:lang w:val="id-ID"/>
        </w:rPr>
        <w:t>)</w:t>
      </w:r>
      <w:r w:rsidRPr="00A36524">
        <w:rPr>
          <w:rStyle w:val="CharacterStyle1"/>
          <w:rFonts w:ascii="Times New Roman" w:hAnsi="Times New Roman"/>
          <w:spacing w:val="-3"/>
        </w:rPr>
        <w:t xml:space="preserve">. Dikategorikan </w:t>
      </w:r>
      <w:r w:rsidRPr="00A36524">
        <w:rPr>
          <w:rStyle w:val="CharacterStyle1"/>
          <w:rFonts w:ascii="Times New Roman" w:hAnsi="Times New Roman"/>
          <w:spacing w:val="-3"/>
          <w:lang w:val="id-ID"/>
        </w:rPr>
        <w:t>baik</w:t>
      </w:r>
      <w:r w:rsidRPr="00A36524">
        <w:rPr>
          <w:rStyle w:val="CharacterStyle1"/>
          <w:rFonts w:ascii="Times New Roman" w:hAnsi="Times New Roman"/>
          <w:spacing w:val="-3"/>
        </w:rPr>
        <w:t xml:space="preserve"> </w:t>
      </w:r>
      <w:r w:rsidRPr="00A36524">
        <w:rPr>
          <w:rFonts w:ascii="Times New Roman" w:hAnsi="Times New Roman"/>
        </w:rPr>
        <w:t xml:space="preserve">karena dari tiga indikator </w:t>
      </w:r>
      <w:r w:rsidRPr="00A36524">
        <w:rPr>
          <w:rFonts w:ascii="Times New Roman" w:hAnsi="Times New Roman"/>
          <w:lang w:val="id-ID"/>
        </w:rPr>
        <w:t>semua telah dilaksanakan dengan benar</w:t>
      </w:r>
      <w:r w:rsidRPr="00A36524">
        <w:rPr>
          <w:rFonts w:ascii="Times New Roman" w:hAnsi="Times New Roman"/>
        </w:rPr>
        <w:t xml:space="preserve"> yaitu</w:t>
      </w:r>
      <w:r w:rsidRPr="00A36524">
        <w:rPr>
          <w:rFonts w:ascii="Times New Roman" w:hAnsi="Times New Roman"/>
          <w:spacing w:val="-2"/>
        </w:rPr>
        <w:t xml:space="preserve"> </w:t>
      </w:r>
      <w:r w:rsidRPr="00A36524">
        <w:rPr>
          <w:rFonts w:ascii="Times New Roman" w:hAnsi="Times New Roman"/>
          <w:spacing w:val="-2"/>
          <w:lang w:val="id-ID"/>
        </w:rPr>
        <w:t xml:space="preserve">guru memunculkan masalah dalam pembelajaran, guru membimbing/ mengarahkan siswa untuk memecahkan masalah, dan guru memberikan alternatif pemecahan masalah. </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Masyarakat Belajar (</w:t>
      </w:r>
      <w:r w:rsidRPr="00A36524">
        <w:rPr>
          <w:rFonts w:ascii="Times New Roman" w:hAnsi="Times New Roman"/>
          <w:i/>
          <w:lang w:val="id-ID"/>
        </w:rPr>
        <w:t>Learning</w:t>
      </w:r>
      <w:r w:rsidRPr="00A36524">
        <w:rPr>
          <w:rFonts w:ascii="Times New Roman" w:hAnsi="Times New Roman"/>
          <w:lang w:val="id-ID"/>
        </w:rPr>
        <w:t xml:space="preserve"> </w:t>
      </w:r>
      <w:r w:rsidRPr="00A36524">
        <w:rPr>
          <w:rFonts w:ascii="Times New Roman" w:hAnsi="Times New Roman"/>
          <w:i/>
          <w:lang w:val="id-ID"/>
        </w:rPr>
        <w:t>Community</w:t>
      </w:r>
      <w:r w:rsidRPr="00A36524">
        <w:rPr>
          <w:rFonts w:ascii="Times New Roman" w:hAnsi="Times New Roman"/>
          <w:lang w:val="id-ID"/>
        </w:rPr>
        <w:t>)</w:t>
      </w:r>
      <w:r w:rsidRPr="00A36524">
        <w:rPr>
          <w:rStyle w:val="CharacterStyle1"/>
          <w:rFonts w:ascii="Times New Roman" w:hAnsi="Times New Roman"/>
          <w:spacing w:val="-3"/>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w:t>
      </w:r>
      <w:r w:rsidRPr="00A36524">
        <w:rPr>
          <w:rFonts w:ascii="Times New Roman" w:hAnsi="Times New Roman"/>
        </w:rPr>
        <w:t xml:space="preserve"> dilaksanakan</w:t>
      </w:r>
      <w:r w:rsidRPr="00A36524">
        <w:rPr>
          <w:rFonts w:ascii="Times New Roman" w:hAnsi="Times New Roman"/>
          <w:lang w:val="id-ID"/>
        </w:rPr>
        <w:t xml:space="preserve"> dengan baik oleh guru</w:t>
      </w:r>
      <w:r w:rsidRPr="00A36524">
        <w:rPr>
          <w:rFonts w:ascii="Times New Roman" w:hAnsi="Times New Roman"/>
        </w:rPr>
        <w:t xml:space="preserve"> yaitu</w:t>
      </w:r>
      <w:r w:rsidRPr="00A36524">
        <w:rPr>
          <w:rFonts w:ascii="Times New Roman" w:hAnsi="Times New Roman"/>
          <w:lang w:val="id-ID"/>
        </w:rPr>
        <w:t xml:space="preserve"> </w:t>
      </w:r>
      <w:r w:rsidRPr="00A36524">
        <w:rPr>
          <w:rFonts w:ascii="Times New Roman" w:hAnsi="Times New Roman"/>
        </w:rPr>
        <w:t>g</w:t>
      </w:r>
      <w:r w:rsidRPr="00A36524">
        <w:rPr>
          <w:rFonts w:ascii="Times New Roman" w:hAnsi="Times New Roman"/>
          <w:lang w:val="id-ID"/>
        </w:rPr>
        <w:t>uru membagi siswa dalam beberapa kelompok, guru membagikan lembar kegiatan siswa kepada setiap kelompok, dan</w:t>
      </w:r>
      <w:r w:rsidRPr="00A36524">
        <w:rPr>
          <w:rStyle w:val="CharacterStyle1"/>
          <w:rFonts w:ascii="Times New Roman" w:hAnsi="Times New Roman"/>
          <w:spacing w:val="-3"/>
          <w:lang w:val="id-ID"/>
        </w:rPr>
        <w:t xml:space="preserve"> </w:t>
      </w:r>
      <w:r w:rsidRPr="00A36524">
        <w:rPr>
          <w:rFonts w:ascii="Times New Roman" w:hAnsi="Times New Roman"/>
          <w:lang w:val="id-ID"/>
        </w:rPr>
        <w:t>guru mengarahkan dan membimbing setiap kelompok dalam mengerjakan lembar kegiatan siswa</w:t>
      </w:r>
      <w:r w:rsidRPr="00A36524">
        <w:rPr>
          <w:rFonts w:ascii="Times New Roman" w:hAnsi="Times New Roman"/>
        </w:rPr>
        <w:t>.</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dilaksanakan dengan baik oleh guru</w:t>
      </w:r>
      <w:r w:rsidRPr="00A36524">
        <w:rPr>
          <w:rFonts w:ascii="Times New Roman" w:hAnsi="Times New Roman"/>
        </w:rPr>
        <w:t xml:space="preserve"> yaitu </w:t>
      </w:r>
      <w:r w:rsidRPr="00A36524">
        <w:rPr>
          <w:rFonts w:ascii="Times New Roman" w:hAnsi="Times New Roman"/>
          <w:lang w:val="id-ID"/>
        </w:rPr>
        <w:t xml:space="preserve">guru mempersilahkan perwakilan kelompok untuk melaporkan hasil kerja kelompoknya, </w:t>
      </w:r>
      <w:r w:rsidRPr="00A36524">
        <w:rPr>
          <w:rStyle w:val="CharacterStyle1"/>
          <w:rFonts w:ascii="Times New Roman" w:hAnsi="Times New Roman"/>
          <w:spacing w:val="-3"/>
          <w:lang w:val="id-ID"/>
        </w:rPr>
        <w:t xml:space="preserve">guru </w:t>
      </w:r>
      <w:r w:rsidRPr="00A36524">
        <w:rPr>
          <w:rFonts w:ascii="Times New Roman" w:hAnsi="Times New Roman"/>
          <w:lang w:val="id-ID"/>
        </w:rPr>
        <w:t>mengamati siswa yang melaporkan hasil kerja kelompoknya dan guru memberikan kesempatan kepada kelompok lain untuk menanggapi.</w:t>
      </w:r>
    </w:p>
    <w:p w:rsidR="001419BF" w:rsidRPr="00A36524" w:rsidRDefault="001419BF" w:rsidP="00357425">
      <w:pPr>
        <w:pStyle w:val="ListParagraph"/>
        <w:numPr>
          <w:ilvl w:val="0"/>
          <w:numId w:val="55"/>
        </w:numPr>
        <w:spacing w:after="200"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w:t>
      </w:r>
      <w:r w:rsidRPr="00A36524">
        <w:rPr>
          <w:rStyle w:val="CharacterStyle1"/>
          <w:rFonts w:ascii="Times New Roman" w:hAnsi="Times New Roman"/>
          <w:spacing w:val="-3"/>
        </w:rPr>
        <w:t>Dikategorikan</w:t>
      </w:r>
      <w:r w:rsidRPr="00A36524">
        <w:rPr>
          <w:rStyle w:val="CharacterStyle1"/>
          <w:rFonts w:ascii="Times New Roman" w:hAnsi="Times New Roman"/>
          <w:spacing w:val="-3"/>
          <w:lang w:val="id-ID"/>
        </w:rPr>
        <w:t xml:space="preserve"> baik</w:t>
      </w:r>
      <w:r w:rsidRPr="00A36524">
        <w:rPr>
          <w:rStyle w:val="CharacterStyle1"/>
          <w:rFonts w:ascii="Times New Roman" w:hAnsi="Times New Roman"/>
          <w:spacing w:val="-3"/>
        </w:rPr>
        <w:t xml:space="preserve"> karena </w:t>
      </w:r>
      <w:r w:rsidRPr="00A36524">
        <w:rPr>
          <w:rFonts w:ascii="Times New Roman" w:hAnsi="Times New Roman"/>
        </w:rPr>
        <w:t xml:space="preserve">dari tiga indikator </w:t>
      </w:r>
      <w:r w:rsidRPr="00A36524">
        <w:rPr>
          <w:rFonts w:ascii="Times New Roman" w:hAnsi="Times New Roman"/>
          <w:lang w:val="id-ID"/>
        </w:rPr>
        <w:t>semuanya telah di laksanakan dengan benar</w:t>
      </w:r>
      <w:r w:rsidRPr="00A36524">
        <w:rPr>
          <w:rFonts w:ascii="Times New Roman" w:hAnsi="Times New Roman"/>
        </w:rPr>
        <w:t xml:space="preserve"> yaitu</w:t>
      </w:r>
      <w:r w:rsidRPr="00A36524">
        <w:rPr>
          <w:rFonts w:ascii="Times New Roman" w:hAnsi="Times New Roman"/>
          <w:lang w:val="id-ID"/>
        </w:rPr>
        <w:t xml:space="preserve"> guru memancing siswa untuk mengeluarkan pendapatnya mengenai materi yang telah dipelajari, </w:t>
      </w:r>
      <w:r w:rsidRPr="00A36524">
        <w:rPr>
          <w:rFonts w:ascii="Times New Roman" w:hAnsi="Times New Roman"/>
        </w:rPr>
        <w:t>g</w:t>
      </w:r>
      <w:r w:rsidRPr="00A36524">
        <w:rPr>
          <w:rFonts w:ascii="Times New Roman" w:hAnsi="Times New Roman"/>
          <w:lang w:val="id-ID"/>
        </w:rPr>
        <w:t xml:space="preserve">uru memperjelas ide atau pendapat yang dikemukakan oleh siswa dan guru </w:t>
      </w:r>
      <w:r w:rsidRPr="00A36524">
        <w:rPr>
          <w:rFonts w:ascii="Times New Roman" w:hAnsi="Times New Roman"/>
          <w:lang w:val="id-ID"/>
        </w:rPr>
        <w:lastRenderedPageBreak/>
        <w:t xml:space="preserve">memberikan kesempatan kepada siswa untuk menyampaikan kesan dan saran mengenai materi yang telah dipelajari. </w:t>
      </w:r>
    </w:p>
    <w:p w:rsidR="001419BF" w:rsidRPr="00A36524" w:rsidRDefault="001419BF" w:rsidP="00357425">
      <w:pPr>
        <w:pStyle w:val="ListParagraph"/>
        <w:numPr>
          <w:ilvl w:val="0"/>
          <w:numId w:val="55"/>
        </w:numPr>
        <w:spacing w:line="480" w:lineRule="auto"/>
        <w:ind w:left="426"/>
        <w:jc w:val="both"/>
        <w:rPr>
          <w:rFonts w:ascii="Times New Roman" w:hAnsi="Times New Roman"/>
        </w:rPr>
      </w:pPr>
      <w:r w:rsidRPr="00A36524">
        <w:rPr>
          <w:rFonts w:ascii="Times New Roman" w:hAnsi="Times New Roman"/>
          <w:spacing w:val="-2"/>
          <w:lang w:val="id-ID"/>
        </w:rPr>
        <w:t>Penilaian Nyata (</w:t>
      </w:r>
      <w:r w:rsidRPr="00A36524">
        <w:rPr>
          <w:rFonts w:ascii="Times New Roman" w:hAnsi="Times New Roman"/>
          <w:i/>
          <w:spacing w:val="-2"/>
          <w:lang w:val="id-ID"/>
        </w:rPr>
        <w:t>Authentic</w:t>
      </w:r>
      <w:r w:rsidRPr="00A36524">
        <w:rPr>
          <w:rFonts w:ascii="Times New Roman" w:hAnsi="Times New Roman"/>
          <w:spacing w:val="-2"/>
          <w:lang w:val="id-ID"/>
        </w:rPr>
        <w:t xml:space="preserve"> </w:t>
      </w:r>
      <w:r w:rsidRPr="00A36524">
        <w:rPr>
          <w:rFonts w:ascii="Times New Roman" w:hAnsi="Times New Roman"/>
          <w:i/>
          <w:spacing w:val="-2"/>
          <w:lang w:val="id-ID"/>
        </w:rPr>
        <w:t>Assesment</w:t>
      </w:r>
      <w:r w:rsidRPr="00A36524">
        <w:rPr>
          <w:rFonts w:ascii="Times New Roman" w:hAnsi="Times New Roman"/>
          <w:spacing w:val="-2"/>
          <w:lang w:val="id-ID"/>
        </w:rPr>
        <w:t>). Dikategorikan baik karena dari tiga indikator semuanya dilaksanakan dengan baik yaitu guru meminta hasil kerja kelompok siswa, guru memberikan evaluasi, dan guru memberikan nilai sesuai kemampuan siswa.</w:t>
      </w:r>
    </w:p>
    <w:p w:rsidR="001419BF" w:rsidRPr="00A36524"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guru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 xml:space="preserve"> sumua indikator berada pada kategori baik</w:t>
      </w:r>
      <w:r w:rsidRPr="00A36524">
        <w:rPr>
          <w:rFonts w:ascii="Times New Roman" w:hAnsi="Times New Roman"/>
          <w:spacing w:val="-3"/>
        </w:rPr>
        <w:t xml:space="preserve">, sehingga </w:t>
      </w:r>
      <w:r w:rsidRPr="00A36524">
        <w:rPr>
          <w:rFonts w:ascii="Times New Roman" w:hAnsi="Times New Roman"/>
          <w:spacing w:val="-3"/>
          <w:lang w:val="id-ID"/>
        </w:rPr>
        <w:t>dari 7 indikator yang dilaksanakan mendapat skor 21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100</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guru dikategorikan </w:t>
      </w:r>
      <w:r w:rsidRPr="00A36524">
        <w:rPr>
          <w:rFonts w:ascii="Times New Roman" w:hAnsi="Times New Roman"/>
          <w:spacing w:val="-3"/>
          <w:lang w:val="id-ID"/>
        </w:rPr>
        <w:t>sangat baik</w:t>
      </w:r>
      <w:r w:rsidRPr="001353EF">
        <w:rPr>
          <w:rFonts w:ascii="Times New Roman" w:hAnsi="Times New Roman"/>
          <w:spacing w:val="-3"/>
        </w:rPr>
        <w:t xml:space="preserve">. </w:t>
      </w:r>
    </w:p>
    <w:p w:rsidR="001419BF" w:rsidRPr="00A36524" w:rsidRDefault="001419BF" w:rsidP="00357425">
      <w:pPr>
        <w:pStyle w:val="ListParagraph"/>
        <w:numPr>
          <w:ilvl w:val="0"/>
          <w:numId w:val="13"/>
        </w:numPr>
        <w:spacing w:line="480" w:lineRule="auto"/>
        <w:ind w:left="360"/>
        <w:jc w:val="both"/>
        <w:rPr>
          <w:rFonts w:ascii="Times New Roman" w:hAnsi="Times New Roman"/>
          <w:b/>
        </w:rPr>
      </w:pPr>
      <w:r w:rsidRPr="00A36524">
        <w:rPr>
          <w:rFonts w:ascii="Times New Roman" w:hAnsi="Times New Roman"/>
          <w:b/>
        </w:rPr>
        <w:t xml:space="preserve">Hasil Observasi Kegiatan Belajar Siswa </w:t>
      </w:r>
    </w:p>
    <w:p w:rsidR="001419BF" w:rsidRPr="00A36524" w:rsidRDefault="001419BF" w:rsidP="001419BF">
      <w:pPr>
        <w:spacing w:line="480" w:lineRule="auto"/>
        <w:ind w:firstLine="720"/>
        <w:jc w:val="both"/>
        <w:rPr>
          <w:rFonts w:ascii="Times New Roman" w:hAnsi="Times New Roman"/>
          <w:lang w:val="id-ID"/>
        </w:rPr>
      </w:pPr>
      <w:r w:rsidRPr="00A36524">
        <w:rPr>
          <w:rFonts w:ascii="Times New Roman" w:hAnsi="Times New Roman"/>
        </w:rPr>
        <w:t>Hasil observasi aktivitas belajar siswa</w:t>
      </w:r>
      <w:r w:rsidRPr="00A36524">
        <w:rPr>
          <w:rFonts w:ascii="Times New Roman" w:hAnsi="Times New Roman"/>
          <w:lang w:val="id-ID"/>
        </w:rPr>
        <w:t xml:space="preserve"> </w:t>
      </w:r>
      <w:r w:rsidRPr="00A36524">
        <w:rPr>
          <w:rFonts w:ascii="Times New Roman" w:hAnsi="Times New Roman"/>
        </w:rPr>
        <w:t>selama proses pembelajaran melalui pendekatan kontekstual</w:t>
      </w:r>
      <w:r w:rsidRPr="00A36524">
        <w:rPr>
          <w:rFonts w:ascii="Times New Roman" w:hAnsi="Times New Roman"/>
          <w:lang w:val="id-ID"/>
        </w:rPr>
        <w:t xml:space="preserve"> </w:t>
      </w:r>
      <w:r w:rsidRPr="00A36524">
        <w:rPr>
          <w:rFonts w:ascii="Times New Roman" w:hAnsi="Times New Roman"/>
        </w:rPr>
        <w:t>pada siklus I</w:t>
      </w:r>
      <w:r w:rsidRPr="00A36524">
        <w:rPr>
          <w:rFonts w:ascii="Times New Roman" w:hAnsi="Times New Roman"/>
          <w:lang w:val="id-ID"/>
        </w:rPr>
        <w:t>I</w:t>
      </w:r>
      <w:r w:rsidRPr="00A36524">
        <w:rPr>
          <w:rFonts w:ascii="Times New Roman" w:hAnsi="Times New Roman"/>
        </w:rPr>
        <w:t xml:space="preserve"> selama dua kali pertemuan</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diuraikan</w:t>
      </w:r>
      <w:r w:rsidRPr="00A36524">
        <w:rPr>
          <w:rFonts w:ascii="Times New Roman" w:hAnsi="Times New Roman"/>
        </w:rPr>
        <w:t xml:space="preserve"> sebagai berikut:</w:t>
      </w:r>
    </w:p>
    <w:p w:rsidR="001419BF" w:rsidRPr="00A36524" w:rsidRDefault="001419BF" w:rsidP="00357425">
      <w:pPr>
        <w:pStyle w:val="ListParagraph"/>
        <w:numPr>
          <w:ilvl w:val="6"/>
          <w:numId w:val="10"/>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rPr>
      </w:pPr>
      <w:r w:rsidRPr="00A36524">
        <w:rPr>
          <w:rFonts w:ascii="Times New Roman" w:hAnsi="Times New Roman"/>
          <w:lang w:val="id-ID"/>
        </w:rPr>
        <w:t xml:space="preserve">Siklus II pertemuan I menunjukkan bahwa dari 7 aspek yang diamati, 4 aspek yang berada pada kategori baik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3</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w:t>
      </w:r>
      <w:r w:rsidRPr="00A36524">
        <w:rPr>
          <w:rFonts w:ascii="Times New Roman" w:hAnsi="Times New Roman"/>
          <w:lang w:val="id-ID"/>
        </w:rPr>
        <w:lastRenderedPageBreak/>
        <w:t>guru menjelaskan materi pelajaran, siswa memperhatikan guru menjelaskan materi pelajaran menggunakan media pembelajaran, dan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 xml:space="preserve">dua </w:t>
      </w:r>
      <w:r w:rsidRPr="00A36524">
        <w:rPr>
          <w:rFonts w:ascii="Times New Roman" w:hAnsi="Times New Roman"/>
        </w:rPr>
        <w:t>yang dilaksanakan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siswa menanggapi masalah yang dimunculkan oleh guru dan siswa menyimpulkan pemecahan masalah. Disini tidak terlihat siswa berusaha memecahkan masalah.</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cukup karena dari tiga indikator hanya dua yang dilaksanakan yaitu siswa memberikan tanggapan tentang materi yang telah dipelajari dan siswa memberikan kesan dan saran mengenai materi yang telah </w:t>
      </w:r>
      <w:r w:rsidRPr="00A36524">
        <w:rPr>
          <w:rFonts w:ascii="Times New Roman" w:hAnsi="Times New Roman"/>
          <w:lang w:val="id-ID"/>
        </w:rPr>
        <w:lastRenderedPageBreak/>
        <w:t>dipelajari. Disini tidak terlihat siswa mengeluarkan pendapatnya mengenai materi yang telah dipelajari.</w:t>
      </w:r>
    </w:p>
    <w:p w:rsidR="001419BF" w:rsidRPr="00A36524" w:rsidRDefault="001419BF" w:rsidP="00357425">
      <w:pPr>
        <w:pStyle w:val="ListParagraph"/>
        <w:numPr>
          <w:ilvl w:val="0"/>
          <w:numId w:val="56"/>
        </w:numPr>
        <w:spacing w:line="480" w:lineRule="auto"/>
        <w:ind w:left="426"/>
        <w:jc w:val="both"/>
        <w:rPr>
          <w:rFonts w:ascii="Times New Roman" w:hAnsi="Times New Roman"/>
        </w:rPr>
      </w:pPr>
      <w:r w:rsidRPr="00A36524">
        <w:rPr>
          <w:rFonts w:ascii="Times New Roman" w:hAnsi="Times New Roman"/>
          <w:lang w:val="id-ID"/>
        </w:rPr>
        <w:t>Penilaian Nyata (Authentic Assessment).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4 indikator berada pada kategori baik,</w:t>
      </w:r>
      <w:r w:rsidRPr="00A36524">
        <w:rPr>
          <w:rFonts w:ascii="Times New Roman" w:hAnsi="Times New Roman"/>
          <w:spacing w:val="-3"/>
        </w:rPr>
        <w:t xml:space="preserve"> </w:t>
      </w:r>
      <w:r w:rsidRPr="00A36524">
        <w:rPr>
          <w:rFonts w:ascii="Times New Roman" w:hAnsi="Times New Roman"/>
          <w:spacing w:val="-3"/>
          <w:lang w:val="id-ID"/>
        </w:rPr>
        <w:t>3</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18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85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baik</w:t>
      </w:r>
      <w:r w:rsidRPr="001353EF">
        <w:rPr>
          <w:rFonts w:ascii="Times New Roman" w:hAnsi="Times New Roman"/>
          <w:spacing w:val="-3"/>
        </w:rPr>
        <w:t xml:space="preserve">. </w:t>
      </w:r>
    </w:p>
    <w:p w:rsidR="001419BF" w:rsidRPr="00A36524" w:rsidRDefault="001419BF" w:rsidP="00357425">
      <w:pPr>
        <w:pStyle w:val="ListParagraph"/>
        <w:numPr>
          <w:ilvl w:val="6"/>
          <w:numId w:val="10"/>
        </w:numPr>
        <w:spacing w:line="480" w:lineRule="auto"/>
        <w:ind w:left="426" w:hanging="426"/>
        <w:jc w:val="both"/>
        <w:rPr>
          <w:rFonts w:ascii="Times New Roman" w:hAnsi="Times New Roman"/>
          <w:b/>
        </w:rPr>
      </w:pPr>
      <w:r w:rsidRPr="00A36524">
        <w:rPr>
          <w:rFonts w:ascii="Times New Roman" w:hAnsi="Times New Roman"/>
          <w:b/>
        </w:rPr>
        <w:t xml:space="preserve">Pertemuan </w:t>
      </w:r>
      <w:r w:rsidRPr="00A36524">
        <w:rPr>
          <w:rFonts w:ascii="Times New Roman" w:hAnsi="Times New Roman"/>
          <w:b/>
          <w:lang w:val="id-ID"/>
        </w:rPr>
        <w:t>II</w:t>
      </w:r>
    </w:p>
    <w:p w:rsidR="001419BF" w:rsidRPr="00A36524" w:rsidRDefault="001419BF" w:rsidP="001419BF">
      <w:pPr>
        <w:autoSpaceDE w:val="0"/>
        <w:autoSpaceDN w:val="0"/>
        <w:adjustRightInd w:val="0"/>
        <w:spacing w:line="480" w:lineRule="auto"/>
        <w:ind w:firstLine="720"/>
        <w:jc w:val="both"/>
        <w:rPr>
          <w:rFonts w:ascii="Times New Roman" w:hAnsi="Times New Roman"/>
          <w:spacing w:val="-2"/>
          <w:lang w:val="id-ID"/>
        </w:rPr>
      </w:pPr>
      <w:r w:rsidRPr="00A36524">
        <w:rPr>
          <w:rFonts w:ascii="Times New Roman" w:hAnsi="Times New Roman"/>
          <w:lang w:val="id-ID"/>
        </w:rPr>
        <w:t xml:space="preserve">Siklus II pertemuan II menunjukkan bahwa dari 7 aspek yang diamati, 6 aspek yang berada pada kategori baik </w:t>
      </w:r>
      <w:r w:rsidRPr="00A36524">
        <w:rPr>
          <w:rStyle w:val="CharacterStyle1"/>
          <w:rFonts w:ascii="Times New Roman" w:hAnsi="Times New Roman"/>
          <w:spacing w:val="-2"/>
          <w:lang w:val="id-ID"/>
        </w:rPr>
        <w:t>dan</w:t>
      </w:r>
      <w:r w:rsidRPr="00A36524">
        <w:rPr>
          <w:rStyle w:val="CharacterStyle1"/>
          <w:rFonts w:ascii="Times New Roman" w:hAnsi="Times New Roman"/>
          <w:spacing w:val="-2"/>
        </w:rPr>
        <w:t xml:space="preserve"> </w:t>
      </w:r>
      <w:r w:rsidRPr="00A36524">
        <w:rPr>
          <w:rStyle w:val="CharacterStyle1"/>
          <w:rFonts w:ascii="Times New Roman" w:hAnsi="Times New Roman"/>
          <w:spacing w:val="-2"/>
          <w:lang w:val="id-ID"/>
        </w:rPr>
        <w:t>1</w:t>
      </w:r>
      <w:r w:rsidRPr="00A36524">
        <w:rPr>
          <w:rStyle w:val="CharacterStyle1"/>
          <w:rFonts w:ascii="Times New Roman" w:hAnsi="Times New Roman"/>
          <w:spacing w:val="-2"/>
        </w:rPr>
        <w:t xml:space="preserve"> aspek </w:t>
      </w:r>
      <w:r w:rsidRPr="00A36524">
        <w:rPr>
          <w:rStyle w:val="CharacterStyle1"/>
          <w:rFonts w:ascii="Times New Roman" w:hAnsi="Times New Roman"/>
          <w:spacing w:val="-2"/>
          <w:lang w:val="id-ID"/>
        </w:rPr>
        <w:t xml:space="preserve">yang </w:t>
      </w:r>
      <w:r w:rsidRPr="00A36524">
        <w:rPr>
          <w:rStyle w:val="CharacterStyle1"/>
          <w:rFonts w:ascii="Times New Roman" w:hAnsi="Times New Roman"/>
          <w:spacing w:val="-2"/>
        </w:rPr>
        <w:t xml:space="preserve">berada dalam kategori </w:t>
      </w:r>
      <w:r w:rsidRPr="00A36524">
        <w:rPr>
          <w:rStyle w:val="CharacterStyle1"/>
          <w:rFonts w:ascii="Times New Roman" w:hAnsi="Times New Roman"/>
          <w:spacing w:val="-2"/>
          <w:lang w:val="id-ID"/>
        </w:rPr>
        <w:t>cukup.</w:t>
      </w:r>
      <w:r w:rsidRPr="00A36524">
        <w:rPr>
          <w:rStyle w:val="CharacterStyle1"/>
          <w:rFonts w:ascii="Times New Roman" w:hAnsi="Times New Roman"/>
          <w:spacing w:val="-2"/>
        </w:rPr>
        <w:t xml:space="preserve"> Diuraikan sebagai berikut</w:t>
      </w:r>
      <w:r w:rsidRPr="00A36524">
        <w:rPr>
          <w:rStyle w:val="CharacterStyle1"/>
          <w:rFonts w:ascii="Times New Roman" w:hAnsi="Times New Roman"/>
          <w:spacing w:val="-2"/>
          <w:lang w:val="id-ID"/>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Konstruktivisme (</w:t>
      </w:r>
      <w:r w:rsidRPr="00A36524">
        <w:rPr>
          <w:rFonts w:ascii="Times New Roman" w:hAnsi="Times New Roman"/>
          <w:i/>
          <w:lang w:val="id-ID"/>
        </w:rPr>
        <w:t>Construktivism</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hAnsi="Times New Roman"/>
          <w:lang w:val="id-ID"/>
        </w:rPr>
        <w:t xml:space="preserve"> siswa mendengarkan guru menjelaskan materi pelajaran, siswa memperhatikan guru menjelaskan materi pelajaran menggunakan media pembelajaran, dan siswa</w:t>
      </w:r>
      <w:r w:rsidRPr="00A36524">
        <w:rPr>
          <w:rFonts w:ascii="Times New Roman" w:hAnsi="Times New Roman"/>
        </w:rPr>
        <w:t xml:space="preserve"> </w:t>
      </w:r>
      <w:r w:rsidRPr="00A36524">
        <w:rPr>
          <w:rFonts w:ascii="Times New Roman" w:hAnsi="Times New Roman"/>
          <w:lang w:val="id-ID"/>
        </w:rPr>
        <w:t>mengaitkan materi pelajaran dengan kehidupannya</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lastRenderedPageBreak/>
        <w:t>Bertanya (</w:t>
      </w:r>
      <w:r w:rsidRPr="00A36524">
        <w:rPr>
          <w:rFonts w:ascii="Times New Roman" w:hAnsi="Times New Roman"/>
          <w:i/>
          <w:lang w:val="id-ID"/>
        </w:rPr>
        <w:t>Questioning</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D</w:t>
      </w:r>
      <w:r w:rsidRPr="00A36524">
        <w:rPr>
          <w:rFonts w:ascii="Times New Roman" w:hAnsi="Times New Roman"/>
        </w:rPr>
        <w:t xml:space="preserve">ikategorikan </w:t>
      </w:r>
      <w:r w:rsidRPr="00A36524">
        <w:rPr>
          <w:rFonts w:ascii="Times New Roman" w:hAnsi="Times New Roman"/>
          <w:lang w:val="id-ID"/>
        </w:rPr>
        <w:t>cukup</w:t>
      </w:r>
      <w:r w:rsidRPr="00A36524">
        <w:rPr>
          <w:rFonts w:ascii="Times New Roman" w:hAnsi="Times New Roman"/>
        </w:rPr>
        <w:t xml:space="preserve"> karena dari tiga indikator hanya </w:t>
      </w:r>
      <w:r w:rsidRPr="00A36524">
        <w:rPr>
          <w:rFonts w:ascii="Times New Roman" w:hAnsi="Times New Roman"/>
          <w:lang w:val="id-ID"/>
        </w:rPr>
        <w:t>dua</w:t>
      </w:r>
      <w:r w:rsidRPr="00A36524">
        <w:rPr>
          <w:rFonts w:ascii="Times New Roman" w:hAnsi="Times New Roman"/>
        </w:rPr>
        <w:t xml:space="preserve"> yang dilaksanakan yaitu</w:t>
      </w:r>
      <w:r w:rsidRPr="00A36524">
        <w:rPr>
          <w:rFonts w:ascii="Times New Roman" w:hAnsi="Times New Roman"/>
          <w:lang w:val="id-ID"/>
        </w:rPr>
        <w:t xml:space="preserve"> siswa menjawab pertanyaan dari guru dan siswa memberikan pertanyaan. Disini tidak terlihat siswa mengeluarkan pendapat atau menanggapi</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Menemukan (</w:t>
      </w:r>
      <w:r w:rsidRPr="00A36524">
        <w:rPr>
          <w:rFonts w:ascii="Times New Roman" w:hAnsi="Times New Roman"/>
          <w:i/>
          <w:lang w:val="id-ID"/>
        </w:rPr>
        <w:t>Inquiry</w:t>
      </w:r>
      <w:r w:rsidRPr="00A36524">
        <w:rPr>
          <w:rFonts w:ascii="Times New Roman" w:hAnsi="Times New Roman"/>
          <w:lang w:val="id-ID"/>
        </w:rPr>
        <w:t>)</w:t>
      </w:r>
      <w:r w:rsidRPr="00A36524">
        <w:rPr>
          <w:rFonts w:ascii="Times New Roman" w:eastAsia="Times New Roman" w:hAnsi="Times New Roman"/>
          <w:bCs/>
          <w:lang w:val="id-ID" w:eastAsia="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spacing w:val="-2"/>
          <w:lang w:val="id-ID"/>
        </w:rPr>
        <w:t xml:space="preserve">siswa menanggapi masalah yang dimunculkan oleh guru, siswa berusaha memecahkan masalah, dan siswa menyimpulkan pemecahan masalah </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spacing w:val="-2"/>
          <w:lang w:val="id-ID"/>
        </w:rPr>
        <w:t>Masyarakat Belajar (</w:t>
      </w:r>
      <w:r w:rsidRPr="00A36524">
        <w:rPr>
          <w:rFonts w:ascii="Times New Roman" w:hAnsi="Times New Roman"/>
          <w:i/>
          <w:spacing w:val="-2"/>
          <w:lang w:val="id-ID"/>
        </w:rPr>
        <w:t>Learning</w:t>
      </w:r>
      <w:r w:rsidRPr="00A36524">
        <w:rPr>
          <w:rFonts w:ascii="Times New Roman" w:hAnsi="Times New Roman"/>
          <w:spacing w:val="-2"/>
          <w:lang w:val="id-ID"/>
        </w:rPr>
        <w:t xml:space="preserve"> </w:t>
      </w:r>
      <w:r w:rsidRPr="00A36524">
        <w:rPr>
          <w:rFonts w:ascii="Times New Roman" w:hAnsi="Times New Roman"/>
          <w:i/>
          <w:spacing w:val="-2"/>
          <w:lang w:val="id-ID"/>
        </w:rPr>
        <w:t>Community</w:t>
      </w:r>
      <w:r w:rsidRPr="00A36524">
        <w:rPr>
          <w:rFonts w:ascii="Times New Roman" w:hAnsi="Times New Roman"/>
          <w:spacing w:val="-2"/>
          <w:lang w:val="id-ID"/>
        </w:rPr>
        <w:t>)</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semuanya telah dilaksanakan dengan baik oleh siswa</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eastAsia="Times New Roman" w:hAnsi="Times New Roman"/>
          <w:bCs/>
          <w:lang w:val="id-ID" w:eastAsia="id-ID"/>
        </w:rPr>
        <w:t xml:space="preserve">siswa </w:t>
      </w:r>
      <w:r w:rsidRPr="00A36524">
        <w:rPr>
          <w:rFonts w:ascii="Times New Roman" w:hAnsi="Times New Roman"/>
          <w:lang w:val="id-ID"/>
        </w:rPr>
        <w:t xml:space="preserve">membuat kelompok, siswa mengerjakan lembar kegiatan siswa dan </w:t>
      </w:r>
      <w:r w:rsidRPr="00A36524">
        <w:rPr>
          <w:rFonts w:ascii="Times New Roman" w:hAnsi="Times New Roman"/>
        </w:rPr>
        <w:t xml:space="preserve">siswa </w:t>
      </w:r>
      <w:r w:rsidRPr="00A36524">
        <w:rPr>
          <w:rFonts w:ascii="Times New Roman" w:hAnsi="Times New Roman"/>
          <w:lang w:val="id-ID"/>
        </w:rPr>
        <w:t>bekerja sama dalam menyelesaikan lembar kegiatan siswa</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Pemodelan (</w:t>
      </w:r>
      <w:r w:rsidRPr="00A36524">
        <w:rPr>
          <w:rFonts w:ascii="Times New Roman" w:hAnsi="Times New Roman"/>
          <w:i/>
          <w:lang w:val="id-ID"/>
        </w:rPr>
        <w:t>Modeling</w:t>
      </w:r>
      <w:r w:rsidRPr="00A36524">
        <w:rPr>
          <w:rFonts w:ascii="Times New Roman" w:hAnsi="Times New Roman"/>
          <w:lang w:val="id-ID"/>
        </w:rPr>
        <w:t>). D</w:t>
      </w:r>
      <w:r w:rsidRPr="00A36524">
        <w:rPr>
          <w:rFonts w:ascii="Times New Roman" w:hAnsi="Times New Roman"/>
        </w:rPr>
        <w:t xml:space="preserve">ikategorikan </w:t>
      </w:r>
      <w:r w:rsidRPr="00A36524">
        <w:rPr>
          <w:rFonts w:ascii="Times New Roman" w:hAnsi="Times New Roman"/>
          <w:lang w:val="id-ID"/>
        </w:rPr>
        <w:t>baik</w:t>
      </w:r>
      <w:r w:rsidRPr="00A36524">
        <w:rPr>
          <w:rFonts w:ascii="Times New Roman" w:hAnsi="Times New Roman"/>
        </w:rPr>
        <w:t xml:space="preserve"> karena dari tiga indikator </w:t>
      </w:r>
      <w:r w:rsidRPr="00A36524">
        <w:rPr>
          <w:rFonts w:ascii="Times New Roman" w:hAnsi="Times New Roman"/>
          <w:lang w:val="id-ID"/>
        </w:rPr>
        <w:t>siswa telah melaksanakan semuanya dengan baik</w:t>
      </w:r>
      <w:r w:rsidRPr="00A36524">
        <w:rPr>
          <w:rFonts w:ascii="Times New Roman" w:hAnsi="Times New Roman"/>
        </w:rPr>
        <w:t xml:space="preserve"> yaitu</w:t>
      </w:r>
      <w:r w:rsidRPr="00A36524">
        <w:rPr>
          <w:rFonts w:ascii="Times New Roman" w:eastAsia="Times New Roman" w:hAnsi="Times New Roman"/>
          <w:bCs/>
          <w:lang w:eastAsia="id-ID"/>
        </w:rPr>
        <w:t xml:space="preserve"> </w:t>
      </w:r>
      <w:r w:rsidRPr="00A36524">
        <w:rPr>
          <w:rFonts w:ascii="Times New Roman" w:hAnsi="Times New Roman"/>
          <w:lang w:val="id-ID"/>
        </w:rPr>
        <w:t xml:space="preserve">melalui perwakilan kelompok siswa melaporkan hasil kerja kelompoknya, </w:t>
      </w:r>
      <w:r w:rsidRPr="00A36524">
        <w:rPr>
          <w:rFonts w:ascii="Times New Roman" w:hAnsi="Times New Roman"/>
        </w:rPr>
        <w:t>siswa</w:t>
      </w:r>
      <w:r w:rsidRPr="00A36524">
        <w:rPr>
          <w:rFonts w:ascii="Times New Roman" w:hAnsi="Times New Roman"/>
          <w:lang w:val="id-ID"/>
        </w:rPr>
        <w:t xml:space="preserve"> mendengarkan hasil kerja kelompok, dan siswa menanggapi hasil kerja kelompok lain</w:t>
      </w:r>
      <w:r w:rsidRPr="00A36524">
        <w:rPr>
          <w:rFonts w:ascii="Times New Roman" w:hAnsi="Times New Roman"/>
        </w:rPr>
        <w:t>.</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t>Refleksi (</w:t>
      </w:r>
      <w:r w:rsidRPr="00A36524">
        <w:rPr>
          <w:rFonts w:ascii="Times New Roman" w:hAnsi="Times New Roman"/>
          <w:i/>
          <w:lang w:val="id-ID"/>
        </w:rPr>
        <w:t>Reflection</w:t>
      </w:r>
      <w:r w:rsidRPr="00A36524">
        <w:rPr>
          <w:rFonts w:ascii="Times New Roman" w:hAnsi="Times New Roman"/>
          <w:lang w:val="id-ID"/>
        </w:rPr>
        <w:t xml:space="preserve">). Dikategorikan baik karena dari tiga indikator semuanya telah dilaksanakan dengan baik yaitu siswa mengeluarkan pendapatnya mengenai materi yang telah dipelajari, siswa memberikan tanggapan tentang materi yang telah dipelajari dan siswa memberikan kesan dan saran mengenai materi yang telah dipelajari. </w:t>
      </w:r>
    </w:p>
    <w:p w:rsidR="001419BF" w:rsidRPr="00A36524" w:rsidRDefault="001419BF" w:rsidP="00357425">
      <w:pPr>
        <w:pStyle w:val="ListParagraph"/>
        <w:numPr>
          <w:ilvl w:val="0"/>
          <w:numId w:val="57"/>
        </w:numPr>
        <w:spacing w:line="480" w:lineRule="auto"/>
        <w:ind w:left="426"/>
        <w:jc w:val="both"/>
        <w:rPr>
          <w:rFonts w:ascii="Times New Roman" w:hAnsi="Times New Roman"/>
        </w:rPr>
      </w:pPr>
      <w:r w:rsidRPr="00A36524">
        <w:rPr>
          <w:rFonts w:ascii="Times New Roman" w:hAnsi="Times New Roman"/>
          <w:lang w:val="id-ID"/>
        </w:rPr>
        <w:lastRenderedPageBreak/>
        <w:t>Penilaian Nyata (</w:t>
      </w:r>
      <w:r w:rsidRPr="00A36524">
        <w:rPr>
          <w:rFonts w:ascii="Times New Roman" w:hAnsi="Times New Roman"/>
          <w:i/>
          <w:lang w:val="id-ID"/>
        </w:rPr>
        <w:t>Authentic</w:t>
      </w:r>
      <w:r w:rsidRPr="00A36524">
        <w:rPr>
          <w:rFonts w:ascii="Times New Roman" w:hAnsi="Times New Roman"/>
          <w:lang w:val="id-ID"/>
        </w:rPr>
        <w:t xml:space="preserve"> </w:t>
      </w:r>
      <w:r w:rsidRPr="00A36524">
        <w:rPr>
          <w:rFonts w:ascii="Times New Roman" w:hAnsi="Times New Roman"/>
          <w:i/>
          <w:lang w:val="id-ID"/>
        </w:rPr>
        <w:t>Assessment</w:t>
      </w:r>
      <w:r w:rsidRPr="00A36524">
        <w:rPr>
          <w:rFonts w:ascii="Times New Roman" w:hAnsi="Times New Roman"/>
          <w:lang w:val="id-ID"/>
        </w:rPr>
        <w:t>). Dikategorikan baik karena siswa telah melaksanakan ketiga indikator dengan baik yaitu siswa mengumpulkan hasil kerja kelompoknya, siswa mengerjakan evaluasi, dan siswa mendapatkan nilai sesuai dengan kemampuannya.</w:t>
      </w:r>
    </w:p>
    <w:p w:rsidR="001419BF" w:rsidRPr="001353EF" w:rsidRDefault="001419BF" w:rsidP="001419BF">
      <w:pPr>
        <w:spacing w:line="480" w:lineRule="auto"/>
        <w:ind w:firstLine="720"/>
        <w:jc w:val="both"/>
        <w:rPr>
          <w:rFonts w:ascii="Times New Roman" w:hAnsi="Times New Roman"/>
          <w:spacing w:val="-3"/>
          <w:lang w:val="id-ID"/>
        </w:rPr>
      </w:pPr>
      <w:r w:rsidRPr="00A36524">
        <w:rPr>
          <w:rFonts w:ascii="Times New Roman" w:hAnsi="Times New Roman"/>
          <w:spacing w:val="-3"/>
        </w:rPr>
        <w:t xml:space="preserve">Berdasarkan </w:t>
      </w:r>
      <w:r w:rsidRPr="00A36524">
        <w:rPr>
          <w:rFonts w:ascii="Times New Roman" w:hAnsi="Times New Roman"/>
          <w:spacing w:val="-3"/>
          <w:lang w:val="id-ID"/>
        </w:rPr>
        <w:t>data</w:t>
      </w:r>
      <w:r w:rsidRPr="00A36524">
        <w:rPr>
          <w:rFonts w:ascii="Times New Roman" w:hAnsi="Times New Roman"/>
          <w:spacing w:val="-3"/>
        </w:rPr>
        <w:t xml:space="preserve"> diatas, pelaksanaan pembelajaran yang dilaksanakan oleh </w:t>
      </w:r>
      <w:r w:rsidRPr="00A36524">
        <w:rPr>
          <w:rFonts w:ascii="Times New Roman" w:hAnsi="Times New Roman"/>
          <w:spacing w:val="-3"/>
          <w:lang w:val="id-ID"/>
        </w:rPr>
        <w:t>siswa</w:t>
      </w:r>
      <w:r w:rsidRPr="00A36524">
        <w:rPr>
          <w:rFonts w:ascii="Times New Roman" w:hAnsi="Times New Roman"/>
          <w:spacing w:val="-3"/>
        </w:rPr>
        <w:t xml:space="preserve"> pada pertemuan </w:t>
      </w:r>
      <w:r w:rsidRPr="00A36524">
        <w:rPr>
          <w:rFonts w:ascii="Times New Roman" w:hAnsi="Times New Roman"/>
          <w:spacing w:val="-3"/>
          <w:lang w:val="id-ID"/>
        </w:rPr>
        <w:t>II,</w:t>
      </w:r>
      <w:r w:rsidRPr="00A36524">
        <w:rPr>
          <w:rFonts w:ascii="Times New Roman" w:hAnsi="Times New Roman"/>
          <w:spacing w:val="-3"/>
        </w:rPr>
        <w:t xml:space="preserve"> dari </w:t>
      </w:r>
      <w:r w:rsidRPr="00A36524">
        <w:rPr>
          <w:rFonts w:ascii="Times New Roman" w:hAnsi="Times New Roman"/>
          <w:spacing w:val="-3"/>
          <w:lang w:val="id-ID"/>
        </w:rPr>
        <w:t>7</w:t>
      </w:r>
      <w:r w:rsidRPr="00A36524">
        <w:rPr>
          <w:rFonts w:ascii="Times New Roman" w:hAnsi="Times New Roman"/>
          <w:spacing w:val="-3"/>
        </w:rPr>
        <w:t xml:space="preserve"> tahapan pembelajaran yang direncanakan,</w:t>
      </w:r>
      <w:r w:rsidRPr="00A36524">
        <w:rPr>
          <w:rFonts w:ascii="Times New Roman" w:hAnsi="Times New Roman"/>
          <w:spacing w:val="-3"/>
          <w:lang w:val="id-ID"/>
        </w:rPr>
        <w:t>6 indikator berada pada kategori baik,</w:t>
      </w:r>
      <w:r w:rsidRPr="00A36524">
        <w:rPr>
          <w:rFonts w:ascii="Times New Roman" w:hAnsi="Times New Roman"/>
          <w:spacing w:val="-3"/>
        </w:rPr>
        <w:t xml:space="preserve"> </w:t>
      </w:r>
      <w:r w:rsidRPr="00A36524">
        <w:rPr>
          <w:rFonts w:ascii="Times New Roman" w:hAnsi="Times New Roman"/>
          <w:spacing w:val="-3"/>
          <w:lang w:val="id-ID"/>
        </w:rPr>
        <w:t>1</w:t>
      </w:r>
      <w:r w:rsidRPr="00A36524">
        <w:rPr>
          <w:rFonts w:ascii="Times New Roman" w:hAnsi="Times New Roman"/>
          <w:spacing w:val="-3"/>
        </w:rPr>
        <w:t xml:space="preserve"> indikator yang berada pada kategori cukup, dan </w:t>
      </w:r>
      <w:r w:rsidRPr="00A36524">
        <w:rPr>
          <w:rFonts w:ascii="Times New Roman" w:hAnsi="Times New Roman"/>
          <w:spacing w:val="-3"/>
          <w:lang w:val="id-ID"/>
        </w:rPr>
        <w:t>tidak ada</w:t>
      </w:r>
      <w:r w:rsidRPr="00A36524">
        <w:rPr>
          <w:rFonts w:ascii="Times New Roman" w:hAnsi="Times New Roman"/>
          <w:spacing w:val="-3"/>
        </w:rPr>
        <w:t xml:space="preserve"> indikator yang berada pada kategori kurang, sehingga </w:t>
      </w:r>
      <w:r w:rsidRPr="00A36524">
        <w:rPr>
          <w:rFonts w:ascii="Times New Roman" w:hAnsi="Times New Roman"/>
          <w:spacing w:val="-3"/>
          <w:lang w:val="id-ID"/>
        </w:rPr>
        <w:t>dari 7 indikator yang dilaksanakan mendapat skor 20 denga</w:t>
      </w:r>
      <w:r w:rsidRPr="00A36524">
        <w:rPr>
          <w:rFonts w:ascii="Times New Roman" w:hAnsi="Times New Roman"/>
          <w:spacing w:val="-3"/>
        </w:rPr>
        <w:t xml:space="preserve">n persentase ketuntasan aktivitas mencapai </w:t>
      </w:r>
      <w:r w:rsidRPr="00A36524">
        <w:rPr>
          <w:rFonts w:ascii="Times New Roman" w:hAnsi="Times New Roman"/>
          <w:spacing w:val="-3"/>
          <w:lang w:val="id-ID"/>
        </w:rPr>
        <w:t>95</w:t>
      </w:r>
      <w:r w:rsidRPr="00A36524">
        <w:rPr>
          <w:rFonts w:ascii="Times New Roman" w:hAnsi="Times New Roman"/>
          <w:spacing w:val="-3"/>
        </w:rPr>
        <w:t>%. Jika dimasukka</w:t>
      </w:r>
      <w:r w:rsidRPr="00A36524">
        <w:rPr>
          <w:rFonts w:ascii="Times New Roman" w:hAnsi="Times New Roman"/>
          <w:spacing w:val="-3"/>
          <w:lang w:val="id-ID"/>
        </w:rPr>
        <w:t>n</w:t>
      </w:r>
      <w:r w:rsidRPr="00A36524">
        <w:rPr>
          <w:rFonts w:ascii="Times New Roman" w:hAnsi="Times New Roman"/>
          <w:spacing w:val="-3"/>
        </w:rPr>
        <w:t xml:space="preserve"> dalam kriteria penilaian dalam indikator keberhasilan maka persentase ketuntasan aktivitas </w:t>
      </w:r>
      <w:r w:rsidRPr="00A36524">
        <w:rPr>
          <w:rFonts w:ascii="Times New Roman" w:hAnsi="Times New Roman"/>
          <w:spacing w:val="-3"/>
          <w:lang w:val="id-ID"/>
        </w:rPr>
        <w:t>siswa</w:t>
      </w:r>
      <w:r w:rsidRPr="00A36524">
        <w:rPr>
          <w:rFonts w:ascii="Times New Roman" w:hAnsi="Times New Roman"/>
          <w:spacing w:val="-3"/>
        </w:rPr>
        <w:t xml:space="preserve"> dikategorikan </w:t>
      </w:r>
      <w:r w:rsidRPr="00A36524">
        <w:rPr>
          <w:rFonts w:ascii="Times New Roman" w:hAnsi="Times New Roman"/>
          <w:spacing w:val="-3"/>
          <w:lang w:val="id-ID"/>
        </w:rPr>
        <w:t xml:space="preserve"> sangat baik</w:t>
      </w:r>
      <w:r w:rsidRPr="00A36524">
        <w:rPr>
          <w:rFonts w:ascii="Times New Roman" w:hAnsi="Times New Roman"/>
          <w:spacing w:val="-3"/>
        </w:rPr>
        <w:t xml:space="preserve">. </w:t>
      </w:r>
    </w:p>
    <w:p w:rsidR="001419BF" w:rsidRPr="00A36524" w:rsidRDefault="001419BF" w:rsidP="00357425">
      <w:pPr>
        <w:pStyle w:val="ListParagraph"/>
        <w:numPr>
          <w:ilvl w:val="0"/>
          <w:numId w:val="13"/>
        </w:numPr>
        <w:spacing w:line="480" w:lineRule="auto"/>
        <w:ind w:left="426" w:hanging="426"/>
        <w:jc w:val="both"/>
        <w:rPr>
          <w:rFonts w:ascii="Times New Roman" w:hAnsi="Times New Roman"/>
        </w:rPr>
      </w:pPr>
      <w:r w:rsidRPr="00A36524">
        <w:rPr>
          <w:rFonts w:ascii="Times New Roman" w:hAnsi="Times New Roman"/>
          <w:b/>
        </w:rPr>
        <w:t>Data Tes Hasil Belajar Siswa</w:t>
      </w:r>
      <w:r w:rsidRPr="00A36524">
        <w:rPr>
          <w:rFonts w:ascii="Times New Roman" w:hAnsi="Times New Roman"/>
          <w:b/>
          <w:lang w:val="id-ID"/>
        </w:rPr>
        <w:t xml:space="preserve"> </w:t>
      </w:r>
      <w:r w:rsidRPr="00A36524">
        <w:rPr>
          <w:rFonts w:ascii="Times New Roman" w:hAnsi="Times New Roman"/>
          <w:b/>
        </w:rPr>
        <w:t>pada Siklus I</w:t>
      </w:r>
      <w:r w:rsidRPr="00A36524">
        <w:rPr>
          <w:rFonts w:ascii="Times New Roman" w:hAnsi="Times New Roman"/>
          <w:b/>
          <w:lang w:val="id-ID"/>
        </w:rPr>
        <w:t>I</w:t>
      </w:r>
    </w:p>
    <w:p w:rsidR="001419BF" w:rsidRDefault="001419BF" w:rsidP="00B82DDE">
      <w:pPr>
        <w:spacing w:line="480" w:lineRule="auto"/>
        <w:ind w:firstLine="720"/>
        <w:jc w:val="both"/>
        <w:rPr>
          <w:rFonts w:ascii="Times New Roman" w:hAnsi="Times New Roman"/>
          <w:lang w:val="id-ID"/>
        </w:rPr>
      </w:pPr>
      <w:r w:rsidRPr="00A36524">
        <w:rPr>
          <w:rFonts w:ascii="Times New Roman" w:hAnsi="Times New Roman"/>
          <w:lang w:val="id-ID"/>
        </w:rPr>
        <w:t>Setelah pelaksanaan proses pembelajaran siklus II ( pertemuan I dan II), maka dilakukan tes hasil belajar siswa. Adapun pengukuran hasil belajar siswa pada mata pelajaran IPA diklasifikasikan atas lima kategori, yaitu: sangat baik, baik, cukup, kurang, dan sangat kurang</w:t>
      </w:r>
      <w:r w:rsidRPr="00A36524">
        <w:rPr>
          <w:rFonts w:ascii="Times New Roman" w:hAnsi="Times New Roman"/>
        </w:rPr>
        <w:t>.</w:t>
      </w:r>
      <w:r w:rsidRPr="00A36524">
        <w:rPr>
          <w:rFonts w:ascii="Times New Roman" w:hAnsi="Times New Roman"/>
          <w:lang w:val="id-ID"/>
        </w:rPr>
        <w:t xml:space="preserve"> Selengkapnya dapat dilihat pada tabel berikut:</w:t>
      </w:r>
    </w:p>
    <w:p w:rsidR="001353EF" w:rsidRDefault="001353EF" w:rsidP="00B82DDE">
      <w:pPr>
        <w:spacing w:line="480" w:lineRule="auto"/>
        <w:ind w:firstLine="720"/>
        <w:jc w:val="both"/>
        <w:rPr>
          <w:rFonts w:ascii="Times New Roman" w:hAnsi="Times New Roman"/>
          <w:lang w:val="id-ID"/>
        </w:rPr>
      </w:pPr>
    </w:p>
    <w:p w:rsidR="001353EF" w:rsidRPr="00A36524" w:rsidRDefault="001353EF" w:rsidP="00B82DDE">
      <w:pPr>
        <w:spacing w:line="480" w:lineRule="auto"/>
        <w:ind w:firstLine="720"/>
        <w:jc w:val="both"/>
        <w:rPr>
          <w:rFonts w:ascii="Times New Roman" w:hAnsi="Times New Roman"/>
          <w:lang w:val="id-ID"/>
        </w:rPr>
      </w:pPr>
    </w:p>
    <w:p w:rsidR="004B1853" w:rsidRDefault="004B1853" w:rsidP="005E1FD9">
      <w:pPr>
        <w:shd w:val="clear" w:color="auto" w:fill="FFFFFF"/>
        <w:autoSpaceDE w:val="0"/>
        <w:autoSpaceDN w:val="0"/>
        <w:adjustRightInd w:val="0"/>
        <w:spacing w:line="360" w:lineRule="auto"/>
        <w:jc w:val="both"/>
        <w:rPr>
          <w:rFonts w:ascii="Times New Roman" w:hAnsi="Times New Roman"/>
          <w:lang w:val="id-ID"/>
        </w:rPr>
      </w:pPr>
    </w:p>
    <w:p w:rsidR="004B1853" w:rsidRDefault="004B1853" w:rsidP="005E1FD9">
      <w:pPr>
        <w:shd w:val="clear" w:color="auto" w:fill="FFFFFF"/>
        <w:autoSpaceDE w:val="0"/>
        <w:autoSpaceDN w:val="0"/>
        <w:adjustRightInd w:val="0"/>
        <w:spacing w:line="360" w:lineRule="auto"/>
        <w:jc w:val="both"/>
        <w:rPr>
          <w:rFonts w:ascii="Times New Roman" w:hAnsi="Times New Roman"/>
          <w:lang w:val="id-ID"/>
        </w:rPr>
      </w:pPr>
    </w:p>
    <w:p w:rsidR="004B1853" w:rsidRDefault="004B1853" w:rsidP="005E1FD9">
      <w:pPr>
        <w:shd w:val="clear" w:color="auto" w:fill="FFFFFF"/>
        <w:autoSpaceDE w:val="0"/>
        <w:autoSpaceDN w:val="0"/>
        <w:adjustRightInd w:val="0"/>
        <w:spacing w:line="360" w:lineRule="auto"/>
        <w:jc w:val="both"/>
        <w:rPr>
          <w:rFonts w:ascii="Times New Roman" w:hAnsi="Times New Roman"/>
          <w:lang w:val="id-ID"/>
        </w:rPr>
      </w:pPr>
    </w:p>
    <w:p w:rsidR="00DF50DC" w:rsidRDefault="00DF50DC" w:rsidP="005E1FD9">
      <w:pPr>
        <w:shd w:val="clear" w:color="auto" w:fill="FFFFFF"/>
        <w:autoSpaceDE w:val="0"/>
        <w:autoSpaceDN w:val="0"/>
        <w:adjustRightInd w:val="0"/>
        <w:spacing w:line="360" w:lineRule="auto"/>
        <w:jc w:val="both"/>
        <w:rPr>
          <w:rFonts w:ascii="Times New Roman" w:hAnsi="Times New Roman"/>
          <w:lang w:val="id-ID"/>
        </w:rPr>
      </w:pPr>
    </w:p>
    <w:p w:rsidR="005E1FD9" w:rsidRPr="00A36524" w:rsidRDefault="005E1FD9" w:rsidP="005E1FD9">
      <w:pPr>
        <w:shd w:val="clear" w:color="auto" w:fill="FFFFFF"/>
        <w:autoSpaceDE w:val="0"/>
        <w:autoSpaceDN w:val="0"/>
        <w:adjustRightInd w:val="0"/>
        <w:spacing w:line="360" w:lineRule="auto"/>
        <w:jc w:val="both"/>
        <w:rPr>
          <w:rFonts w:ascii="Times New Roman" w:hAnsi="Times New Roman"/>
          <w:lang w:val="id-ID"/>
        </w:rPr>
      </w:pPr>
      <w:r w:rsidRPr="00A36524">
        <w:rPr>
          <w:rFonts w:ascii="Times New Roman" w:hAnsi="Times New Roman"/>
        </w:rPr>
        <w:lastRenderedPageBreak/>
        <w:t>Table 4.</w:t>
      </w:r>
      <w:r w:rsidRPr="00A36524">
        <w:rPr>
          <w:rFonts w:ascii="Times New Roman" w:hAnsi="Times New Roman"/>
          <w:lang w:val="id-ID"/>
        </w:rPr>
        <w:t>2</w:t>
      </w:r>
      <w:r w:rsidRPr="00A36524">
        <w:rPr>
          <w:rFonts w:ascii="Times New Roman" w:hAnsi="Times New Roman"/>
        </w:rPr>
        <w:t xml:space="preserve">. Frekuensi nilai tes hasil belajar </w:t>
      </w:r>
      <w:r w:rsidR="0018225F">
        <w:rPr>
          <w:rFonts w:ascii="Times New Roman" w:hAnsi="Times New Roman"/>
          <w:lang w:val="id-ID"/>
        </w:rPr>
        <w:t>IPA</w:t>
      </w:r>
      <w:r w:rsidRPr="00A36524">
        <w:rPr>
          <w:rFonts w:ascii="Times New Roman" w:hAnsi="Times New Roman"/>
          <w:lang w:val="id-ID"/>
        </w:rPr>
        <w:t xml:space="preserve"> melalui penerapan pendekatan kontekstual siswa kelas V </w:t>
      </w:r>
      <w:r w:rsidR="005B3003">
        <w:rPr>
          <w:rFonts w:ascii="Times New Roman" w:hAnsi="Times New Roman"/>
          <w:lang w:val="id-ID"/>
        </w:rPr>
        <w:t>Inpres Tangkala II Kota Makassar</w:t>
      </w:r>
      <w:r w:rsidRPr="00A36524">
        <w:rPr>
          <w:rFonts w:ascii="Times New Roman" w:hAnsi="Times New Roman"/>
          <w:lang w:val="id-ID"/>
        </w:rPr>
        <w:t xml:space="preserve"> pada siklus II.</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409"/>
        <w:gridCol w:w="1560"/>
        <w:gridCol w:w="1984"/>
      </w:tblGrid>
      <w:tr w:rsidR="005E1FD9" w:rsidRPr="00A36524" w:rsidTr="008F37DB">
        <w:trPr>
          <w:trHeight w:val="638"/>
        </w:trPr>
        <w:tc>
          <w:tcPr>
            <w:tcW w:w="1843"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Nilai</w:t>
            </w:r>
          </w:p>
        </w:tc>
        <w:tc>
          <w:tcPr>
            <w:tcW w:w="2409" w:type="dxa"/>
            <w:tcBorders>
              <w:top w:val="single" w:sz="8" w:space="0" w:color="auto"/>
              <w:left w:val="single" w:sz="8" w:space="0" w:color="auto"/>
              <w:bottom w:val="single" w:sz="4"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Kategori</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108" w:right="-108"/>
              <w:jc w:val="center"/>
              <w:rPr>
                <w:rFonts w:ascii="Times New Roman" w:hAnsi="Times New Roman"/>
                <w:b/>
              </w:rPr>
            </w:pPr>
            <w:r w:rsidRPr="00A36524">
              <w:rPr>
                <w:rFonts w:ascii="Times New Roman" w:hAnsi="Times New Roman"/>
                <w:b/>
              </w:rPr>
              <w:t>Jumlah Siswa</w:t>
            </w:r>
          </w:p>
        </w:tc>
        <w:tc>
          <w:tcPr>
            <w:tcW w:w="1984" w:type="dxa"/>
            <w:tcBorders>
              <w:top w:val="single" w:sz="8"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Persentase (%)</w:t>
            </w:r>
          </w:p>
        </w:tc>
      </w:tr>
      <w:tr w:rsidR="00A25941" w:rsidRPr="00A36524" w:rsidTr="009A2276">
        <w:trPr>
          <w:trHeight w:val="361"/>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08" w:right="-84"/>
              <w:jc w:val="center"/>
              <w:rPr>
                <w:rFonts w:ascii="Times New Roman" w:eastAsia="Calibri" w:hAnsi="Times New Roman"/>
              </w:rPr>
            </w:pPr>
            <w:r w:rsidRPr="00A25941">
              <w:rPr>
                <w:rFonts w:ascii="Times New Roman" w:eastAsia="Calibri" w:hAnsi="Times New Roman"/>
              </w:rPr>
              <w:t>90 – 100</w:t>
            </w:r>
          </w:p>
        </w:tc>
        <w:tc>
          <w:tcPr>
            <w:tcW w:w="2409" w:type="dxa"/>
            <w:tcBorders>
              <w:top w:val="single" w:sz="4"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32"/>
              <w:jc w:val="center"/>
              <w:rPr>
                <w:rFonts w:ascii="Times New Roman" w:eastAsia="Calibri" w:hAnsi="Times New Roman"/>
              </w:rPr>
            </w:pPr>
            <w:r w:rsidRPr="00A25941">
              <w:rPr>
                <w:rFonts w:ascii="Times New Roman" w:eastAsia="Calibri" w:hAnsi="Times New Roman"/>
              </w:rPr>
              <w:t>Sangat Baik</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Pr>
                <w:rFonts w:ascii="Times New Roman" w:hAnsi="Times New Roman"/>
                <w:lang w:val="id-ID"/>
              </w:rPr>
              <w:t>6</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A25941" w:rsidP="008F37DB">
            <w:pPr>
              <w:pStyle w:val="ListParagraph"/>
              <w:spacing w:line="360" w:lineRule="auto"/>
              <w:ind w:left="0"/>
              <w:jc w:val="center"/>
              <w:rPr>
                <w:rFonts w:ascii="Times New Roman" w:hAnsi="Times New Roman"/>
                <w:lang w:val="id-ID"/>
              </w:rPr>
            </w:pPr>
            <w:r>
              <w:rPr>
                <w:rFonts w:ascii="Times New Roman" w:hAnsi="Times New Roman"/>
                <w:lang w:val="id-ID"/>
              </w:rPr>
              <w:t>20</w:t>
            </w:r>
            <w:r w:rsidRPr="00A36524">
              <w:rPr>
                <w:rFonts w:ascii="Times New Roman" w:hAnsi="Times New Roman"/>
                <w:lang w:val="id-ID"/>
              </w:rPr>
              <w:t>%</w:t>
            </w:r>
          </w:p>
        </w:tc>
      </w:tr>
      <w:tr w:rsidR="00A25941" w:rsidRPr="00A36524" w:rsidTr="009A2276">
        <w:trPr>
          <w:trHeight w:val="386"/>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08" w:right="-84"/>
              <w:jc w:val="center"/>
              <w:rPr>
                <w:rFonts w:ascii="Times New Roman" w:eastAsia="Calibri" w:hAnsi="Times New Roman"/>
              </w:rPr>
            </w:pPr>
            <w:r w:rsidRPr="00A25941">
              <w:rPr>
                <w:rFonts w:ascii="Times New Roman" w:eastAsia="Calibri" w:hAnsi="Times New Roman"/>
              </w:rPr>
              <w:t>80 – 89</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32"/>
              <w:jc w:val="center"/>
              <w:rPr>
                <w:rFonts w:ascii="Times New Roman" w:eastAsia="Calibri" w:hAnsi="Times New Roman"/>
              </w:rPr>
            </w:pPr>
            <w:r w:rsidRPr="00A25941">
              <w:rPr>
                <w:rFonts w:ascii="Times New Roman" w:eastAsia="Calibri" w:hAnsi="Times New Roman"/>
              </w:rPr>
              <w:t>Baik</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Pr>
                <w:rFonts w:ascii="Times New Roman" w:hAnsi="Times New Roman"/>
                <w:lang w:val="id-ID"/>
              </w:rPr>
              <w:t>20</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spacing w:line="360" w:lineRule="auto"/>
              <w:ind w:left="0"/>
              <w:jc w:val="center"/>
              <w:rPr>
                <w:rFonts w:ascii="Times New Roman" w:hAnsi="Times New Roman"/>
              </w:rPr>
            </w:pPr>
            <w:r>
              <w:rPr>
                <w:rFonts w:ascii="Times New Roman" w:hAnsi="Times New Roman"/>
                <w:lang w:val="id-ID"/>
              </w:rPr>
              <w:t>66,67</w:t>
            </w:r>
            <w:r w:rsidR="00A25941" w:rsidRPr="00A36524">
              <w:rPr>
                <w:rFonts w:ascii="Times New Roman" w:hAnsi="Times New Roman"/>
                <w:lang w:val="id-ID"/>
              </w:rPr>
              <w:t>%</w:t>
            </w:r>
          </w:p>
        </w:tc>
      </w:tr>
      <w:tr w:rsidR="00A25941" w:rsidRPr="00A36524" w:rsidTr="009A2276">
        <w:trPr>
          <w:trHeight w:val="458"/>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08" w:right="-84"/>
              <w:jc w:val="center"/>
              <w:rPr>
                <w:rFonts w:ascii="Times New Roman" w:eastAsia="Calibri" w:hAnsi="Times New Roman"/>
              </w:rPr>
            </w:pPr>
            <w:r w:rsidRPr="00A25941">
              <w:rPr>
                <w:rFonts w:ascii="Times New Roman" w:eastAsia="Calibri" w:hAnsi="Times New Roman"/>
                <w:lang w:val="id-ID"/>
              </w:rPr>
              <w:t>70</w:t>
            </w:r>
            <w:r w:rsidRPr="00A25941">
              <w:rPr>
                <w:rFonts w:ascii="Times New Roman" w:eastAsia="Calibri" w:hAnsi="Times New Roman"/>
              </w:rPr>
              <w:t xml:space="preserve"> – 79</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jc w:val="center"/>
              <w:rPr>
                <w:rFonts w:ascii="Times New Roman" w:eastAsia="Calibri" w:hAnsi="Times New Roman"/>
              </w:rPr>
            </w:pPr>
            <w:r w:rsidRPr="00A25941">
              <w:rPr>
                <w:rFonts w:ascii="Times New Roman" w:eastAsia="Calibri" w:hAnsi="Times New Roman"/>
              </w:rPr>
              <w:t>Cukup</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ind w:left="0"/>
              <w:jc w:val="center"/>
              <w:rPr>
                <w:rFonts w:ascii="Times New Roman" w:hAnsi="Times New Roman"/>
                <w:lang w:val="id-ID"/>
              </w:rPr>
            </w:pPr>
            <w:r>
              <w:rPr>
                <w:rFonts w:ascii="Times New Roman" w:hAnsi="Times New Roman"/>
                <w:lang w:val="id-ID"/>
              </w:rPr>
              <w:t>2</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6C6DB3">
            <w:pPr>
              <w:pStyle w:val="ListParagraph"/>
              <w:ind w:left="0"/>
              <w:jc w:val="center"/>
              <w:rPr>
                <w:rFonts w:ascii="Times New Roman" w:hAnsi="Times New Roman"/>
              </w:rPr>
            </w:pPr>
            <w:r>
              <w:rPr>
                <w:rFonts w:ascii="Times New Roman" w:hAnsi="Times New Roman"/>
                <w:lang w:val="id-ID"/>
              </w:rPr>
              <w:t>6,66</w:t>
            </w:r>
            <w:r w:rsidR="00A25941" w:rsidRPr="00A36524">
              <w:rPr>
                <w:rFonts w:ascii="Times New Roman" w:hAnsi="Times New Roman"/>
                <w:lang w:val="id-ID"/>
              </w:rPr>
              <w:t>%</w:t>
            </w:r>
          </w:p>
        </w:tc>
      </w:tr>
      <w:tr w:rsidR="00A25941" w:rsidRPr="00A36524" w:rsidTr="009A2276">
        <w:trPr>
          <w:trHeight w:val="386"/>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right="-84"/>
              <w:jc w:val="center"/>
              <w:rPr>
                <w:rFonts w:ascii="Times New Roman" w:eastAsia="Calibri" w:hAnsi="Times New Roman"/>
                <w:lang w:val="id-ID"/>
              </w:rPr>
            </w:pPr>
            <w:r w:rsidRPr="00A25941">
              <w:rPr>
                <w:rFonts w:ascii="Times New Roman" w:eastAsia="Calibri" w:hAnsi="Times New Roman"/>
              </w:rPr>
              <w:t>55 – 6</w:t>
            </w:r>
            <w:r w:rsidRPr="00A25941">
              <w:rPr>
                <w:rFonts w:ascii="Times New Roman" w:eastAsia="Calibri" w:hAnsi="Times New Roman"/>
                <w:lang w:val="id-ID"/>
              </w:rPr>
              <w:t>9</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jc w:val="center"/>
              <w:rPr>
                <w:rFonts w:ascii="Times New Roman" w:eastAsia="Calibri" w:hAnsi="Times New Roman"/>
              </w:rPr>
            </w:pPr>
            <w:r w:rsidRPr="00A25941">
              <w:rPr>
                <w:rFonts w:ascii="Times New Roman" w:eastAsia="Calibri" w:hAnsi="Times New Roman"/>
              </w:rPr>
              <w:t>Kurang</w:t>
            </w:r>
          </w:p>
        </w:tc>
        <w:tc>
          <w:tcPr>
            <w:tcW w:w="1560"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ind w:left="0"/>
              <w:jc w:val="center"/>
              <w:rPr>
                <w:rFonts w:ascii="Times New Roman" w:hAnsi="Times New Roman"/>
                <w:lang w:val="id-ID"/>
              </w:rPr>
            </w:pPr>
            <w:r>
              <w:rPr>
                <w:rFonts w:ascii="Times New Roman" w:hAnsi="Times New Roman"/>
                <w:lang w:val="id-ID"/>
              </w:rPr>
              <w:t>2</w:t>
            </w:r>
          </w:p>
        </w:tc>
        <w:tc>
          <w:tcPr>
            <w:tcW w:w="1984" w:type="dxa"/>
            <w:tcBorders>
              <w:top w:val="single" w:sz="8" w:space="0" w:color="auto"/>
              <w:left w:val="single" w:sz="8" w:space="0" w:color="auto"/>
              <w:bottom w:val="single" w:sz="8" w:space="0" w:color="auto"/>
              <w:right w:val="single" w:sz="8" w:space="0" w:color="auto"/>
            </w:tcBorders>
            <w:vAlign w:val="center"/>
          </w:tcPr>
          <w:p w:rsidR="00A25941" w:rsidRPr="00A36524" w:rsidRDefault="00D35CF4" w:rsidP="008F37DB">
            <w:pPr>
              <w:pStyle w:val="ListParagraph"/>
              <w:ind w:left="0"/>
              <w:jc w:val="center"/>
              <w:rPr>
                <w:rFonts w:ascii="Times New Roman" w:hAnsi="Times New Roman"/>
                <w:lang w:val="id-ID"/>
              </w:rPr>
            </w:pPr>
            <w:r>
              <w:rPr>
                <w:rFonts w:ascii="Times New Roman" w:hAnsi="Times New Roman"/>
                <w:lang w:val="id-ID"/>
              </w:rPr>
              <w:t>6,66%</w:t>
            </w:r>
          </w:p>
        </w:tc>
      </w:tr>
      <w:tr w:rsidR="00A25941" w:rsidRPr="00A36524" w:rsidTr="009A2276">
        <w:trPr>
          <w:trHeight w:val="386"/>
        </w:trPr>
        <w:tc>
          <w:tcPr>
            <w:tcW w:w="1843"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right="-84"/>
              <w:jc w:val="center"/>
              <w:rPr>
                <w:rFonts w:ascii="Times New Roman" w:eastAsia="Calibri" w:hAnsi="Times New Roman"/>
              </w:rPr>
            </w:pPr>
            <w:r w:rsidRPr="00A25941">
              <w:rPr>
                <w:rFonts w:ascii="Times New Roman" w:eastAsia="Calibri" w:hAnsi="Times New Roman"/>
              </w:rPr>
              <w:t>0 – 54</w:t>
            </w:r>
          </w:p>
        </w:tc>
        <w:tc>
          <w:tcPr>
            <w:tcW w:w="2409" w:type="dxa"/>
            <w:tcBorders>
              <w:top w:val="single" w:sz="8" w:space="0" w:color="auto"/>
              <w:left w:val="single" w:sz="8" w:space="0" w:color="auto"/>
              <w:bottom w:val="single" w:sz="8" w:space="0" w:color="auto"/>
              <w:right w:val="single" w:sz="8" w:space="0" w:color="auto"/>
            </w:tcBorders>
          </w:tcPr>
          <w:p w:rsidR="00A25941" w:rsidRPr="00A25941" w:rsidRDefault="00A25941" w:rsidP="009A2276">
            <w:pPr>
              <w:spacing w:line="276" w:lineRule="auto"/>
              <w:ind w:left="-132"/>
              <w:jc w:val="center"/>
              <w:rPr>
                <w:rFonts w:ascii="Times New Roman" w:eastAsia="Calibri" w:hAnsi="Times New Roman"/>
              </w:rPr>
            </w:pPr>
            <w:r w:rsidRPr="00A25941">
              <w:rPr>
                <w:rFonts w:ascii="Times New Roman" w:eastAsia="Calibri" w:hAnsi="Times New Roman"/>
              </w:rPr>
              <w:t>Sangat Kurang</w:t>
            </w:r>
          </w:p>
        </w:tc>
        <w:tc>
          <w:tcPr>
            <w:tcW w:w="1560" w:type="dxa"/>
            <w:tcBorders>
              <w:top w:val="single" w:sz="8" w:space="0" w:color="auto"/>
              <w:left w:val="single" w:sz="8" w:space="0" w:color="auto"/>
              <w:bottom w:val="single" w:sz="4"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sidRPr="00A36524">
              <w:rPr>
                <w:rFonts w:ascii="Times New Roman" w:hAnsi="Times New Roman"/>
                <w:lang w:val="id-ID"/>
              </w:rPr>
              <w:t>-</w:t>
            </w:r>
          </w:p>
        </w:tc>
        <w:tc>
          <w:tcPr>
            <w:tcW w:w="1984" w:type="dxa"/>
            <w:tcBorders>
              <w:top w:val="single" w:sz="8" w:space="0" w:color="auto"/>
              <w:left w:val="single" w:sz="8" w:space="0" w:color="auto"/>
              <w:bottom w:val="single" w:sz="4" w:space="0" w:color="auto"/>
              <w:right w:val="single" w:sz="8" w:space="0" w:color="auto"/>
            </w:tcBorders>
            <w:vAlign w:val="center"/>
          </w:tcPr>
          <w:p w:rsidR="00A25941" w:rsidRPr="00A36524" w:rsidRDefault="00A25941" w:rsidP="008F37DB">
            <w:pPr>
              <w:pStyle w:val="ListParagraph"/>
              <w:ind w:left="0"/>
              <w:jc w:val="center"/>
              <w:rPr>
                <w:rFonts w:ascii="Times New Roman" w:hAnsi="Times New Roman"/>
                <w:lang w:val="id-ID"/>
              </w:rPr>
            </w:pPr>
            <w:r w:rsidRPr="00A36524">
              <w:rPr>
                <w:rFonts w:ascii="Times New Roman" w:hAnsi="Times New Roman"/>
                <w:lang w:val="id-ID"/>
              </w:rPr>
              <w:t>0</w:t>
            </w:r>
          </w:p>
        </w:tc>
      </w:tr>
      <w:tr w:rsidR="005E1FD9" w:rsidRPr="00A36524" w:rsidTr="008F37DB">
        <w:trPr>
          <w:trHeight w:val="503"/>
        </w:trPr>
        <w:tc>
          <w:tcPr>
            <w:tcW w:w="4252"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Jumlah</w:t>
            </w:r>
          </w:p>
        </w:tc>
        <w:tc>
          <w:tcPr>
            <w:tcW w:w="1560"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AE4AF3" w:rsidP="008F37DB">
            <w:pPr>
              <w:pStyle w:val="ListParagraph"/>
              <w:ind w:left="0"/>
              <w:jc w:val="center"/>
              <w:rPr>
                <w:rFonts w:ascii="Times New Roman" w:hAnsi="Times New Roman"/>
                <w:b/>
                <w:lang w:val="id-ID"/>
              </w:rPr>
            </w:pPr>
            <w:r>
              <w:rPr>
                <w:rFonts w:ascii="Times New Roman" w:hAnsi="Times New Roman"/>
                <w:b/>
                <w:lang w:val="id-ID"/>
              </w:rPr>
              <w:t>30</w:t>
            </w:r>
          </w:p>
        </w:tc>
        <w:tc>
          <w:tcPr>
            <w:tcW w:w="1984" w:type="dxa"/>
            <w:tcBorders>
              <w:top w:val="single" w:sz="4" w:space="0" w:color="auto"/>
              <w:left w:val="single" w:sz="8" w:space="0" w:color="auto"/>
              <w:bottom w:val="single" w:sz="8" w:space="0" w:color="auto"/>
              <w:right w:val="single" w:sz="8" w:space="0" w:color="auto"/>
            </w:tcBorders>
            <w:shd w:val="clear" w:color="auto" w:fill="auto"/>
            <w:vAlign w:val="center"/>
          </w:tcPr>
          <w:p w:rsidR="005E1FD9" w:rsidRPr="00A36524" w:rsidRDefault="005E1FD9" w:rsidP="008F37DB">
            <w:pPr>
              <w:pStyle w:val="ListParagraph"/>
              <w:ind w:left="0"/>
              <w:jc w:val="center"/>
              <w:rPr>
                <w:rFonts w:ascii="Times New Roman" w:hAnsi="Times New Roman"/>
                <w:b/>
              </w:rPr>
            </w:pPr>
            <w:r w:rsidRPr="00A36524">
              <w:rPr>
                <w:rFonts w:ascii="Times New Roman" w:hAnsi="Times New Roman"/>
                <w:b/>
              </w:rPr>
              <w:t>100 %</w:t>
            </w:r>
          </w:p>
        </w:tc>
      </w:tr>
    </w:tbl>
    <w:p w:rsidR="005E1FD9" w:rsidRPr="00A36524" w:rsidRDefault="005E1FD9" w:rsidP="005E2753">
      <w:pPr>
        <w:spacing w:line="480" w:lineRule="auto"/>
        <w:jc w:val="both"/>
        <w:rPr>
          <w:rFonts w:ascii="Times New Roman" w:hAnsi="Times New Roman"/>
          <w:lang w:val="id-ID"/>
        </w:rPr>
      </w:pPr>
      <w:r w:rsidRPr="00A36524">
        <w:rPr>
          <w:rFonts w:ascii="Times New Roman" w:hAnsi="Times New Roman"/>
        </w:rPr>
        <w:t>Sumber: Hasil Analisis Tes Hasil Belajar Siklus I</w:t>
      </w:r>
      <w:r w:rsidRPr="00A36524">
        <w:rPr>
          <w:rFonts w:ascii="Times New Roman" w:hAnsi="Times New Roman"/>
          <w:lang w:val="id-ID"/>
        </w:rPr>
        <w:t>I</w:t>
      </w:r>
      <w:r w:rsidRPr="00A36524">
        <w:rPr>
          <w:rFonts w:ascii="Times New Roman" w:hAnsi="Times New Roman"/>
        </w:rPr>
        <w:t xml:space="preserve"> (Lampiran </w:t>
      </w:r>
      <w:r w:rsidR="005B3003">
        <w:rPr>
          <w:rFonts w:ascii="Times New Roman" w:hAnsi="Times New Roman"/>
          <w:lang w:val="id-ID"/>
        </w:rPr>
        <w:t>25 halaman 123</w:t>
      </w:r>
      <w:r w:rsidRPr="00A36524">
        <w:rPr>
          <w:rFonts w:ascii="Times New Roman" w:hAnsi="Times New Roman"/>
        </w:rPr>
        <w:t>).</w:t>
      </w:r>
    </w:p>
    <w:p w:rsidR="001419BF"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id-ID"/>
        </w:rPr>
        <w:t xml:space="preserve">Berdasarkan tabel 4.2 di atas, menunukkan bahwa dari </w:t>
      </w:r>
      <w:r w:rsidR="00D423E9">
        <w:rPr>
          <w:rFonts w:ascii="Times New Roman" w:hAnsi="Times New Roman"/>
          <w:lang w:val="id-ID"/>
        </w:rPr>
        <w:t>30</w:t>
      </w:r>
      <w:r w:rsidRPr="00A36524">
        <w:rPr>
          <w:rFonts w:ascii="Times New Roman" w:hAnsi="Times New Roman"/>
          <w:lang w:val="id-ID"/>
        </w:rPr>
        <w:t xml:space="preserve"> subjek penelitian, </w:t>
      </w:r>
      <w:r w:rsidR="00D423E9">
        <w:rPr>
          <w:rFonts w:ascii="Times New Roman" w:hAnsi="Times New Roman"/>
          <w:lang w:val="id-ID"/>
        </w:rPr>
        <w:t>6</w:t>
      </w:r>
      <w:r w:rsidRPr="00A36524">
        <w:rPr>
          <w:rFonts w:ascii="Times New Roman" w:hAnsi="Times New Roman"/>
          <w:lang w:val="id-ID"/>
        </w:rPr>
        <w:t xml:space="preserve"> siswa atau </w:t>
      </w:r>
      <w:r w:rsidR="00D423E9">
        <w:rPr>
          <w:rFonts w:ascii="Times New Roman" w:hAnsi="Times New Roman"/>
          <w:lang w:val="id-ID"/>
        </w:rPr>
        <w:t>20</w:t>
      </w:r>
      <w:r w:rsidRPr="00A36524">
        <w:rPr>
          <w:rFonts w:ascii="Times New Roman" w:hAnsi="Times New Roman"/>
          <w:lang w:val="id-ID"/>
        </w:rPr>
        <w:t xml:space="preserve">% yang berada pada kategori sangat baik (SB), </w:t>
      </w:r>
      <w:r w:rsidR="00135AAC">
        <w:rPr>
          <w:rFonts w:ascii="Times New Roman" w:hAnsi="Times New Roman"/>
          <w:lang w:val="id-ID"/>
        </w:rPr>
        <w:t>20</w:t>
      </w:r>
      <w:r w:rsidRPr="00A36524">
        <w:rPr>
          <w:rFonts w:ascii="Times New Roman" w:hAnsi="Times New Roman"/>
          <w:lang w:val="id-ID"/>
        </w:rPr>
        <w:t xml:space="preserve"> siswa atau </w:t>
      </w:r>
      <w:r w:rsidR="00135AAC">
        <w:rPr>
          <w:rFonts w:ascii="Times New Roman" w:hAnsi="Times New Roman"/>
          <w:lang w:val="id-ID"/>
        </w:rPr>
        <w:t>66,66</w:t>
      </w:r>
      <w:r w:rsidRPr="00A36524">
        <w:rPr>
          <w:rFonts w:ascii="Times New Roman" w:hAnsi="Times New Roman"/>
          <w:lang w:val="id-ID"/>
        </w:rPr>
        <w:t xml:space="preserve">% yang memiliki hasil belajar pada kategori baik (B), kategori cukup (C) sebanyak </w:t>
      </w:r>
      <w:r w:rsidR="0081432D">
        <w:rPr>
          <w:rFonts w:ascii="Times New Roman" w:hAnsi="Times New Roman"/>
          <w:lang w:val="id-ID"/>
        </w:rPr>
        <w:t>2</w:t>
      </w:r>
      <w:r w:rsidR="00D423E9">
        <w:rPr>
          <w:rFonts w:ascii="Times New Roman" w:hAnsi="Times New Roman"/>
          <w:lang w:val="id-ID"/>
        </w:rPr>
        <w:t xml:space="preserve"> siswa atau </w:t>
      </w:r>
      <w:r w:rsidR="0081432D">
        <w:rPr>
          <w:rFonts w:ascii="Times New Roman" w:hAnsi="Times New Roman"/>
          <w:lang w:val="id-ID"/>
        </w:rPr>
        <w:t xml:space="preserve">6,66%, sebanyak 2 </w:t>
      </w:r>
      <w:r w:rsidRPr="00A36524">
        <w:rPr>
          <w:rFonts w:ascii="Times New Roman" w:hAnsi="Times New Roman"/>
          <w:lang w:val="id-ID"/>
        </w:rPr>
        <w:t xml:space="preserve">siswa </w:t>
      </w:r>
      <w:r w:rsidR="0081432D">
        <w:rPr>
          <w:rFonts w:ascii="Times New Roman" w:hAnsi="Times New Roman"/>
          <w:lang w:val="id-ID"/>
        </w:rPr>
        <w:t>atau 6,66 %,</w:t>
      </w:r>
      <w:r w:rsidRPr="00A36524">
        <w:rPr>
          <w:rFonts w:ascii="Times New Roman" w:hAnsi="Times New Roman"/>
          <w:lang w:val="id-ID"/>
        </w:rPr>
        <w:t xml:space="preserve">berada pada kategori kurang (K) dan </w:t>
      </w:r>
      <w:r w:rsidR="0081432D">
        <w:rPr>
          <w:rFonts w:ascii="Times New Roman" w:hAnsi="Times New Roman"/>
          <w:lang w:val="id-ID"/>
        </w:rPr>
        <w:t xml:space="preserve">tidak ada siswa yang berada pada kategori </w:t>
      </w:r>
      <w:r w:rsidRPr="00A36524">
        <w:rPr>
          <w:rFonts w:ascii="Times New Roman" w:hAnsi="Times New Roman"/>
          <w:lang w:val="id-ID"/>
        </w:rPr>
        <w:t xml:space="preserve">sangat kurang (SK). </w:t>
      </w:r>
      <w:r w:rsidRPr="00A36524">
        <w:rPr>
          <w:rFonts w:ascii="Times New Roman" w:hAnsi="Times New Roman"/>
        </w:rPr>
        <w:t xml:space="preserve">Kemudian presentase ketuntasan hasil belajar </w:t>
      </w:r>
      <w:r w:rsidRPr="00A36524">
        <w:rPr>
          <w:rFonts w:ascii="Times New Roman" w:hAnsi="Times New Roman"/>
          <w:lang w:val="id-ID"/>
        </w:rPr>
        <w:t xml:space="preserve">IPA </w:t>
      </w:r>
      <w:r w:rsidRPr="00A36524">
        <w:rPr>
          <w:rFonts w:ascii="Times New Roman" w:hAnsi="Times New Roman"/>
        </w:rPr>
        <w:t>pada siswa</w:t>
      </w:r>
      <w:r w:rsidRPr="00A36524">
        <w:rPr>
          <w:rFonts w:ascii="Times New Roman" w:hAnsi="Times New Roman"/>
          <w:lang w:val="id-ID"/>
        </w:rPr>
        <w:t xml:space="preserve"> </w:t>
      </w:r>
      <w:r w:rsidRPr="00A36524">
        <w:rPr>
          <w:rFonts w:ascii="Times New Roman" w:hAnsi="Times New Roman"/>
        </w:rPr>
        <w:t xml:space="preserve">kelas V </w:t>
      </w:r>
      <w:r w:rsidR="00503CB3">
        <w:rPr>
          <w:rFonts w:ascii="Times New Roman" w:hAnsi="Times New Roman"/>
        </w:rPr>
        <w:t>SD Inpres Tangkala II Kecamatan Biringkanaya Kota Makassar</w:t>
      </w:r>
      <w:r w:rsidR="00D423E9">
        <w:rPr>
          <w:rFonts w:ascii="Times New Roman" w:hAnsi="Times New Roman"/>
          <w:lang w:val="id-ID"/>
        </w:rPr>
        <w:t xml:space="preserve"> </w:t>
      </w:r>
      <w:r w:rsidRPr="00A36524">
        <w:rPr>
          <w:rFonts w:ascii="Times New Roman" w:hAnsi="Times New Roman"/>
        </w:rPr>
        <w:t xml:space="preserve">menunjukkan bahwa </w:t>
      </w:r>
      <w:r w:rsidR="00D423E9">
        <w:rPr>
          <w:rFonts w:ascii="Times New Roman" w:hAnsi="Times New Roman"/>
          <w:lang w:val="id-ID"/>
        </w:rPr>
        <w:t>dari 30</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terdapat </w:t>
      </w:r>
      <w:r w:rsidR="00D423E9">
        <w:rPr>
          <w:rFonts w:ascii="Times New Roman" w:hAnsi="Times New Roman"/>
          <w:lang w:val="id-ID"/>
        </w:rPr>
        <w:t>28</w:t>
      </w:r>
      <w:r w:rsidRPr="00A36524">
        <w:rPr>
          <w:rFonts w:ascii="Times New Roman" w:hAnsi="Times New Roman"/>
        </w:rPr>
        <w:t xml:space="preserve"> orang</w:t>
      </w:r>
      <w:r w:rsidRPr="00A36524">
        <w:rPr>
          <w:rFonts w:ascii="Times New Roman" w:hAnsi="Times New Roman"/>
          <w:lang w:val="id-ID"/>
        </w:rPr>
        <w:t xml:space="preserve"> siswa </w:t>
      </w:r>
      <w:r w:rsidRPr="00A36524">
        <w:rPr>
          <w:rFonts w:ascii="Times New Roman" w:hAnsi="Times New Roman"/>
        </w:rPr>
        <w:t>(</w:t>
      </w:r>
      <w:r w:rsidR="00D423E9">
        <w:rPr>
          <w:rFonts w:ascii="Times New Roman" w:hAnsi="Times New Roman"/>
          <w:lang w:val="id-ID"/>
        </w:rPr>
        <w:t>93,4</w:t>
      </w:r>
      <w:r w:rsidRPr="00A36524">
        <w:rPr>
          <w:rFonts w:ascii="Times New Roman" w:hAnsi="Times New Roman"/>
          <w:lang w:val="id-ID"/>
        </w:rPr>
        <w:t xml:space="preserve">%) </w:t>
      </w:r>
      <w:r w:rsidRPr="00A36524">
        <w:rPr>
          <w:rFonts w:ascii="Times New Roman" w:hAnsi="Times New Roman"/>
        </w:rPr>
        <w:t xml:space="preserve">yang </w:t>
      </w:r>
      <w:r w:rsidRPr="00A36524">
        <w:rPr>
          <w:rFonts w:ascii="Times New Roman" w:hAnsi="Times New Roman"/>
          <w:lang w:val="id-ID"/>
        </w:rPr>
        <w:t>telah</w:t>
      </w:r>
      <w:r w:rsidRPr="00A36524">
        <w:rPr>
          <w:rFonts w:ascii="Times New Roman" w:hAnsi="Times New Roman"/>
        </w:rPr>
        <w:t xml:space="preserve"> tuntas hasil belajarnya dan </w:t>
      </w:r>
      <w:r w:rsidR="00D423E9">
        <w:rPr>
          <w:rFonts w:ascii="Times New Roman" w:hAnsi="Times New Roman"/>
          <w:lang w:val="id-ID"/>
        </w:rPr>
        <w:t>2</w:t>
      </w:r>
      <w:r w:rsidRPr="00A36524">
        <w:rPr>
          <w:rFonts w:ascii="Times New Roman" w:hAnsi="Times New Roman"/>
        </w:rPr>
        <w:t xml:space="preserve"> orang </w:t>
      </w:r>
      <w:r w:rsidRPr="00A36524">
        <w:rPr>
          <w:rFonts w:ascii="Times New Roman" w:hAnsi="Times New Roman"/>
          <w:lang w:val="id-ID"/>
        </w:rPr>
        <w:t>siswa</w:t>
      </w:r>
      <w:r w:rsidRPr="00A36524">
        <w:rPr>
          <w:rFonts w:ascii="Times New Roman" w:hAnsi="Times New Roman"/>
        </w:rPr>
        <w:t xml:space="preserve"> (</w:t>
      </w:r>
      <w:r w:rsidR="00D423E9">
        <w:rPr>
          <w:rFonts w:ascii="Times New Roman" w:hAnsi="Times New Roman"/>
          <w:lang w:val="id-ID"/>
        </w:rPr>
        <w:t>6.6</w:t>
      </w:r>
      <w:r w:rsidRPr="00A36524">
        <w:rPr>
          <w:rFonts w:ascii="Times New Roman" w:hAnsi="Times New Roman"/>
        </w:rPr>
        <w:t xml:space="preserve">%) yang </w:t>
      </w:r>
      <w:r w:rsidRPr="00A36524">
        <w:rPr>
          <w:rFonts w:ascii="Times New Roman" w:hAnsi="Times New Roman"/>
          <w:lang w:val="id-ID"/>
        </w:rPr>
        <w:t>tidak</w:t>
      </w:r>
      <w:r w:rsidRPr="00A36524">
        <w:rPr>
          <w:rFonts w:ascii="Times New Roman" w:hAnsi="Times New Roman"/>
        </w:rPr>
        <w:t xml:space="preserve"> tuntas hasil belajarnya pada pembelajaran </w:t>
      </w:r>
      <w:r w:rsidRPr="00A36524">
        <w:rPr>
          <w:rFonts w:ascii="Times New Roman" w:hAnsi="Times New Roman"/>
          <w:lang w:val="id-ID"/>
        </w:rPr>
        <w:t>IPA</w:t>
      </w:r>
      <w:r w:rsidRPr="00A36524">
        <w:rPr>
          <w:rFonts w:ascii="Times New Roman" w:hAnsi="Times New Roman"/>
        </w:rPr>
        <w:t xml:space="preserve"> siklus</w:t>
      </w:r>
      <w:r w:rsidRPr="00A36524">
        <w:rPr>
          <w:rFonts w:ascii="Times New Roman" w:hAnsi="Times New Roman"/>
          <w:lang w:val="id-ID"/>
        </w:rPr>
        <w:t xml:space="preserve"> I</w:t>
      </w:r>
      <w:r w:rsidR="00D423E9">
        <w:rPr>
          <w:rFonts w:ascii="Times New Roman" w:hAnsi="Times New Roman"/>
          <w:lang w:val="id-ID"/>
        </w:rPr>
        <w:t>I</w:t>
      </w:r>
      <w:r w:rsidRPr="00A36524">
        <w:rPr>
          <w:rFonts w:ascii="Times New Roman" w:hAnsi="Times New Roman"/>
          <w:lang w:val="id-ID"/>
        </w:rPr>
        <w:t xml:space="preserve">. </w:t>
      </w:r>
      <w:r w:rsidRPr="00A36524">
        <w:rPr>
          <w:rFonts w:ascii="Times New Roman" w:hAnsi="Times New Roman"/>
        </w:rPr>
        <w:t>Sesuai dengan persentas</w:t>
      </w:r>
      <w:r w:rsidRPr="00A36524">
        <w:rPr>
          <w:rFonts w:ascii="Times New Roman" w:hAnsi="Times New Roman"/>
          <w:lang w:val="id-ID"/>
        </w:rPr>
        <w:t>e</w:t>
      </w:r>
      <w:r w:rsidRPr="00A36524">
        <w:rPr>
          <w:rFonts w:ascii="Times New Roman" w:hAnsi="Times New Roman"/>
        </w:rPr>
        <w:t xml:space="preserve"> ketuntasan hasil belajar IPA pada tes siklus </w:t>
      </w:r>
      <w:r w:rsidRPr="00A36524">
        <w:rPr>
          <w:rFonts w:ascii="Times New Roman" w:hAnsi="Times New Roman"/>
          <w:lang w:val="id-ID"/>
        </w:rPr>
        <w:t>I</w:t>
      </w:r>
      <w:r w:rsidR="00D423E9">
        <w:rPr>
          <w:rFonts w:ascii="Times New Roman" w:hAnsi="Times New Roman"/>
          <w:lang w:val="id-ID"/>
        </w:rPr>
        <w:t>I</w:t>
      </w:r>
      <w:r w:rsidRPr="00A36524">
        <w:rPr>
          <w:rFonts w:ascii="Times New Roman" w:hAnsi="Times New Roman"/>
        </w:rPr>
        <w:t xml:space="preserve"> sebesar </w:t>
      </w:r>
      <w:r w:rsidRPr="00A36524">
        <w:rPr>
          <w:rFonts w:ascii="Times New Roman" w:hAnsi="Times New Roman"/>
          <w:lang w:val="id-ID"/>
        </w:rPr>
        <w:t>9</w:t>
      </w:r>
      <w:r w:rsidR="00D423E9">
        <w:rPr>
          <w:rFonts w:ascii="Times New Roman" w:hAnsi="Times New Roman"/>
          <w:lang w:val="id-ID"/>
        </w:rPr>
        <w:t>3,4</w:t>
      </w:r>
      <w:r w:rsidRPr="00A36524">
        <w:rPr>
          <w:rFonts w:ascii="Times New Roman" w:hAnsi="Times New Roman"/>
          <w:lang w:val="id-ID"/>
        </w:rPr>
        <w:t>%</w:t>
      </w:r>
      <w:r w:rsidRPr="00A36524">
        <w:rPr>
          <w:rFonts w:ascii="Times New Roman" w:hAnsi="Times New Roman"/>
        </w:rPr>
        <w:t xml:space="preserve">, </w:t>
      </w:r>
      <w:r w:rsidRPr="00A36524">
        <w:rPr>
          <w:rFonts w:ascii="Times New Roman" w:hAnsi="Times New Roman"/>
          <w:lang w:val="id-ID"/>
        </w:rPr>
        <w:t xml:space="preserve">dimana nilai tersebut berada pada interval 90-100 yang berarti sangat baik (SB). </w:t>
      </w:r>
      <w:r w:rsidRPr="00A36524">
        <w:rPr>
          <w:rFonts w:ascii="Times New Roman" w:hAnsi="Times New Roman"/>
        </w:rPr>
        <w:t xml:space="preserve">Hal ini menunjukkan bahwa pada </w:t>
      </w:r>
      <w:r w:rsidRPr="00A36524">
        <w:rPr>
          <w:rFonts w:ascii="Times New Roman" w:hAnsi="Times New Roman"/>
          <w:lang w:val="id-ID"/>
        </w:rPr>
        <w:t>siklus II sudah</w:t>
      </w:r>
      <w:r w:rsidRPr="00A36524">
        <w:rPr>
          <w:rFonts w:ascii="Times New Roman" w:hAnsi="Times New Roman"/>
        </w:rPr>
        <w:t xml:space="preserve"> memenuhi indikator keberhasilan karena </w:t>
      </w:r>
      <w:r w:rsidRPr="00A36524">
        <w:rPr>
          <w:rFonts w:ascii="Times New Roman" w:hAnsi="Times New Roman"/>
        </w:rPr>
        <w:lastRenderedPageBreak/>
        <w:t xml:space="preserve">ketuntasan </w:t>
      </w:r>
      <w:r w:rsidRPr="00A36524">
        <w:rPr>
          <w:rFonts w:ascii="Times New Roman" w:hAnsi="Times New Roman"/>
          <w:lang w:val="id-ID"/>
        </w:rPr>
        <w:t>sudah</w:t>
      </w:r>
      <w:r w:rsidRPr="00A36524">
        <w:rPr>
          <w:rFonts w:ascii="Times New Roman" w:hAnsi="Times New Roman"/>
        </w:rPr>
        <w:t xml:space="preserve"> mencapai </w:t>
      </w:r>
      <w:r w:rsidRPr="00A36524">
        <w:rPr>
          <w:rFonts w:ascii="Times New Roman" w:hAnsi="Times New Roman"/>
          <w:lang w:val="id-ID"/>
        </w:rPr>
        <w:t>85</w:t>
      </w:r>
      <w:r w:rsidRPr="00A36524">
        <w:rPr>
          <w:rFonts w:ascii="Times New Roman" w:hAnsi="Times New Roman"/>
        </w:rPr>
        <w:t xml:space="preserve">% siswa memperoleh nilai ≥ 70. Oleh karena itu, guru dan peneliti menyimpulkan bahwa hasil belajar </w:t>
      </w:r>
      <w:r w:rsidRPr="00A36524">
        <w:rPr>
          <w:rFonts w:ascii="Times New Roman" w:hAnsi="Times New Roman"/>
          <w:lang w:val="id-ID"/>
        </w:rPr>
        <w:t xml:space="preserve">siswa </w:t>
      </w:r>
      <w:r w:rsidRPr="00A36524">
        <w:rPr>
          <w:rFonts w:ascii="Times New Roman" w:hAnsi="Times New Roman"/>
        </w:rPr>
        <w:t>meningkat.</w:t>
      </w:r>
    </w:p>
    <w:p w:rsidR="001419BF" w:rsidRPr="00A36524" w:rsidRDefault="001419BF" w:rsidP="0081432D">
      <w:pPr>
        <w:pStyle w:val="Default"/>
        <w:numPr>
          <w:ilvl w:val="4"/>
          <w:numId w:val="10"/>
        </w:numPr>
        <w:spacing w:line="480" w:lineRule="auto"/>
        <w:ind w:left="426" w:hanging="426"/>
        <w:jc w:val="both"/>
        <w:rPr>
          <w:b/>
          <w:bCs/>
          <w:color w:val="auto"/>
          <w:lang w:val="id-ID"/>
        </w:rPr>
      </w:pPr>
      <w:r w:rsidRPr="00A36524">
        <w:rPr>
          <w:b/>
          <w:bCs/>
          <w:color w:val="auto"/>
          <w:lang w:val="id-ID"/>
        </w:rPr>
        <w:t xml:space="preserve">Refleksi </w:t>
      </w:r>
      <w:r w:rsidRPr="00A36524">
        <w:rPr>
          <w:b/>
          <w:bCs/>
          <w:color w:val="auto"/>
        </w:rPr>
        <w:t>Sikus II</w:t>
      </w:r>
    </w:p>
    <w:p w:rsidR="00DB481B" w:rsidRPr="00A36524" w:rsidRDefault="00DB481B" w:rsidP="00DB481B">
      <w:pPr>
        <w:pStyle w:val="ListParagraph"/>
        <w:spacing w:line="480" w:lineRule="auto"/>
        <w:ind w:left="0" w:firstLine="720"/>
        <w:jc w:val="both"/>
        <w:rPr>
          <w:rFonts w:ascii="Times New Roman" w:hAnsi="Times New Roman"/>
        </w:rPr>
      </w:pPr>
      <w:r w:rsidRPr="00A36524">
        <w:rPr>
          <w:rFonts w:ascii="Times New Roman" w:hAnsi="Times New Roman"/>
        </w:rPr>
        <w:t>Pelaksanaan tindakan pada siklus II secara  umum hasil observasi dan evaluasi terjadi peningkatan dibandingkan dengan siklus I. Hal ini terlihat pada hasil observasi guru dan siswa. Hasil refleksi dari tindakan-tindakan yang terjadi adalah sebagai berikut:</w:t>
      </w:r>
    </w:p>
    <w:p w:rsidR="00DB481B" w:rsidRPr="00A36524" w:rsidRDefault="00DB481B" w:rsidP="00DB481B">
      <w:pPr>
        <w:spacing w:line="480" w:lineRule="auto"/>
        <w:ind w:left="360" w:hanging="360"/>
        <w:jc w:val="both"/>
        <w:rPr>
          <w:rFonts w:ascii="Times New Roman" w:hAnsi="Times New Roman"/>
        </w:rPr>
      </w:pPr>
      <w:r w:rsidRPr="00A36524">
        <w:rPr>
          <w:rFonts w:ascii="Times New Roman" w:hAnsi="Times New Roman"/>
        </w:rPr>
        <w:t>Hasil observasi terhadap guru menunjukkan bahwa: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sudah melaksanakan pembelajaran secara kondusif dan memungkinkan siswa untuk fokus dan konsentrasi penuh dalam pembelajaran.</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memberikan petunjuk kepada siswa dalam menyelesaikan tugas LKS yang diberikan kepada masing-masing kelompok.</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tanggap terhadap kelompok yang mengalami kesulitan dan memberikan saran-saran kepada masing-masing kelompok.</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telah memotivasi siswa dalam menyelesaikan tugas dan berdiskusi dengan teman kelompoknya.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 xml:space="preserve">Guru sudah mampu memberikan klarifikasi terhadap jawaban-jawaban yang diutarakan siswa dan memberikan pembenaran dari hasil yang telah dilaporkan. </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Guru sudah mampu memberikan kesempatan kepada siswa lain untuk memberikan kesimpulan secara keseluruhan dari hasil diskusi.</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t>Pengorganisasian waktu untuk tiap tahap dalam pembelajaran telah berjalan sesuai rencana.</w:t>
      </w:r>
    </w:p>
    <w:p w:rsidR="00DB481B" w:rsidRPr="00A36524" w:rsidRDefault="00DB481B" w:rsidP="00DB481B">
      <w:pPr>
        <w:pStyle w:val="ListParagraph"/>
        <w:numPr>
          <w:ilvl w:val="0"/>
          <w:numId w:val="93"/>
        </w:numPr>
        <w:spacing w:line="480" w:lineRule="auto"/>
        <w:ind w:left="360"/>
        <w:jc w:val="both"/>
        <w:rPr>
          <w:rFonts w:ascii="Times New Roman" w:hAnsi="Times New Roman"/>
        </w:rPr>
      </w:pPr>
      <w:r w:rsidRPr="00A36524">
        <w:rPr>
          <w:rFonts w:ascii="Times New Roman" w:hAnsi="Times New Roman"/>
        </w:rPr>
        <w:lastRenderedPageBreak/>
        <w:t>Guru sudah memberikan kesempatan seluas-luasnya kepada siswa untuk mengungkapkan pendapat dan memberikan tanggapan dan menanyakan hal-hal yang masing kurang dipahami selama pembelajaran.</w:t>
      </w:r>
    </w:p>
    <w:p w:rsidR="00DB481B" w:rsidRPr="00A36524" w:rsidRDefault="00DB481B" w:rsidP="00DB481B">
      <w:pPr>
        <w:pStyle w:val="ListParagraph"/>
        <w:spacing w:line="480" w:lineRule="auto"/>
        <w:ind w:left="360" w:hanging="360"/>
        <w:jc w:val="both"/>
        <w:rPr>
          <w:rFonts w:ascii="Times New Roman" w:hAnsi="Times New Roman"/>
        </w:rPr>
      </w:pPr>
      <w:r w:rsidRPr="00A36524">
        <w:rPr>
          <w:rFonts w:ascii="Times New Roman" w:hAnsi="Times New Roman"/>
        </w:rPr>
        <w:t>Sedangkan observasi siswa menunjukkan bahwa:</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fokus dalam memperhatikan penjelasan yang diberikan guru.</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dapat berdiskusi dengan teman kelompoknya secara baik dan kompak. Masing-masing anggota kelompok berkontribusi dalam kelompoknya, tidak hanya beberapa siswa saja.</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sudah mampu mendengarkan dengan baik saran dan komentar yang diperolehnya dari guru mengenai kekurangan-kekurangan selama berdiskusi.</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telah berani mengoreksi jawaban yang diutarakan kelompok lain.</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Siswa sudah berani menanyakan hal-hal yang belum dipahaminya yang berkaitan dengan materi siklus II.</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rPr>
        <w:t>Semua siswa meningkat minat dan sangat antusias untuk mengikuti pelajaran.</w:t>
      </w:r>
    </w:p>
    <w:p w:rsidR="00DB481B" w:rsidRPr="00A36524" w:rsidRDefault="00DB481B" w:rsidP="00DB481B">
      <w:pPr>
        <w:pStyle w:val="ListParagraph"/>
        <w:numPr>
          <w:ilvl w:val="1"/>
          <w:numId w:val="94"/>
        </w:numPr>
        <w:spacing w:line="480" w:lineRule="auto"/>
        <w:ind w:left="360"/>
        <w:jc w:val="both"/>
        <w:rPr>
          <w:rFonts w:ascii="Times New Roman" w:hAnsi="Times New Roman"/>
        </w:rPr>
      </w:pPr>
      <w:r w:rsidRPr="00A36524">
        <w:rPr>
          <w:rFonts w:ascii="Times New Roman" w:hAnsi="Times New Roman"/>
          <w:lang w:val="id-ID"/>
        </w:rPr>
        <w:t>Siswa belum mengeluarkan pendapatnya mengenai materi yang telah dipelajari.</w:t>
      </w:r>
    </w:p>
    <w:p w:rsidR="001419BF" w:rsidRPr="00A36524" w:rsidRDefault="001419BF" w:rsidP="001419BF">
      <w:pPr>
        <w:ind w:firstLine="720"/>
        <w:jc w:val="both"/>
        <w:rPr>
          <w:rFonts w:ascii="Times New Roman" w:hAnsi="Times New Roman"/>
        </w:rPr>
      </w:pPr>
    </w:p>
    <w:p w:rsidR="001419BF" w:rsidRPr="00A36524" w:rsidRDefault="001419BF" w:rsidP="00357425">
      <w:pPr>
        <w:pStyle w:val="ListParagraph"/>
        <w:numPr>
          <w:ilvl w:val="0"/>
          <w:numId w:val="47"/>
        </w:numPr>
        <w:tabs>
          <w:tab w:val="clear" w:pos="720"/>
          <w:tab w:val="num" w:pos="426"/>
        </w:tabs>
        <w:autoSpaceDE w:val="0"/>
        <w:autoSpaceDN w:val="0"/>
        <w:adjustRightInd w:val="0"/>
        <w:spacing w:line="480" w:lineRule="auto"/>
        <w:ind w:left="426" w:hanging="426"/>
        <w:jc w:val="both"/>
        <w:rPr>
          <w:rFonts w:ascii="Times New Roman" w:hAnsi="Times New Roman"/>
          <w:b/>
          <w:bCs/>
          <w:lang w:val="id-ID"/>
        </w:rPr>
      </w:pPr>
      <w:r w:rsidRPr="00A36524">
        <w:rPr>
          <w:rFonts w:ascii="Times New Roman" w:hAnsi="Times New Roman"/>
          <w:b/>
          <w:bCs/>
          <w:lang w:val="id-ID"/>
        </w:rPr>
        <w:t xml:space="preserve">Pembahasan </w:t>
      </w:r>
    </w:p>
    <w:p w:rsidR="005E1FD9" w:rsidRPr="00A36524" w:rsidRDefault="005E1FD9" w:rsidP="005E1FD9">
      <w:pPr>
        <w:autoSpaceDE w:val="0"/>
        <w:autoSpaceDN w:val="0"/>
        <w:adjustRightInd w:val="0"/>
        <w:spacing w:line="480" w:lineRule="auto"/>
        <w:ind w:firstLine="720"/>
        <w:jc w:val="both"/>
        <w:rPr>
          <w:rFonts w:ascii="Times New Roman" w:hAnsi="Times New Roman"/>
          <w:b/>
          <w:bCs/>
          <w:lang w:val="id-ID"/>
        </w:rPr>
      </w:pPr>
      <w:r w:rsidRPr="00A36524">
        <w:rPr>
          <w:rFonts w:ascii="Times New Roman" w:hAnsi="Times New Roman"/>
        </w:rPr>
        <w:t xml:space="preserve">Pembahasan hasil penelitian terdiri atas aktivitas guru dan siswa dalam pembelajaran IPA tentang </w:t>
      </w:r>
      <w:r w:rsidRPr="00A36524">
        <w:rPr>
          <w:rFonts w:ascii="Times New Roman" w:hAnsi="Times New Roman"/>
          <w:lang w:val="id-ID"/>
        </w:rPr>
        <w:t>sifat-sifat cahaya</w:t>
      </w:r>
      <w:r w:rsidRPr="00A36524">
        <w:rPr>
          <w:rFonts w:ascii="Times New Roman" w:hAnsi="Times New Roman"/>
        </w:rPr>
        <w:t xml:space="preserve"> dengan menggunakan </w:t>
      </w:r>
      <w:r w:rsidRPr="00A36524">
        <w:rPr>
          <w:rFonts w:ascii="Times New Roman" w:hAnsi="Times New Roman"/>
          <w:lang w:val="id-ID"/>
        </w:rPr>
        <w:t xml:space="preserve">pendekatan kontekstual di kelas V </w:t>
      </w:r>
      <w:r w:rsidR="00AE4AF3">
        <w:rPr>
          <w:rFonts w:ascii="Times New Roman" w:hAnsi="Times New Roman"/>
          <w:lang w:val="id-ID"/>
        </w:rPr>
        <w:t>SD Inpres Tangkala II Kecamatan Biringkanaya Kota Makassar</w:t>
      </w:r>
      <w:r w:rsidRPr="00A36524">
        <w:rPr>
          <w:rFonts w:ascii="Times New Roman" w:hAnsi="Times New Roman"/>
        </w:rPr>
        <w:t xml:space="preserve">. Sebelum melaksanakan tindakan pembelajaran, berdasarkan data awal siswa kelas V </w:t>
      </w:r>
      <w:r w:rsidR="00503CB3">
        <w:rPr>
          <w:rFonts w:ascii="Times New Roman" w:hAnsi="Times New Roman"/>
        </w:rPr>
        <w:t>SD Inpres Tangkala II Kecamatan Biringkanaya Kota Makassar</w:t>
      </w:r>
      <w:r w:rsidR="00D423E9">
        <w:rPr>
          <w:rFonts w:ascii="Times New Roman" w:hAnsi="Times New Roman"/>
          <w:lang w:val="id-ID"/>
        </w:rPr>
        <w:t xml:space="preserve"> </w:t>
      </w:r>
      <w:r w:rsidR="00D423E9">
        <w:rPr>
          <w:rFonts w:ascii="Times New Roman" w:hAnsi="Times New Roman"/>
        </w:rPr>
        <w:t xml:space="preserve">yang </w:t>
      </w:r>
      <w:r w:rsidR="00D423E9">
        <w:rPr>
          <w:rFonts w:ascii="Times New Roman" w:hAnsi="Times New Roman"/>
        </w:rPr>
        <w:lastRenderedPageBreak/>
        <w:t xml:space="preserve">berjumlah </w:t>
      </w:r>
      <w:r w:rsidR="00D423E9">
        <w:rPr>
          <w:rFonts w:ascii="Times New Roman" w:hAnsi="Times New Roman"/>
          <w:lang w:val="id-ID"/>
        </w:rPr>
        <w:t>30</w:t>
      </w:r>
      <w:r w:rsidRPr="00A36524">
        <w:rPr>
          <w:rFonts w:ascii="Times New Roman" w:hAnsi="Times New Roman"/>
        </w:rPr>
        <w:t xml:space="preserve"> orang siswa. Yang dimaksudkan untuk mengetahui hasil belajar siswa terhadap mata pelajaran IPA, maka diperoleh informasi secara umum bahwa nilai hasil belajar siswa masih kurang pada mata pelajaran IPA.</w:t>
      </w:r>
    </w:p>
    <w:p w:rsidR="00DA41BF" w:rsidRPr="001C0866" w:rsidRDefault="005E1FD9" w:rsidP="00DA41BF">
      <w:pPr>
        <w:spacing w:line="480" w:lineRule="auto"/>
        <w:ind w:firstLine="567"/>
        <w:jc w:val="both"/>
        <w:rPr>
          <w:rFonts w:ascii="Times New Roman" w:hAnsi="Times New Roman"/>
          <w:lang w:val="id-ID"/>
        </w:rPr>
      </w:pPr>
      <w:r w:rsidRPr="00A36524">
        <w:rPr>
          <w:rFonts w:ascii="Times New Roman" w:hAnsi="Times New Roman"/>
        </w:rPr>
        <w:t>Rendahnya hasil belajar IPA siswa disebabkan oleh pola pembelajaran sebelumnya. Di</w:t>
      </w:r>
      <w:r w:rsidR="006F5A2A">
        <w:rPr>
          <w:rFonts w:ascii="Times New Roman" w:hAnsi="Times New Roman"/>
          <w:lang w:val="id-ID"/>
        </w:rPr>
        <w:t xml:space="preserve"> </w:t>
      </w:r>
      <w:r w:rsidRPr="00A36524">
        <w:rPr>
          <w:rFonts w:ascii="Times New Roman" w:hAnsi="Times New Roman"/>
        </w:rPr>
        <w:t xml:space="preserve">mana pola pembelajaran yang dilakukan selama ini, guru lebih banyak mendominasi pembelajaran yang menjelaskan konsep IPA tidak melibatkan siswa secara keseluruhan dan </w:t>
      </w:r>
      <w:r w:rsidRPr="00A36524">
        <w:rPr>
          <w:rFonts w:ascii="Times New Roman" w:hAnsi="Times New Roman"/>
          <w:lang w:val="id-ID"/>
        </w:rPr>
        <w:t xml:space="preserve">proses pembelajaran yang dilakukan oleh guru hanya berorientasi pada buku. </w:t>
      </w:r>
      <w:r w:rsidRPr="00A36524">
        <w:rPr>
          <w:rFonts w:ascii="Times New Roman" w:hAnsi="Times New Roman"/>
        </w:rPr>
        <w:t xml:space="preserve">Akibat pembelajaran ini, sebagian </w:t>
      </w:r>
      <w:r w:rsidRPr="00A36524">
        <w:rPr>
          <w:rFonts w:ascii="Times New Roman" w:hAnsi="Times New Roman"/>
          <w:lang w:val="id-ID"/>
        </w:rPr>
        <w:t xml:space="preserve">besar materi IPA yang didapatkan oleh siswa hanya bersifat sementara dan siswa kurang aktif dalam pembelajaran. Berdasarkan kenyataan yang ada </w:t>
      </w:r>
      <w:r w:rsidRPr="00A36524">
        <w:rPr>
          <w:rFonts w:ascii="Times New Roman" w:hAnsi="Times New Roman"/>
        </w:rPr>
        <w:t xml:space="preserve"> maka</w:t>
      </w:r>
      <w:r w:rsidRPr="00A36524">
        <w:rPr>
          <w:rFonts w:ascii="Times New Roman" w:hAnsi="Times New Roman"/>
          <w:lang w:val="id-ID"/>
        </w:rPr>
        <w:t xml:space="preserve"> diperlukan</w:t>
      </w:r>
      <w:r w:rsidRPr="00A36524">
        <w:rPr>
          <w:rFonts w:ascii="Times New Roman" w:hAnsi="Times New Roman"/>
        </w:rPr>
        <w:t xml:space="preserve"> suatu rancangan pembelajaran yang dapat membantu siswa dalam mening</w:t>
      </w:r>
      <w:r w:rsidR="00E6372D" w:rsidRPr="00A36524">
        <w:rPr>
          <w:rFonts w:ascii="Times New Roman" w:hAnsi="Times New Roman"/>
        </w:rPr>
        <w:t xml:space="preserve">katkan hasil belajar IPA yaitu </w:t>
      </w:r>
      <w:r w:rsidR="00E6372D" w:rsidRPr="00A36524">
        <w:rPr>
          <w:rFonts w:ascii="Times New Roman" w:hAnsi="Times New Roman"/>
          <w:lang w:val="id-ID"/>
        </w:rPr>
        <w:t>m</w:t>
      </w:r>
      <w:r w:rsidRPr="00A36524">
        <w:rPr>
          <w:rFonts w:ascii="Times New Roman" w:hAnsi="Times New Roman"/>
        </w:rPr>
        <w:t xml:space="preserve">elalui </w:t>
      </w:r>
      <w:r w:rsidRPr="00A36524">
        <w:rPr>
          <w:rFonts w:ascii="Times New Roman" w:hAnsi="Times New Roman"/>
          <w:lang w:val="id-ID"/>
        </w:rPr>
        <w:t>pendekatan kontekstual</w:t>
      </w:r>
      <w:r w:rsidRPr="00A36524">
        <w:rPr>
          <w:rFonts w:ascii="Times New Roman" w:hAnsi="Times New Roman"/>
        </w:rPr>
        <w:t xml:space="preserve">. </w:t>
      </w:r>
      <w:r w:rsidR="00DA41BF" w:rsidRPr="001C0866">
        <w:rPr>
          <w:rFonts w:ascii="Times New Roman" w:hAnsi="Times New Roman"/>
        </w:rPr>
        <w:t>Sebagaimana yang dikemukakan oleh Taniredja (2011: 52)</w:t>
      </w:r>
      <w:r w:rsidR="00DA41BF" w:rsidRPr="001C0866">
        <w:rPr>
          <w:rFonts w:ascii="Times New Roman" w:hAnsi="Times New Roman"/>
          <w:lang w:val="id-ID"/>
        </w:rPr>
        <w:t xml:space="preserve"> </w:t>
      </w:r>
      <w:r w:rsidR="00DA41BF" w:rsidRPr="001C0866">
        <w:rPr>
          <w:rFonts w:ascii="Times New Roman" w:hAnsi="Times New Roman"/>
        </w:rPr>
        <w:t xml:space="preserve"> </w:t>
      </w:r>
      <w:r w:rsidR="00DA41BF" w:rsidRPr="001C0866">
        <w:rPr>
          <w:rFonts w:ascii="Times New Roman" w:hAnsi="Times New Roman"/>
          <w:lang w:val="id-ID"/>
        </w:rPr>
        <w:t>yaitu</w:t>
      </w:r>
      <w:r w:rsidR="00DA41BF" w:rsidRPr="001C0866">
        <w:rPr>
          <w:rFonts w:ascii="Times New Roman" w:hAnsi="Times New Roman"/>
        </w:rPr>
        <w:t>:</w:t>
      </w:r>
    </w:p>
    <w:p w:rsidR="00DA41BF" w:rsidRDefault="00DA41BF" w:rsidP="00DA41BF">
      <w:pPr>
        <w:ind w:left="567" w:right="720"/>
        <w:jc w:val="both"/>
        <w:rPr>
          <w:rFonts w:ascii="Times New Roman" w:hAnsi="Times New Roman"/>
          <w:lang w:val="id-ID"/>
        </w:rPr>
      </w:pPr>
      <w:r w:rsidRPr="001C0866">
        <w:rPr>
          <w:rFonts w:ascii="Times New Roman" w:hAnsi="Times New Roman"/>
        </w:rPr>
        <w:t>Pembelajaran kontekstual adalah konsep belajar yang dapat membantu guru mengaitkan antara materi yang diajarkan dengan situasi dunia nyata peserta didik dan mendorong peserta didik untuk membuat hubungan antara pengetahuan yang dimilikinya dengan penerapannya dalam kehidupan sehari-hari.</w:t>
      </w:r>
    </w:p>
    <w:p w:rsidR="00DA41BF" w:rsidRPr="00DA41BF" w:rsidRDefault="00DA41BF" w:rsidP="00DA41BF">
      <w:pPr>
        <w:ind w:left="567" w:right="720"/>
        <w:jc w:val="both"/>
        <w:rPr>
          <w:rFonts w:ascii="Times New Roman" w:hAnsi="Times New Roman"/>
          <w:lang w:val="id-ID"/>
        </w:rPr>
      </w:pPr>
    </w:p>
    <w:p w:rsidR="00DA41BF" w:rsidRPr="001C0866" w:rsidRDefault="00DA41BF" w:rsidP="00DA41BF">
      <w:pPr>
        <w:pStyle w:val="Default"/>
        <w:spacing w:line="480" w:lineRule="auto"/>
        <w:ind w:firstLine="540"/>
        <w:jc w:val="both"/>
        <w:rPr>
          <w:lang w:val="id-ID"/>
        </w:rPr>
      </w:pPr>
      <w:r w:rsidRPr="001C0866">
        <w:t xml:space="preserve">Selain teori tersebut, terdapat beberapa </w:t>
      </w:r>
      <w:r w:rsidRPr="001C0866">
        <w:rPr>
          <w:lang w:val="id-ID"/>
        </w:rPr>
        <w:t>ciri-ciri yang dimilik</w:t>
      </w:r>
      <w:r>
        <w:rPr>
          <w:lang w:val="id-ID"/>
        </w:rPr>
        <w:t>i</w:t>
      </w:r>
      <w:r w:rsidRPr="001C0866">
        <w:rPr>
          <w:lang w:val="id-ID"/>
        </w:rPr>
        <w:t xml:space="preserve"> oleh pendekatan kontekstual</w:t>
      </w:r>
      <w:r w:rsidRPr="001C0866">
        <w:t xml:space="preserve"> sebagaimana yang dikemukakan oleh </w:t>
      </w:r>
      <w:r w:rsidRPr="001C0866">
        <w:rPr>
          <w:lang w:val="id-ID"/>
        </w:rPr>
        <w:t>amri</w:t>
      </w:r>
      <w:r w:rsidRPr="001C0866">
        <w:t xml:space="preserve"> (201</w:t>
      </w:r>
      <w:r w:rsidRPr="001C0866">
        <w:rPr>
          <w:lang w:val="id-ID"/>
        </w:rPr>
        <w:t>0</w:t>
      </w:r>
      <w:r w:rsidRPr="001C0866">
        <w:t>) bahwa</w:t>
      </w:r>
      <w:r w:rsidRPr="001C0866">
        <w:rPr>
          <w:lang w:val="id-ID"/>
        </w:rPr>
        <w:t xml:space="preserve"> pendekatan kontekstual memiiki ciri-ciri seperti</w:t>
      </w:r>
      <w:r w:rsidRPr="001C0866">
        <w:t xml:space="preserve">: </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1)</w:t>
      </w:r>
      <w:r w:rsidRPr="001C0866">
        <w:rPr>
          <w:rFonts w:ascii="Times New Roman" w:hAnsi="Times New Roman"/>
          <w:lang w:val="id-ID"/>
        </w:rPr>
        <w:t xml:space="preserve">    </w:t>
      </w:r>
      <w:r w:rsidRPr="001C0866">
        <w:rPr>
          <w:rFonts w:ascii="Times New Roman" w:hAnsi="Times New Roman"/>
        </w:rPr>
        <w:t>Menyandarkan pada pemahaman makna,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2)    Pemilihan informasi berdasarkan kebutuhan siswa,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3)    Siswa terlibat secara aktif dalam proses pembelajaran,</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lastRenderedPageBreak/>
        <w:t>4)    Pembelajaran dikaitkan dengan dunia nyata,</w:t>
      </w:r>
    </w:p>
    <w:p w:rsidR="00DA41BF" w:rsidRPr="001C0866" w:rsidRDefault="00DA41BF" w:rsidP="00DA41BF">
      <w:pPr>
        <w:pStyle w:val="ListParagraph"/>
        <w:tabs>
          <w:tab w:val="left" w:pos="0"/>
          <w:tab w:val="left" w:pos="426"/>
        </w:tabs>
        <w:spacing w:line="480" w:lineRule="auto"/>
        <w:ind w:left="540"/>
        <w:jc w:val="both"/>
        <w:rPr>
          <w:rFonts w:ascii="Times New Roman" w:hAnsi="Times New Roman"/>
        </w:rPr>
      </w:pPr>
      <w:r w:rsidRPr="001C0866">
        <w:rPr>
          <w:rFonts w:ascii="Times New Roman" w:hAnsi="Times New Roman"/>
        </w:rPr>
        <w:t>5)    Selalu mengaitkan informasi dengan pengetahuan yang di miliki siswa,</w:t>
      </w:r>
    </w:p>
    <w:p w:rsidR="00DA41BF" w:rsidRPr="001C0866" w:rsidRDefault="00DA41BF" w:rsidP="00DA41BF">
      <w:pPr>
        <w:pStyle w:val="ListParagraph"/>
        <w:tabs>
          <w:tab w:val="left" w:pos="426"/>
        </w:tabs>
        <w:spacing w:line="480" w:lineRule="auto"/>
        <w:ind w:left="540"/>
        <w:jc w:val="both"/>
        <w:rPr>
          <w:rFonts w:ascii="Times New Roman" w:hAnsi="Times New Roman"/>
        </w:rPr>
      </w:pPr>
      <w:r w:rsidRPr="001C0866">
        <w:rPr>
          <w:rFonts w:ascii="Times New Roman" w:hAnsi="Times New Roman"/>
        </w:rPr>
        <w:t>6)  Siswa menggunakan waktu belajarnya untuk menemukan, menggali, berdiskusi, berfikir kritis, dan pemecahan masalah.</w:t>
      </w:r>
    </w:p>
    <w:p w:rsidR="005E1FD9" w:rsidRPr="00DA41BF" w:rsidRDefault="00DA41BF" w:rsidP="00DA41BF">
      <w:pPr>
        <w:pStyle w:val="Default"/>
        <w:spacing w:line="480" w:lineRule="auto"/>
        <w:ind w:firstLine="540"/>
        <w:jc w:val="both"/>
        <w:rPr>
          <w:color w:val="auto"/>
          <w:lang w:val="id-ID"/>
        </w:rPr>
      </w:pPr>
      <w:r w:rsidRPr="001C0866">
        <w:rPr>
          <w:color w:val="auto"/>
        </w:rPr>
        <w:t xml:space="preserve">Dengan </w:t>
      </w:r>
      <w:r w:rsidRPr="001C0866">
        <w:rPr>
          <w:color w:val="auto"/>
          <w:lang w:val="id-ID"/>
        </w:rPr>
        <w:t>ciri-ciri yang di miliki oleh pendekatan kontekstual</w:t>
      </w:r>
      <w:r w:rsidRPr="001C0866">
        <w:rPr>
          <w:color w:val="auto"/>
        </w:rPr>
        <w:t xml:space="preserve">, </w:t>
      </w:r>
      <w:r w:rsidRPr="001C0866">
        <w:rPr>
          <w:color w:val="auto"/>
          <w:lang w:val="id-ID"/>
        </w:rPr>
        <w:t>pendekatan kontekstual</w:t>
      </w:r>
      <w:r w:rsidRPr="001C0866">
        <w:rPr>
          <w:color w:val="auto"/>
        </w:rPr>
        <w:t xml:space="preserve"> dianggap mampu meningkatkan hasil belajar siswa.</w:t>
      </w:r>
    </w:p>
    <w:p w:rsidR="005E1FD9" w:rsidRPr="00A36524" w:rsidRDefault="005E1FD9" w:rsidP="005E1FD9">
      <w:pPr>
        <w:pStyle w:val="Default"/>
        <w:spacing w:line="480" w:lineRule="auto"/>
        <w:ind w:firstLine="720"/>
        <w:jc w:val="both"/>
        <w:rPr>
          <w:color w:val="auto"/>
        </w:rPr>
      </w:pPr>
      <w:r w:rsidRPr="00A36524">
        <w:rPr>
          <w:color w:val="auto"/>
        </w:rPr>
        <w:t xml:space="preserve">Hasil penelitian pada hasil belajar IPA dengan penerapan pendekatan kontekstual pada siswa kelas V </w:t>
      </w:r>
      <w:r w:rsidR="00503CB3">
        <w:rPr>
          <w:color w:val="auto"/>
        </w:rPr>
        <w:t>SD Inpres Tangkala II Kecamatan Biringkanaya Kota Makassar</w:t>
      </w:r>
      <w:r w:rsidRPr="00A36524">
        <w:rPr>
          <w:color w:val="auto"/>
        </w:rPr>
        <w:t>yang difokuskan pada peningkatan hasil belajar IPA siswa dan aktivitas siswa selama pembelajaran IPA dengan menggunakan pendekatan kontekstual</w:t>
      </w:r>
      <w:r w:rsidRPr="00A36524">
        <w:rPr>
          <w:color w:val="auto"/>
          <w:lang w:val="id-ID"/>
        </w:rPr>
        <w:t xml:space="preserve"> yang memiliki tujuh komponen</w:t>
      </w:r>
      <w:r w:rsidRPr="00A36524">
        <w:rPr>
          <w:color w:val="auto"/>
        </w:rPr>
        <w:t>, yaitu</w:t>
      </w:r>
      <w:r w:rsidRPr="00A36524">
        <w:rPr>
          <w:color w:val="auto"/>
          <w:lang w:val="id-ID"/>
        </w:rPr>
        <w:t xml:space="preserve"> 1) Konstruktivisme (</w:t>
      </w:r>
      <w:r w:rsidRPr="00A36524">
        <w:rPr>
          <w:i/>
          <w:color w:val="auto"/>
          <w:lang w:val="id-ID"/>
        </w:rPr>
        <w:t>construktivism</w:t>
      </w:r>
      <w:r w:rsidRPr="00A36524">
        <w:rPr>
          <w:color w:val="auto"/>
          <w:lang w:val="id-ID"/>
        </w:rPr>
        <w:t>); 2) Bertanya (</w:t>
      </w:r>
      <w:r w:rsidRPr="00A36524">
        <w:rPr>
          <w:i/>
          <w:color w:val="auto"/>
          <w:lang w:val="id-ID"/>
        </w:rPr>
        <w:t>questioning</w:t>
      </w:r>
      <w:r w:rsidRPr="00A36524">
        <w:rPr>
          <w:color w:val="auto"/>
          <w:lang w:val="id-ID"/>
        </w:rPr>
        <w:t>); 3) Menemukan (</w:t>
      </w:r>
      <w:r w:rsidRPr="00A36524">
        <w:rPr>
          <w:i/>
          <w:color w:val="auto"/>
          <w:lang w:val="id-ID"/>
        </w:rPr>
        <w:t>inquiry</w:t>
      </w:r>
      <w:r w:rsidRPr="00A36524">
        <w:rPr>
          <w:color w:val="auto"/>
          <w:lang w:val="id-ID"/>
        </w:rPr>
        <w:t xml:space="preserve">); 4) Masyarakat belajar </w:t>
      </w:r>
      <w:r w:rsidRPr="00A36524">
        <w:rPr>
          <w:i/>
          <w:color w:val="auto"/>
          <w:lang w:val="id-ID"/>
        </w:rPr>
        <w:t>(learning community</w:t>
      </w:r>
      <w:r w:rsidRPr="00A36524">
        <w:rPr>
          <w:color w:val="auto"/>
          <w:lang w:val="id-ID"/>
        </w:rPr>
        <w:t>); 5) Pemodelan (</w:t>
      </w:r>
      <w:r w:rsidRPr="00A36524">
        <w:rPr>
          <w:i/>
          <w:color w:val="auto"/>
          <w:lang w:val="id-ID"/>
        </w:rPr>
        <w:t>modeling</w:t>
      </w:r>
      <w:r w:rsidRPr="00A36524">
        <w:rPr>
          <w:color w:val="auto"/>
          <w:lang w:val="id-ID"/>
        </w:rPr>
        <w:t>); 6) Refleksi (</w:t>
      </w:r>
      <w:r w:rsidRPr="00A36524">
        <w:rPr>
          <w:i/>
          <w:color w:val="auto"/>
          <w:lang w:val="id-ID"/>
        </w:rPr>
        <w:t>reflektion</w:t>
      </w:r>
      <w:r w:rsidRPr="00A36524">
        <w:rPr>
          <w:color w:val="auto"/>
          <w:lang w:val="id-ID"/>
        </w:rPr>
        <w:t>); 7) Penilaian nyata (</w:t>
      </w:r>
      <w:r w:rsidRPr="00A36524">
        <w:rPr>
          <w:i/>
          <w:color w:val="auto"/>
          <w:lang w:val="id-ID"/>
        </w:rPr>
        <w:t>authentic</w:t>
      </w:r>
      <w:r w:rsidRPr="00A36524">
        <w:rPr>
          <w:color w:val="auto"/>
          <w:lang w:val="id-ID"/>
        </w:rPr>
        <w:t xml:space="preserve"> </w:t>
      </w:r>
      <w:r w:rsidRPr="00A36524">
        <w:rPr>
          <w:i/>
          <w:color w:val="auto"/>
          <w:lang w:val="id-ID"/>
        </w:rPr>
        <w:t>assessment</w:t>
      </w:r>
      <w:r w:rsidRPr="00A36524">
        <w:rPr>
          <w:color w:val="auto"/>
          <w:lang w:val="id-ID"/>
        </w:rPr>
        <w:t>).</w:t>
      </w:r>
      <w:r w:rsidRPr="00A36524">
        <w:rPr>
          <w:color w:val="auto"/>
        </w:rPr>
        <w:t xml:space="preserve"> Selama penelitian ini berlangsung, siklus I dan siklus II mengalami peningkatan yang signifikan seperti yang telah diungkapkan pada data hasil penelitian.</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rPr>
        <w:t xml:space="preserve">Dalam proses pembelajaran pada siklus I pertemuan I yang dilakukan pada hari </w:t>
      </w:r>
      <w:r w:rsidRPr="00A36524">
        <w:rPr>
          <w:rFonts w:ascii="Times New Roman" w:hAnsi="Times New Roman"/>
          <w:lang w:val="id-ID"/>
        </w:rPr>
        <w:t>sabtu</w:t>
      </w:r>
      <w:r w:rsidRPr="00A36524">
        <w:rPr>
          <w:rFonts w:ascii="Times New Roman" w:hAnsi="Times New Roman"/>
        </w:rPr>
        <w:t xml:space="preserve"> tanggal </w:t>
      </w:r>
      <w:r w:rsidR="006C6DB3">
        <w:rPr>
          <w:rFonts w:ascii="Times New Roman" w:hAnsi="Times New Roman"/>
          <w:lang w:val="id-ID"/>
        </w:rPr>
        <w:t>12</w:t>
      </w:r>
      <w:r w:rsidRPr="00A36524">
        <w:rPr>
          <w:rFonts w:ascii="Times New Roman" w:hAnsi="Times New Roman"/>
        </w:rPr>
        <w:t xml:space="preserve"> </w:t>
      </w:r>
      <w:r w:rsidRPr="00A36524">
        <w:rPr>
          <w:rFonts w:ascii="Times New Roman" w:hAnsi="Times New Roman"/>
          <w:lang w:val="id-ID"/>
        </w:rPr>
        <w:t>Februari</w:t>
      </w:r>
      <w:r w:rsidRPr="00A36524">
        <w:rPr>
          <w:rFonts w:ascii="Times New Roman" w:hAnsi="Times New Roman"/>
        </w:rPr>
        <w:t xml:space="preserve"> 201</w:t>
      </w:r>
      <w:r w:rsidR="006C6DB3">
        <w:rPr>
          <w:rFonts w:ascii="Times New Roman" w:hAnsi="Times New Roman"/>
          <w:lang w:val="id-ID"/>
        </w:rPr>
        <w:t>6</w:t>
      </w:r>
      <w:r w:rsidRPr="00A36524">
        <w:rPr>
          <w:rFonts w:ascii="Times New Roman" w:hAnsi="Times New Roman"/>
        </w:rPr>
        <w:t xml:space="preserve"> dan pertemuan II pada hari </w:t>
      </w:r>
      <w:r w:rsidRPr="00A36524">
        <w:rPr>
          <w:rFonts w:ascii="Times New Roman" w:hAnsi="Times New Roman"/>
          <w:lang w:val="id-ID"/>
        </w:rPr>
        <w:t>sabtu</w:t>
      </w:r>
      <w:r w:rsidRPr="00A36524">
        <w:rPr>
          <w:rFonts w:ascii="Times New Roman" w:hAnsi="Times New Roman"/>
        </w:rPr>
        <w:t xml:space="preserve"> tanggal </w:t>
      </w:r>
      <w:r w:rsidR="006C6DB3">
        <w:rPr>
          <w:rFonts w:ascii="Times New Roman" w:hAnsi="Times New Roman"/>
          <w:lang w:val="id-ID"/>
        </w:rPr>
        <w:t>17</w:t>
      </w:r>
      <w:r w:rsidRPr="00A36524">
        <w:rPr>
          <w:rFonts w:ascii="Times New Roman" w:hAnsi="Times New Roman"/>
        </w:rPr>
        <w:t xml:space="preserve"> </w:t>
      </w:r>
      <w:r w:rsidRPr="00A36524">
        <w:rPr>
          <w:rFonts w:ascii="Times New Roman" w:hAnsi="Times New Roman"/>
          <w:lang w:val="id-ID"/>
        </w:rPr>
        <w:t>Februar</w:t>
      </w:r>
      <w:r w:rsidRPr="00A36524">
        <w:rPr>
          <w:rFonts w:ascii="Times New Roman" w:hAnsi="Times New Roman"/>
        </w:rPr>
        <w:t>i 201</w:t>
      </w:r>
      <w:r w:rsidR="006C6DB3">
        <w:rPr>
          <w:rFonts w:ascii="Times New Roman" w:hAnsi="Times New Roman"/>
          <w:lang w:val="id-ID"/>
        </w:rPr>
        <w:t>6</w:t>
      </w:r>
      <w:r w:rsidRPr="00A36524">
        <w:rPr>
          <w:rFonts w:ascii="Times New Roman" w:hAnsi="Times New Roman"/>
        </w:rPr>
        <w:t xml:space="preserve">. Pada pertemuan I dan II ini hasil tindakan siklus I belum mencapai hasil yang diharapkan karena belum mencapai target indikator keberhasilan. Sebelum memulai pembelajaran guru terlebih dahulu menyiapkan kelengkapan pembelajaran, mendata kehadiran siswa, melakukan apersepsi, dan menjelaskan langkah-langkah </w:t>
      </w:r>
      <w:r w:rsidRPr="00A36524">
        <w:rPr>
          <w:rFonts w:ascii="Times New Roman" w:hAnsi="Times New Roman"/>
        </w:rPr>
        <w:lastRenderedPageBreak/>
        <w:t>pembelajaran dengan menggunakan pendekatan kontekstual. Setelah itu guru masuk pada kegiatan inti dengan melaksanakan pembelajaran sesuai dengan langkah-langkah pendekatan kontekstual, di akhir pembelajaran siklus I peneliti memberikan es</w:t>
      </w:r>
      <w:r w:rsidRPr="00A36524">
        <w:rPr>
          <w:rFonts w:ascii="Times New Roman" w:hAnsi="Times New Roman"/>
          <w:lang w:val="id-ID"/>
        </w:rPr>
        <w:t>sa</w:t>
      </w:r>
      <w:r w:rsidRPr="00A36524">
        <w:rPr>
          <w:rFonts w:ascii="Times New Roman" w:hAnsi="Times New Roman"/>
        </w:rPr>
        <w:t>i tes untuk menguji sejauh mana pemahaman siswa terhadap materi yang diberikan.</w:t>
      </w:r>
    </w:p>
    <w:p w:rsidR="005E1FD9"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lang w:val="sv-SE"/>
        </w:rPr>
        <w:t>Berdasarkan hasil observasi, dapat dikatakan bahwa hasil belajar siswa pada tindakan siklus I (pertemuan I dan pertemuan II) belum berhasil. Hal tersebut disebabkan beberapa kendala yaitu</w:t>
      </w:r>
      <w:r w:rsidR="00E6372D" w:rsidRPr="00A36524">
        <w:rPr>
          <w:rFonts w:ascii="Times New Roman" w:hAnsi="Times New Roman"/>
          <w:lang w:val="id-ID"/>
        </w:rPr>
        <w:t>:</w:t>
      </w:r>
      <w:r w:rsidRPr="00A36524">
        <w:rPr>
          <w:rFonts w:ascii="Times New Roman" w:hAnsi="Times New Roman"/>
          <w:lang w:val="sv-SE"/>
        </w:rPr>
        <w:t xml:space="preserve"> 1. Siswa kurang fokus memperhatikan penjelasan guru bahkan terlihat beberapa siswa bermain-main dan mengobrol pada saat proses pembelajaran, 2. Terdapat siswa yang tidak memahami arah pembelajaran yang sedang diterapkan karena siswa baru mendapatkan, 3. Siswa kurang terlibat dalam pembelajaran secara berkelompok, 4. Guru belum mendalami betul sistematika pelaksanaan pendekatan kontekstual sehingga pelaksanaannya di kelas masih kurang terarah, 5. Guru kurang memberikan petunjuk mengenai penyelesaian LKS</w:t>
      </w:r>
      <w:r w:rsidRPr="00A36524">
        <w:rPr>
          <w:rFonts w:ascii="Times New Roman" w:hAnsi="Times New Roman"/>
          <w:lang w:val="id-ID"/>
        </w:rPr>
        <w:t>.</w:t>
      </w:r>
    </w:p>
    <w:p w:rsidR="005E1FD9" w:rsidRPr="00A36524" w:rsidRDefault="005E1FD9" w:rsidP="005E1FD9">
      <w:pPr>
        <w:pStyle w:val="NoSpacing"/>
        <w:spacing w:line="480" w:lineRule="auto"/>
        <w:ind w:firstLine="720"/>
        <w:jc w:val="both"/>
        <w:rPr>
          <w:rFonts w:ascii="Times New Roman" w:hAnsi="Times New Roman"/>
          <w:szCs w:val="24"/>
        </w:rPr>
      </w:pPr>
      <w:r w:rsidRPr="00A36524">
        <w:rPr>
          <w:rFonts w:ascii="Times New Roman" w:hAnsi="Times New Roman"/>
          <w:szCs w:val="24"/>
        </w:rPr>
        <w:t>Melihat kekurangan-kekurangan yang masih ada serta pencapaian hasil belajar IPA siswa pada siklus I belum memenuhi standar indikator keberhasilan, maka penelitian dilanjutkan pada siklus II.</w:t>
      </w:r>
      <w:r w:rsidRPr="00A36524">
        <w:rPr>
          <w:rFonts w:ascii="Times New Roman" w:hAnsi="Times New Roman"/>
          <w:szCs w:val="24"/>
          <w:lang w:val="id-ID"/>
        </w:rPr>
        <w:t xml:space="preserve"> </w:t>
      </w:r>
      <w:r w:rsidRPr="00A36524">
        <w:rPr>
          <w:rFonts w:ascii="Times New Roman" w:hAnsi="Times New Roman"/>
          <w:szCs w:val="24"/>
        </w:rPr>
        <w:t xml:space="preserve">Pada tanggal </w:t>
      </w:r>
      <w:r w:rsidR="006C6DB3">
        <w:rPr>
          <w:rFonts w:ascii="Times New Roman" w:hAnsi="Times New Roman"/>
          <w:szCs w:val="24"/>
          <w:lang w:val="id-ID"/>
        </w:rPr>
        <w:t>19</w:t>
      </w:r>
      <w:r w:rsidRPr="00A36524">
        <w:rPr>
          <w:rFonts w:ascii="Times New Roman" w:hAnsi="Times New Roman"/>
          <w:szCs w:val="24"/>
        </w:rPr>
        <w:t xml:space="preserve"> dan </w:t>
      </w:r>
      <w:r w:rsidR="006C6DB3">
        <w:rPr>
          <w:rFonts w:ascii="Times New Roman" w:hAnsi="Times New Roman"/>
          <w:szCs w:val="24"/>
          <w:lang w:val="id-ID"/>
        </w:rPr>
        <w:t xml:space="preserve">24 </w:t>
      </w:r>
      <w:r w:rsidRPr="00A36524">
        <w:rPr>
          <w:rFonts w:ascii="Times New Roman" w:hAnsi="Times New Roman"/>
          <w:szCs w:val="24"/>
        </w:rPr>
        <w:t xml:space="preserve"> 201</w:t>
      </w:r>
      <w:r w:rsidR="006C6DB3">
        <w:rPr>
          <w:rFonts w:ascii="Times New Roman" w:hAnsi="Times New Roman"/>
          <w:szCs w:val="24"/>
          <w:lang w:val="id-ID"/>
        </w:rPr>
        <w:t>6</w:t>
      </w:r>
      <w:r w:rsidRPr="00A36524">
        <w:rPr>
          <w:rFonts w:ascii="Times New Roman" w:hAnsi="Times New Roman"/>
          <w:szCs w:val="24"/>
        </w:rPr>
        <w:t xml:space="preserve"> peneliti kembali melaksanakan penelitian pada siklus II. Pada pembelajaran ini peneliti dan guru sepakat untuk melakukan perbaikan-perbaikan dalam pembelajaran berdasarkan hasil refleksi siklus I dan memulai pembelajaran dengan terlebih dahulu: memberi salam, mengorganisasikan siswa untuk belajar, mendata kehadiran siswa serta berdoa bersama, melakukan apersepsi, menyampaikan tujuan pembelajaran, memotivasi </w:t>
      </w:r>
      <w:r w:rsidRPr="00A36524">
        <w:rPr>
          <w:rFonts w:ascii="Times New Roman" w:hAnsi="Times New Roman"/>
          <w:szCs w:val="24"/>
        </w:rPr>
        <w:lastRenderedPageBreak/>
        <w:t>siswa agar semangat dan serius dalam belajar, menjelaskan langkah-langkah pembelajaran dengan menggunakan pendekatan kontekstual. Setelah itu peneliti melakukan pembelajaran sesuai  dengan langkah-langkah pendekatan kontekstual dengan beberapa perbaikan-perbaikan. Di akhir pembelajaran guru kembali memberikan evaluasi kepada siswa sesuai yang terdapat dalam tujuan pembelajaran.</w:t>
      </w:r>
    </w:p>
    <w:p w:rsidR="005E1FD9" w:rsidRPr="00A36524" w:rsidRDefault="005E1FD9" w:rsidP="005E1FD9">
      <w:pPr>
        <w:spacing w:line="480" w:lineRule="auto"/>
        <w:ind w:firstLine="720"/>
        <w:jc w:val="both"/>
        <w:rPr>
          <w:rFonts w:ascii="Times New Roman" w:hAnsi="Times New Roman"/>
          <w:lang w:val="id-ID"/>
        </w:rPr>
      </w:pPr>
      <w:r w:rsidRPr="00A36524">
        <w:rPr>
          <w:rFonts w:ascii="Times New Roman" w:hAnsi="Times New Roman"/>
        </w:rPr>
        <w:t>Berdasarkan hasil observasi pada siklus II kegiatan guru dan siswa meningkat sebab kekurangan-kekurangan yang terdapat dalam siklus I telah disempurnakan pada siklus II. Keberhasilan siklus II mencapai kualifikasi sangat baik (SB) karena pada</w:t>
      </w:r>
      <w:r w:rsidRPr="00A36524">
        <w:rPr>
          <w:rFonts w:ascii="Times New Roman" w:hAnsi="Times New Roman"/>
          <w:lang w:val="id-ID"/>
        </w:rPr>
        <w:t xml:space="preserve"> penerapan pendekatan kontekstual guru telah melakukan perbaikan seperti guru telah mengaitkan materi pelajaran dengan dunia nyata siswa dimana pada siklus I guru tidak melaksanakan tahap ini.</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rPr>
        <w:t xml:space="preserve">Hasil evaluasi yang dilaksanakan di akhir tindakan siklus II, terlihat adanya peningkatan hasil belajar IPA siswa kelas V </w:t>
      </w:r>
      <w:r w:rsidR="00503CB3">
        <w:rPr>
          <w:rFonts w:ascii="Times New Roman" w:hAnsi="Times New Roman"/>
        </w:rPr>
        <w:t>SD Inpres Tangkala II Kecamatan Biringkanaya Kota Makassar</w:t>
      </w:r>
      <w:r w:rsidRPr="00A36524">
        <w:rPr>
          <w:rFonts w:ascii="Times New Roman" w:hAnsi="Times New Roman"/>
        </w:rPr>
        <w:t xml:space="preserve">yang telah mencapai target indikator keberhasilan penelitian yaitu </w:t>
      </w:r>
      <w:r w:rsidR="00135AAC">
        <w:rPr>
          <w:rFonts w:ascii="Times New Roman" w:hAnsi="Times New Roman"/>
          <w:lang w:val="id-ID"/>
        </w:rPr>
        <w:t>8</w:t>
      </w:r>
      <w:r w:rsidR="00321128">
        <w:rPr>
          <w:rFonts w:ascii="Times New Roman" w:hAnsi="Times New Roman"/>
          <w:lang w:val="id-ID"/>
        </w:rPr>
        <w:t>5</w:t>
      </w:r>
      <w:r w:rsidRPr="00A36524">
        <w:rPr>
          <w:rFonts w:ascii="Times New Roman" w:hAnsi="Times New Roman"/>
        </w:rPr>
        <w:t xml:space="preserve"> % siswa memperoleh nilai ≥ 70. Maka penelitian ini dihentikan pada siklus II karena telah dianggap berhasil. Ini berarti hipotesis penelitian telah tercapai yaitu “Jika pendekatan kontekstual diterapkan dalam pembelajaran IPA maka hasil belajar siswa pada kelas V </w:t>
      </w:r>
      <w:r w:rsidR="00503CB3">
        <w:rPr>
          <w:rFonts w:ascii="Times New Roman" w:hAnsi="Times New Roman"/>
        </w:rPr>
        <w:t>SD Inpres Tangkala II Kecamatan Biringkanaya Kota Makassar</w:t>
      </w:r>
      <w:r w:rsidRPr="00A36524">
        <w:rPr>
          <w:rFonts w:ascii="Times New Roman" w:hAnsi="Times New Roman"/>
        </w:rPr>
        <w:t>dapat meningkat”.</w:t>
      </w:r>
    </w:p>
    <w:p w:rsidR="005E1FD9" w:rsidRPr="00A36524" w:rsidRDefault="005E1FD9" w:rsidP="005E1FD9">
      <w:pPr>
        <w:spacing w:line="480" w:lineRule="auto"/>
        <w:ind w:firstLine="720"/>
        <w:jc w:val="both"/>
        <w:rPr>
          <w:rFonts w:ascii="Times New Roman" w:hAnsi="Times New Roman"/>
        </w:rPr>
      </w:pPr>
      <w:r w:rsidRPr="00A36524">
        <w:rPr>
          <w:rFonts w:ascii="Times New Roman" w:hAnsi="Times New Roman"/>
          <w:lang w:val="id-ID"/>
        </w:rPr>
        <w:t>B</w:t>
      </w:r>
      <w:r w:rsidRPr="00A36524">
        <w:rPr>
          <w:rFonts w:ascii="Times New Roman" w:hAnsi="Times New Roman"/>
        </w:rPr>
        <w:t xml:space="preserve">erdasarkan hal-hal tersebut di atas, maka dapat disimpulkan bahwa penerapan pendekatan kontekstual dalam pembelajaran IPA pada siswa kelas V </w:t>
      </w:r>
      <w:r w:rsidR="00503CB3">
        <w:rPr>
          <w:rFonts w:ascii="Times New Roman" w:hAnsi="Times New Roman"/>
        </w:rPr>
        <w:t xml:space="preserve">SD </w:t>
      </w:r>
      <w:r w:rsidR="00503CB3">
        <w:rPr>
          <w:rFonts w:ascii="Times New Roman" w:hAnsi="Times New Roman"/>
        </w:rPr>
        <w:lastRenderedPageBreak/>
        <w:t>Inpres Tangkala II Kecamatan Biringkanaya Kota Makassar</w:t>
      </w:r>
      <w:r w:rsidR="004B1853">
        <w:rPr>
          <w:rFonts w:ascii="Times New Roman" w:hAnsi="Times New Roman"/>
          <w:lang w:val="id-ID"/>
        </w:rPr>
        <w:t xml:space="preserve"> </w:t>
      </w:r>
      <w:r w:rsidRPr="00A36524">
        <w:rPr>
          <w:rFonts w:ascii="Times New Roman" w:hAnsi="Times New Roman"/>
        </w:rPr>
        <w:t>memberikan dampak yang cukup signifikan terhadap peningkatan hasil belajar IPA siswa.</w:t>
      </w: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E6372D" w:rsidRPr="00A36524" w:rsidRDefault="00E6372D" w:rsidP="001419BF">
      <w:pPr>
        <w:spacing w:line="480" w:lineRule="auto"/>
        <w:jc w:val="both"/>
        <w:rPr>
          <w:rFonts w:ascii="Times New Roman" w:hAnsi="Times New Roman"/>
          <w:lang w:val="id-ID"/>
        </w:rPr>
      </w:pPr>
    </w:p>
    <w:p w:rsidR="00E6372D" w:rsidRDefault="00E6372D"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Default="00C440A2" w:rsidP="001419BF">
      <w:pPr>
        <w:spacing w:line="480" w:lineRule="auto"/>
        <w:jc w:val="both"/>
        <w:rPr>
          <w:rFonts w:ascii="Times New Roman" w:hAnsi="Times New Roman"/>
          <w:lang w:val="id-ID"/>
        </w:rPr>
      </w:pPr>
    </w:p>
    <w:p w:rsidR="00C440A2" w:rsidRPr="00A36524" w:rsidRDefault="00C440A2"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1419BF" w:rsidP="001419BF">
      <w:pPr>
        <w:spacing w:line="480" w:lineRule="auto"/>
        <w:jc w:val="both"/>
        <w:rPr>
          <w:rFonts w:ascii="Times New Roman" w:hAnsi="Times New Roman"/>
          <w:lang w:val="id-ID"/>
        </w:rPr>
      </w:pPr>
    </w:p>
    <w:p w:rsidR="001419BF" w:rsidRPr="00A36524" w:rsidRDefault="00324E4C" w:rsidP="001419BF">
      <w:pPr>
        <w:pStyle w:val="BodyTextIndent"/>
        <w:ind w:right="-7"/>
        <w:jc w:val="center"/>
        <w:rPr>
          <w:rFonts w:ascii="Times New Roman" w:hAnsi="Times New Roman"/>
          <w:b/>
          <w:bCs/>
        </w:rPr>
      </w:pPr>
      <w:r>
        <w:rPr>
          <w:rFonts w:ascii="Times New Roman" w:hAnsi="Times New Roman"/>
          <w:b/>
          <w:bCs/>
          <w:noProof/>
        </w:rPr>
        <w:lastRenderedPageBreak/>
        <w:pict>
          <v:rect id="_x0000_s3817" style="position:absolute;left:0;text-align:left;margin-left:390.6pt;margin-top:-44.4pt;width:25.35pt;height:29.3pt;z-index:252806144" strokecolor="white [3212]"/>
        </w:pict>
      </w:r>
      <w:r w:rsidR="001419BF" w:rsidRPr="00A36524">
        <w:rPr>
          <w:rFonts w:ascii="Times New Roman" w:hAnsi="Times New Roman"/>
          <w:b/>
          <w:bCs/>
        </w:rPr>
        <w:t>BAB V</w:t>
      </w:r>
    </w:p>
    <w:p w:rsidR="001419BF" w:rsidRPr="00A36524" w:rsidRDefault="001419BF" w:rsidP="001419BF">
      <w:pPr>
        <w:pStyle w:val="BodyTextIndent"/>
        <w:ind w:right="-7"/>
        <w:jc w:val="center"/>
        <w:rPr>
          <w:rFonts w:ascii="Times New Roman" w:hAnsi="Times New Roman"/>
          <w:b/>
          <w:bCs/>
        </w:rPr>
      </w:pPr>
      <w:r w:rsidRPr="00A36524">
        <w:rPr>
          <w:rFonts w:ascii="Times New Roman" w:hAnsi="Times New Roman"/>
          <w:b/>
          <w:bCs/>
        </w:rPr>
        <w:t>KESIMPULAN DAN SARAN</w:t>
      </w:r>
    </w:p>
    <w:p w:rsidR="001419BF" w:rsidRPr="00A36524" w:rsidRDefault="001419BF" w:rsidP="001419BF">
      <w:pPr>
        <w:pStyle w:val="BodyTextIndent"/>
        <w:ind w:right="-7"/>
        <w:jc w:val="center"/>
        <w:rPr>
          <w:rFonts w:ascii="Times New Roman" w:hAnsi="Times New Roman"/>
          <w:b/>
          <w:bCs/>
        </w:rPr>
      </w:pPr>
    </w:p>
    <w:p w:rsidR="001419BF" w:rsidRPr="00A36524" w:rsidRDefault="001419BF" w:rsidP="00357425">
      <w:pPr>
        <w:pStyle w:val="BodyTextIndent"/>
        <w:numPr>
          <w:ilvl w:val="1"/>
          <w:numId w:val="18"/>
        </w:numPr>
        <w:spacing w:line="480" w:lineRule="auto"/>
        <w:ind w:right="-6"/>
        <w:jc w:val="both"/>
        <w:rPr>
          <w:rFonts w:ascii="Times New Roman" w:hAnsi="Times New Roman"/>
          <w:b/>
          <w:bCs/>
        </w:rPr>
      </w:pPr>
      <w:r w:rsidRPr="00A36524">
        <w:rPr>
          <w:rFonts w:ascii="Times New Roman" w:hAnsi="Times New Roman"/>
          <w:b/>
          <w:bCs/>
        </w:rPr>
        <w:t>Kesimpulan</w:t>
      </w:r>
    </w:p>
    <w:p w:rsidR="001419BF" w:rsidRPr="00A36524" w:rsidRDefault="001419BF" w:rsidP="00892FDB">
      <w:pPr>
        <w:pStyle w:val="ListParagraph"/>
        <w:spacing w:line="480" w:lineRule="auto"/>
        <w:ind w:left="0" w:firstLine="624"/>
        <w:jc w:val="both"/>
        <w:rPr>
          <w:rFonts w:ascii="Times New Roman" w:hAnsi="Times New Roman"/>
          <w:lang w:val="id-ID"/>
        </w:rPr>
      </w:pPr>
      <w:r w:rsidRPr="00A36524">
        <w:rPr>
          <w:rFonts w:ascii="Times New Roman" w:hAnsi="Times New Roman"/>
        </w:rPr>
        <w:t xml:space="preserve">Berdasarkan hasil penelitian di atas maka dapat ditarik kesimpulan yaitu: </w:t>
      </w:r>
      <w:r w:rsidR="006F5A2A" w:rsidRPr="00A36524">
        <w:rPr>
          <w:rFonts w:ascii="Times New Roman" w:hAnsi="Times New Roman"/>
        </w:rPr>
        <w:t xml:space="preserve">penerapan </w:t>
      </w:r>
      <w:r w:rsidR="006F5A2A" w:rsidRPr="00A36524">
        <w:rPr>
          <w:rFonts w:ascii="Times New Roman" w:hAnsi="Times New Roman"/>
          <w:lang w:val="id-ID"/>
        </w:rPr>
        <w:t>pendekatan kontekstual</w:t>
      </w:r>
      <w:r w:rsidR="006F5A2A" w:rsidRPr="00A36524">
        <w:rPr>
          <w:rFonts w:ascii="Times New Roman" w:hAnsi="Times New Roman"/>
        </w:rPr>
        <w:t xml:space="preserve"> </w:t>
      </w:r>
      <w:r w:rsidRPr="00A36524">
        <w:rPr>
          <w:rFonts w:ascii="Times New Roman" w:hAnsi="Times New Roman"/>
        </w:rPr>
        <w:t xml:space="preserve">dalam mata pelajaran </w:t>
      </w:r>
      <w:r w:rsidRPr="00A36524">
        <w:rPr>
          <w:rFonts w:ascii="Times New Roman" w:hAnsi="Times New Roman"/>
          <w:lang w:val="id-ID"/>
        </w:rPr>
        <w:t>IPA</w:t>
      </w:r>
      <w:r w:rsidRPr="00A36524">
        <w:rPr>
          <w:rFonts w:ascii="Times New Roman" w:hAnsi="Times New Roman"/>
        </w:rPr>
        <w:t xml:space="preserve"> dapat meningkatkan hasil belajar </w:t>
      </w:r>
      <w:r w:rsidRPr="00A36524">
        <w:rPr>
          <w:rFonts w:ascii="Times New Roman" w:hAnsi="Times New Roman"/>
          <w:lang w:val="id-ID"/>
        </w:rPr>
        <w:t>siswa</w:t>
      </w:r>
      <w:r w:rsidRPr="00A36524">
        <w:rPr>
          <w:rFonts w:ascii="Times New Roman" w:hAnsi="Times New Roman"/>
        </w:rPr>
        <w:t xml:space="preserve"> kelas V </w:t>
      </w:r>
      <w:r w:rsidR="00AE4AF3">
        <w:rPr>
          <w:rFonts w:ascii="Times New Roman" w:hAnsi="Times New Roman"/>
        </w:rPr>
        <w:t>SD Inpres Tangkala II Kecamatan Biringkanaya Kota Makassar</w:t>
      </w:r>
      <w:r w:rsidRPr="00A36524">
        <w:rPr>
          <w:rFonts w:ascii="Times New Roman" w:hAnsi="Times New Roman"/>
          <w:lang w:val="id-ID"/>
        </w:rPr>
        <w:t xml:space="preserve">. </w:t>
      </w:r>
      <w:r w:rsidR="00892FDB" w:rsidRPr="00A36524">
        <w:rPr>
          <w:rFonts w:ascii="Times New Roman" w:hAnsi="Times New Roman"/>
          <w:lang w:val="id-ID"/>
        </w:rPr>
        <w:t xml:space="preserve">Peningkatan tersebut dapat dilihat pada nilai </w:t>
      </w:r>
      <w:r w:rsidR="00892FDB" w:rsidRPr="00A36524">
        <w:rPr>
          <w:rFonts w:ascii="Times New Roman" w:hAnsi="Times New Roman"/>
        </w:rPr>
        <w:t xml:space="preserve">hasil belajar </w:t>
      </w:r>
      <w:r w:rsidR="00892FDB" w:rsidRPr="00A36524">
        <w:rPr>
          <w:rFonts w:ascii="Times New Roman" w:hAnsi="Times New Roman"/>
          <w:lang w:val="id-ID"/>
        </w:rPr>
        <w:t>siswa</w:t>
      </w:r>
      <w:r w:rsidR="00892FDB" w:rsidRPr="00A36524">
        <w:rPr>
          <w:rFonts w:ascii="Times New Roman" w:hAnsi="Times New Roman"/>
        </w:rPr>
        <w:t xml:space="preserve"> pada siklus I </w:t>
      </w:r>
      <w:r w:rsidR="00892FDB" w:rsidRPr="00A36524">
        <w:rPr>
          <w:rFonts w:ascii="Times New Roman" w:hAnsi="Times New Roman"/>
          <w:lang w:val="id-ID"/>
        </w:rPr>
        <w:t xml:space="preserve">berada pada </w:t>
      </w:r>
      <w:r w:rsidR="00892FDB" w:rsidRPr="00A36524">
        <w:rPr>
          <w:rFonts w:ascii="Times New Roman" w:hAnsi="Times New Roman"/>
        </w:rPr>
        <w:t xml:space="preserve">kategori </w:t>
      </w:r>
      <w:r w:rsidR="00A36524" w:rsidRPr="00A36524">
        <w:rPr>
          <w:rFonts w:ascii="Times New Roman" w:hAnsi="Times New Roman"/>
          <w:lang w:val="id-ID"/>
        </w:rPr>
        <w:t xml:space="preserve">cukup (C) </w:t>
      </w:r>
      <w:r w:rsidR="00892FDB" w:rsidRPr="00A36524">
        <w:rPr>
          <w:rFonts w:ascii="Times New Roman" w:hAnsi="Times New Roman"/>
          <w:lang w:val="id-ID"/>
        </w:rPr>
        <w:t xml:space="preserve">dan pada </w:t>
      </w:r>
      <w:r w:rsidR="00892FDB" w:rsidRPr="00A36524">
        <w:rPr>
          <w:rFonts w:ascii="Times New Roman" w:hAnsi="Times New Roman"/>
        </w:rPr>
        <w:t xml:space="preserve">siklus II mengalami peningkatan hasil belajar </w:t>
      </w:r>
      <w:r w:rsidR="00A36524" w:rsidRPr="00A36524">
        <w:rPr>
          <w:rFonts w:ascii="Times New Roman" w:hAnsi="Times New Roman"/>
          <w:lang w:val="id-ID"/>
        </w:rPr>
        <w:t>yaitu</w:t>
      </w:r>
      <w:r w:rsidR="00892FDB" w:rsidRPr="00A36524">
        <w:rPr>
          <w:rFonts w:ascii="Times New Roman" w:hAnsi="Times New Roman"/>
        </w:rPr>
        <w:t xml:space="preserve"> berada pada kategori </w:t>
      </w:r>
      <w:r w:rsidR="00892FDB" w:rsidRPr="00A36524">
        <w:rPr>
          <w:rFonts w:ascii="Times New Roman" w:hAnsi="Times New Roman"/>
          <w:lang w:val="id-ID"/>
        </w:rPr>
        <w:t xml:space="preserve">sangat </w:t>
      </w:r>
      <w:r w:rsidR="00892FDB" w:rsidRPr="00A36524">
        <w:rPr>
          <w:rFonts w:ascii="Times New Roman" w:hAnsi="Times New Roman"/>
        </w:rPr>
        <w:t>baik</w:t>
      </w:r>
      <w:r w:rsidR="00892FDB" w:rsidRPr="00A36524">
        <w:rPr>
          <w:rFonts w:ascii="Times New Roman" w:hAnsi="Times New Roman"/>
          <w:lang w:val="id-ID"/>
        </w:rPr>
        <w:t xml:space="preserve"> (SB). Selain itu, Aktivitas guru dan siswa juga mengalami peningkatan. A</w:t>
      </w:r>
      <w:r w:rsidR="00892FDB" w:rsidRPr="00A36524">
        <w:rPr>
          <w:rFonts w:ascii="Times New Roman" w:hAnsi="Times New Roman"/>
        </w:rPr>
        <w:t>ktivitas guru pada siklus I</w:t>
      </w:r>
      <w:r w:rsidR="00A36524" w:rsidRPr="00A36524">
        <w:rPr>
          <w:rFonts w:ascii="Times New Roman" w:hAnsi="Times New Roman"/>
        </w:rPr>
        <w:t xml:space="preserve"> </w:t>
      </w:r>
      <w:r w:rsidR="00C440A2">
        <w:rPr>
          <w:rFonts w:ascii="Times New Roman" w:hAnsi="Times New Roman"/>
          <w:lang w:val="id-ID"/>
        </w:rPr>
        <w:t>berada pada</w:t>
      </w:r>
      <w:r w:rsidR="00A36524" w:rsidRPr="00A36524">
        <w:rPr>
          <w:rFonts w:ascii="Times New Roman" w:hAnsi="Times New Roman"/>
        </w:rPr>
        <w:t xml:space="preserve"> kategori </w:t>
      </w:r>
      <w:r w:rsidR="00A36524" w:rsidRPr="00A36524">
        <w:rPr>
          <w:rFonts w:ascii="Times New Roman" w:hAnsi="Times New Roman"/>
          <w:lang w:val="id-ID"/>
        </w:rPr>
        <w:t>kurang</w:t>
      </w:r>
      <w:r w:rsidR="00A36524">
        <w:rPr>
          <w:rFonts w:ascii="Times New Roman" w:hAnsi="Times New Roman"/>
          <w:lang w:val="id-ID"/>
        </w:rPr>
        <w:t xml:space="preserve"> (K)</w:t>
      </w:r>
      <w:r w:rsidR="00A36524" w:rsidRPr="00A36524">
        <w:rPr>
          <w:rFonts w:ascii="Times New Roman" w:hAnsi="Times New Roman"/>
        </w:rPr>
        <w:t xml:space="preserve"> menjadi kategori </w:t>
      </w:r>
      <w:r w:rsidR="00A36524" w:rsidRPr="00A36524">
        <w:rPr>
          <w:rFonts w:ascii="Times New Roman" w:hAnsi="Times New Roman"/>
          <w:lang w:val="id-ID"/>
        </w:rPr>
        <w:t>cukup</w:t>
      </w:r>
      <w:r w:rsidR="00A36524">
        <w:rPr>
          <w:rFonts w:ascii="Times New Roman" w:hAnsi="Times New Roman"/>
          <w:lang w:val="id-ID"/>
        </w:rPr>
        <w:t xml:space="preserve"> (C)</w:t>
      </w:r>
      <w:r w:rsidR="00A36524" w:rsidRPr="00A36524">
        <w:rPr>
          <w:rFonts w:ascii="Times New Roman" w:hAnsi="Times New Roman"/>
        </w:rPr>
        <w:t xml:space="preserve"> dan pada siklus II</w:t>
      </w:r>
      <w:r w:rsidR="00A36524" w:rsidRPr="00A36524">
        <w:rPr>
          <w:rFonts w:ascii="Times New Roman" w:hAnsi="Times New Roman"/>
          <w:lang w:val="id-ID"/>
        </w:rPr>
        <w:t xml:space="preserve"> dari</w:t>
      </w:r>
      <w:r w:rsidR="006F2162">
        <w:rPr>
          <w:rFonts w:ascii="Times New Roman" w:hAnsi="Times New Roman"/>
          <w:lang w:val="id-ID"/>
        </w:rPr>
        <w:t xml:space="preserve"> kategori</w:t>
      </w:r>
      <w:r w:rsidR="00A36524" w:rsidRPr="00A36524">
        <w:rPr>
          <w:rFonts w:ascii="Times New Roman" w:hAnsi="Times New Roman"/>
          <w:lang w:val="id-ID"/>
        </w:rPr>
        <w:t xml:space="preserve"> baik</w:t>
      </w:r>
      <w:r w:rsidR="00A36524">
        <w:rPr>
          <w:rFonts w:ascii="Times New Roman" w:hAnsi="Times New Roman"/>
          <w:lang w:val="id-ID"/>
        </w:rPr>
        <w:t xml:space="preserve"> (B)</w:t>
      </w:r>
      <w:r w:rsidR="00A36524" w:rsidRPr="00A36524">
        <w:rPr>
          <w:rFonts w:ascii="Times New Roman" w:hAnsi="Times New Roman"/>
          <w:lang w:val="id-ID"/>
        </w:rPr>
        <w:t xml:space="preserve"> </w:t>
      </w:r>
      <w:r w:rsidR="006F2162">
        <w:rPr>
          <w:rFonts w:ascii="Times New Roman" w:hAnsi="Times New Roman"/>
          <w:lang w:val="id-ID"/>
        </w:rPr>
        <w:t xml:space="preserve">meningkat </w:t>
      </w:r>
      <w:r w:rsidR="00A36524" w:rsidRPr="00A36524">
        <w:rPr>
          <w:rFonts w:ascii="Times New Roman" w:hAnsi="Times New Roman"/>
          <w:lang w:val="id-ID"/>
        </w:rPr>
        <w:t>menjadi</w:t>
      </w:r>
      <w:r w:rsidR="006F2162">
        <w:rPr>
          <w:rFonts w:ascii="Times New Roman" w:hAnsi="Times New Roman"/>
          <w:lang w:val="id-ID"/>
        </w:rPr>
        <w:t xml:space="preserve"> kategori</w:t>
      </w:r>
      <w:r w:rsidR="00A36524" w:rsidRPr="00A36524">
        <w:rPr>
          <w:rFonts w:ascii="Times New Roman" w:hAnsi="Times New Roman"/>
          <w:lang w:val="id-ID"/>
        </w:rPr>
        <w:t xml:space="preserve"> sangat baik</w:t>
      </w:r>
      <w:r w:rsidR="00A36524">
        <w:rPr>
          <w:rFonts w:ascii="Times New Roman" w:hAnsi="Times New Roman"/>
          <w:lang w:val="id-ID"/>
        </w:rPr>
        <w:t xml:space="preserve"> (</w:t>
      </w:r>
      <w:r w:rsidR="00A36524" w:rsidRPr="00680B70">
        <w:rPr>
          <w:rFonts w:ascii="Times New Roman" w:hAnsi="Times New Roman"/>
          <w:lang w:val="id-ID"/>
        </w:rPr>
        <w:t>SB). Aktivitas</w:t>
      </w:r>
      <w:r w:rsidR="00680B70" w:rsidRPr="00680B70">
        <w:rPr>
          <w:rFonts w:ascii="Times New Roman" w:hAnsi="Times New Roman"/>
          <w:lang w:val="id-ID"/>
        </w:rPr>
        <w:t xml:space="preserve"> siswa pada siklus I</w:t>
      </w:r>
      <w:r w:rsidR="00A36524" w:rsidRPr="00680B70">
        <w:rPr>
          <w:rFonts w:ascii="Times New Roman" w:hAnsi="Times New Roman"/>
        </w:rPr>
        <w:t xml:space="preserve"> </w:t>
      </w:r>
      <w:r w:rsidR="00C440A2">
        <w:rPr>
          <w:rFonts w:ascii="Times New Roman" w:hAnsi="Times New Roman"/>
          <w:lang w:val="id-ID"/>
        </w:rPr>
        <w:t>barada pada</w:t>
      </w:r>
      <w:r w:rsidR="00A36524" w:rsidRPr="00680B70">
        <w:rPr>
          <w:rFonts w:ascii="Times New Roman" w:hAnsi="Times New Roman"/>
        </w:rPr>
        <w:t xml:space="preserve"> kategori </w:t>
      </w:r>
      <w:r w:rsidR="00680B70" w:rsidRPr="00680B70">
        <w:rPr>
          <w:rFonts w:ascii="Times New Roman" w:hAnsi="Times New Roman"/>
          <w:lang w:val="id-ID"/>
        </w:rPr>
        <w:t>kurang (K)</w:t>
      </w:r>
      <w:r w:rsidR="00A36524" w:rsidRPr="00680B70">
        <w:rPr>
          <w:rFonts w:ascii="Times New Roman" w:hAnsi="Times New Roman"/>
        </w:rPr>
        <w:t xml:space="preserve"> menjadi kategori </w:t>
      </w:r>
      <w:r w:rsidR="00666DD3">
        <w:rPr>
          <w:rFonts w:ascii="Times New Roman" w:hAnsi="Times New Roman"/>
          <w:lang w:val="id-ID"/>
        </w:rPr>
        <w:t>cukup</w:t>
      </w:r>
      <w:r w:rsidR="00680B70" w:rsidRPr="00680B70">
        <w:rPr>
          <w:rFonts w:ascii="Times New Roman" w:hAnsi="Times New Roman"/>
          <w:lang w:val="id-ID"/>
        </w:rPr>
        <w:t xml:space="preserve"> (</w:t>
      </w:r>
      <w:r w:rsidR="00666DD3">
        <w:rPr>
          <w:rFonts w:ascii="Times New Roman" w:hAnsi="Times New Roman"/>
          <w:lang w:val="id-ID"/>
        </w:rPr>
        <w:t>C</w:t>
      </w:r>
      <w:r w:rsidR="00680B70" w:rsidRPr="00680B70">
        <w:rPr>
          <w:rFonts w:ascii="Times New Roman" w:hAnsi="Times New Roman"/>
          <w:lang w:val="id-ID"/>
        </w:rPr>
        <w:t>)</w:t>
      </w:r>
      <w:r w:rsidR="00A36524" w:rsidRPr="00680B70">
        <w:rPr>
          <w:rFonts w:ascii="Times New Roman" w:hAnsi="Times New Roman"/>
        </w:rPr>
        <w:t xml:space="preserve"> dan </w:t>
      </w:r>
      <w:r w:rsidR="00680B70" w:rsidRPr="00680B70">
        <w:rPr>
          <w:rFonts w:ascii="Times New Roman" w:hAnsi="Times New Roman"/>
        </w:rPr>
        <w:t>siklus II</w:t>
      </w:r>
      <w:r w:rsidR="00680B70" w:rsidRPr="00680B70">
        <w:rPr>
          <w:rFonts w:ascii="Times New Roman" w:hAnsi="Times New Roman"/>
          <w:lang w:val="id-ID"/>
        </w:rPr>
        <w:t xml:space="preserve"> dari</w:t>
      </w:r>
      <w:r w:rsidR="006F2162">
        <w:rPr>
          <w:rFonts w:ascii="Times New Roman" w:hAnsi="Times New Roman"/>
          <w:lang w:val="id-ID"/>
        </w:rPr>
        <w:t xml:space="preserve"> kategori</w:t>
      </w:r>
      <w:r w:rsidR="00680B70" w:rsidRPr="00680B70">
        <w:rPr>
          <w:rFonts w:ascii="Times New Roman" w:hAnsi="Times New Roman"/>
          <w:lang w:val="id-ID"/>
        </w:rPr>
        <w:t xml:space="preserve"> baik (B) </w:t>
      </w:r>
      <w:r w:rsidR="006F2162">
        <w:rPr>
          <w:rFonts w:ascii="Times New Roman" w:hAnsi="Times New Roman"/>
          <w:lang w:val="id-ID"/>
        </w:rPr>
        <w:t xml:space="preserve">meningkat </w:t>
      </w:r>
      <w:r w:rsidR="00A36524" w:rsidRPr="00680B70">
        <w:rPr>
          <w:rFonts w:ascii="Times New Roman" w:hAnsi="Times New Roman"/>
          <w:lang w:val="id-ID"/>
        </w:rPr>
        <w:t>menjadi sangat baik</w:t>
      </w:r>
      <w:r w:rsidR="00680B70" w:rsidRPr="00680B70">
        <w:rPr>
          <w:rFonts w:ascii="Times New Roman" w:hAnsi="Times New Roman"/>
          <w:lang w:val="id-ID"/>
        </w:rPr>
        <w:t xml:space="preserve"> (SB)</w:t>
      </w:r>
      <w:r w:rsidR="00892FDB" w:rsidRPr="00680B70">
        <w:rPr>
          <w:rFonts w:ascii="Times New Roman" w:hAnsi="Times New Roman"/>
          <w:lang w:val="id-ID"/>
        </w:rPr>
        <w:t>.</w:t>
      </w:r>
      <w:r w:rsidR="00892FDB" w:rsidRPr="00A36524">
        <w:rPr>
          <w:rFonts w:ascii="Times New Roman" w:hAnsi="Times New Roman"/>
          <w:lang w:val="id-ID"/>
        </w:rPr>
        <w:t xml:space="preserve"> </w:t>
      </w:r>
    </w:p>
    <w:p w:rsidR="001419BF" w:rsidRPr="00A36524" w:rsidRDefault="001419BF" w:rsidP="00357425">
      <w:pPr>
        <w:pStyle w:val="BodyTextIndent"/>
        <w:numPr>
          <w:ilvl w:val="1"/>
          <w:numId w:val="18"/>
        </w:numPr>
        <w:spacing w:line="480" w:lineRule="auto"/>
        <w:ind w:right="-6"/>
        <w:jc w:val="both"/>
        <w:rPr>
          <w:rFonts w:ascii="Times New Roman" w:hAnsi="Times New Roman"/>
          <w:b/>
          <w:bCs/>
        </w:rPr>
      </w:pPr>
      <w:r w:rsidRPr="00A36524">
        <w:rPr>
          <w:rFonts w:ascii="Times New Roman" w:hAnsi="Times New Roman"/>
          <w:b/>
          <w:bCs/>
        </w:rPr>
        <w:t>Saran</w:t>
      </w:r>
    </w:p>
    <w:p w:rsidR="001419BF" w:rsidRPr="00A36524" w:rsidRDefault="001419BF" w:rsidP="0088689E">
      <w:pPr>
        <w:pStyle w:val="BodyTextIndent"/>
        <w:spacing w:line="480" w:lineRule="auto"/>
        <w:ind w:left="0" w:right="-7" w:firstLine="720"/>
        <w:jc w:val="both"/>
        <w:rPr>
          <w:rFonts w:ascii="Times New Roman" w:hAnsi="Times New Roman"/>
          <w:bCs/>
        </w:rPr>
      </w:pPr>
      <w:r w:rsidRPr="00A36524">
        <w:rPr>
          <w:rFonts w:ascii="Times New Roman" w:hAnsi="Times New Roman"/>
          <w:bCs/>
        </w:rPr>
        <w:t>Sehubungan dengan kesimpulan penelitian di atas, maka diajukan saran sebagai berikut:</w:t>
      </w:r>
    </w:p>
    <w:p w:rsidR="00680B70" w:rsidRPr="00680B70" w:rsidRDefault="00324E4C" w:rsidP="00680B70">
      <w:pPr>
        <w:pStyle w:val="ListParagraph"/>
        <w:numPr>
          <w:ilvl w:val="2"/>
          <w:numId w:val="18"/>
        </w:numPr>
        <w:tabs>
          <w:tab w:val="clear" w:pos="360"/>
        </w:tabs>
        <w:spacing w:line="480" w:lineRule="auto"/>
        <w:ind w:left="426" w:right="-7" w:hanging="426"/>
        <w:jc w:val="both"/>
        <w:rPr>
          <w:rFonts w:ascii="Times New Roman" w:hAnsi="Times New Roman"/>
        </w:rPr>
      </w:pPr>
      <w:r>
        <w:rPr>
          <w:b/>
          <w:noProof/>
        </w:rPr>
        <w:pict>
          <v:rect id="_x0000_s4068" style="position:absolute;left:0;text-align:left;margin-left:183.35pt;margin-top:108.5pt;width:35.5pt;height:29.3pt;z-index:253070336" strokecolor="white [3212]">
            <v:textbox style="mso-next-textbox:#_x0000_s4068">
              <w:txbxContent>
                <w:p w:rsidR="005B5887" w:rsidRPr="00BA23D4" w:rsidRDefault="005B5887" w:rsidP="00680B70">
                  <w:pPr>
                    <w:rPr>
                      <w:rFonts w:ascii="Times New Roman" w:hAnsi="Times New Roman"/>
                      <w:lang w:val="id-ID"/>
                    </w:rPr>
                  </w:pPr>
                  <w:r>
                    <w:rPr>
                      <w:rFonts w:ascii="Times New Roman" w:hAnsi="Times New Roman"/>
                      <w:lang w:val="id-ID"/>
                    </w:rPr>
                    <w:t>66</w:t>
                  </w:r>
                </w:p>
              </w:txbxContent>
            </v:textbox>
          </v:rect>
        </w:pict>
      </w:r>
      <w:r w:rsidR="00680B70" w:rsidRPr="00680B70">
        <w:rPr>
          <w:rFonts w:ascii="Times New Roman" w:hAnsi="Times New Roman"/>
        </w:rPr>
        <w:t xml:space="preserve">Bagi siswa, </w:t>
      </w:r>
      <w:r w:rsidR="00C440A2">
        <w:rPr>
          <w:rFonts w:ascii="Times New Roman" w:hAnsi="Times New Roman"/>
          <w:lang w:val="id-ID"/>
        </w:rPr>
        <w:t>p</w:t>
      </w:r>
      <w:r w:rsidR="00C440A2">
        <w:rPr>
          <w:rFonts w:ascii="Times New Roman" w:hAnsi="Times New Roman"/>
        </w:rPr>
        <w:t xml:space="preserve">endekatan </w:t>
      </w:r>
      <w:r w:rsidR="00C440A2">
        <w:rPr>
          <w:rFonts w:ascii="Times New Roman" w:hAnsi="Times New Roman"/>
          <w:lang w:val="id-ID"/>
        </w:rPr>
        <w:t>k</w:t>
      </w:r>
      <w:r w:rsidR="0030428D">
        <w:rPr>
          <w:rFonts w:ascii="Times New Roman" w:hAnsi="Times New Roman"/>
        </w:rPr>
        <w:t>ontekstual</w:t>
      </w:r>
      <w:r w:rsidR="00680B70" w:rsidRPr="00680B70">
        <w:rPr>
          <w:rFonts w:ascii="Times New Roman" w:hAnsi="Times New Roman"/>
        </w:rPr>
        <w:t xml:space="preserve"> dapat memberikan kesempatan kepada mereka untuk aktif dan mengalami kegiatan belajar karena mereka dapat menghubungkan antara materi yang dipelajari dengan kehidupan nyata.</w:t>
      </w:r>
    </w:p>
    <w:p w:rsidR="00680B70" w:rsidRPr="00680B70" w:rsidRDefault="001419BF" w:rsidP="00680B70">
      <w:pPr>
        <w:pStyle w:val="ListParagraph"/>
        <w:numPr>
          <w:ilvl w:val="2"/>
          <w:numId w:val="18"/>
        </w:numPr>
        <w:tabs>
          <w:tab w:val="clear" w:pos="360"/>
        </w:tabs>
        <w:spacing w:line="480" w:lineRule="auto"/>
        <w:ind w:left="426" w:right="-7" w:hanging="426"/>
        <w:jc w:val="both"/>
        <w:rPr>
          <w:rFonts w:ascii="Times New Roman" w:hAnsi="Times New Roman"/>
        </w:rPr>
      </w:pPr>
      <w:r w:rsidRPr="00680B70">
        <w:rPr>
          <w:rFonts w:ascii="Times New Roman" w:hAnsi="Times New Roman"/>
          <w:bCs/>
        </w:rPr>
        <w:lastRenderedPageBreak/>
        <w:t>Guru hendaknya d</w:t>
      </w:r>
      <w:r w:rsidRPr="00680B70">
        <w:rPr>
          <w:rFonts w:ascii="Times New Roman" w:hAnsi="Times New Roman"/>
        </w:rPr>
        <w:t xml:space="preserve">alam mengajarkan materi pelajaran </w:t>
      </w:r>
      <w:r w:rsidRPr="00680B70">
        <w:rPr>
          <w:rFonts w:ascii="Times New Roman" w:hAnsi="Times New Roman"/>
          <w:lang w:val="id-ID"/>
        </w:rPr>
        <w:t>IPA</w:t>
      </w:r>
      <w:r w:rsidRPr="00680B70">
        <w:rPr>
          <w:rFonts w:ascii="Times New Roman" w:hAnsi="Times New Roman"/>
        </w:rPr>
        <w:t xml:space="preserve"> berupaya agar </w:t>
      </w:r>
      <w:r w:rsidRPr="00680B70">
        <w:rPr>
          <w:rFonts w:ascii="Times New Roman" w:hAnsi="Times New Roman"/>
          <w:lang w:val="id-ID"/>
        </w:rPr>
        <w:t>siswa</w:t>
      </w:r>
      <w:r w:rsidRPr="00680B70">
        <w:rPr>
          <w:rFonts w:ascii="Times New Roman" w:hAnsi="Times New Roman"/>
        </w:rPr>
        <w:t xml:space="preserve"> dapat selalu aktif dalam proses pembelajaran dalam bentuk kerjasama secara kelompok</w:t>
      </w:r>
      <w:r w:rsidRPr="00680B70">
        <w:rPr>
          <w:rFonts w:ascii="Times New Roman" w:hAnsi="Times New Roman"/>
          <w:lang w:val="id-ID"/>
        </w:rPr>
        <w:t xml:space="preserve"> dan menghubungkan materi pelajaran dengan dunia nyata siswa.</w:t>
      </w:r>
    </w:p>
    <w:p w:rsidR="00C440A2" w:rsidRPr="00C440A2" w:rsidRDefault="00680B70" w:rsidP="00C440A2">
      <w:pPr>
        <w:pStyle w:val="ListParagraph"/>
        <w:numPr>
          <w:ilvl w:val="2"/>
          <w:numId w:val="18"/>
        </w:numPr>
        <w:tabs>
          <w:tab w:val="clear" w:pos="360"/>
        </w:tabs>
        <w:spacing w:line="480" w:lineRule="auto"/>
        <w:ind w:left="426" w:right="-7" w:hanging="426"/>
        <w:jc w:val="both"/>
        <w:rPr>
          <w:rFonts w:ascii="Times New Roman" w:hAnsi="Times New Roman"/>
        </w:rPr>
      </w:pPr>
      <w:r w:rsidRPr="00680B70">
        <w:rPr>
          <w:rFonts w:ascii="Times New Roman" w:hAnsi="Times New Roman"/>
          <w:bCs/>
        </w:rPr>
        <w:t>Kepala sekolah hendaknya selalu memberikan pembinaan dan pengawasan terhadap pelaksanaan tugas mengajar guru, di antaranya dalam penggunaan model pembelajaran.</w:t>
      </w:r>
    </w:p>
    <w:p w:rsidR="00C440A2" w:rsidRPr="00C440A2" w:rsidRDefault="00C440A2" w:rsidP="00C440A2">
      <w:pPr>
        <w:pStyle w:val="BodyTextIndent"/>
        <w:numPr>
          <w:ilvl w:val="2"/>
          <w:numId w:val="18"/>
        </w:numPr>
        <w:tabs>
          <w:tab w:val="clear" w:pos="360"/>
        </w:tabs>
        <w:spacing w:after="0" w:line="480" w:lineRule="auto"/>
        <w:ind w:left="426" w:right="-7" w:hanging="426"/>
        <w:jc w:val="both"/>
        <w:rPr>
          <w:rFonts w:ascii="Times New Roman" w:hAnsi="Times New Roman"/>
        </w:rPr>
      </w:pPr>
      <w:r w:rsidRPr="00C440A2">
        <w:rPr>
          <w:rFonts w:ascii="Times New Roman" w:hAnsi="Times New Roman"/>
        </w:rPr>
        <w:t xml:space="preserve">Bagi peneliti </w:t>
      </w:r>
      <w:r w:rsidRPr="00C440A2">
        <w:rPr>
          <w:rFonts w:ascii="Times New Roman" w:hAnsi="Times New Roman"/>
          <w:lang w:val="id-ID"/>
        </w:rPr>
        <w:t xml:space="preserve">berikutnya </w:t>
      </w:r>
      <w:r w:rsidRPr="00C440A2">
        <w:rPr>
          <w:rFonts w:ascii="Times New Roman" w:hAnsi="Times New Roman"/>
        </w:rPr>
        <w:t xml:space="preserve">yang ingin melakukan penelitian </w:t>
      </w:r>
      <w:r w:rsidRPr="00C440A2">
        <w:rPr>
          <w:rFonts w:ascii="Times New Roman" w:hAnsi="Times New Roman"/>
          <w:lang w:val="id-ID"/>
        </w:rPr>
        <w:t xml:space="preserve">tentang Pendekatan Kontekstual </w:t>
      </w:r>
      <w:r w:rsidRPr="00C440A2">
        <w:rPr>
          <w:rFonts w:ascii="Times New Roman" w:hAnsi="Times New Roman"/>
        </w:rPr>
        <w:t xml:space="preserve">hendaknya </w:t>
      </w:r>
      <w:r w:rsidRPr="00C440A2">
        <w:rPr>
          <w:rFonts w:ascii="Times New Roman" w:hAnsi="Times New Roman"/>
          <w:lang w:val="id-ID"/>
        </w:rPr>
        <w:t>dapat lebih mengembangkannya menjadi lebih baik.</w:t>
      </w:r>
    </w:p>
    <w:p w:rsidR="001419BF" w:rsidRPr="00A36524" w:rsidRDefault="001419BF" w:rsidP="001419BF">
      <w:pPr>
        <w:spacing w:line="480" w:lineRule="auto"/>
        <w:ind w:firstLine="709"/>
        <w:jc w:val="both"/>
        <w:rPr>
          <w:rFonts w:ascii="Times New Roman" w:hAnsi="Times New Roman"/>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A36524" w:rsidRDefault="001419BF" w:rsidP="001419BF">
      <w:pPr>
        <w:pStyle w:val="NoSpacing"/>
        <w:spacing w:line="480" w:lineRule="auto"/>
        <w:ind w:firstLine="720"/>
        <w:jc w:val="both"/>
        <w:rPr>
          <w:rFonts w:ascii="Times New Roman" w:hAnsi="Times New Roman"/>
          <w:szCs w:val="24"/>
          <w:lang w:val="id-ID"/>
        </w:rPr>
      </w:pPr>
    </w:p>
    <w:p w:rsidR="001419BF" w:rsidRPr="00680B70" w:rsidRDefault="008718C8" w:rsidP="001419BF">
      <w:pPr>
        <w:jc w:val="both"/>
        <w:rPr>
          <w:rFonts w:ascii="Times New Roman" w:hAnsi="Times New Roman"/>
          <w:b/>
          <w:lang w:val="id-ID"/>
        </w:rPr>
      </w:pPr>
      <w:r>
        <w:rPr>
          <w:rFonts w:ascii="Times New Roman" w:hAnsi="Times New Roman"/>
          <w:lang w:val="id-ID"/>
        </w:rPr>
        <w:t xml:space="preserve"> </w:t>
      </w:r>
    </w:p>
    <w:p w:rsidR="001419BF" w:rsidRPr="00A36524" w:rsidRDefault="00324E4C" w:rsidP="001419BF">
      <w:pPr>
        <w:tabs>
          <w:tab w:val="left" w:pos="0"/>
        </w:tabs>
        <w:jc w:val="center"/>
        <w:rPr>
          <w:rFonts w:ascii="Times New Roman" w:hAnsi="Times New Roman"/>
          <w:b/>
        </w:rPr>
      </w:pPr>
      <w:r>
        <w:rPr>
          <w:rFonts w:ascii="Times New Roman" w:hAnsi="Times New Roman"/>
          <w:b/>
          <w:noProof/>
          <w:lang w:val="id-ID" w:eastAsia="id-ID" w:bidi="ar-SA"/>
        </w:rPr>
        <w:lastRenderedPageBreak/>
        <w:pict>
          <v:rect id="_x0000_s3862" style="position:absolute;left:0;text-align:left;margin-left:389.8pt;margin-top:-42.95pt;width:40.35pt;height:31.65pt;z-index:252850176" fillcolor="white [3212]" strokecolor="white [3212]"/>
        </w:pict>
      </w:r>
      <w:r w:rsidR="001419BF" w:rsidRPr="00A36524">
        <w:rPr>
          <w:rFonts w:ascii="Times New Roman" w:hAnsi="Times New Roman"/>
          <w:b/>
        </w:rPr>
        <w:t>DAFTAR PUSTAKA</w:t>
      </w:r>
    </w:p>
    <w:p w:rsidR="001419BF" w:rsidRPr="00A36524" w:rsidRDefault="001419BF" w:rsidP="001419BF">
      <w:pPr>
        <w:tabs>
          <w:tab w:val="left" w:pos="0"/>
        </w:tabs>
        <w:ind w:left="-90"/>
        <w:jc w:val="both"/>
        <w:rPr>
          <w:rFonts w:ascii="Times New Roman" w:hAnsi="Times New Roman"/>
          <w:b/>
        </w:rPr>
      </w:pPr>
    </w:p>
    <w:p w:rsidR="001419BF" w:rsidRPr="00A36524" w:rsidRDefault="001419BF" w:rsidP="00AD4478">
      <w:pPr>
        <w:ind w:left="709" w:hanging="709"/>
        <w:jc w:val="both"/>
        <w:rPr>
          <w:rFonts w:ascii="Times New Roman" w:hAnsi="Times New Roman"/>
          <w:lang w:val="id-ID"/>
        </w:rPr>
      </w:pPr>
      <w:r w:rsidRPr="00A36524">
        <w:rPr>
          <w:rFonts w:ascii="Times New Roman" w:hAnsi="Times New Roman"/>
        </w:rPr>
        <w:t xml:space="preserve">Amri. 2010. </w:t>
      </w:r>
      <w:r w:rsidRPr="00A36524">
        <w:rPr>
          <w:rFonts w:ascii="Times New Roman" w:hAnsi="Times New Roman"/>
          <w:i/>
        </w:rPr>
        <w:t>Pembelajaran Kreatif Dan Inovatif Dalam Kelas</w:t>
      </w:r>
      <w:r w:rsidRPr="00A36524">
        <w:rPr>
          <w:rFonts w:ascii="Times New Roman" w:hAnsi="Times New Roman"/>
        </w:rPr>
        <w:t>. Jakarta: Prestasi</w:t>
      </w:r>
      <w:r w:rsidRPr="00A36524">
        <w:rPr>
          <w:rFonts w:ascii="Times New Roman" w:hAnsi="Times New Roman"/>
          <w:lang w:val="id-ID"/>
        </w:rPr>
        <w:t xml:space="preserve"> </w:t>
      </w:r>
      <w:r w:rsidRPr="00A36524">
        <w:rPr>
          <w:rFonts w:ascii="Times New Roman" w:hAnsi="Times New Roman"/>
        </w:rPr>
        <w:t>Pustaka</w:t>
      </w:r>
    </w:p>
    <w:p w:rsidR="001419BF" w:rsidRPr="00A36524" w:rsidRDefault="001419BF" w:rsidP="001419BF">
      <w:pPr>
        <w:ind w:left="709" w:hanging="709"/>
        <w:rPr>
          <w:rFonts w:ascii="Times New Roman" w:hAnsi="Times New Roman"/>
          <w:lang w:val="id-ID"/>
        </w:rPr>
      </w:pPr>
    </w:p>
    <w:p w:rsidR="001419BF" w:rsidRPr="00A36524" w:rsidRDefault="001419BF" w:rsidP="001419BF">
      <w:pPr>
        <w:ind w:right="15"/>
        <w:outlineLvl w:val="0"/>
        <w:rPr>
          <w:rFonts w:ascii="Times New Roman" w:hAnsi="Times New Roman"/>
        </w:rPr>
      </w:pPr>
      <w:r w:rsidRPr="00A36524">
        <w:rPr>
          <w:rFonts w:ascii="Times New Roman" w:hAnsi="Times New Roman"/>
        </w:rPr>
        <w:t xml:space="preserve">Arikunto, Suharsimi. 2006. </w:t>
      </w:r>
      <w:r w:rsidRPr="00A36524">
        <w:rPr>
          <w:rFonts w:ascii="Times New Roman" w:hAnsi="Times New Roman"/>
          <w:i/>
        </w:rPr>
        <w:t>Penelitian Tindakan Kelas</w:t>
      </w:r>
      <w:r w:rsidRPr="00A36524">
        <w:rPr>
          <w:rFonts w:ascii="Times New Roman" w:hAnsi="Times New Roman"/>
        </w:rPr>
        <w:t>. Jakarta: PT Bumi Aksara.</w:t>
      </w:r>
    </w:p>
    <w:p w:rsidR="001419BF" w:rsidRPr="00A36524" w:rsidRDefault="001419BF" w:rsidP="001419BF">
      <w:pPr>
        <w:ind w:left="900" w:hanging="900"/>
        <w:jc w:val="both"/>
        <w:rPr>
          <w:rFonts w:ascii="Times New Roman" w:hAnsi="Times New Roman"/>
          <w:lang w:val="id-ID"/>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Bundu, Patta. 2010. </w:t>
      </w:r>
      <w:r w:rsidRPr="00A36524">
        <w:rPr>
          <w:rFonts w:ascii="Times New Roman" w:hAnsi="Times New Roman"/>
          <w:i/>
        </w:rPr>
        <w:t>Asesmen Pembelajaran IPA</w:t>
      </w:r>
      <w:r w:rsidRPr="00A36524">
        <w:rPr>
          <w:rFonts w:ascii="Times New Roman" w:hAnsi="Times New Roman"/>
        </w:rPr>
        <w:t>. Makassar: Program Studi Pendidikan Guru Sekolah Dasar Fakultas Ilmu Pendidikan Universitas Negeri Makassar.</w:t>
      </w:r>
    </w:p>
    <w:p w:rsidR="001419BF" w:rsidRPr="00A36524" w:rsidRDefault="001419BF" w:rsidP="001419BF">
      <w:pPr>
        <w:ind w:left="900" w:hanging="900"/>
        <w:jc w:val="both"/>
        <w:rPr>
          <w:rFonts w:ascii="Times New Roman" w:hAnsi="Times New Roman"/>
        </w:rPr>
      </w:pPr>
    </w:p>
    <w:p w:rsidR="001419BF" w:rsidRPr="00A36524" w:rsidRDefault="001419BF" w:rsidP="001419BF">
      <w:pPr>
        <w:ind w:left="900" w:hanging="900"/>
        <w:jc w:val="both"/>
        <w:rPr>
          <w:rFonts w:ascii="Times New Roman" w:hAnsi="Times New Roman"/>
        </w:rPr>
      </w:pPr>
      <w:r w:rsidRPr="00A36524">
        <w:rPr>
          <w:rFonts w:ascii="Times New Roman" w:hAnsi="Times New Roman"/>
        </w:rPr>
        <w:t xml:space="preserve">Daryanto.  2013. </w:t>
      </w:r>
      <w:r w:rsidRPr="00A36524">
        <w:rPr>
          <w:rFonts w:ascii="Times New Roman" w:hAnsi="Times New Roman"/>
          <w:i/>
        </w:rPr>
        <w:t xml:space="preserve">Inovasi Pembelajaran Efektif. </w:t>
      </w:r>
      <w:r w:rsidRPr="00A36524">
        <w:rPr>
          <w:rFonts w:ascii="Times New Roman" w:hAnsi="Times New Roman"/>
        </w:rPr>
        <w:t>Bandung: Yrama widya</w:t>
      </w:r>
    </w:p>
    <w:p w:rsidR="001419BF" w:rsidRPr="00A36524" w:rsidRDefault="001419BF" w:rsidP="001419BF">
      <w:pPr>
        <w:ind w:left="900" w:hanging="900"/>
        <w:jc w:val="both"/>
        <w:rPr>
          <w:rFonts w:ascii="Times New Roman" w:hAnsi="Times New Roman"/>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Fathurrohman dan Sutikno. 2007. </w:t>
      </w:r>
      <w:r w:rsidRPr="00A36524">
        <w:rPr>
          <w:rFonts w:ascii="Times New Roman" w:hAnsi="Times New Roman"/>
          <w:i/>
        </w:rPr>
        <w:t>Strategi Belajar Mengajar</w:t>
      </w:r>
      <w:r w:rsidRPr="00A36524">
        <w:rPr>
          <w:rFonts w:ascii="Times New Roman" w:hAnsi="Times New Roman"/>
        </w:rPr>
        <w:t>. Bandung: Refika aditama.</w:t>
      </w:r>
    </w:p>
    <w:p w:rsidR="001419BF" w:rsidRPr="00A36524" w:rsidRDefault="001419BF" w:rsidP="001419BF">
      <w:pPr>
        <w:ind w:left="900" w:hanging="900"/>
        <w:jc w:val="both"/>
        <w:rPr>
          <w:rFonts w:ascii="Times New Roman" w:hAnsi="Times New Roman"/>
        </w:rPr>
      </w:pPr>
    </w:p>
    <w:p w:rsidR="001419BF" w:rsidRPr="00A36524" w:rsidRDefault="001419BF" w:rsidP="001419BF">
      <w:pPr>
        <w:pStyle w:val="ListParagraph"/>
        <w:ind w:left="0"/>
        <w:jc w:val="both"/>
        <w:rPr>
          <w:rFonts w:ascii="Times New Roman" w:hAnsi="Times New Roman"/>
        </w:rPr>
      </w:pPr>
      <w:r w:rsidRPr="00A36524">
        <w:rPr>
          <w:rFonts w:ascii="Times New Roman" w:hAnsi="Times New Roman"/>
        </w:rPr>
        <w:t xml:space="preserve">Haling, Abdul. 2007. </w:t>
      </w:r>
      <w:r w:rsidRPr="00A36524">
        <w:rPr>
          <w:rFonts w:ascii="Times New Roman" w:hAnsi="Times New Roman"/>
          <w:i/>
        </w:rPr>
        <w:t xml:space="preserve">Belajar dan Pembelajaran. </w:t>
      </w:r>
      <w:r w:rsidRPr="00A36524">
        <w:rPr>
          <w:rFonts w:ascii="Times New Roman" w:hAnsi="Times New Roman"/>
        </w:rPr>
        <w:t>Makassar: Badan Penerbit UNM</w:t>
      </w:r>
    </w:p>
    <w:p w:rsidR="001419BF" w:rsidRPr="00A36524" w:rsidRDefault="001419BF" w:rsidP="001419BF">
      <w:pPr>
        <w:pStyle w:val="ListParagraph"/>
        <w:ind w:left="0"/>
        <w:jc w:val="both"/>
        <w:rPr>
          <w:rFonts w:ascii="Times New Roman" w:hAnsi="Times New Roman"/>
        </w:rPr>
      </w:pPr>
    </w:p>
    <w:p w:rsidR="001419BF" w:rsidRDefault="001419BF" w:rsidP="001419BF">
      <w:pPr>
        <w:ind w:left="709" w:hanging="709"/>
        <w:jc w:val="both"/>
        <w:rPr>
          <w:rFonts w:ascii="Times New Roman" w:hAnsi="Times New Roman"/>
          <w:lang w:val="id-ID"/>
        </w:rPr>
      </w:pPr>
      <w:r w:rsidRPr="00A36524">
        <w:rPr>
          <w:rFonts w:ascii="Times New Roman" w:hAnsi="Times New Roman"/>
        </w:rPr>
        <w:t xml:space="preserve">Iskandar, 2008. </w:t>
      </w:r>
      <w:r w:rsidRPr="00A36524">
        <w:rPr>
          <w:rFonts w:ascii="Times New Roman" w:hAnsi="Times New Roman"/>
          <w:i/>
        </w:rPr>
        <w:t>Metode Penelitian Pendidikan dan Sosial (kuantitatif dan kualitatif).</w:t>
      </w:r>
      <w:r w:rsidRPr="00A36524">
        <w:rPr>
          <w:rFonts w:ascii="Times New Roman" w:hAnsi="Times New Roman"/>
        </w:rPr>
        <w:t xml:space="preserve">  Jakarta: Alfa Beta.</w:t>
      </w:r>
    </w:p>
    <w:p w:rsidR="004F7125" w:rsidRPr="004F7125" w:rsidRDefault="004F7125" w:rsidP="001419BF">
      <w:pPr>
        <w:ind w:left="709" w:hanging="709"/>
        <w:jc w:val="both"/>
        <w:rPr>
          <w:rFonts w:ascii="Times New Roman" w:hAnsi="Times New Roman"/>
          <w:lang w:val="id-ID"/>
        </w:rPr>
      </w:pPr>
    </w:p>
    <w:p w:rsidR="004F7125" w:rsidRPr="00F121BA" w:rsidRDefault="004F7125" w:rsidP="004F7125">
      <w:pPr>
        <w:pStyle w:val="ListParagraph"/>
        <w:ind w:left="709" w:hanging="709"/>
        <w:jc w:val="both"/>
        <w:rPr>
          <w:rFonts w:ascii="Times New Roman" w:hAnsi="Times New Roman"/>
        </w:rPr>
      </w:pPr>
      <w:r w:rsidRPr="00F121BA">
        <w:rPr>
          <w:rFonts w:ascii="Times New Roman" w:hAnsi="Times New Roman"/>
        </w:rPr>
        <w:t xml:space="preserve">Komalasari, Kokom. 2011. </w:t>
      </w:r>
      <w:r w:rsidR="0030428D">
        <w:rPr>
          <w:rFonts w:ascii="Times New Roman" w:hAnsi="Times New Roman"/>
          <w:i/>
        </w:rPr>
        <w:t>Pendekatan Kontekstual</w:t>
      </w:r>
      <w:r w:rsidRPr="00F121BA">
        <w:rPr>
          <w:rFonts w:ascii="Times New Roman" w:hAnsi="Times New Roman"/>
          <w:i/>
        </w:rPr>
        <w:t xml:space="preserve"> Teori dan Aplikasi</w:t>
      </w:r>
      <w:r w:rsidRPr="00F121BA">
        <w:rPr>
          <w:rFonts w:ascii="Times New Roman" w:hAnsi="Times New Roman"/>
        </w:rPr>
        <w:t xml:space="preserve">. Bandung: Refika Aditama. </w:t>
      </w:r>
    </w:p>
    <w:p w:rsidR="001419BF" w:rsidRPr="00A36524" w:rsidRDefault="001419BF" w:rsidP="001419BF">
      <w:pPr>
        <w:ind w:left="709" w:hanging="709"/>
        <w:jc w:val="both"/>
        <w:rPr>
          <w:rFonts w:ascii="Times New Roman" w:hAnsi="Times New Roman"/>
          <w:lang w:val="id-ID"/>
        </w:rPr>
      </w:pPr>
    </w:p>
    <w:p w:rsidR="001419BF" w:rsidRPr="00A36524" w:rsidRDefault="001419BF" w:rsidP="001419BF">
      <w:pPr>
        <w:ind w:left="709" w:hanging="709"/>
        <w:jc w:val="both"/>
        <w:rPr>
          <w:rFonts w:ascii="Times New Roman" w:hAnsi="Times New Roman"/>
        </w:rPr>
      </w:pPr>
      <w:r w:rsidRPr="00A36524">
        <w:rPr>
          <w:rFonts w:ascii="Times New Roman" w:hAnsi="Times New Roman"/>
        </w:rPr>
        <w:t xml:space="preserve">Mappasoro. 2011. </w:t>
      </w:r>
      <w:r w:rsidRPr="00A36524">
        <w:rPr>
          <w:rFonts w:ascii="Times New Roman" w:hAnsi="Times New Roman"/>
          <w:i/>
        </w:rPr>
        <w:t>Belajar dan Pembelajaran</w:t>
      </w:r>
      <w:r w:rsidRPr="00A36524">
        <w:rPr>
          <w:rFonts w:ascii="Times New Roman" w:hAnsi="Times New Roman"/>
        </w:rPr>
        <w:t>. Makassar: Fakultas Ilmu Pendidikan Universitas Negeri Makassar.</w:t>
      </w:r>
    </w:p>
    <w:p w:rsidR="001419BF" w:rsidRPr="00A36524" w:rsidRDefault="001419BF" w:rsidP="001419BF">
      <w:pPr>
        <w:ind w:left="900" w:hanging="900"/>
        <w:jc w:val="both"/>
        <w:rPr>
          <w:rFonts w:ascii="Times New Roman" w:hAnsi="Times New Roman"/>
        </w:rPr>
      </w:pPr>
    </w:p>
    <w:p w:rsidR="001419BF" w:rsidRPr="00A36524" w:rsidRDefault="001419BF" w:rsidP="001419BF">
      <w:pPr>
        <w:rPr>
          <w:rFonts w:ascii="Times New Roman" w:eastAsia="Calibri" w:hAnsi="Times New Roman"/>
        </w:rPr>
      </w:pPr>
      <w:r w:rsidRPr="00A36524">
        <w:rPr>
          <w:rFonts w:ascii="Times New Roman" w:eastAsia="Calibri" w:hAnsi="Times New Roman"/>
          <w:lang w:val="sv-SE"/>
        </w:rPr>
        <w:t>Mulyasa</w:t>
      </w:r>
      <w:r w:rsidRPr="00A36524">
        <w:rPr>
          <w:rFonts w:ascii="Times New Roman" w:eastAsia="Calibri" w:hAnsi="Times New Roman"/>
        </w:rPr>
        <w:t xml:space="preserve">. 2006. </w:t>
      </w:r>
      <w:r w:rsidRPr="00A36524">
        <w:rPr>
          <w:rFonts w:ascii="Times New Roman" w:eastAsia="Calibri" w:hAnsi="Times New Roman"/>
          <w:i/>
        </w:rPr>
        <w:t xml:space="preserve">Kurikulum Tingkt Satuan Pendidikan. </w:t>
      </w:r>
      <w:r w:rsidRPr="00A36524">
        <w:rPr>
          <w:rFonts w:ascii="Times New Roman" w:eastAsia="Calibri" w:hAnsi="Times New Roman"/>
        </w:rPr>
        <w:t>Bandung: Rosdakarya.</w:t>
      </w:r>
    </w:p>
    <w:p w:rsidR="001419BF" w:rsidRPr="00A36524" w:rsidRDefault="001419BF" w:rsidP="001419BF">
      <w:pPr>
        <w:ind w:left="851" w:hanging="851"/>
        <w:jc w:val="both"/>
        <w:rPr>
          <w:rFonts w:ascii="Times New Roman" w:hAnsi="Times New Roman"/>
          <w:lang w:val="id-ID"/>
        </w:rPr>
      </w:pPr>
    </w:p>
    <w:p w:rsidR="001419BF" w:rsidRPr="00A36524" w:rsidRDefault="001419BF" w:rsidP="001419BF">
      <w:pPr>
        <w:ind w:left="709" w:hanging="709"/>
        <w:jc w:val="both"/>
        <w:rPr>
          <w:rFonts w:ascii="Times New Roman" w:hAnsi="Times New Roman"/>
          <w:lang w:val="id-ID"/>
        </w:rPr>
      </w:pPr>
      <w:r w:rsidRPr="00A36524">
        <w:rPr>
          <w:rFonts w:ascii="Times New Roman" w:hAnsi="Times New Roman"/>
        </w:rPr>
        <w:t xml:space="preserve">Purwanto. 2010. </w:t>
      </w:r>
      <w:r w:rsidRPr="00A36524">
        <w:rPr>
          <w:rFonts w:ascii="Times New Roman" w:hAnsi="Times New Roman"/>
          <w:i/>
        </w:rPr>
        <w:t>Prinsip-Prinsip dan Tekhnik Evaluasi Pengajaran</w:t>
      </w:r>
      <w:r w:rsidRPr="00A36524">
        <w:rPr>
          <w:rFonts w:ascii="Times New Roman" w:hAnsi="Times New Roman"/>
        </w:rPr>
        <w:t>. Bandung: Remaja Rosdakarya</w:t>
      </w:r>
    </w:p>
    <w:p w:rsidR="001419BF" w:rsidRPr="00A36524" w:rsidRDefault="001419BF" w:rsidP="001419BF">
      <w:pPr>
        <w:ind w:left="709" w:hanging="709"/>
        <w:jc w:val="both"/>
        <w:rPr>
          <w:rFonts w:ascii="Times New Roman" w:hAnsi="Times New Roman"/>
          <w:lang w:val="id-ID"/>
        </w:rPr>
      </w:pPr>
    </w:p>
    <w:p w:rsidR="001419BF" w:rsidRPr="00A36524" w:rsidRDefault="001419BF" w:rsidP="001419BF">
      <w:pPr>
        <w:rPr>
          <w:rFonts w:ascii="Times New Roman" w:eastAsia="Times New Roman" w:hAnsi="Times New Roman"/>
        </w:rPr>
      </w:pPr>
      <w:r w:rsidRPr="00A36524">
        <w:rPr>
          <w:rFonts w:ascii="Times New Roman" w:eastAsia="Times New Roman" w:hAnsi="Times New Roman"/>
        </w:rPr>
        <w:t xml:space="preserve">Rusman. 2012. </w:t>
      </w:r>
      <w:r w:rsidRPr="00A36524">
        <w:rPr>
          <w:rFonts w:ascii="Times New Roman" w:eastAsia="Times New Roman" w:hAnsi="Times New Roman"/>
          <w:i/>
        </w:rPr>
        <w:t>Model- Model Pembelajaran</w:t>
      </w:r>
      <w:r w:rsidRPr="00A36524">
        <w:rPr>
          <w:rFonts w:ascii="Times New Roman" w:eastAsia="Times New Roman" w:hAnsi="Times New Roman"/>
        </w:rPr>
        <w:t>. Jakarta: Grfindo persada</w:t>
      </w:r>
    </w:p>
    <w:p w:rsidR="001419BF" w:rsidRPr="00A36524" w:rsidRDefault="001419BF" w:rsidP="001419BF">
      <w:pPr>
        <w:pStyle w:val="ListParagraph"/>
        <w:ind w:left="709" w:hanging="709"/>
        <w:jc w:val="both"/>
        <w:rPr>
          <w:rFonts w:ascii="Times New Roman" w:hAnsi="Times New Roman"/>
          <w:lang w:val="id-ID"/>
        </w:rPr>
      </w:pPr>
    </w:p>
    <w:p w:rsidR="001419BF" w:rsidRPr="00A36524" w:rsidRDefault="001419BF" w:rsidP="001419BF">
      <w:pPr>
        <w:pStyle w:val="ListParagraph"/>
        <w:ind w:left="709" w:hanging="709"/>
        <w:jc w:val="both"/>
        <w:rPr>
          <w:rFonts w:ascii="Times New Roman" w:hAnsi="Times New Roman"/>
        </w:rPr>
      </w:pPr>
      <w:r w:rsidRPr="00A36524">
        <w:rPr>
          <w:rFonts w:ascii="Times New Roman" w:hAnsi="Times New Roman"/>
        </w:rPr>
        <w:t xml:space="preserve">Sanjaya, Wina, 2006. </w:t>
      </w:r>
      <w:r w:rsidRPr="00A36524">
        <w:rPr>
          <w:rFonts w:ascii="Times New Roman" w:hAnsi="Times New Roman"/>
          <w:i/>
        </w:rPr>
        <w:t xml:space="preserve">Startegi Pembelajaran Berorientasi Standar Proses Pendidikan. </w:t>
      </w:r>
      <w:r w:rsidRPr="00A36524">
        <w:rPr>
          <w:rFonts w:ascii="Times New Roman" w:hAnsi="Times New Roman"/>
        </w:rPr>
        <w:t>Jakarta: Kencana Prenada Media Group.</w:t>
      </w:r>
    </w:p>
    <w:p w:rsidR="001419BF" w:rsidRPr="00A36524" w:rsidRDefault="001419BF" w:rsidP="001419BF">
      <w:pPr>
        <w:ind w:right="15"/>
        <w:outlineLvl w:val="0"/>
        <w:rPr>
          <w:rFonts w:ascii="Times New Roman" w:hAnsi="Times New Roman"/>
          <w:lang w:val="id-ID"/>
        </w:rPr>
      </w:pPr>
    </w:p>
    <w:p w:rsidR="001419BF" w:rsidRPr="00A36524" w:rsidRDefault="001419BF" w:rsidP="001419BF">
      <w:pPr>
        <w:ind w:right="15"/>
        <w:outlineLvl w:val="0"/>
        <w:rPr>
          <w:rFonts w:ascii="Times New Roman" w:hAnsi="Times New Roman"/>
        </w:rPr>
      </w:pPr>
      <w:r w:rsidRPr="00A36524">
        <w:rPr>
          <w:rFonts w:ascii="Times New Roman" w:hAnsi="Times New Roman"/>
        </w:rPr>
        <w:t xml:space="preserve">Sugiyono. 2012. </w:t>
      </w:r>
      <w:r w:rsidRPr="00A36524">
        <w:rPr>
          <w:rFonts w:ascii="Times New Roman" w:hAnsi="Times New Roman"/>
          <w:i/>
        </w:rPr>
        <w:t xml:space="preserve">Metode Penelitian Pendidikan. </w:t>
      </w:r>
      <w:r w:rsidRPr="00A36524">
        <w:rPr>
          <w:rFonts w:ascii="Times New Roman" w:hAnsi="Times New Roman"/>
        </w:rPr>
        <w:t xml:space="preserve">Bandung: Alfabeta </w:t>
      </w:r>
    </w:p>
    <w:p w:rsidR="001419BF" w:rsidRPr="00A36524" w:rsidRDefault="001419BF" w:rsidP="001419BF">
      <w:pPr>
        <w:pStyle w:val="ListParagraph"/>
        <w:tabs>
          <w:tab w:val="left" w:pos="993"/>
        </w:tabs>
        <w:ind w:left="709" w:hanging="709"/>
        <w:jc w:val="both"/>
        <w:rPr>
          <w:rFonts w:ascii="Times New Roman" w:hAnsi="Times New Roman"/>
          <w:lang w:val="id-ID"/>
        </w:rPr>
      </w:pPr>
    </w:p>
    <w:p w:rsidR="001419BF" w:rsidRPr="004F7125" w:rsidRDefault="00324E4C" w:rsidP="004F7125">
      <w:pPr>
        <w:pStyle w:val="ListParagraph"/>
        <w:tabs>
          <w:tab w:val="left" w:pos="993"/>
        </w:tabs>
        <w:ind w:left="709" w:hanging="709"/>
        <w:jc w:val="both"/>
        <w:rPr>
          <w:rFonts w:ascii="Times New Roman" w:hAnsi="Times New Roman"/>
          <w:lang w:val="id-ID"/>
        </w:rPr>
      </w:pPr>
      <w:r>
        <w:rPr>
          <w:rFonts w:ascii="Times New Roman" w:hAnsi="Times New Roman"/>
          <w:noProof/>
          <w:lang w:val="id-ID" w:eastAsia="id-ID" w:bidi="ar-SA"/>
        </w:rPr>
        <w:pict>
          <v:rect id="_x0000_s3866" style="position:absolute;left:0;text-align:left;margin-left:167.95pt;margin-top:77.05pt;width:40.35pt;height:31.65pt;z-index:252853248" fillcolor="white [3212]" strokecolor="white [3212]">
            <v:textbox style="mso-next-textbox:#_x0000_s3866">
              <w:txbxContent>
                <w:p w:rsidR="005B5887" w:rsidRPr="00892FDB" w:rsidRDefault="005B5887">
                  <w:pPr>
                    <w:rPr>
                      <w:rFonts w:ascii="Times New Roman" w:hAnsi="Times New Roman"/>
                      <w:lang w:val="id-ID"/>
                    </w:rPr>
                  </w:pPr>
                  <w:r>
                    <w:rPr>
                      <w:rFonts w:ascii="Times New Roman" w:hAnsi="Times New Roman"/>
                      <w:lang w:val="id-ID"/>
                    </w:rPr>
                    <w:t>68</w:t>
                  </w:r>
                </w:p>
              </w:txbxContent>
            </v:textbox>
          </v:rect>
        </w:pict>
      </w:r>
      <w:r w:rsidR="001419BF" w:rsidRPr="00A36524">
        <w:rPr>
          <w:rFonts w:ascii="Times New Roman" w:hAnsi="Times New Roman"/>
        </w:rPr>
        <w:t xml:space="preserve">Supardi. 2011. </w:t>
      </w:r>
      <w:r w:rsidR="001419BF" w:rsidRPr="00A6116B">
        <w:rPr>
          <w:rFonts w:ascii="Times New Roman" w:hAnsi="Times New Roman"/>
        </w:rPr>
        <w:t>Meningkatkan Hasil Belajar IPA melalui Pendekatan Contextual Teaching and Learning pada Siswa kelas IV SD Negeri Gunung Sari I Makassar. Skripsi</w:t>
      </w:r>
      <w:r w:rsidR="001419BF" w:rsidRPr="00A36524">
        <w:rPr>
          <w:rFonts w:ascii="Times New Roman" w:hAnsi="Times New Roman"/>
          <w:i/>
        </w:rPr>
        <w:t>.</w:t>
      </w:r>
      <w:r w:rsidR="001419BF" w:rsidRPr="00A36524">
        <w:rPr>
          <w:rFonts w:ascii="Times New Roman" w:hAnsi="Times New Roman"/>
        </w:rPr>
        <w:t xml:space="preserve"> Makassar: Pendidikan Guru Sekolah Dasar. Universitas Negeri Makassar.</w:t>
      </w:r>
    </w:p>
    <w:p w:rsidR="001419BF" w:rsidRPr="00A36524" w:rsidRDefault="001419BF" w:rsidP="001419BF">
      <w:pPr>
        <w:ind w:left="709" w:hanging="709"/>
        <w:rPr>
          <w:rFonts w:ascii="Times New Roman" w:hAnsi="Times New Roman"/>
          <w:i/>
        </w:rPr>
      </w:pPr>
      <w:r w:rsidRPr="00A36524">
        <w:rPr>
          <w:rFonts w:ascii="Times New Roman" w:hAnsi="Times New Roman"/>
        </w:rPr>
        <w:lastRenderedPageBreak/>
        <w:t xml:space="preserve">Taniredja, Tukiran. 2011. </w:t>
      </w:r>
      <w:r w:rsidRPr="00A36524">
        <w:rPr>
          <w:rFonts w:ascii="Times New Roman" w:hAnsi="Times New Roman"/>
          <w:i/>
        </w:rPr>
        <w:t xml:space="preserve">Model- Model Pembelajaran Inovatif. </w:t>
      </w:r>
      <w:r w:rsidRPr="00A36524">
        <w:rPr>
          <w:rFonts w:ascii="Times New Roman" w:hAnsi="Times New Roman"/>
        </w:rPr>
        <w:t>Bandung:</w:t>
      </w:r>
      <w:r w:rsidRPr="00A36524">
        <w:rPr>
          <w:rFonts w:ascii="Times New Roman" w:hAnsi="Times New Roman"/>
          <w:i/>
        </w:rPr>
        <w:t xml:space="preserve"> </w:t>
      </w:r>
      <w:r w:rsidRPr="00A36524">
        <w:rPr>
          <w:rFonts w:ascii="Times New Roman" w:hAnsi="Times New Roman"/>
        </w:rPr>
        <w:t>Alfabeta</w:t>
      </w:r>
    </w:p>
    <w:p w:rsidR="001419BF" w:rsidRPr="00A36524" w:rsidRDefault="001419BF" w:rsidP="001419BF">
      <w:pPr>
        <w:ind w:left="709" w:hanging="709"/>
        <w:rPr>
          <w:rFonts w:ascii="Times New Roman" w:hAnsi="Times New Roman"/>
          <w:lang w:val="id-ID"/>
        </w:rPr>
      </w:pPr>
    </w:p>
    <w:p w:rsidR="001419BF" w:rsidRPr="00A36524" w:rsidRDefault="001419BF" w:rsidP="001419BF">
      <w:pPr>
        <w:ind w:left="709" w:hanging="709"/>
        <w:rPr>
          <w:rFonts w:ascii="Times New Roman" w:hAnsi="Times New Roman"/>
        </w:rPr>
      </w:pPr>
      <w:r w:rsidRPr="00A36524">
        <w:rPr>
          <w:rFonts w:ascii="Times New Roman" w:hAnsi="Times New Roman"/>
        </w:rPr>
        <w:t xml:space="preserve">Thobroni dan Mustofa. 2011. </w:t>
      </w:r>
      <w:r w:rsidRPr="00A36524">
        <w:rPr>
          <w:rFonts w:ascii="Times New Roman" w:hAnsi="Times New Roman"/>
          <w:i/>
        </w:rPr>
        <w:t>Belajar Dan Pembelajaran</w:t>
      </w:r>
      <w:r w:rsidRPr="00A36524">
        <w:rPr>
          <w:rFonts w:ascii="Times New Roman" w:hAnsi="Times New Roman"/>
        </w:rPr>
        <w:t>. Jogjakarta: Ar- ruzz Media</w:t>
      </w:r>
    </w:p>
    <w:p w:rsidR="001419BF" w:rsidRPr="00A36524" w:rsidRDefault="001419BF" w:rsidP="001419BF">
      <w:pPr>
        <w:ind w:left="900" w:hanging="900"/>
        <w:jc w:val="both"/>
        <w:rPr>
          <w:rFonts w:ascii="Times New Roman" w:hAnsi="Times New Roman"/>
          <w:lang w:val="id-ID"/>
        </w:rPr>
      </w:pPr>
    </w:p>
    <w:p w:rsidR="001419BF" w:rsidRPr="00A36524" w:rsidRDefault="001419BF" w:rsidP="001419BF">
      <w:pPr>
        <w:ind w:left="709" w:hanging="709"/>
        <w:jc w:val="both"/>
        <w:rPr>
          <w:rFonts w:ascii="Times New Roman" w:hAnsi="Times New Roman"/>
          <w:lang w:val="sv-SE"/>
        </w:rPr>
      </w:pPr>
      <w:r w:rsidRPr="00A36524">
        <w:rPr>
          <w:rFonts w:ascii="Times New Roman" w:hAnsi="Times New Roman"/>
        </w:rPr>
        <w:t>Undang-undang Republik Indonesia No. 20 Tahun 2003.</w:t>
      </w:r>
      <w:r w:rsidRPr="00A36524">
        <w:rPr>
          <w:rFonts w:ascii="Times New Roman" w:hAnsi="Times New Roman"/>
          <w:i/>
        </w:rPr>
        <w:t xml:space="preserve"> Tentang Sistem Pendidikan Nasional</w:t>
      </w:r>
      <w:r w:rsidRPr="00A36524">
        <w:rPr>
          <w:rFonts w:ascii="Times New Roman" w:hAnsi="Times New Roman"/>
        </w:rPr>
        <w:t>. Bandung: Citra Umbara.</w:t>
      </w:r>
    </w:p>
    <w:p w:rsidR="001419BF" w:rsidRPr="00A36524" w:rsidRDefault="001419BF" w:rsidP="001419BF">
      <w:pPr>
        <w:tabs>
          <w:tab w:val="left" w:pos="0"/>
        </w:tabs>
        <w:ind w:left="-90"/>
        <w:jc w:val="both"/>
        <w:rPr>
          <w:rFonts w:ascii="Times New Roman" w:hAnsi="Times New Roman"/>
          <w:b/>
        </w:rPr>
      </w:pPr>
    </w:p>
    <w:p w:rsidR="001419BF" w:rsidRPr="00A36524" w:rsidRDefault="001419BF" w:rsidP="001419BF">
      <w:pPr>
        <w:tabs>
          <w:tab w:val="left" w:pos="0"/>
        </w:tabs>
        <w:ind w:left="-90"/>
        <w:jc w:val="both"/>
        <w:rPr>
          <w:rFonts w:ascii="Times New Roman" w:hAnsi="Times New Roman"/>
          <w:b/>
        </w:rPr>
      </w:pPr>
    </w:p>
    <w:p w:rsidR="001419BF" w:rsidRPr="00A36524" w:rsidRDefault="001419BF" w:rsidP="001419BF">
      <w:pPr>
        <w:ind w:right="17"/>
        <w:jc w:val="both"/>
        <w:outlineLvl w:val="0"/>
        <w:rPr>
          <w:rFonts w:ascii="Times New Roman" w:hAnsi="Times New Roman"/>
          <w:lang w:val="sv-SE"/>
        </w:rPr>
      </w:pPr>
    </w:p>
    <w:p w:rsidR="001419BF" w:rsidRPr="00A36524" w:rsidRDefault="001419BF" w:rsidP="001419BF">
      <w:pPr>
        <w:ind w:right="17"/>
        <w:jc w:val="both"/>
        <w:outlineLvl w:val="0"/>
        <w:rPr>
          <w:rFonts w:ascii="Times New Roman" w:hAnsi="Times New Roman"/>
          <w:lang w:val="sv-SE"/>
        </w:rPr>
      </w:pPr>
    </w:p>
    <w:p w:rsidR="001419BF" w:rsidRPr="00A36524" w:rsidRDefault="001419BF" w:rsidP="001419BF">
      <w:pPr>
        <w:ind w:left="993" w:right="17" w:hanging="993"/>
        <w:jc w:val="both"/>
        <w:outlineLvl w:val="0"/>
        <w:rPr>
          <w:rFonts w:ascii="Times New Roman" w:hAnsi="Times New Roman"/>
          <w:lang w:val="sv-SE"/>
        </w:rPr>
      </w:pPr>
    </w:p>
    <w:p w:rsidR="001419BF" w:rsidRPr="00A36524" w:rsidRDefault="001419BF" w:rsidP="001419BF">
      <w:pPr>
        <w:jc w:val="both"/>
        <w:rPr>
          <w:rFonts w:ascii="Times New Roman"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jc w:val="both"/>
        <w:rPr>
          <w:rFonts w:ascii="Times New Roman" w:eastAsia="Calibri" w:hAnsi="Times New Roman"/>
        </w:rPr>
      </w:pPr>
    </w:p>
    <w:p w:rsidR="001419BF" w:rsidRPr="00A36524" w:rsidRDefault="001419BF" w:rsidP="001419BF">
      <w:pPr>
        <w:ind w:left="900" w:hanging="900"/>
        <w:jc w:val="both"/>
        <w:rPr>
          <w:rFonts w:ascii="Times New Roman" w:hAnsi="Times New Roman"/>
          <w:lang w:val="it-IT"/>
        </w:rPr>
      </w:pPr>
    </w:p>
    <w:p w:rsidR="001419BF" w:rsidRPr="00A36524" w:rsidRDefault="001419BF" w:rsidP="001419BF">
      <w:pPr>
        <w:spacing w:line="360" w:lineRule="auto"/>
        <w:ind w:left="880" w:hanging="880"/>
        <w:jc w:val="both"/>
        <w:rPr>
          <w:rFonts w:ascii="Times New Roman" w:hAnsi="Times New Roman"/>
        </w:rPr>
      </w:pPr>
    </w:p>
    <w:p w:rsidR="001419BF" w:rsidRPr="00A36524" w:rsidRDefault="001419BF" w:rsidP="001419BF">
      <w:pPr>
        <w:jc w:val="both"/>
        <w:rPr>
          <w:rFonts w:ascii="Times New Roman" w:hAnsi="Times New Roman"/>
        </w:rPr>
      </w:pPr>
    </w:p>
    <w:p w:rsidR="001419BF" w:rsidRPr="00A36524" w:rsidRDefault="001419BF" w:rsidP="001419BF">
      <w:pPr>
        <w:jc w:val="both"/>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324E4C" w:rsidP="001419BF">
      <w:pPr>
        <w:jc w:val="center"/>
        <w:rPr>
          <w:rFonts w:ascii="Times New Roman" w:hAnsi="Times New Roman"/>
          <w:b/>
        </w:rPr>
      </w:pPr>
      <w:r>
        <w:rPr>
          <w:rFonts w:ascii="Times New Roman" w:hAnsi="Times New Roman"/>
          <w:b/>
          <w:noProof/>
          <w:lang w:val="id-ID" w:eastAsia="id-ID" w:bidi="ar-SA"/>
        </w:rPr>
        <w:lastRenderedPageBreak/>
        <w:pict>
          <v:oval id="_x0000_s4128" style="position:absolute;left:0;text-align:left;margin-left:365.45pt;margin-top:-64.85pt;width:97.15pt;height:82.9pt;z-index:253147136" fillcolor="white [3212]" strokecolor="white [3212]"/>
        </w:pict>
      </w: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rPr>
      </w:pPr>
    </w:p>
    <w:p w:rsidR="001419BF" w:rsidRPr="00A36524" w:rsidRDefault="001419BF" w:rsidP="001419BF">
      <w:pPr>
        <w:rPr>
          <w:rFonts w:ascii="Times New Roman" w:hAnsi="Times New Roman"/>
          <w:b/>
        </w:rPr>
      </w:pPr>
    </w:p>
    <w:p w:rsidR="001419BF" w:rsidRPr="00A36524" w:rsidRDefault="001419BF" w:rsidP="001419BF">
      <w:pPr>
        <w:jc w:val="center"/>
        <w:rPr>
          <w:rFonts w:ascii="Times New Roman" w:hAnsi="Times New Roman"/>
          <w:b/>
          <w:sz w:val="96"/>
          <w:szCs w:val="96"/>
          <w:lang w:val="id-ID"/>
        </w:rPr>
      </w:pPr>
    </w:p>
    <w:p w:rsidR="001419BF" w:rsidRPr="00A36524" w:rsidRDefault="001419BF" w:rsidP="001419BF">
      <w:pPr>
        <w:rPr>
          <w:rFonts w:ascii="Times New Roman" w:hAnsi="Times New Roman"/>
          <w:b/>
          <w:sz w:val="96"/>
          <w:szCs w:val="96"/>
          <w:lang w:val="id-ID"/>
        </w:rPr>
      </w:pPr>
    </w:p>
    <w:p w:rsidR="001419BF" w:rsidRPr="00A36524" w:rsidRDefault="001419BF" w:rsidP="001419BF">
      <w:pPr>
        <w:jc w:val="center"/>
        <w:rPr>
          <w:rFonts w:ascii="Times New Roman" w:hAnsi="Times New Roman"/>
          <w:b/>
          <w:sz w:val="96"/>
          <w:szCs w:val="96"/>
          <w:lang w:val="id-ID"/>
        </w:rPr>
      </w:pPr>
    </w:p>
    <w:p w:rsidR="001419BF" w:rsidRPr="00A36524" w:rsidRDefault="001419BF" w:rsidP="001419BF">
      <w:pPr>
        <w:jc w:val="center"/>
        <w:rPr>
          <w:rFonts w:ascii="Times New Roman" w:hAnsi="Times New Roman"/>
          <w:b/>
          <w:sz w:val="96"/>
          <w:szCs w:val="96"/>
        </w:rPr>
      </w:pPr>
      <w:r w:rsidRPr="00A36524">
        <w:rPr>
          <w:rFonts w:ascii="Times New Roman" w:hAnsi="Times New Roman"/>
          <w:b/>
          <w:sz w:val="96"/>
          <w:szCs w:val="96"/>
        </w:rPr>
        <w:t>Lampiran</w:t>
      </w:r>
    </w:p>
    <w:p w:rsidR="001419BF" w:rsidRPr="00A36524" w:rsidRDefault="00324E4C" w:rsidP="001419BF">
      <w:pPr>
        <w:jc w:val="center"/>
        <w:rPr>
          <w:rFonts w:ascii="Times New Roman" w:hAnsi="Times New Roman"/>
          <w:b/>
        </w:rPr>
      </w:pPr>
      <w:r>
        <w:rPr>
          <w:rFonts w:ascii="Times New Roman" w:hAnsi="Times New Roman"/>
          <w:b/>
          <w:noProof/>
          <w:lang w:val="id-ID" w:eastAsia="id-ID" w:bidi="ar-SA"/>
        </w:rPr>
        <w:pict>
          <v:rect id="_x0000_s4122" style="position:absolute;left:0;text-align:left;margin-left:179.95pt;margin-top:351.2pt;width:40.35pt;height:31.65pt;z-index:253146112" fillcolor="white [3212]" strokecolor="white [3212]">
            <v:textbox>
              <w:txbxContent>
                <w:p w:rsidR="005B5887" w:rsidRPr="00892FDB" w:rsidRDefault="005B5887" w:rsidP="00A85396">
                  <w:pPr>
                    <w:rPr>
                      <w:rFonts w:ascii="Times New Roman" w:hAnsi="Times New Roman"/>
                      <w:lang w:val="id-ID"/>
                    </w:rPr>
                  </w:pPr>
                  <w:r>
                    <w:rPr>
                      <w:rFonts w:ascii="Times New Roman" w:hAnsi="Times New Roman"/>
                      <w:lang w:val="id-ID"/>
                    </w:rPr>
                    <w:t>70</w:t>
                  </w:r>
                </w:p>
              </w:txbxContent>
            </v:textbox>
          </v:rect>
        </w:pict>
      </w:r>
    </w:p>
    <w:p w:rsidR="00A85396" w:rsidRDefault="00A85396" w:rsidP="00FF3C2D">
      <w:pPr>
        <w:rPr>
          <w:rFonts w:ascii="Times New Roman" w:hAnsi="Times New Roman"/>
          <w:b/>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A85396" w:rsidRDefault="00A85396" w:rsidP="00A85396">
      <w:pPr>
        <w:rPr>
          <w:rFonts w:ascii="Times New Roman" w:hAnsi="Times New Roman"/>
        </w:rPr>
      </w:pPr>
    </w:p>
    <w:p w:rsidR="00A85396" w:rsidRPr="00857473" w:rsidRDefault="00857473" w:rsidP="00A85396">
      <w:pPr>
        <w:rPr>
          <w:rFonts w:ascii="Times New Roman" w:hAnsi="Times New Roman"/>
          <w:lang w:val="id-ID"/>
        </w:rPr>
      </w:pPr>
      <w:r>
        <w:rPr>
          <w:rFonts w:ascii="Times New Roman" w:hAnsi="Times New Roman"/>
          <w:lang w:val="id-ID"/>
        </w:rPr>
        <w:t xml:space="preserve"> </w:t>
      </w:r>
      <w:r w:rsidR="0023560D">
        <w:rPr>
          <w:rFonts w:ascii="Times New Roman" w:hAnsi="Times New Roman"/>
          <w:lang w:val="id-ID"/>
        </w:rPr>
        <w:t xml:space="preserve"> </w:t>
      </w:r>
    </w:p>
    <w:p w:rsidR="00A85396" w:rsidRDefault="00A85396" w:rsidP="00A85396">
      <w:pPr>
        <w:jc w:val="right"/>
        <w:rPr>
          <w:rFonts w:ascii="Times New Roman" w:hAnsi="Times New Roman"/>
        </w:rPr>
      </w:pPr>
    </w:p>
    <w:p w:rsidR="00A85396" w:rsidRDefault="00A85396" w:rsidP="00A85396">
      <w:pPr>
        <w:rPr>
          <w:rFonts w:ascii="Times New Roman" w:hAnsi="Times New Roman"/>
        </w:rPr>
      </w:pPr>
    </w:p>
    <w:p w:rsidR="00985783" w:rsidRPr="00A85396" w:rsidRDefault="00985783" w:rsidP="00A85396">
      <w:pPr>
        <w:rPr>
          <w:rFonts w:ascii="Times New Roman" w:hAnsi="Times New Roman"/>
        </w:rPr>
        <w:sectPr w:rsidR="00985783" w:rsidRPr="00A85396" w:rsidSect="00FC442E">
          <w:headerReference w:type="default" r:id="rId9"/>
          <w:type w:val="nextColumn"/>
          <w:pgSz w:w="12240" w:h="15840" w:code="1"/>
          <w:pgMar w:top="2268" w:right="1701" w:bottom="1560" w:left="2268" w:header="720" w:footer="720" w:gutter="0"/>
          <w:cols w:space="720"/>
          <w:docGrid w:linePitch="360"/>
        </w:sectPr>
      </w:pPr>
    </w:p>
    <w:p w:rsidR="00985783" w:rsidRPr="00A36524" w:rsidRDefault="00F56C0A" w:rsidP="008F37DB">
      <w:pPr>
        <w:rPr>
          <w:rFonts w:ascii="Times New Roman" w:hAnsi="Times New Roman"/>
          <w:b/>
          <w:u w:val="single"/>
          <w:lang w:val="id-ID"/>
        </w:rPr>
      </w:pPr>
      <w:r>
        <w:rPr>
          <w:rFonts w:ascii="Times New Roman" w:hAnsi="Times New Roman"/>
          <w:b/>
          <w:u w:val="single"/>
          <w:lang w:val="id-ID"/>
        </w:rPr>
        <w:lastRenderedPageBreak/>
        <w:t>Lampiran I</w:t>
      </w:r>
    </w:p>
    <w:p w:rsidR="008F37DB" w:rsidRPr="00A36524" w:rsidRDefault="008F37DB" w:rsidP="008F37DB">
      <w:pPr>
        <w:jc w:val="center"/>
        <w:rPr>
          <w:rFonts w:ascii="Times New Roman" w:hAnsi="Times New Roman"/>
          <w:b/>
        </w:rPr>
      </w:pPr>
      <w:r w:rsidRPr="00A36524">
        <w:rPr>
          <w:rFonts w:ascii="Times New Roman" w:hAnsi="Times New Roman"/>
          <w:b/>
        </w:rPr>
        <w:t>RENCANA PELAKSANAAN PEMBELAJARAN (RPP)</w:t>
      </w:r>
    </w:p>
    <w:p w:rsidR="008F37DB" w:rsidRPr="00A36524" w:rsidRDefault="008F37DB" w:rsidP="008F37DB">
      <w:pPr>
        <w:jc w:val="center"/>
        <w:rPr>
          <w:rFonts w:ascii="Times New Roman" w:hAnsi="Times New Roman"/>
          <w:b/>
        </w:rPr>
      </w:pPr>
      <w:r w:rsidRPr="00A36524">
        <w:rPr>
          <w:rFonts w:ascii="Times New Roman" w:hAnsi="Times New Roman"/>
          <w:b/>
        </w:rPr>
        <w:t>Siklus I (Pertemuan I)</w:t>
      </w:r>
    </w:p>
    <w:p w:rsidR="008F37DB" w:rsidRPr="00A36524" w:rsidRDefault="008F37DB" w:rsidP="008F37DB">
      <w:pPr>
        <w:jc w:val="center"/>
        <w:rPr>
          <w:rFonts w:ascii="Times New Roman" w:hAnsi="Times New Roman"/>
          <w:b/>
        </w:rPr>
      </w:pPr>
    </w:p>
    <w:p w:rsidR="008F37DB" w:rsidRPr="00DF50DC" w:rsidRDefault="008F37DB" w:rsidP="008F37DB">
      <w:pPr>
        <w:ind w:left="1440"/>
        <w:rPr>
          <w:rFonts w:ascii="Times New Roman" w:hAnsi="Times New Roman"/>
          <w:b/>
          <w:lang w:val="id-ID"/>
        </w:rPr>
      </w:pPr>
      <w:r w:rsidRPr="00A36524">
        <w:rPr>
          <w:rFonts w:ascii="Times New Roman" w:hAnsi="Times New Roman"/>
          <w:b/>
        </w:rPr>
        <w:t>Satuan Pendidikan</w:t>
      </w:r>
      <w:r w:rsidRPr="00A36524">
        <w:rPr>
          <w:rFonts w:ascii="Times New Roman" w:hAnsi="Times New Roman"/>
          <w:b/>
        </w:rPr>
        <w:tab/>
        <w:t xml:space="preserve">: SD </w:t>
      </w:r>
      <w:r w:rsidR="00DF50DC">
        <w:rPr>
          <w:rFonts w:ascii="Times New Roman" w:hAnsi="Times New Roman"/>
          <w:b/>
          <w:lang w:val="id-ID"/>
        </w:rPr>
        <w:t>Inpres Tangkala II</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jc w:val="both"/>
        <w:rPr>
          <w:rFonts w:ascii="Times New Roman" w:hAnsi="Times New Roman"/>
          <w:b/>
          <w:sz w:val="6"/>
        </w:rPr>
      </w:pPr>
    </w:p>
    <w:p w:rsidR="008F37DB" w:rsidRPr="00A36524" w:rsidRDefault="008F37DB" w:rsidP="00357425">
      <w:pPr>
        <w:pStyle w:val="ListParagraph"/>
        <w:numPr>
          <w:ilvl w:val="0"/>
          <w:numId w:val="62"/>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spacing w:after="80"/>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62"/>
        </w:numPr>
        <w:spacing w:after="80"/>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tabs>
          <w:tab w:val="left" w:pos="981"/>
        </w:tabs>
        <w:ind w:left="540"/>
        <w:jc w:val="both"/>
        <w:rPr>
          <w:rFonts w:ascii="Times New Roman" w:hAnsi="Times New Roman"/>
          <w:sz w:val="30"/>
        </w:rPr>
      </w:pPr>
      <w:r w:rsidRPr="00A36524">
        <w:rPr>
          <w:rFonts w:ascii="Times New Roman" w:hAnsi="Times New Roman"/>
          <w:sz w:val="30"/>
        </w:rPr>
        <w:tab/>
      </w:r>
    </w:p>
    <w:p w:rsidR="008F37DB" w:rsidRPr="00A36524" w:rsidRDefault="008F37DB" w:rsidP="00357425">
      <w:pPr>
        <w:pStyle w:val="ListParagraph"/>
        <w:numPr>
          <w:ilvl w:val="0"/>
          <w:numId w:val="62"/>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Menyebutkan contoh peristiwa yang berkaitan dengan sifat-sifat cahaya</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Memilih contoh peristiwa yang berkaitan dengan sifat-sifat cahaya</w:t>
      </w:r>
    </w:p>
    <w:p w:rsidR="008F37DB" w:rsidRPr="00A36524" w:rsidRDefault="008F37DB" w:rsidP="008F37DB">
      <w:pPr>
        <w:pStyle w:val="ListParagraph"/>
        <w:spacing w:after="200"/>
        <w:ind w:left="1620"/>
        <w:jc w:val="center"/>
        <w:rPr>
          <w:rFonts w:ascii="Times New Roman" w:hAnsi="Times New Roman"/>
        </w:rPr>
      </w:pPr>
    </w:p>
    <w:p w:rsidR="008F37DB" w:rsidRPr="00A36524" w:rsidRDefault="008F37DB" w:rsidP="00357425">
      <w:pPr>
        <w:pStyle w:val="ListParagraph"/>
        <w:numPr>
          <w:ilvl w:val="0"/>
          <w:numId w:val="63"/>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Siswa dapat menyebutkan contoh peristiwa yang berkaitan dengan sifat-sifat cahaya</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Siswa dapat memilih contoh peristiwa yang berkaitan dengan 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63"/>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DB7A00" w:rsidP="008F37DB">
      <w:pPr>
        <w:spacing w:before="20" w:after="20"/>
        <w:ind w:firstLine="540"/>
        <w:rPr>
          <w:rFonts w:ascii="Times New Roman" w:hAnsi="Times New Roman"/>
        </w:rPr>
      </w:pPr>
      <w:r>
        <w:rPr>
          <w:rFonts w:ascii="Times New Roman" w:hAnsi="Times New Roman"/>
          <w:lang w:val="id-ID"/>
        </w:rPr>
        <w:t xml:space="preserve">  </w:t>
      </w:r>
      <w:r w:rsidR="008F37DB"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63"/>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63"/>
        </w:numPr>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63"/>
        </w:numPr>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pStyle w:val="ListParagraph"/>
        <w:rPr>
          <w:rFonts w:ascii="Times New Roman" w:hAnsi="Times New Roman"/>
        </w:rPr>
      </w:pPr>
    </w:p>
    <w:p w:rsidR="008F37DB" w:rsidRPr="00A36524" w:rsidRDefault="008F37DB" w:rsidP="008F37DB">
      <w:pPr>
        <w:pStyle w:val="ListParagraph"/>
        <w:rPr>
          <w:rFonts w:ascii="Times New Roman" w:eastAsia="Times New Roman" w:hAnsi="Times New Roman"/>
          <w:sz w:val="8"/>
        </w:rPr>
      </w:pPr>
    </w:p>
    <w:p w:rsidR="008F37DB" w:rsidRPr="00A36524" w:rsidRDefault="008F37DB" w:rsidP="00357425">
      <w:pPr>
        <w:pStyle w:val="ListParagraph"/>
        <w:numPr>
          <w:ilvl w:val="0"/>
          <w:numId w:val="63"/>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8F37DB">
      <w:pPr>
        <w:pStyle w:val="ListParagraph"/>
        <w:ind w:left="540"/>
        <w:jc w:val="both"/>
        <w:rPr>
          <w:rFonts w:ascii="Times New Roman" w:hAnsi="Times New Roman"/>
          <w:b/>
          <w:sz w:val="10"/>
        </w:rPr>
      </w:pPr>
    </w:p>
    <w:p w:rsidR="008F37DB" w:rsidRPr="00A36524" w:rsidRDefault="008F37DB" w:rsidP="00357425">
      <w:pPr>
        <w:pStyle w:val="ListParagraph"/>
        <w:numPr>
          <w:ilvl w:val="0"/>
          <w:numId w:val="8"/>
        </w:numPr>
        <w:tabs>
          <w:tab w:val="left" w:pos="-5529"/>
        </w:tabs>
        <w:spacing w:after="200"/>
        <w:ind w:left="900"/>
        <w:rPr>
          <w:rFonts w:ascii="Times New Roman" w:hAnsi="Times New Roman"/>
        </w:rPr>
      </w:pPr>
      <w:r w:rsidRPr="00A36524">
        <w:rPr>
          <w:rFonts w:ascii="Times New Roman" w:hAnsi="Times New Roman"/>
        </w:rPr>
        <w:t>Alat Pembelajaran</w:t>
      </w:r>
    </w:p>
    <w:p w:rsidR="008F37DB" w:rsidRPr="00D905B5" w:rsidRDefault="008F37DB" w:rsidP="00F37839">
      <w:pPr>
        <w:tabs>
          <w:tab w:val="left" w:pos="-5529"/>
        </w:tabs>
        <w:ind w:left="993"/>
        <w:jc w:val="both"/>
        <w:rPr>
          <w:rFonts w:ascii="Times New Roman" w:hAnsi="Times New Roman"/>
          <w:lang w:val="id-ID"/>
        </w:rPr>
      </w:pPr>
      <w:r w:rsidRPr="00F37839">
        <w:rPr>
          <w:rFonts w:ascii="Times New Roman" w:hAnsi="Times New Roman"/>
        </w:rPr>
        <w:t>Senter, penjepit kayu, lilin, kertas, gunting, karton tebal dan cermin datar.</w:t>
      </w:r>
    </w:p>
    <w:p w:rsidR="008F37DB" w:rsidRPr="00A36524" w:rsidRDefault="008F37DB" w:rsidP="00357425">
      <w:pPr>
        <w:pStyle w:val="ListParagraph"/>
        <w:numPr>
          <w:ilvl w:val="0"/>
          <w:numId w:val="8"/>
        </w:numPr>
        <w:ind w:left="900"/>
        <w:jc w:val="both"/>
        <w:rPr>
          <w:rFonts w:ascii="Times New Roman" w:hAnsi="Times New Roman"/>
        </w:rPr>
      </w:pPr>
      <w:r w:rsidRPr="00A36524">
        <w:rPr>
          <w:rFonts w:ascii="Times New Roman" w:hAnsi="Times New Roman"/>
        </w:rPr>
        <w:t xml:space="preserve">Sumber Pembelajaran </w:t>
      </w:r>
      <w:r w:rsidRPr="00A36524">
        <w:rPr>
          <w:rFonts w:ascii="Times New Roman" w:hAnsi="Times New Roman"/>
          <w:lang w:val="id-ID"/>
        </w:rPr>
        <w:t>:</w:t>
      </w:r>
    </w:p>
    <w:p w:rsidR="008F37DB" w:rsidRPr="00F37839" w:rsidRDefault="008F37DB" w:rsidP="00F37839">
      <w:pPr>
        <w:ind w:left="993"/>
        <w:jc w:val="both"/>
        <w:rPr>
          <w:rFonts w:ascii="Times New Roman" w:hAnsi="Times New Roman"/>
          <w:b/>
        </w:rPr>
      </w:pPr>
      <w:r w:rsidRPr="00F37839">
        <w:rPr>
          <w:rFonts w:ascii="Times New Roman" w:hAnsi="Times New Roman"/>
        </w:rPr>
        <w:lastRenderedPageBreak/>
        <w:t xml:space="preserve">Buku peket Ilmu Pengetahuan Alam kelas V (Hal: 99-105) </w:t>
      </w:r>
      <w:r w:rsidRPr="00F37839">
        <w:rPr>
          <w:rFonts w:ascii="Times New Roman" w:hAnsi="Times New Roman"/>
          <w:lang w:val="id-ID"/>
        </w:rPr>
        <w:t xml:space="preserve">Jakarta: </w:t>
      </w:r>
      <w:r w:rsidRPr="00F37839">
        <w:rPr>
          <w:rFonts w:ascii="Times New Roman" w:hAnsi="Times New Roman"/>
        </w:rPr>
        <w:t xml:space="preserve">pusat </w:t>
      </w:r>
      <w:r w:rsidRPr="00F37839">
        <w:rPr>
          <w:rFonts w:ascii="Times New Roman" w:hAnsi="Times New Roman"/>
          <w:lang w:val="id-ID"/>
        </w:rPr>
        <w:t>Perbukuan, Departemen Pendidikan Nasional (Bse)</w:t>
      </w:r>
    </w:p>
    <w:p w:rsidR="008F37DB" w:rsidRPr="00A36524" w:rsidRDefault="008F37DB" w:rsidP="008F37DB">
      <w:pPr>
        <w:jc w:val="both"/>
        <w:rPr>
          <w:rFonts w:ascii="Times New Roman" w:hAnsi="Times New Roman"/>
          <w:b/>
          <w:lang w:val="id-ID"/>
        </w:rPr>
      </w:pPr>
    </w:p>
    <w:p w:rsidR="008F37DB" w:rsidRPr="00A36524" w:rsidRDefault="008F37DB" w:rsidP="00357425">
      <w:pPr>
        <w:pStyle w:val="ListParagraph"/>
        <w:numPr>
          <w:ilvl w:val="0"/>
          <w:numId w:val="63"/>
        </w:numPr>
        <w:ind w:left="540" w:hanging="90"/>
        <w:jc w:val="both"/>
        <w:rPr>
          <w:rFonts w:ascii="Times New Roman" w:hAnsi="Times New Roman"/>
          <w:b/>
        </w:rPr>
      </w:pPr>
      <w:r w:rsidRPr="00A36524">
        <w:rPr>
          <w:rFonts w:ascii="Times New Roman" w:hAnsi="Times New Roman"/>
          <w:b/>
        </w:rPr>
        <w:t>Langkah-langkah Pembelajaran</w:t>
      </w:r>
    </w:p>
    <w:p w:rsidR="008F37DB" w:rsidRPr="00A36524" w:rsidRDefault="008F37DB" w:rsidP="00357425">
      <w:pPr>
        <w:pStyle w:val="ListParagraph"/>
        <w:numPr>
          <w:ilvl w:val="0"/>
          <w:numId w:val="59"/>
        </w:numPr>
        <w:spacing w:after="200"/>
        <w:jc w:val="both"/>
        <w:rPr>
          <w:rFonts w:ascii="Times New Roman" w:hAnsi="Times New Roman"/>
        </w:rPr>
      </w:pP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Menyiapkan siswa untuk belajar, meliputi: berdoa, mengecek kehadiran siswa</w:t>
            </w:r>
          </w:p>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Apersepsi, menanyakan tindakan apa yang akan dilakukan jika tiba-tiba lampu padam</w:t>
            </w:r>
          </w:p>
          <w:p w:rsidR="008F37DB" w:rsidRPr="00A36524" w:rsidRDefault="008F37DB" w:rsidP="00357425">
            <w:pPr>
              <w:pStyle w:val="ListParagraph"/>
              <w:numPr>
                <w:ilvl w:val="0"/>
                <w:numId w:val="60"/>
              </w:numPr>
              <w:spacing w:after="160"/>
              <w:ind w:left="342"/>
              <w:rPr>
                <w:rFonts w:ascii="Times New Roman" w:hAnsi="Times New Roman"/>
              </w:rPr>
            </w:pP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357425">
      <w:pPr>
        <w:pStyle w:val="ListParagraph"/>
        <w:numPr>
          <w:ilvl w:val="0"/>
          <w:numId w:val="59"/>
        </w:numPr>
        <w:spacing w:after="200"/>
        <w:jc w:val="both"/>
        <w:rPr>
          <w:rFonts w:ascii="Times New Roman" w:hAnsi="Times New Roman"/>
        </w:rPr>
      </w:pP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Pr="00A36524" w:rsidRDefault="00324E4C" w:rsidP="008F37DB">
            <w:pPr>
              <w:ind w:left="342"/>
              <w:jc w:val="both"/>
              <w:rPr>
                <w:rFonts w:ascii="Times New Roman" w:hAnsi="Times New Roman"/>
                <w:lang w:val="id-ID"/>
              </w:rPr>
            </w:pPr>
            <w:r>
              <w:rPr>
                <w:rFonts w:ascii="Times New Roman" w:hAnsi="Times New Roman"/>
                <w:noProof/>
                <w:lang w:val="id-ID" w:eastAsia="id-ID" w:bidi="ar-SA"/>
              </w:rPr>
              <w:pict>
                <v:shape id="_x0000_s4070" type="#_x0000_t32" style="position:absolute;left:0;text-align:left;margin-left:-5.55pt;margin-top:13.6pt;width:396pt;height:.75pt;z-index:253072384" o:connectortype="straight"/>
              </w:pict>
            </w:r>
            <w:r w:rsidR="008F37DB" w:rsidRPr="00A36524">
              <w:rPr>
                <w:rFonts w:ascii="Times New Roman" w:hAnsi="Times New Roman"/>
              </w:rPr>
              <w:t>c.   Siswa menanggapi hasil kerja kelompok yang lain</w:t>
            </w:r>
          </w:p>
          <w:p w:rsidR="008F37DB" w:rsidRPr="00D4418E" w:rsidRDefault="00D4418E" w:rsidP="00D4418E">
            <w:pPr>
              <w:spacing w:after="160"/>
              <w:jc w:val="both"/>
              <w:rPr>
                <w:rFonts w:ascii="Times New Roman" w:hAnsi="Times New Roman"/>
              </w:rPr>
            </w:pPr>
            <w:r>
              <w:rPr>
                <w:rFonts w:ascii="Times New Roman" w:hAnsi="Times New Roman"/>
                <w:lang w:val="id-ID"/>
              </w:rPr>
              <w:lastRenderedPageBreak/>
              <w:t xml:space="preserve">6. </w:t>
            </w:r>
            <w:r w:rsidR="008F37DB" w:rsidRPr="00D4418E">
              <w:rPr>
                <w:rFonts w:ascii="Times New Roman" w:hAnsi="Times New Roman"/>
              </w:rPr>
              <w:t xml:space="preserve">Refleksi </w:t>
            </w:r>
            <w:r w:rsidR="008F37DB" w:rsidRPr="00D4418E">
              <w:rPr>
                <w:rFonts w:ascii="Times New Roman" w:hAnsi="Times New Roman"/>
                <w:i/>
                <w:iCs/>
              </w:rPr>
              <w:t>(Reflection)</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Memancing siswa untuk mengeluarkan ide atau pendapatnya mengenai materi yang telah di pelajari</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Guru memperjelas ide atau pendapat yang dikemukakan oleh siswa</w:t>
            </w:r>
          </w:p>
          <w:p w:rsidR="008F37DB" w:rsidRPr="00A36524" w:rsidRDefault="008F37DB" w:rsidP="00357425">
            <w:pPr>
              <w:pStyle w:val="ListParagraph"/>
              <w:numPr>
                <w:ilvl w:val="1"/>
                <w:numId w:val="61"/>
              </w:numPr>
              <w:spacing w:after="160"/>
              <w:ind w:left="702"/>
              <w:jc w:val="both"/>
              <w:rPr>
                <w:rFonts w:ascii="Times New Roman" w:hAnsi="Times New Roman"/>
              </w:rPr>
            </w:pP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D4418E" w:rsidRDefault="00D4418E" w:rsidP="00D4418E">
            <w:pPr>
              <w:spacing w:after="160"/>
              <w:jc w:val="both"/>
              <w:rPr>
                <w:rFonts w:ascii="Times New Roman" w:hAnsi="Times New Roman"/>
              </w:rPr>
            </w:pPr>
            <w:r>
              <w:rPr>
                <w:rFonts w:ascii="Times New Roman" w:hAnsi="Times New Roman"/>
                <w:lang w:val="id-ID"/>
              </w:rPr>
              <w:t xml:space="preserve">7. </w:t>
            </w:r>
            <w:r w:rsidR="008F37DB" w:rsidRPr="00D4418E">
              <w:rPr>
                <w:rFonts w:ascii="Times New Roman" w:hAnsi="Times New Roman"/>
              </w:rPr>
              <w:t xml:space="preserve">Penilaian nyata </w:t>
            </w:r>
            <w:r w:rsidR="008F37DB" w:rsidRPr="00D4418E">
              <w:rPr>
                <w:rFonts w:ascii="Times New Roman" w:hAnsi="Times New Roman"/>
                <w:iCs/>
              </w:rPr>
              <w:t>(</w:t>
            </w:r>
            <w:r w:rsidR="008F37DB" w:rsidRPr="00D4418E">
              <w:rPr>
                <w:rFonts w:ascii="Times New Roman" w:hAnsi="Times New Roman"/>
                <w:i/>
                <w:iCs/>
              </w:rPr>
              <w:t>authentic assessment</w:t>
            </w:r>
            <w:r w:rsidR="008F37DB" w:rsidRPr="00D4418E">
              <w:rPr>
                <w:rFonts w:ascii="Times New Roman" w:hAnsi="Times New Roman"/>
                <w:iCs/>
              </w:rPr>
              <w:t>)</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Siswa mengumpul hasil kerja kelompoknya</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Guru memberikan evaluasi</w:t>
            </w:r>
          </w:p>
          <w:p w:rsidR="008F37DB" w:rsidRPr="00A36524" w:rsidRDefault="008F37DB" w:rsidP="00357425">
            <w:pPr>
              <w:pStyle w:val="ListParagraph"/>
              <w:numPr>
                <w:ilvl w:val="7"/>
                <w:numId w:val="35"/>
              </w:numPr>
              <w:tabs>
                <w:tab w:val="clear" w:pos="5760"/>
              </w:tabs>
              <w:spacing w:after="160"/>
              <w:ind w:left="702"/>
              <w:jc w:val="both"/>
              <w:rPr>
                <w:rFonts w:ascii="Times New Roman" w:hAnsi="Times New Roman"/>
              </w:rPr>
            </w:pP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357425">
      <w:pPr>
        <w:pStyle w:val="ListParagraph"/>
        <w:numPr>
          <w:ilvl w:val="0"/>
          <w:numId w:val="59"/>
        </w:numPr>
        <w:jc w:val="both"/>
        <w:rPr>
          <w:rFonts w:ascii="Times New Roman" w:hAnsi="Times New Roman"/>
        </w:rPr>
      </w:pP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lang w:val="id-ID"/>
              </w:rPr>
              <w:t xml:space="preserve"> </w:t>
            </w: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Guru bersama siswa menyimpulkan materi yang telah dipelajari</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Siswa diberikan PR</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Siswa diberikan pesan-pesan moral</w:t>
            </w:r>
          </w:p>
          <w:p w:rsidR="008F37DB" w:rsidRPr="00A36524" w:rsidRDefault="008F37DB" w:rsidP="00357425">
            <w:pPr>
              <w:pStyle w:val="ListParagraph"/>
              <w:numPr>
                <w:ilvl w:val="3"/>
                <w:numId w:val="61"/>
              </w:numPr>
              <w:spacing w:after="160"/>
              <w:ind w:left="342"/>
              <w:jc w:val="both"/>
              <w:rPr>
                <w:rFonts w:ascii="Times New Roman" w:hAnsi="Times New Roman"/>
              </w:rPr>
            </w:pP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357425">
      <w:pPr>
        <w:pStyle w:val="ListParagraph"/>
        <w:numPr>
          <w:ilvl w:val="0"/>
          <w:numId w:val="63"/>
        </w:numPr>
        <w:ind w:left="540" w:hanging="180"/>
        <w:jc w:val="both"/>
        <w:rPr>
          <w:rFonts w:ascii="Times New Roman" w:hAnsi="Times New Roman"/>
          <w:b/>
        </w:rPr>
      </w:pPr>
      <w:r w:rsidRPr="00A36524">
        <w:rPr>
          <w:rFonts w:ascii="Times New Roman" w:hAnsi="Times New Roman"/>
          <w:b/>
        </w:rPr>
        <w:t>Penilaian</w:t>
      </w:r>
    </w:p>
    <w:p w:rsidR="008F37DB" w:rsidRPr="00A36524" w:rsidRDefault="008F37DB" w:rsidP="00357425">
      <w:pPr>
        <w:pStyle w:val="ListParagraph"/>
        <w:numPr>
          <w:ilvl w:val="3"/>
          <w:numId w:val="63"/>
        </w:numPr>
        <w:jc w:val="both"/>
        <w:rPr>
          <w:rFonts w:ascii="Times New Roman" w:hAnsi="Times New Roman"/>
          <w:b/>
        </w:rPr>
      </w:pP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357425">
      <w:pPr>
        <w:pStyle w:val="ListParagraph"/>
        <w:numPr>
          <w:ilvl w:val="3"/>
          <w:numId w:val="63"/>
        </w:numPr>
        <w:jc w:val="both"/>
        <w:rPr>
          <w:rFonts w:ascii="Times New Roman" w:hAnsi="Times New Roman"/>
        </w:rPr>
      </w:pPr>
      <w:r w:rsidRPr="00A36524">
        <w:rPr>
          <w:rFonts w:ascii="Times New Roman" w:hAnsi="Times New Roman"/>
        </w:rPr>
        <w:t>Jenis Penilaian</w:t>
      </w:r>
    </w:p>
    <w:p w:rsidR="008F37DB" w:rsidRPr="00A36524" w:rsidRDefault="008F37DB" w:rsidP="00357425">
      <w:pPr>
        <w:numPr>
          <w:ilvl w:val="0"/>
          <w:numId w:val="2"/>
        </w:numPr>
        <w:tabs>
          <w:tab w:val="clear" w:pos="1260"/>
        </w:tabs>
        <w:jc w:val="both"/>
        <w:rPr>
          <w:rFonts w:ascii="Times New Roman" w:hAnsi="Times New Roman"/>
        </w:rPr>
      </w:pPr>
      <w:r w:rsidRPr="00A36524">
        <w:rPr>
          <w:rFonts w:ascii="Times New Roman" w:hAnsi="Times New Roman"/>
        </w:rPr>
        <w:t>Tertulis</w:t>
      </w:r>
    </w:p>
    <w:p w:rsidR="008F37DB" w:rsidRPr="00A36524" w:rsidRDefault="008F37DB" w:rsidP="00357425">
      <w:pPr>
        <w:pStyle w:val="ListParagraph"/>
        <w:numPr>
          <w:ilvl w:val="3"/>
          <w:numId w:val="63"/>
        </w:numPr>
        <w:jc w:val="both"/>
        <w:rPr>
          <w:rFonts w:ascii="Times New Roman" w:hAnsi="Times New Roman"/>
        </w:rPr>
      </w:pPr>
      <w:r w:rsidRPr="00A36524">
        <w:rPr>
          <w:rFonts w:ascii="Times New Roman" w:hAnsi="Times New Roman"/>
        </w:rPr>
        <w:t>Alat penilaian</w:t>
      </w:r>
    </w:p>
    <w:p w:rsidR="008F37DB" w:rsidRPr="00A36524" w:rsidRDefault="008F37DB" w:rsidP="0081432D">
      <w:pPr>
        <w:pStyle w:val="ListParagraph"/>
        <w:numPr>
          <w:ilvl w:val="1"/>
          <w:numId w:val="10"/>
        </w:numPr>
        <w:ind w:left="1260"/>
        <w:jc w:val="both"/>
        <w:rPr>
          <w:rFonts w:ascii="Times New Roman" w:hAnsi="Times New Roman"/>
        </w:rPr>
      </w:pP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w:t>
      </w:r>
      <w:r w:rsidR="00CF48F6">
        <w:rPr>
          <w:rFonts w:ascii="Times New Roman" w:hAnsi="Times New Roman"/>
          <w:lang w:val="id-ID"/>
        </w:rPr>
        <w:t>, 12</w:t>
      </w:r>
      <w:r w:rsidRPr="00A36524">
        <w:rPr>
          <w:rFonts w:ascii="Times New Roman" w:hAnsi="Times New Roman"/>
          <w:lang w:val="id-ID"/>
        </w:rPr>
        <w:t xml:space="preserve"> Februari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F157EA" w:rsidRPr="00A36524" w:rsidRDefault="00F157EA"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484F8F" w:rsidRPr="00A36524" w:rsidRDefault="00484F8F" w:rsidP="00985783">
      <w:pPr>
        <w:pStyle w:val="NoSpacing"/>
        <w:tabs>
          <w:tab w:val="left" w:pos="2310"/>
          <w:tab w:val="center" w:pos="3969"/>
        </w:tabs>
        <w:rPr>
          <w:rFonts w:ascii="Times New Roman" w:hAnsi="Times New Roman"/>
          <w:b/>
          <w:szCs w:val="24"/>
          <w:u w:val="single"/>
        </w:rPr>
      </w:pPr>
    </w:p>
    <w:p w:rsidR="00AA3F24" w:rsidRPr="00A36524" w:rsidRDefault="00AA3F24" w:rsidP="006577BC">
      <w:pPr>
        <w:pStyle w:val="Header"/>
        <w:rPr>
          <w:rFonts w:ascii="Times New Roman" w:hAnsi="Times New Roman"/>
          <w:b/>
          <w:sz w:val="32"/>
          <w:szCs w:val="28"/>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8F37DB" w:rsidRPr="00A36524" w:rsidRDefault="008F37DB" w:rsidP="004A70B0">
      <w:pPr>
        <w:rPr>
          <w:rFonts w:ascii="Times New Roman" w:hAnsi="Times New Roman"/>
          <w:b/>
          <w:u w:val="single"/>
          <w:lang w:val="id-ID"/>
        </w:rPr>
      </w:pPr>
    </w:p>
    <w:p w:rsidR="004A70B0" w:rsidRPr="00F56C0A" w:rsidRDefault="00F56C0A" w:rsidP="004A70B0">
      <w:pPr>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2</w:t>
      </w:r>
    </w:p>
    <w:p w:rsidR="008F37DB" w:rsidRPr="00A36524" w:rsidRDefault="008F37DB" w:rsidP="008F37DB">
      <w:pPr>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contextualSpacing/>
        <w:jc w:val="center"/>
        <w:rPr>
          <w:rFonts w:ascii="Times New Roman" w:hAnsi="Times New Roman"/>
          <w:b/>
          <w:u w:val="single"/>
        </w:rPr>
      </w:pPr>
      <w:r w:rsidRPr="00A36524">
        <w:rPr>
          <w:rFonts w:ascii="Times New Roman" w:hAnsi="Times New Roman"/>
          <w:b/>
          <w:lang w:val="sv-SE"/>
        </w:rPr>
        <w:t>SIKLUS I (Pertemuan I)</w:t>
      </w:r>
    </w:p>
    <w:p w:rsidR="008F37DB" w:rsidRPr="00A36524" w:rsidRDefault="008F37DB" w:rsidP="008F37DB">
      <w:pPr>
        <w:tabs>
          <w:tab w:val="left" w:pos="2552"/>
        </w:tabs>
        <w:jc w:val="both"/>
        <w:rPr>
          <w:rFonts w:ascii="Times New Roman" w:hAnsi="Times New Roman"/>
          <w:sz w:val="14"/>
        </w:rPr>
      </w:pPr>
    </w:p>
    <w:p w:rsidR="008F37DB" w:rsidRPr="00A36524" w:rsidRDefault="008F37DB" w:rsidP="008F37DB">
      <w:pPr>
        <w:tabs>
          <w:tab w:val="left" w:pos="2552"/>
        </w:tabs>
        <w:jc w:val="both"/>
        <w:rPr>
          <w:rFonts w:ascii="Times New Roman" w:hAnsi="Times New Roman"/>
          <w:sz w:val="14"/>
        </w:rPr>
      </w:pPr>
    </w:p>
    <w:p w:rsidR="008F37DB" w:rsidRPr="00A36524" w:rsidRDefault="008F37DB" w:rsidP="008F37DB">
      <w:pPr>
        <w:tabs>
          <w:tab w:val="left" w:pos="2552"/>
        </w:tabs>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jc w:val="both"/>
        <w:rPr>
          <w:rFonts w:ascii="Times New Roman" w:hAnsi="Times New Roman"/>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Peristiwa yang berkaitan dengan sifat-sifat cahaya</w:t>
      </w:r>
    </w:p>
    <w:p w:rsidR="008F37DB" w:rsidRPr="00A36524" w:rsidRDefault="008F37DB" w:rsidP="008F37DB">
      <w:pPr>
        <w:tabs>
          <w:tab w:val="left" w:pos="2552"/>
        </w:tabs>
        <w:jc w:val="both"/>
        <w:rPr>
          <w:rFonts w:ascii="Times New Roman" w:hAnsi="Times New Roman"/>
          <w:b/>
          <w:lang w:val="id-ID"/>
        </w:rPr>
      </w:pPr>
    </w:p>
    <w:p w:rsidR="008F37DB" w:rsidRPr="00A36524" w:rsidRDefault="008F37DB" w:rsidP="008F37DB">
      <w:pPr>
        <w:tabs>
          <w:tab w:val="left" w:pos="2552"/>
        </w:tabs>
        <w:jc w:val="both"/>
        <w:rPr>
          <w:rFonts w:ascii="Times New Roman" w:hAnsi="Times New Roman"/>
          <w:b/>
        </w:rPr>
      </w:pPr>
      <w:r w:rsidRPr="00A36524">
        <w:rPr>
          <w:rFonts w:ascii="Times New Roman" w:hAnsi="Times New Roman"/>
          <w:b/>
        </w:rPr>
        <w:t>Kelompok</w:t>
      </w:r>
      <w:r w:rsidRPr="00A36524">
        <w:rPr>
          <w:rFonts w:ascii="Times New Roman" w:hAnsi="Times New Roman"/>
          <w:b/>
        </w:rPr>
        <w:tab/>
        <w:t xml:space="preserve">  : </w:t>
      </w:r>
    </w:p>
    <w:p w:rsidR="008F37DB" w:rsidRPr="00A36524" w:rsidRDefault="008F37DB" w:rsidP="008F37DB">
      <w:pPr>
        <w:jc w:val="both"/>
        <w:rPr>
          <w:rFonts w:ascii="Times New Roman" w:hAnsi="Times New Roman"/>
        </w:rPr>
      </w:pPr>
      <w:r w:rsidRPr="00A36524">
        <w:rPr>
          <w:rFonts w:ascii="Times New Roman" w:hAnsi="Times New Roman"/>
          <w:b/>
        </w:rPr>
        <w:t>Nama anggota kelompok  :</w:t>
      </w:r>
      <w:r w:rsidRPr="00A36524">
        <w:rPr>
          <w:rFonts w:ascii="Times New Roman" w:hAnsi="Times New Roman"/>
        </w:rPr>
        <w:tab/>
        <w:t>1.   …………………………..</w:t>
      </w:r>
    </w:p>
    <w:p w:rsidR="008F37DB" w:rsidRPr="00A36524" w:rsidRDefault="008F37DB" w:rsidP="008F37DB">
      <w:pPr>
        <w:pStyle w:val="ListParagraph"/>
        <w:ind w:left="2880"/>
        <w:jc w:val="both"/>
        <w:rPr>
          <w:rFonts w:ascii="Times New Roman" w:hAnsi="Times New Roman"/>
        </w:rPr>
      </w:pPr>
      <w:r w:rsidRPr="00A36524">
        <w:rPr>
          <w:rFonts w:ascii="Times New Roman" w:hAnsi="Times New Roman"/>
        </w:rPr>
        <w:t>2.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ind w:left="2880" w:right="18" w:hanging="2880"/>
        <w:jc w:val="both"/>
        <w:rPr>
          <w:rFonts w:ascii="Times New Roman" w:hAnsi="Times New Roman"/>
        </w:rPr>
      </w:pPr>
    </w:p>
    <w:p w:rsidR="008F37DB" w:rsidRPr="00A36524" w:rsidRDefault="008F37DB" w:rsidP="008F37DB">
      <w:pPr>
        <w:ind w:right="18"/>
        <w:jc w:val="both"/>
        <w:rPr>
          <w:rFonts w:ascii="Times New Roman" w:hAnsi="Times New Roman"/>
          <w:caps/>
          <w:sz w:val="8"/>
        </w:rPr>
      </w:pPr>
    </w:p>
    <w:p w:rsidR="008F37DB" w:rsidRPr="00A36524" w:rsidRDefault="008F37DB" w:rsidP="008F37DB">
      <w:pPr>
        <w:jc w:val="both"/>
        <w:rPr>
          <w:rFonts w:ascii="Times New Roman" w:hAnsi="Times New Roman"/>
          <w:lang w:val="id-ID"/>
        </w:rPr>
      </w:pPr>
      <w:r w:rsidRPr="00A36524">
        <w:rPr>
          <w:rFonts w:ascii="Times New Roman" w:hAnsi="Times New Roman"/>
          <w:lang w:val="sv-SE"/>
        </w:rPr>
        <w:t>Lakukanlah percobaan berikut di bawah ini!</w:t>
      </w: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Alat dan Bahan </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 xml:space="preserve">karton tebal </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tiga potong kayu penjepit yang seragam</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gunting</w:t>
      </w:r>
    </w:p>
    <w:p w:rsidR="008F37DB" w:rsidRPr="00A36524" w:rsidRDefault="008F37DB" w:rsidP="00357425">
      <w:pPr>
        <w:numPr>
          <w:ilvl w:val="0"/>
          <w:numId w:val="64"/>
        </w:numPr>
        <w:jc w:val="both"/>
        <w:rPr>
          <w:rFonts w:ascii="Times New Roman" w:hAnsi="Times New Roman"/>
          <w:lang w:val="sv-SE"/>
        </w:rPr>
      </w:pPr>
      <w:r w:rsidRPr="00A36524">
        <w:rPr>
          <w:rFonts w:ascii="Times New Roman" w:hAnsi="Times New Roman"/>
          <w:lang w:val="sv-SE"/>
        </w:rPr>
        <w:t>pelubang</w:t>
      </w:r>
    </w:p>
    <w:p w:rsidR="008F37DB" w:rsidRPr="00A36524" w:rsidRDefault="008F37DB" w:rsidP="008F37DB">
      <w:pPr>
        <w:ind w:left="360"/>
        <w:jc w:val="both"/>
        <w:rPr>
          <w:rFonts w:ascii="Times New Roman" w:hAnsi="Times New Roman"/>
          <w:lang w:val="sv-SE"/>
        </w:rPr>
      </w:pP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Cara Kerja </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Potonglah karton tebal menjadi tiga, masing-masing berbentuk bujur sangkar yang berukuran sama.</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Tegakan masing-masing karton di tengah-tengah kayu penjepit. Usahkan karton pada kayu penjepit tersebut bisa berdiri tegak.</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Buatlah lubang tepat di tengah tiap karton pada titik yang sama. Sekarang, deretkan bidang-bidang karton tersebut. Usahakan lubang pada tiap karton segaris.</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Letakan sebatang lilin. Nyalakan lilin tersebut.</w:t>
      </w:r>
    </w:p>
    <w:p w:rsidR="008F37DB" w:rsidRPr="00A36524" w:rsidRDefault="008F37DB" w:rsidP="00357425">
      <w:pPr>
        <w:numPr>
          <w:ilvl w:val="0"/>
          <w:numId w:val="65"/>
        </w:numPr>
        <w:jc w:val="both"/>
        <w:rPr>
          <w:rFonts w:ascii="Times New Roman" w:hAnsi="Times New Roman"/>
          <w:lang w:val="sv-SE"/>
        </w:rPr>
      </w:pPr>
      <w:r w:rsidRPr="00A36524">
        <w:rPr>
          <w:rFonts w:ascii="Times New Roman" w:hAnsi="Times New Roman"/>
          <w:lang w:val="sv-SE"/>
        </w:rPr>
        <w:t>Atur posisi lilin sehingga nyala apinya tepat berada di depan celah ketiga karton.</w:t>
      </w:r>
    </w:p>
    <w:p w:rsidR="008F37DB" w:rsidRPr="00A36524" w:rsidRDefault="008F37DB" w:rsidP="008F37DB">
      <w:pPr>
        <w:ind w:left="360"/>
        <w:jc w:val="both"/>
        <w:rPr>
          <w:rFonts w:ascii="Times New Roman" w:hAnsi="Times New Roman"/>
          <w:lang w:val="sv-SE"/>
        </w:rPr>
      </w:pPr>
    </w:p>
    <w:p w:rsidR="008F37DB" w:rsidRPr="00A36524" w:rsidRDefault="008F37DB" w:rsidP="008F37DB">
      <w:pPr>
        <w:jc w:val="both"/>
        <w:rPr>
          <w:rFonts w:ascii="Times New Roman" w:hAnsi="Times New Roman"/>
          <w:b/>
          <w:lang w:val="sv-SE"/>
        </w:rPr>
      </w:pPr>
      <w:r w:rsidRPr="00A36524">
        <w:rPr>
          <w:rFonts w:ascii="Times New Roman" w:hAnsi="Times New Roman"/>
          <w:b/>
          <w:lang w:val="sv-SE"/>
        </w:rPr>
        <w:t xml:space="preserve">Pertanyaan </w:t>
      </w:r>
    </w:p>
    <w:p w:rsidR="008F37DB" w:rsidRPr="00A36524" w:rsidRDefault="008F37DB" w:rsidP="00357425">
      <w:pPr>
        <w:numPr>
          <w:ilvl w:val="0"/>
          <w:numId w:val="66"/>
        </w:numPr>
        <w:jc w:val="both"/>
        <w:rPr>
          <w:rFonts w:ascii="Times New Roman" w:hAnsi="Times New Roman"/>
          <w:lang w:val="sv-SE"/>
        </w:rPr>
      </w:pPr>
      <w:r w:rsidRPr="00A36524">
        <w:rPr>
          <w:rFonts w:ascii="Times New Roman" w:hAnsi="Times New Roman"/>
          <w:lang w:val="sv-SE"/>
        </w:rPr>
        <w:t>Apakah kamu bisa melihat cahaya lilin melalui celah yang segaris tersebut! Jelaskan?</w:t>
      </w:r>
    </w:p>
    <w:p w:rsidR="008F37DB" w:rsidRPr="00A36524" w:rsidRDefault="008F37DB" w:rsidP="00357425">
      <w:pPr>
        <w:numPr>
          <w:ilvl w:val="0"/>
          <w:numId w:val="66"/>
        </w:numPr>
        <w:jc w:val="both"/>
        <w:rPr>
          <w:rFonts w:ascii="Times New Roman" w:hAnsi="Times New Roman"/>
          <w:lang w:val="sv-SE"/>
        </w:rPr>
      </w:pPr>
      <w:r w:rsidRPr="00A36524">
        <w:rPr>
          <w:rFonts w:ascii="Times New Roman" w:hAnsi="Times New Roman"/>
          <w:lang w:val="sv-SE"/>
        </w:rPr>
        <w:t>Bila salah satu bidang karton kamu geser, masihkah kamu melihat cahaya lilin! Mengapa demikian ?</w:t>
      </w:r>
    </w:p>
    <w:p w:rsidR="008F37DB" w:rsidRPr="00A36524" w:rsidRDefault="008F37DB" w:rsidP="00357425">
      <w:pPr>
        <w:pStyle w:val="ListParagraph"/>
        <w:numPr>
          <w:ilvl w:val="0"/>
          <w:numId w:val="66"/>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8F37DB" w:rsidRDefault="008F37DB" w:rsidP="004A70B0">
      <w:pPr>
        <w:tabs>
          <w:tab w:val="left" w:pos="720"/>
          <w:tab w:val="left" w:pos="1080"/>
          <w:tab w:val="left" w:pos="3240"/>
          <w:tab w:val="left" w:pos="3600"/>
        </w:tabs>
        <w:spacing w:line="360" w:lineRule="auto"/>
        <w:rPr>
          <w:rFonts w:ascii="Times New Roman" w:hAnsi="Times New Roman"/>
          <w:b/>
          <w:lang w:val="id-ID"/>
        </w:rPr>
      </w:pPr>
    </w:p>
    <w:p w:rsidR="00C6596A" w:rsidRPr="00A36524" w:rsidRDefault="00C6596A" w:rsidP="004A70B0">
      <w:pPr>
        <w:tabs>
          <w:tab w:val="left" w:pos="720"/>
          <w:tab w:val="left" w:pos="1080"/>
          <w:tab w:val="left" w:pos="3240"/>
          <w:tab w:val="left" w:pos="3600"/>
        </w:tabs>
        <w:spacing w:line="360" w:lineRule="auto"/>
        <w:rPr>
          <w:rFonts w:ascii="Times New Roman" w:hAnsi="Times New Roman"/>
          <w:b/>
          <w:lang w:val="id-ID"/>
        </w:rPr>
      </w:pPr>
    </w:p>
    <w:p w:rsidR="009D6206" w:rsidRPr="00F56C0A" w:rsidRDefault="00F56C0A" w:rsidP="009D6206">
      <w:pPr>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3</w:t>
      </w:r>
    </w:p>
    <w:p w:rsidR="008F37DB" w:rsidRPr="00A36524" w:rsidRDefault="008F37DB" w:rsidP="008F37DB">
      <w:pPr>
        <w:tabs>
          <w:tab w:val="left" w:pos="1701"/>
        </w:tabs>
        <w:autoSpaceDE w:val="0"/>
        <w:autoSpaceDN w:val="0"/>
        <w:adjustRightInd w:val="0"/>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r w:rsidRPr="00A36524">
        <w:rPr>
          <w:rFonts w:ascii="Times New Roman" w:hAnsi="Times New Roman"/>
          <w:b/>
          <w:bCs/>
        </w:rPr>
        <w:t>SIKLUS I (Pertemuan II)</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xml:space="preserve">: </w:t>
      </w:r>
      <w:r w:rsidR="00DF50DC" w:rsidRPr="00A36524">
        <w:rPr>
          <w:rFonts w:ascii="Times New Roman" w:hAnsi="Times New Roman"/>
          <w:b/>
        </w:rPr>
        <w:t xml:space="preserve">SD </w:t>
      </w:r>
      <w:r w:rsidR="00DF50DC">
        <w:rPr>
          <w:rFonts w:ascii="Times New Roman" w:hAnsi="Times New Roman"/>
          <w:b/>
          <w:lang w:val="id-ID"/>
        </w:rPr>
        <w:t>Inpres Tangkala II Kota Makassar</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tabs>
          <w:tab w:val="left" w:pos="2694"/>
          <w:tab w:val="left" w:pos="2977"/>
          <w:tab w:val="left" w:pos="3119"/>
        </w:tabs>
        <w:autoSpaceDE w:val="0"/>
        <w:autoSpaceDN w:val="0"/>
        <w:adjustRightInd w:val="0"/>
        <w:contextualSpacing/>
        <w:jc w:val="center"/>
        <w:rPr>
          <w:rFonts w:ascii="Times New Roman" w:hAnsi="Times New Roman"/>
          <w:b/>
          <w:bCs/>
          <w:lang w:val="id-ID"/>
        </w:rPr>
      </w:pPr>
    </w:p>
    <w:p w:rsidR="008F37DB" w:rsidRPr="00A36524" w:rsidRDefault="008F37DB" w:rsidP="008F37DB">
      <w:pPr>
        <w:jc w:val="both"/>
        <w:rPr>
          <w:rFonts w:ascii="Times New Roman" w:hAnsi="Times New Roman"/>
          <w:b/>
          <w:sz w:val="6"/>
          <w:lang w:val="id-ID"/>
        </w:rPr>
      </w:pPr>
    </w:p>
    <w:p w:rsidR="008F37DB" w:rsidRPr="00A36524" w:rsidRDefault="008F37DB" w:rsidP="00357425">
      <w:pPr>
        <w:pStyle w:val="ListParagraph"/>
        <w:numPr>
          <w:ilvl w:val="0"/>
          <w:numId w:val="67"/>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spacing w:after="80"/>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67"/>
        </w:numPr>
        <w:spacing w:after="80"/>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ind w:left="540"/>
        <w:jc w:val="both"/>
        <w:rPr>
          <w:rFonts w:ascii="Times New Roman" w:hAnsi="Times New Roman"/>
          <w:sz w:val="30"/>
        </w:rPr>
      </w:pPr>
    </w:p>
    <w:p w:rsidR="008F37DB" w:rsidRPr="00A36524" w:rsidRDefault="008F37DB" w:rsidP="00357425">
      <w:pPr>
        <w:pStyle w:val="ListParagraph"/>
        <w:numPr>
          <w:ilvl w:val="0"/>
          <w:numId w:val="67"/>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 xml:space="preserve">Menyebutkan manfaat masing-masing cermin dalam kehidupan sehari-hari </w:t>
      </w:r>
    </w:p>
    <w:p w:rsidR="008F37DB" w:rsidRPr="00A36524" w:rsidRDefault="008F37DB" w:rsidP="008F37DB">
      <w:pPr>
        <w:ind w:left="567"/>
        <w:jc w:val="both"/>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Menuliskan sifat bayangan masing-masing cermin</w:t>
      </w:r>
    </w:p>
    <w:p w:rsidR="008F37DB" w:rsidRPr="00A36524" w:rsidRDefault="008F37DB" w:rsidP="008F37DB">
      <w:pPr>
        <w:pStyle w:val="ListParagraph"/>
        <w:spacing w:after="200"/>
        <w:ind w:left="1620"/>
        <w:jc w:val="both"/>
        <w:rPr>
          <w:rFonts w:ascii="Times New Roman" w:hAnsi="Times New Roman"/>
          <w:lang w:val="id-ID"/>
        </w:rPr>
      </w:pPr>
    </w:p>
    <w:p w:rsidR="008F37DB" w:rsidRPr="00A36524" w:rsidRDefault="008F37DB" w:rsidP="00357425">
      <w:pPr>
        <w:pStyle w:val="ListParagraph"/>
        <w:numPr>
          <w:ilvl w:val="0"/>
          <w:numId w:val="67"/>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rPr>
      </w:pPr>
      <w:r w:rsidRPr="00A36524">
        <w:rPr>
          <w:rFonts w:ascii="Times New Roman" w:hAnsi="Times New Roman"/>
          <w:lang w:val="id-ID"/>
        </w:rPr>
        <w:t>1. Siswa</w:t>
      </w:r>
      <w:r w:rsidRPr="00A36524">
        <w:rPr>
          <w:rFonts w:ascii="Times New Roman" w:hAnsi="Times New Roman"/>
        </w:rPr>
        <w:t xml:space="preserve"> dapat menyebutkan manfaat masing-masing cermin dalam kehidupan sehari-hari</w:t>
      </w:r>
    </w:p>
    <w:p w:rsidR="008F37DB" w:rsidRPr="00A36524" w:rsidRDefault="008F37DB" w:rsidP="008F37DB">
      <w:pPr>
        <w:ind w:left="567"/>
        <w:jc w:val="both"/>
        <w:rPr>
          <w:rFonts w:ascii="Times New Roman" w:hAnsi="Times New Roman"/>
        </w:rPr>
      </w:pPr>
      <w:r w:rsidRPr="00A36524">
        <w:rPr>
          <w:rFonts w:ascii="Times New Roman" w:hAnsi="Times New Roman"/>
          <w:lang w:val="id-ID"/>
        </w:rPr>
        <w:t>2. Siswa</w:t>
      </w:r>
      <w:r w:rsidRPr="00A36524">
        <w:rPr>
          <w:rFonts w:ascii="Times New Roman" w:hAnsi="Times New Roman"/>
        </w:rPr>
        <w:t xml:space="preserve"> dapat menuliskan sifat bayangan masing-masing cermin</w:t>
      </w:r>
    </w:p>
    <w:p w:rsidR="008F37DB" w:rsidRPr="00A36524" w:rsidRDefault="008F37DB" w:rsidP="008F37DB">
      <w:pPr>
        <w:pStyle w:val="ListParagraph"/>
        <w:spacing w:before="20" w:after="20"/>
        <w:ind w:left="540"/>
        <w:rPr>
          <w:rFonts w:ascii="Times New Roman" w:eastAsia="Times New Roman" w:hAnsi="Times New Roman"/>
          <w:b/>
          <w:sz w:val="12"/>
        </w:rPr>
      </w:pPr>
    </w:p>
    <w:p w:rsidR="008F37DB" w:rsidRPr="00A36524" w:rsidRDefault="008F37DB" w:rsidP="00357425">
      <w:pPr>
        <w:pStyle w:val="ListParagraph"/>
        <w:numPr>
          <w:ilvl w:val="0"/>
          <w:numId w:val="67"/>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sz w:val="12"/>
        </w:rPr>
      </w:pPr>
    </w:p>
    <w:p w:rsidR="008F37DB" w:rsidRPr="00A36524" w:rsidRDefault="008F37DB" w:rsidP="00357425">
      <w:pPr>
        <w:pStyle w:val="ListParagraph"/>
        <w:numPr>
          <w:ilvl w:val="0"/>
          <w:numId w:val="67"/>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67"/>
        </w:numPr>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67"/>
        </w:numPr>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sz w:val="14"/>
        </w:rPr>
      </w:pPr>
    </w:p>
    <w:p w:rsidR="008F37DB" w:rsidRPr="00A36524" w:rsidRDefault="008F37DB" w:rsidP="00357425">
      <w:pPr>
        <w:pStyle w:val="ListParagraph"/>
        <w:numPr>
          <w:ilvl w:val="0"/>
          <w:numId w:val="67"/>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0"/>
          <w:numId w:val="68"/>
        </w:numPr>
        <w:tabs>
          <w:tab w:val="left" w:pos="-5529"/>
        </w:tabs>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993"/>
        <w:rPr>
          <w:rFonts w:ascii="Times New Roman" w:hAnsi="Times New Roman"/>
        </w:rPr>
      </w:pPr>
      <w:r w:rsidRPr="00F37839">
        <w:rPr>
          <w:rFonts w:ascii="Times New Roman" w:hAnsi="Times New Roman"/>
        </w:rPr>
        <w:t>Senter, penjepit kayu, lilin, kertas, gunting, karton tebal dan cermin datar</w:t>
      </w:r>
    </w:p>
    <w:p w:rsidR="008F37DB" w:rsidRPr="00A36524" w:rsidRDefault="008F37DB" w:rsidP="00357425">
      <w:pPr>
        <w:pStyle w:val="ListParagraph"/>
        <w:numPr>
          <w:ilvl w:val="0"/>
          <w:numId w:val="68"/>
        </w:numPr>
        <w:jc w:val="both"/>
        <w:rPr>
          <w:rFonts w:ascii="Times New Roman" w:hAnsi="Times New Roman"/>
        </w:rPr>
      </w:pPr>
      <w:r w:rsidRPr="00A36524">
        <w:rPr>
          <w:rFonts w:ascii="Times New Roman" w:hAnsi="Times New Roman"/>
        </w:rPr>
        <w:t xml:space="preserve">Sumber Pembelajaran </w:t>
      </w:r>
    </w:p>
    <w:p w:rsidR="008F37DB" w:rsidRPr="00A36524" w:rsidRDefault="008F37DB" w:rsidP="00F37839">
      <w:pPr>
        <w:pStyle w:val="ListParagraph"/>
        <w:ind w:left="993"/>
        <w:jc w:val="both"/>
        <w:rPr>
          <w:rFonts w:ascii="Times New Roman" w:hAnsi="Times New Roman"/>
          <w:b/>
        </w:rPr>
      </w:pPr>
      <w:r w:rsidRPr="00A36524">
        <w:rPr>
          <w:rFonts w:ascii="Times New Roman" w:hAnsi="Times New Roman"/>
        </w:rPr>
        <w:t xml:space="preserve">Buku peket Ilmu Pengetahuan Alam kelas V (Hal: 105-110) </w:t>
      </w:r>
      <w:r w:rsidRPr="00A36524">
        <w:rPr>
          <w:rFonts w:ascii="Times New Roman" w:hAnsi="Times New Roman"/>
          <w:lang w:val="id-ID"/>
        </w:rPr>
        <w:t xml:space="preserve">Jakarta: </w:t>
      </w:r>
      <w:r w:rsidRPr="00A36524">
        <w:rPr>
          <w:rFonts w:ascii="Times New Roman" w:hAnsi="Times New Roman"/>
        </w:rPr>
        <w:t xml:space="preserve">pusat </w:t>
      </w:r>
      <w:r w:rsidRPr="00A36524">
        <w:rPr>
          <w:rFonts w:ascii="Times New Roman" w:hAnsi="Times New Roman"/>
          <w:lang w:val="id-ID"/>
        </w:rPr>
        <w:t>Perbukuan, Departemen Pendidikan Nasional (Bse)</w:t>
      </w:r>
    </w:p>
    <w:p w:rsidR="008F37DB" w:rsidRPr="00A36524" w:rsidRDefault="008F37DB" w:rsidP="008F37DB">
      <w:pPr>
        <w:jc w:val="both"/>
        <w:rPr>
          <w:rFonts w:ascii="Times New Roman" w:hAnsi="Times New Roman"/>
          <w:b/>
          <w:lang w:val="id-ID"/>
        </w:rPr>
      </w:pPr>
    </w:p>
    <w:p w:rsidR="008F37DB" w:rsidRDefault="008F37DB" w:rsidP="008F37DB">
      <w:pPr>
        <w:rPr>
          <w:rFonts w:ascii="Times New Roman" w:eastAsia="Times New Roman" w:hAnsi="Times New Roman"/>
          <w:sz w:val="12"/>
          <w:lang w:val="id-ID"/>
        </w:rPr>
      </w:pPr>
    </w:p>
    <w:p w:rsidR="00F37839" w:rsidRPr="00A36524" w:rsidRDefault="00F37839" w:rsidP="008F37DB">
      <w:pPr>
        <w:rPr>
          <w:rFonts w:ascii="Times New Roman" w:eastAsia="Times New Roman" w:hAnsi="Times New Roman"/>
          <w:sz w:val="12"/>
          <w:lang w:val="id-ID"/>
        </w:rPr>
      </w:pPr>
    </w:p>
    <w:p w:rsidR="008F37DB" w:rsidRPr="00A36524" w:rsidRDefault="008F37DB" w:rsidP="00357425">
      <w:pPr>
        <w:pStyle w:val="ListParagraph"/>
        <w:numPr>
          <w:ilvl w:val="0"/>
          <w:numId w:val="67"/>
        </w:numPr>
        <w:ind w:left="540" w:hanging="90"/>
        <w:jc w:val="both"/>
        <w:rPr>
          <w:rFonts w:ascii="Times New Roman" w:hAnsi="Times New Roman"/>
          <w:b/>
        </w:rPr>
      </w:pPr>
      <w:r w:rsidRPr="00A36524">
        <w:rPr>
          <w:rFonts w:ascii="Times New Roman" w:hAnsi="Times New Roman"/>
          <w:b/>
        </w:rPr>
        <w:lastRenderedPageBreak/>
        <w:t>Langkah-langkah Pembelajaran</w:t>
      </w: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spacing w:line="276" w:lineRule="auto"/>
              <w:ind w:left="176"/>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Pr>
          <w:p w:rsidR="008F37DB" w:rsidRPr="00A36524" w:rsidRDefault="008F37DB" w:rsidP="008F37DB">
            <w:pPr>
              <w:pStyle w:val="ListParagraph"/>
              <w:tabs>
                <w:tab w:val="left" w:pos="1867"/>
                <w:tab w:val="center" w:pos="3312"/>
              </w:tabs>
              <w:ind w:left="0"/>
              <w:rPr>
                <w:rFonts w:ascii="Times New Roman" w:hAnsi="Times New Roman"/>
                <w:b/>
              </w:rPr>
            </w:pPr>
            <w:r w:rsidRPr="00A36524">
              <w:rPr>
                <w:rFonts w:ascii="Times New Roman" w:hAnsi="Times New Roman"/>
                <w:b/>
              </w:rPr>
              <w:tab/>
            </w:r>
            <w:r w:rsidRPr="00A36524">
              <w:rPr>
                <w:rFonts w:ascii="Times New Roman" w:hAnsi="Times New Roman"/>
                <w:b/>
              </w:rPr>
              <w:tab/>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ind w:left="-18"/>
              <w:jc w:val="both"/>
              <w:rPr>
                <w:rFonts w:ascii="Times New Roman" w:hAnsi="Times New Roman"/>
              </w:rPr>
            </w:pPr>
          </w:p>
          <w:p w:rsidR="008F37DB" w:rsidRPr="00A36524" w:rsidRDefault="008F37DB" w:rsidP="008F37DB">
            <w:pPr>
              <w:ind w:left="-18"/>
              <w:jc w:val="both"/>
              <w:rPr>
                <w:rFonts w:ascii="Times New Roman" w:hAnsi="Times New Roman"/>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Default="008F37DB" w:rsidP="008F37DB">
            <w:pPr>
              <w:ind w:left="342"/>
              <w:jc w:val="both"/>
              <w:rPr>
                <w:rFonts w:ascii="Times New Roman" w:hAnsi="Times New Roman"/>
                <w:lang w:val="id-ID"/>
              </w:rPr>
            </w:pPr>
            <w:r w:rsidRPr="00A36524">
              <w:rPr>
                <w:rFonts w:ascii="Times New Roman" w:hAnsi="Times New Roman"/>
              </w:rPr>
              <w:t>c.   Siswa menanggapi hasil kerja kelompok yang lain</w:t>
            </w:r>
          </w:p>
          <w:p w:rsidR="00A6366E" w:rsidRPr="00A6366E" w:rsidRDefault="00A6366E" w:rsidP="008F37DB">
            <w:pPr>
              <w:ind w:left="342"/>
              <w:jc w:val="both"/>
              <w:rPr>
                <w:rFonts w:ascii="Times New Roman" w:hAnsi="Times New Roman"/>
                <w:lang w:val="id-ID"/>
              </w:rPr>
            </w:pPr>
          </w:p>
          <w:p w:rsidR="008F37DB" w:rsidRPr="00A36524" w:rsidRDefault="00324E4C" w:rsidP="008F37DB">
            <w:pPr>
              <w:jc w:val="both"/>
              <w:rPr>
                <w:rFonts w:ascii="Times New Roman" w:hAnsi="Times New Roman"/>
              </w:rPr>
            </w:pPr>
            <w:r>
              <w:rPr>
                <w:rFonts w:ascii="Times New Roman" w:hAnsi="Times New Roman"/>
                <w:noProof/>
                <w:lang w:val="id-ID" w:eastAsia="id-ID" w:bidi="ar-SA"/>
              </w:rPr>
              <w:lastRenderedPageBreak/>
              <w:pict>
                <v:shape id="_x0000_s4071" type="#_x0000_t32" style="position:absolute;left:0;text-align:left;margin-left:-5.55pt;margin-top:13.65pt;width:395.25pt;height:0;z-index:253073408" o:connectortype="straight"/>
              </w:pic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6. </w:t>
            </w:r>
            <w:r w:rsidR="008F37DB" w:rsidRPr="00D4418E">
              <w:rPr>
                <w:rFonts w:ascii="Times New Roman" w:hAnsi="Times New Roman"/>
              </w:rPr>
              <w:t xml:space="preserve">Refleksi </w:t>
            </w:r>
            <w:r w:rsidR="008F37DB" w:rsidRPr="00D4418E">
              <w:rPr>
                <w:rFonts w:ascii="Times New Roman" w:hAnsi="Times New Roman"/>
                <w:i/>
                <w:iCs/>
              </w:rPr>
              <w:t>(Reflection)</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7. </w:t>
            </w:r>
            <w:r w:rsidR="008F37DB" w:rsidRPr="00D4418E">
              <w:rPr>
                <w:rFonts w:ascii="Times New Roman" w:hAnsi="Times New Roman"/>
              </w:rPr>
              <w:t xml:space="preserve">Penilaian nyata </w:t>
            </w:r>
            <w:r w:rsidR="008F37DB" w:rsidRPr="00D4418E">
              <w:rPr>
                <w:rFonts w:ascii="Times New Roman" w:hAnsi="Times New Roman"/>
                <w:iCs/>
              </w:rPr>
              <w:t>(</w:t>
            </w:r>
            <w:r w:rsidR="008F37DB" w:rsidRPr="00D4418E">
              <w:rPr>
                <w:rFonts w:ascii="Times New Roman" w:hAnsi="Times New Roman"/>
                <w:i/>
                <w:iCs/>
              </w:rPr>
              <w:t>authentic assessment</w:t>
            </w:r>
            <w:r w:rsidR="008F37DB" w:rsidRPr="00D4418E">
              <w:rPr>
                <w:rFonts w:ascii="Times New Roman" w:hAnsi="Times New Roman"/>
                <w:iCs/>
              </w:rPr>
              <w:t>)</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D4418E" w:rsidRDefault="00D4418E" w:rsidP="00D4418E">
            <w:pPr>
              <w:spacing w:after="160" w:line="259" w:lineRule="auto"/>
              <w:jc w:val="both"/>
              <w:rPr>
                <w:rFonts w:ascii="Times New Roman" w:hAnsi="Times New Roman"/>
              </w:rPr>
            </w:pPr>
            <w:r w:rsidRPr="00D4418E">
              <w:rPr>
                <w:rFonts w:ascii="Times New Roman" w:hAnsi="Times New Roman"/>
                <w:lang w:val="id-ID"/>
              </w:rPr>
              <w:t xml:space="preserve">1. </w:t>
            </w:r>
            <w:r w:rsidR="008F37DB" w:rsidRPr="00D4418E">
              <w:rPr>
                <w:rFonts w:ascii="Times New Roman" w:hAnsi="Times New Roman"/>
              </w:rPr>
              <w:t>Guru bersama siswa menyimpulkan materi yang telah dipelajari</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2. </w:t>
            </w:r>
            <w:r w:rsidR="008F37DB" w:rsidRPr="00D4418E">
              <w:rPr>
                <w:rFonts w:ascii="Times New Roman" w:hAnsi="Times New Roman"/>
              </w:rPr>
              <w:t>Siswa diberikan PR</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3. </w:t>
            </w:r>
            <w:r w:rsidR="008F37DB" w:rsidRPr="00D4418E">
              <w:rPr>
                <w:rFonts w:ascii="Times New Roman" w:hAnsi="Times New Roman"/>
              </w:rPr>
              <w:t>Siswa diberikan pesan-pesan moral</w:t>
            </w:r>
          </w:p>
          <w:p w:rsidR="008F37DB" w:rsidRPr="00D4418E" w:rsidRDefault="00D4418E" w:rsidP="00D4418E">
            <w:pPr>
              <w:spacing w:after="160" w:line="259" w:lineRule="auto"/>
              <w:jc w:val="both"/>
              <w:rPr>
                <w:rFonts w:ascii="Times New Roman" w:hAnsi="Times New Roman"/>
              </w:rPr>
            </w:pPr>
            <w:r>
              <w:rPr>
                <w:rFonts w:ascii="Times New Roman" w:hAnsi="Times New Roman"/>
                <w:lang w:val="id-ID"/>
              </w:rPr>
              <w:t xml:space="preserve">4. </w:t>
            </w:r>
            <w:r w:rsidR="008F37DB" w:rsidRPr="00D4418E">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8F37DB">
      <w:pPr>
        <w:spacing w:line="276" w:lineRule="auto"/>
        <w:jc w:val="both"/>
        <w:rPr>
          <w:rFonts w:ascii="Times New Roman" w:hAnsi="Times New Roman"/>
          <w:b/>
          <w:lang w:val="id-ID"/>
        </w:rPr>
      </w:pPr>
    </w:p>
    <w:p w:rsidR="008F37DB" w:rsidRPr="00A36524" w:rsidRDefault="008F37DB" w:rsidP="00357425">
      <w:pPr>
        <w:pStyle w:val="ListParagraph"/>
        <w:numPr>
          <w:ilvl w:val="0"/>
          <w:numId w:val="67"/>
        </w:numPr>
        <w:spacing w:line="276" w:lineRule="auto"/>
        <w:ind w:left="540" w:hanging="180"/>
        <w:jc w:val="both"/>
        <w:rPr>
          <w:rFonts w:ascii="Times New Roman" w:hAnsi="Times New Roman"/>
          <w:b/>
        </w:rPr>
      </w:pPr>
      <w:r w:rsidRPr="00A36524">
        <w:rPr>
          <w:rFonts w:ascii="Times New Roman" w:hAnsi="Times New Roman"/>
          <w:b/>
        </w:rPr>
        <w:lastRenderedPageBreak/>
        <w:t>Penilaian</w:t>
      </w:r>
    </w:p>
    <w:p w:rsidR="008F37DB" w:rsidRPr="00A36524" w:rsidRDefault="008F37DB" w:rsidP="00357425">
      <w:pPr>
        <w:pStyle w:val="ListParagraph"/>
        <w:numPr>
          <w:ilvl w:val="3"/>
          <w:numId w:val="3"/>
        </w:numPr>
        <w:tabs>
          <w:tab w:val="clear" w:pos="2520"/>
          <w:tab w:val="num" w:pos="900"/>
        </w:tabs>
        <w:spacing w:line="276" w:lineRule="auto"/>
        <w:ind w:left="900"/>
        <w:jc w:val="both"/>
        <w:rPr>
          <w:rFonts w:ascii="Times New Roman" w:hAnsi="Times New Roman"/>
          <w:b/>
        </w:rPr>
      </w:pPr>
      <w:r w:rsidRPr="00A36524">
        <w:rPr>
          <w:rFonts w:ascii="Times New Roman" w:hAnsi="Times New Roman"/>
        </w:rPr>
        <w:t>Prosedur Penilaian.</w:t>
      </w:r>
    </w:p>
    <w:p w:rsidR="00F37839" w:rsidRDefault="008F37DB" w:rsidP="00F37839">
      <w:pPr>
        <w:spacing w:line="276" w:lineRule="auto"/>
        <w:ind w:left="900"/>
        <w:jc w:val="both"/>
        <w:rPr>
          <w:rFonts w:ascii="Times New Roman" w:hAnsi="Times New Roman"/>
          <w:lang w:val="id-ID"/>
        </w:rPr>
      </w:pPr>
      <w:r w:rsidRPr="00A36524">
        <w:rPr>
          <w:rFonts w:ascii="Times New Roman" w:hAnsi="Times New Roman"/>
        </w:rPr>
        <w:t>Penilaian proses dan penilaian hasil menggunakan tes hasil belajar siswa</w:t>
      </w:r>
    </w:p>
    <w:p w:rsidR="008F37DB" w:rsidRPr="00F37839" w:rsidRDefault="00F37839" w:rsidP="00F37839">
      <w:pPr>
        <w:spacing w:line="276" w:lineRule="auto"/>
        <w:ind w:left="567"/>
        <w:jc w:val="both"/>
        <w:rPr>
          <w:rFonts w:ascii="Times New Roman" w:hAnsi="Times New Roman"/>
        </w:rPr>
      </w:pPr>
      <w:r>
        <w:rPr>
          <w:rFonts w:ascii="Times New Roman" w:hAnsi="Times New Roman"/>
          <w:lang w:val="id-ID"/>
        </w:rPr>
        <w:t xml:space="preserve"> 2. </w:t>
      </w:r>
      <w:r w:rsidR="008F37DB" w:rsidRPr="00F37839">
        <w:rPr>
          <w:rFonts w:ascii="Times New Roman" w:hAnsi="Times New Roman"/>
        </w:rPr>
        <w:t>Jenis Penilaian</w:t>
      </w:r>
    </w:p>
    <w:p w:rsidR="008F37DB" w:rsidRPr="00A36524" w:rsidRDefault="008F37DB" w:rsidP="00357425">
      <w:pPr>
        <w:numPr>
          <w:ilvl w:val="0"/>
          <w:numId w:val="69"/>
        </w:numPr>
        <w:spacing w:line="276" w:lineRule="auto"/>
        <w:ind w:left="1260"/>
        <w:jc w:val="both"/>
        <w:rPr>
          <w:rFonts w:ascii="Times New Roman" w:hAnsi="Times New Roman"/>
        </w:rPr>
      </w:pPr>
      <w:r w:rsidRPr="00A36524">
        <w:rPr>
          <w:rFonts w:ascii="Times New Roman" w:hAnsi="Times New Roman"/>
        </w:rPr>
        <w:t>Tertulis</w:t>
      </w:r>
    </w:p>
    <w:p w:rsidR="008F37DB" w:rsidRPr="00A36524" w:rsidRDefault="00F37839" w:rsidP="00F37839">
      <w:pPr>
        <w:pStyle w:val="ListParagraph"/>
        <w:spacing w:line="276" w:lineRule="auto"/>
        <w:ind w:left="567"/>
        <w:jc w:val="both"/>
        <w:rPr>
          <w:rFonts w:ascii="Times New Roman" w:hAnsi="Times New Roman"/>
        </w:rPr>
      </w:pPr>
      <w:r>
        <w:rPr>
          <w:rFonts w:ascii="Times New Roman" w:hAnsi="Times New Roman"/>
          <w:lang w:val="id-ID"/>
        </w:rPr>
        <w:t xml:space="preserve">  3. </w:t>
      </w:r>
      <w:r w:rsidR="008F37DB" w:rsidRPr="00A36524">
        <w:rPr>
          <w:rFonts w:ascii="Times New Roman" w:hAnsi="Times New Roman"/>
        </w:rPr>
        <w:t>Alat penilaian</w:t>
      </w:r>
    </w:p>
    <w:p w:rsidR="008F37DB" w:rsidRPr="00A36524" w:rsidRDefault="008F37DB" w:rsidP="00357425">
      <w:pPr>
        <w:pStyle w:val="ListParagraph"/>
        <w:numPr>
          <w:ilvl w:val="0"/>
          <w:numId w:val="70"/>
        </w:numPr>
        <w:spacing w:line="276" w:lineRule="auto"/>
        <w:jc w:val="both"/>
        <w:rPr>
          <w:rFonts w:ascii="Times New Roman" w:hAnsi="Times New Roman"/>
        </w:rPr>
      </w:pPr>
      <w:r w:rsidRPr="00A36524">
        <w:rPr>
          <w:rFonts w:ascii="Times New Roman" w:hAnsi="Times New Roman"/>
        </w:rPr>
        <w:t xml:space="preserve">Soal (terlampir)    </w:t>
      </w:r>
    </w:p>
    <w:p w:rsidR="008F37DB" w:rsidRPr="00A36524" w:rsidRDefault="008F37DB" w:rsidP="008F37DB">
      <w:pPr>
        <w:rPr>
          <w:lang w:val="id-ID"/>
        </w:rPr>
      </w:pPr>
    </w:p>
    <w:p w:rsidR="008F37DB" w:rsidRPr="00A36524" w:rsidRDefault="008F37DB" w:rsidP="008F37DB">
      <w:pPr>
        <w:jc w:val="right"/>
        <w:rPr>
          <w:rFonts w:ascii="Times New Roman" w:hAnsi="Times New Roman"/>
        </w:rPr>
      </w:pPr>
      <w:r w:rsidRPr="00A36524">
        <w:rPr>
          <w:rFonts w:ascii="Times New Roman" w:hAnsi="Times New Roman"/>
        </w:rPr>
        <w:t xml:space="preserve">      Gowa, </w:t>
      </w:r>
      <w:r w:rsidRPr="00A36524">
        <w:rPr>
          <w:rFonts w:ascii="Times New Roman" w:hAnsi="Times New Roman"/>
          <w:lang w:val="id-ID"/>
        </w:rPr>
        <w:t xml:space="preserve"> </w:t>
      </w:r>
      <w:r w:rsidR="00CF48F6">
        <w:rPr>
          <w:rFonts w:ascii="Times New Roman" w:hAnsi="Times New Roman"/>
          <w:lang w:val="id-ID"/>
        </w:rPr>
        <w:t>15</w:t>
      </w:r>
      <w:r w:rsidRPr="00A36524">
        <w:rPr>
          <w:rFonts w:ascii="Times New Roman" w:hAnsi="Times New Roman"/>
          <w:lang w:val="id-ID"/>
        </w:rPr>
        <w:t xml:space="preserve"> </w:t>
      </w:r>
      <w:r w:rsidRPr="00A36524">
        <w:rPr>
          <w:rFonts w:ascii="Times New Roman" w:hAnsi="Times New Roman"/>
        </w:rPr>
        <w:t xml:space="preserve"> </w:t>
      </w:r>
      <w:r w:rsidR="008718C8">
        <w:rPr>
          <w:rFonts w:ascii="Times New Roman" w:hAnsi="Times New Roman"/>
          <w:lang w:val="id-ID"/>
        </w:rPr>
        <w:t>F</w:t>
      </w:r>
      <w:r w:rsidRPr="00A36524">
        <w:rPr>
          <w:rFonts w:ascii="Times New Roman" w:hAnsi="Times New Roman"/>
          <w:lang w:val="id-ID"/>
        </w:rPr>
        <w:t>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8F37DB" w:rsidRPr="00A36524" w:rsidRDefault="008F37DB" w:rsidP="008F37DB">
      <w:pPr>
        <w:rPr>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8F37DB" w:rsidRPr="00A36524" w:rsidRDefault="008F37DB" w:rsidP="00BD01C0">
      <w:pPr>
        <w:rPr>
          <w:rFonts w:ascii="Times New Roman" w:hAnsi="Times New Roman"/>
          <w:b/>
          <w:u w:val="single"/>
          <w:lang w:val="id-ID"/>
        </w:rPr>
      </w:pPr>
    </w:p>
    <w:p w:rsidR="00BD01C0" w:rsidRPr="00F56C0A" w:rsidRDefault="00F56C0A" w:rsidP="00BD01C0">
      <w:pPr>
        <w:rPr>
          <w:rFonts w:ascii="Times New Roman" w:hAnsi="Times New Roman"/>
          <w:b/>
          <w:u w:val="single"/>
          <w:lang w:val="id-ID"/>
        </w:rPr>
      </w:pPr>
      <w:r>
        <w:rPr>
          <w:rFonts w:ascii="Times New Roman" w:hAnsi="Times New Roman"/>
          <w:b/>
          <w:u w:val="single"/>
        </w:rPr>
        <w:lastRenderedPageBreak/>
        <w:t xml:space="preserve">Lampiran </w:t>
      </w:r>
      <w:r>
        <w:rPr>
          <w:rFonts w:ascii="Times New Roman" w:hAnsi="Times New Roman"/>
          <w:b/>
          <w:u w:val="single"/>
          <w:lang w:val="id-ID"/>
        </w:rPr>
        <w:t>4</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 (Pertemuan II)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Manfaat cermin dalam kehidupan sehari-hari</w:t>
      </w: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w:t>
      </w:r>
      <w:r w:rsidRPr="00A36524">
        <w:rPr>
          <w:rFonts w:ascii="Times New Roman" w:hAnsi="Times New Roman"/>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 xml:space="preserve">  </w:t>
      </w:r>
      <w:r w:rsidRPr="00A36524">
        <w:rPr>
          <w:rFonts w:ascii="Times New Roman" w:hAnsi="Times New Roman"/>
          <w:b/>
        </w:rPr>
        <w:t>:</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spacing w:line="276" w:lineRule="auto"/>
        <w:ind w:left="2880" w:right="18" w:hanging="2880"/>
        <w:jc w:val="both"/>
        <w:rPr>
          <w:rFonts w:ascii="Times New Roman" w:hAnsi="Times New Roman"/>
        </w:rPr>
      </w:pPr>
    </w:p>
    <w:p w:rsidR="008F37DB" w:rsidRPr="00A36524" w:rsidRDefault="008F37DB" w:rsidP="008F37DB">
      <w:pPr>
        <w:rPr>
          <w:rFonts w:ascii="Times New Roman" w:hAnsi="Times New Roman"/>
          <w:lang w:val="sv-SE"/>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Alat dan bahan</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 xml:space="preserve">Lampu senter </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Cermin datar</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Kertas hitam atau merah</w:t>
      </w:r>
    </w:p>
    <w:p w:rsidR="008F37DB" w:rsidRPr="00A36524" w:rsidRDefault="008F37DB" w:rsidP="00357425">
      <w:pPr>
        <w:numPr>
          <w:ilvl w:val="0"/>
          <w:numId w:val="71"/>
        </w:numPr>
        <w:rPr>
          <w:rFonts w:ascii="Times New Roman" w:hAnsi="Times New Roman"/>
          <w:lang w:val="sv-SE"/>
        </w:rPr>
      </w:pPr>
      <w:r w:rsidRPr="00A36524">
        <w:rPr>
          <w:rFonts w:ascii="Times New Roman" w:hAnsi="Times New Roman"/>
          <w:lang w:val="sv-SE"/>
        </w:rPr>
        <w:t>Pecahan beling atau pecahan kaca</w:t>
      </w:r>
    </w:p>
    <w:p w:rsidR="008F37DB" w:rsidRPr="00A36524" w:rsidRDefault="008F37DB" w:rsidP="008F37DB">
      <w:pPr>
        <w:ind w:left="360"/>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Cara Kerja</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Carilah tempat yang agak gelap.</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Tutuplah kaca senter dengan kertas hitam atau merah.</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Buatlah beberapa celah sempit seperti garis pada kertas penutup tersebut.</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Sorotkan cahaya senter ke cermin datar.</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Amatilah cahaya yang keluar dari senter dan yang terpantul dari cermin datar.</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Kemudian sorotkan cahaya senter ke permukaan kasar, seperti pecahan beling atau kaca.</w:t>
      </w:r>
    </w:p>
    <w:p w:rsidR="008F37DB" w:rsidRPr="00A36524" w:rsidRDefault="008F37DB" w:rsidP="00357425">
      <w:pPr>
        <w:numPr>
          <w:ilvl w:val="0"/>
          <w:numId w:val="72"/>
        </w:numPr>
        <w:rPr>
          <w:rFonts w:ascii="Times New Roman" w:hAnsi="Times New Roman"/>
          <w:lang w:val="sv-SE"/>
        </w:rPr>
      </w:pPr>
      <w:r w:rsidRPr="00A36524">
        <w:rPr>
          <w:rFonts w:ascii="Times New Roman" w:hAnsi="Times New Roman"/>
          <w:lang w:val="sv-SE"/>
        </w:rPr>
        <w:t>Amatilah cahaya yang keluar dari senter dan yang terpantul dari pecahanbeling atau kaca.</w:t>
      </w:r>
    </w:p>
    <w:p w:rsidR="008F37DB" w:rsidRPr="00A36524" w:rsidRDefault="008F37DB" w:rsidP="008F37DB">
      <w:pPr>
        <w:ind w:left="360"/>
        <w:rPr>
          <w:rFonts w:ascii="Times New Roman" w:hAnsi="Times New Roman"/>
          <w:lang w:val="sv-SE"/>
        </w:rPr>
      </w:pPr>
    </w:p>
    <w:p w:rsidR="008F37DB" w:rsidRPr="00A36524" w:rsidRDefault="008F37DB" w:rsidP="008F37DB">
      <w:pPr>
        <w:rPr>
          <w:rFonts w:ascii="Times New Roman" w:hAnsi="Times New Roman"/>
          <w:b/>
          <w:lang w:val="sv-SE"/>
        </w:rPr>
      </w:pPr>
      <w:r w:rsidRPr="00A36524">
        <w:rPr>
          <w:rFonts w:ascii="Times New Roman" w:hAnsi="Times New Roman"/>
          <w:b/>
          <w:lang w:val="sv-SE"/>
        </w:rPr>
        <w:t>Pertanyaan</w:t>
      </w:r>
    </w:p>
    <w:p w:rsidR="008F37DB" w:rsidRPr="00A36524" w:rsidRDefault="008F37DB" w:rsidP="00357425">
      <w:pPr>
        <w:numPr>
          <w:ilvl w:val="0"/>
          <w:numId w:val="73"/>
        </w:numPr>
        <w:rPr>
          <w:rFonts w:ascii="Times New Roman" w:hAnsi="Times New Roman"/>
          <w:lang w:val="sv-SE"/>
        </w:rPr>
      </w:pPr>
      <w:r w:rsidRPr="00A36524">
        <w:rPr>
          <w:rFonts w:ascii="Times New Roman" w:hAnsi="Times New Roman"/>
          <w:lang w:val="sv-SE"/>
        </w:rPr>
        <w:t>Bagaimana berkas cahaya senter  setelah terpantul dari carmin datar?</w:t>
      </w:r>
    </w:p>
    <w:p w:rsidR="008F37DB" w:rsidRPr="00A36524" w:rsidRDefault="008F37DB" w:rsidP="00357425">
      <w:pPr>
        <w:numPr>
          <w:ilvl w:val="0"/>
          <w:numId w:val="73"/>
        </w:numPr>
        <w:rPr>
          <w:rFonts w:ascii="Times New Roman" w:hAnsi="Times New Roman"/>
          <w:lang w:val="sv-SE"/>
        </w:rPr>
      </w:pPr>
      <w:r w:rsidRPr="00A36524">
        <w:rPr>
          <w:rFonts w:ascii="Times New Roman" w:hAnsi="Times New Roman"/>
          <w:lang w:val="sv-SE"/>
        </w:rPr>
        <w:t>Bagaimana berkas cahaya senter setelah terpantul dari pecahan beling?</w:t>
      </w:r>
    </w:p>
    <w:p w:rsidR="008F37DB" w:rsidRPr="00A36524" w:rsidRDefault="008F37DB" w:rsidP="00357425">
      <w:pPr>
        <w:pStyle w:val="ListParagraph"/>
        <w:numPr>
          <w:ilvl w:val="0"/>
          <w:numId w:val="73"/>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AB64E9" w:rsidRPr="00A36524" w:rsidRDefault="00AB64E9" w:rsidP="00985783">
      <w:pPr>
        <w:pStyle w:val="NoSpacing"/>
        <w:tabs>
          <w:tab w:val="left" w:pos="2310"/>
          <w:tab w:val="center" w:pos="3969"/>
        </w:tabs>
        <w:rPr>
          <w:rFonts w:ascii="Times New Roman" w:hAnsi="Times New Roman"/>
          <w:b/>
          <w:szCs w:val="24"/>
          <w:u w:val="single"/>
          <w:lang w:val="id-ID"/>
        </w:rPr>
      </w:pPr>
    </w:p>
    <w:p w:rsidR="008F37DB" w:rsidRPr="00A36524" w:rsidRDefault="008F37DB" w:rsidP="00985783">
      <w:pPr>
        <w:pStyle w:val="NoSpacing"/>
        <w:tabs>
          <w:tab w:val="left" w:pos="2310"/>
          <w:tab w:val="center" w:pos="3969"/>
        </w:tabs>
        <w:rPr>
          <w:rFonts w:ascii="Times New Roman" w:hAnsi="Times New Roman"/>
          <w:b/>
          <w:szCs w:val="24"/>
          <w:u w:val="single"/>
          <w:lang w:val="id-ID"/>
        </w:rPr>
      </w:pPr>
    </w:p>
    <w:p w:rsidR="00985783" w:rsidRPr="00F56C0A" w:rsidRDefault="00B84ADE" w:rsidP="00985783">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F56C0A">
        <w:rPr>
          <w:rFonts w:ascii="Times New Roman" w:hAnsi="Times New Roman"/>
          <w:b/>
          <w:szCs w:val="24"/>
          <w:u w:val="single"/>
          <w:lang w:val="id-ID"/>
        </w:rPr>
        <w:t>5</w:t>
      </w:r>
    </w:p>
    <w:p w:rsidR="008F37DB" w:rsidRPr="00A36524" w:rsidRDefault="008F37DB" w:rsidP="008F37DB">
      <w:pPr>
        <w:tabs>
          <w:tab w:val="left" w:pos="1701"/>
        </w:tabs>
        <w:autoSpaceDE w:val="0"/>
        <w:autoSpaceDN w:val="0"/>
        <w:adjustRightInd w:val="0"/>
        <w:spacing w:line="360"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spacing w:line="360" w:lineRule="auto"/>
        <w:contextualSpacing/>
        <w:jc w:val="center"/>
        <w:rPr>
          <w:rFonts w:ascii="Times New Roman" w:hAnsi="Times New Roman"/>
          <w:b/>
          <w:bCs/>
          <w:lang w:val="id-ID"/>
        </w:rPr>
      </w:pPr>
      <w:r w:rsidRPr="00A36524">
        <w:rPr>
          <w:rFonts w:ascii="Times New Roman" w:hAnsi="Times New Roman"/>
          <w:b/>
          <w:bCs/>
        </w:rPr>
        <w:t>SIKLUS II (Pertemuan I)</w:t>
      </w: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xml:space="preserve">: </w:t>
      </w:r>
      <w:r w:rsidR="00DF50DC" w:rsidRPr="00A36524">
        <w:rPr>
          <w:rFonts w:ascii="Times New Roman" w:hAnsi="Times New Roman"/>
          <w:b/>
        </w:rPr>
        <w:t xml:space="preserve">SD </w:t>
      </w:r>
      <w:r w:rsidR="00DF50DC">
        <w:rPr>
          <w:rFonts w:ascii="Times New Roman" w:hAnsi="Times New Roman"/>
          <w:b/>
          <w:lang w:val="id-ID"/>
        </w:rPr>
        <w:t>Inpres Tangkala II Kota Makassar</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lang w:val="id-ID"/>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spacing w:line="480" w:lineRule="auto"/>
        <w:jc w:val="both"/>
        <w:rPr>
          <w:rFonts w:ascii="Times New Roman" w:hAnsi="Times New Roman"/>
          <w:b/>
          <w:sz w:val="6"/>
        </w:rPr>
      </w:pPr>
    </w:p>
    <w:p w:rsidR="008F37DB" w:rsidRPr="00A36524" w:rsidRDefault="008F37DB" w:rsidP="00357425">
      <w:pPr>
        <w:pStyle w:val="ListParagraph"/>
        <w:numPr>
          <w:ilvl w:val="0"/>
          <w:numId w:val="74"/>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74"/>
        </w:numPr>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spacing w:after="80"/>
        <w:ind w:left="540"/>
        <w:jc w:val="both"/>
        <w:rPr>
          <w:rFonts w:ascii="Times New Roman" w:hAnsi="Times New Roman"/>
        </w:rPr>
      </w:pPr>
    </w:p>
    <w:p w:rsidR="008F37DB" w:rsidRPr="00A36524" w:rsidRDefault="008F37DB" w:rsidP="00357425">
      <w:pPr>
        <w:pStyle w:val="ListParagraph"/>
        <w:numPr>
          <w:ilvl w:val="0"/>
          <w:numId w:val="74"/>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spacing w:before="20" w:after="20"/>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Menyebutkan benda-benda yang tembus dan tidak tembus cahaya</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Menjelaskan sebab terjadinya pembiasan</w:t>
      </w:r>
    </w:p>
    <w:p w:rsidR="008F37DB" w:rsidRPr="00A36524" w:rsidRDefault="008F37DB" w:rsidP="008F37DB">
      <w:pPr>
        <w:pStyle w:val="ListParagraph"/>
        <w:spacing w:after="200"/>
        <w:ind w:left="1620"/>
        <w:jc w:val="both"/>
        <w:rPr>
          <w:rFonts w:ascii="Times New Roman" w:hAnsi="Times New Roman"/>
        </w:rPr>
      </w:pPr>
    </w:p>
    <w:p w:rsidR="008F37DB" w:rsidRPr="00A36524" w:rsidRDefault="008F37DB" w:rsidP="00357425">
      <w:pPr>
        <w:pStyle w:val="ListParagraph"/>
        <w:numPr>
          <w:ilvl w:val="0"/>
          <w:numId w:val="74"/>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spacing w:before="20" w:after="20"/>
        <w:ind w:left="426"/>
        <w:jc w:val="both"/>
        <w:rPr>
          <w:rFonts w:ascii="Times New Roman" w:hAnsi="Times New Roman"/>
        </w:rPr>
      </w:pPr>
      <w:r w:rsidRPr="00A36524">
        <w:rPr>
          <w:rFonts w:ascii="Times New Roman" w:hAnsi="Times New Roman"/>
          <w:lang w:val="id-ID"/>
        </w:rPr>
        <w:t>1. Siswa</w:t>
      </w:r>
      <w:r w:rsidRPr="00A36524">
        <w:rPr>
          <w:rFonts w:ascii="Times New Roman" w:hAnsi="Times New Roman"/>
        </w:rPr>
        <w:t xml:space="preserve"> dapat menyebutkan benda-benda yang tembus dan tidak tembus cahaya</w:t>
      </w:r>
    </w:p>
    <w:p w:rsidR="008F37DB" w:rsidRPr="00A36524" w:rsidRDefault="008F37DB" w:rsidP="008F37DB">
      <w:pPr>
        <w:ind w:left="426"/>
        <w:jc w:val="both"/>
        <w:rPr>
          <w:rFonts w:ascii="Times New Roman" w:eastAsia="Times New Roman" w:hAnsi="Times New Roman"/>
          <w:b/>
          <w:sz w:val="20"/>
        </w:rPr>
      </w:pPr>
      <w:r w:rsidRPr="00A36524">
        <w:rPr>
          <w:rFonts w:ascii="Times New Roman" w:hAnsi="Times New Roman"/>
          <w:lang w:val="id-ID"/>
        </w:rPr>
        <w:t>2. Siswa</w:t>
      </w:r>
      <w:r w:rsidRPr="00A36524">
        <w:rPr>
          <w:rFonts w:ascii="Times New Roman" w:hAnsi="Times New Roman"/>
        </w:rPr>
        <w:t xml:space="preserve"> dapat menjelaskan sebab terjadinya pembiasan</w:t>
      </w:r>
    </w:p>
    <w:p w:rsidR="008F37DB" w:rsidRPr="00A36524" w:rsidRDefault="008F37DB" w:rsidP="008F37DB">
      <w:pPr>
        <w:pStyle w:val="ListParagraph"/>
        <w:tabs>
          <w:tab w:val="left" w:pos="6472"/>
        </w:tabs>
        <w:spacing w:before="20" w:after="20"/>
        <w:ind w:left="540"/>
        <w:rPr>
          <w:rFonts w:ascii="Times New Roman" w:eastAsia="Times New Roman" w:hAnsi="Times New Roman"/>
          <w:b/>
          <w:sz w:val="20"/>
        </w:rPr>
      </w:pPr>
    </w:p>
    <w:p w:rsidR="008F37DB" w:rsidRPr="00A36524" w:rsidRDefault="008F37DB" w:rsidP="00357425">
      <w:pPr>
        <w:pStyle w:val="ListParagraph"/>
        <w:numPr>
          <w:ilvl w:val="0"/>
          <w:numId w:val="74"/>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sz w:val="18"/>
        </w:rPr>
      </w:pPr>
    </w:p>
    <w:p w:rsidR="008F37DB" w:rsidRPr="00A36524" w:rsidRDefault="008F37DB" w:rsidP="00357425">
      <w:pPr>
        <w:pStyle w:val="ListParagraph"/>
        <w:numPr>
          <w:ilvl w:val="0"/>
          <w:numId w:val="74"/>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74"/>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spacing w:line="276" w:lineRule="auto"/>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sz w:val="16"/>
        </w:rPr>
      </w:pPr>
    </w:p>
    <w:p w:rsidR="008F37DB" w:rsidRPr="00A36524" w:rsidRDefault="008F37DB" w:rsidP="00357425">
      <w:pPr>
        <w:pStyle w:val="ListParagraph"/>
        <w:numPr>
          <w:ilvl w:val="0"/>
          <w:numId w:val="74"/>
        </w:numPr>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0"/>
          <w:numId w:val="75"/>
        </w:numPr>
        <w:tabs>
          <w:tab w:val="left" w:pos="-5529"/>
        </w:tabs>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851"/>
        <w:rPr>
          <w:rFonts w:ascii="Times New Roman" w:hAnsi="Times New Roman"/>
        </w:rPr>
      </w:pPr>
      <w:r w:rsidRPr="00F37839">
        <w:rPr>
          <w:rFonts w:ascii="Times New Roman" w:hAnsi="Times New Roman"/>
        </w:rPr>
        <w:t>Gelas bening, pensil, air, cermin datar, kertas putih dan baskom.</w:t>
      </w:r>
    </w:p>
    <w:p w:rsidR="008F37DB" w:rsidRPr="00A36524" w:rsidRDefault="008F37DB" w:rsidP="00357425">
      <w:pPr>
        <w:pStyle w:val="ListParagraph"/>
        <w:numPr>
          <w:ilvl w:val="0"/>
          <w:numId w:val="75"/>
        </w:numPr>
        <w:spacing w:line="276" w:lineRule="auto"/>
        <w:jc w:val="both"/>
        <w:rPr>
          <w:rFonts w:ascii="Times New Roman" w:hAnsi="Times New Roman"/>
        </w:rPr>
      </w:pPr>
      <w:r w:rsidRPr="00A36524">
        <w:rPr>
          <w:rFonts w:ascii="Times New Roman" w:hAnsi="Times New Roman"/>
        </w:rPr>
        <w:t xml:space="preserve">Sumber Pembelajaran </w:t>
      </w:r>
    </w:p>
    <w:p w:rsidR="008F37DB" w:rsidRPr="00F37839" w:rsidRDefault="008F37DB" w:rsidP="00F37839">
      <w:pPr>
        <w:spacing w:line="276" w:lineRule="auto"/>
        <w:ind w:left="993"/>
        <w:jc w:val="both"/>
        <w:rPr>
          <w:rFonts w:ascii="Times New Roman" w:hAnsi="Times New Roman"/>
          <w:b/>
        </w:rPr>
      </w:pPr>
      <w:r w:rsidRPr="00F37839">
        <w:rPr>
          <w:rFonts w:ascii="Times New Roman" w:hAnsi="Times New Roman"/>
        </w:rPr>
        <w:t xml:space="preserve">Buku peket Ilmu Pengetahuan Alam kelas V (Hal: 110-120) </w:t>
      </w:r>
      <w:r w:rsidRPr="00F37839">
        <w:rPr>
          <w:rFonts w:ascii="Times New Roman" w:hAnsi="Times New Roman"/>
          <w:lang w:val="id-ID"/>
        </w:rPr>
        <w:t xml:space="preserve">Jakarta: </w:t>
      </w:r>
      <w:r w:rsidRPr="00F37839">
        <w:rPr>
          <w:rFonts w:ascii="Times New Roman" w:hAnsi="Times New Roman"/>
        </w:rPr>
        <w:t xml:space="preserve">pusat </w:t>
      </w:r>
      <w:r w:rsidRPr="00F37839">
        <w:rPr>
          <w:rFonts w:ascii="Times New Roman" w:hAnsi="Times New Roman"/>
          <w:lang w:val="id-ID"/>
        </w:rPr>
        <w:t>Perbukuan, Departemen Pendidikan Nasional (Bse)</w:t>
      </w:r>
    </w:p>
    <w:p w:rsidR="008F37DB" w:rsidRPr="00A36524" w:rsidRDefault="008F37DB" w:rsidP="008F37DB">
      <w:pPr>
        <w:rPr>
          <w:rFonts w:ascii="Times New Roman" w:eastAsia="Times New Roman" w:hAnsi="Times New Roman"/>
          <w:sz w:val="18"/>
          <w:lang w:val="id-ID"/>
        </w:rPr>
      </w:pPr>
    </w:p>
    <w:p w:rsidR="008F37DB" w:rsidRPr="00A36524" w:rsidRDefault="008F37DB" w:rsidP="008F37DB">
      <w:pPr>
        <w:rPr>
          <w:rFonts w:ascii="Times New Roman" w:eastAsia="Times New Roman" w:hAnsi="Times New Roman"/>
          <w:sz w:val="18"/>
          <w:lang w:val="id-ID"/>
        </w:rPr>
      </w:pPr>
    </w:p>
    <w:p w:rsidR="008F37DB" w:rsidRDefault="008F37DB" w:rsidP="008F37DB">
      <w:pPr>
        <w:rPr>
          <w:rFonts w:ascii="Times New Roman" w:eastAsia="Times New Roman" w:hAnsi="Times New Roman"/>
          <w:sz w:val="18"/>
          <w:lang w:val="id-ID"/>
        </w:rPr>
      </w:pPr>
    </w:p>
    <w:p w:rsidR="00F37839" w:rsidRPr="00A36524" w:rsidRDefault="00F37839" w:rsidP="008F37DB">
      <w:pPr>
        <w:rPr>
          <w:rFonts w:ascii="Times New Roman" w:eastAsia="Times New Roman" w:hAnsi="Times New Roman"/>
          <w:sz w:val="18"/>
          <w:lang w:val="id-ID"/>
        </w:rPr>
      </w:pPr>
    </w:p>
    <w:p w:rsidR="008F37DB" w:rsidRPr="00A36524" w:rsidRDefault="008F37DB" w:rsidP="008F37DB">
      <w:pPr>
        <w:rPr>
          <w:rFonts w:ascii="Times New Roman" w:hAnsi="Times New Roman"/>
          <w:b/>
          <w:lang w:val="id-ID"/>
        </w:rPr>
      </w:pPr>
      <w:r w:rsidRPr="00A36524">
        <w:rPr>
          <w:rFonts w:ascii="Times New Roman" w:hAnsi="Times New Roman"/>
          <w:b/>
          <w:lang w:val="id-ID"/>
        </w:rPr>
        <w:lastRenderedPageBreak/>
        <w:t xml:space="preserve">VIII. </w:t>
      </w:r>
      <w:r w:rsidRPr="00A36524">
        <w:rPr>
          <w:rFonts w:ascii="Times New Roman" w:hAnsi="Times New Roman"/>
          <w:b/>
        </w:rPr>
        <w:t>Langkah-langkah Pembelajaran</w:t>
      </w:r>
    </w:p>
    <w:p w:rsidR="008F37DB" w:rsidRPr="00A36524" w:rsidRDefault="008F37DB" w:rsidP="008F37DB">
      <w:pPr>
        <w:jc w:val="both"/>
        <w:rPr>
          <w:rFonts w:ascii="Times New Roman" w:hAnsi="Times New Roman"/>
          <w:b/>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spacing w:after="160" w:line="276" w:lineRule="auto"/>
              <w:ind w:left="34"/>
              <w:rPr>
                <w:rFonts w:ascii="Times New Roman" w:hAnsi="Times New Roman"/>
                <w:lang w:val="id-ID"/>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spacing w:after="160" w:line="276" w:lineRule="auto"/>
              <w:ind w:left="34"/>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spacing w:after="160" w:line="276" w:lineRule="auto"/>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spacing w:after="200" w:line="276" w:lineRule="auto"/>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D4418E" w:rsidRDefault="008F37DB" w:rsidP="00D4418E">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324E4C" w:rsidP="008F37DB">
            <w:pPr>
              <w:ind w:left="342"/>
              <w:jc w:val="both"/>
              <w:rPr>
                <w:rFonts w:ascii="Times New Roman" w:hAnsi="Times New Roman"/>
              </w:rPr>
            </w:pPr>
            <w:r>
              <w:rPr>
                <w:rFonts w:ascii="Times New Roman" w:hAnsi="Times New Roman"/>
                <w:noProof/>
                <w:lang w:val="id-ID" w:eastAsia="id-ID" w:bidi="ar-SA"/>
              </w:rPr>
              <w:pict>
                <v:shape id="_x0000_s4072" type="#_x0000_t32" style="position:absolute;left:0;text-align:left;margin-left:-5.55pt;margin-top:13.25pt;width:396pt;height:0;z-index:253074432" o:connectortype="straight"/>
              </w:pict>
            </w:r>
            <w:r w:rsidR="008F37DB" w:rsidRPr="00A36524">
              <w:rPr>
                <w:rFonts w:ascii="Times New Roman" w:hAnsi="Times New Roman"/>
              </w:rPr>
              <w:t>b.   Guru mengamati siswa melaporkan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lastRenderedPageBreak/>
              <w:t>c.   Siswa menanggapi hasil kerja kelompok yang lain</w:t>
            </w:r>
          </w:p>
          <w:p w:rsidR="008F37DB" w:rsidRPr="00A36524" w:rsidRDefault="008F37DB" w:rsidP="008F37DB">
            <w:pPr>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6. </w:t>
            </w:r>
            <w:r w:rsidRPr="00A36524">
              <w:rPr>
                <w:rFonts w:ascii="Times New Roman" w:hAnsi="Times New Roman"/>
              </w:rPr>
              <w:t xml:space="preserve">Refleksi </w:t>
            </w:r>
            <w:r w:rsidRPr="00A36524">
              <w:rPr>
                <w:rFonts w:ascii="Times New Roman" w:hAnsi="Times New Roman"/>
                <w:i/>
                <w:iCs/>
              </w:rPr>
              <w:t>(Reflection)</w:t>
            </w:r>
          </w:p>
          <w:p w:rsidR="008F37DB" w:rsidRPr="00A36524" w:rsidRDefault="008F37DB" w:rsidP="008F37DB">
            <w:pPr>
              <w:ind w:left="601" w:hanging="318"/>
              <w:jc w:val="both"/>
              <w:rPr>
                <w:rFonts w:ascii="Times New Roman" w:hAnsi="Times New Roman"/>
                <w:lang w:val="id-ID"/>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w:t>
            </w:r>
            <w:r w:rsidRPr="00A36524">
              <w:rPr>
                <w:rFonts w:ascii="Times New Roman" w:hAnsi="Times New Roman"/>
                <w:lang w:val="id-ID"/>
              </w:rPr>
              <w:t>i.</w:t>
            </w:r>
          </w:p>
          <w:p w:rsidR="008F37DB" w:rsidRPr="00A36524" w:rsidRDefault="008F37DB" w:rsidP="008F37DB">
            <w:pPr>
              <w:ind w:left="601" w:hanging="318"/>
              <w:jc w:val="both"/>
              <w:rPr>
                <w:rFonts w:ascii="Times New Roman" w:hAnsi="Times New Roman"/>
                <w:lang w:val="id-ID"/>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ind w:left="601" w:hanging="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8F37DB" w:rsidRPr="00A36524" w:rsidRDefault="008F37DB" w:rsidP="008F37DB">
            <w:pPr>
              <w:spacing w:line="259" w:lineRule="auto"/>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Default="008F37DB"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Default="00D4418E" w:rsidP="008F37DB">
      <w:pPr>
        <w:rPr>
          <w:rFonts w:ascii="Times New Roman" w:hAnsi="Times New Roman"/>
          <w:b/>
          <w:lang w:val="id-ID"/>
        </w:rPr>
      </w:pPr>
    </w:p>
    <w:p w:rsidR="00D4418E" w:rsidRPr="00D4418E" w:rsidRDefault="00D4418E" w:rsidP="008F37DB">
      <w:pPr>
        <w:rPr>
          <w:lang w:val="id-ID"/>
        </w:rPr>
      </w:pPr>
    </w:p>
    <w:p w:rsidR="00CF48F6" w:rsidRPr="00A36524" w:rsidRDefault="00CF48F6" w:rsidP="008F37DB">
      <w:pPr>
        <w:rPr>
          <w:lang w:val="id-ID"/>
        </w:rPr>
      </w:pPr>
    </w:p>
    <w:p w:rsidR="008F37DB" w:rsidRPr="00A36524" w:rsidRDefault="008F37DB" w:rsidP="008F37DB">
      <w:pPr>
        <w:rPr>
          <w:lang w:val="id-ID"/>
        </w:rPr>
      </w:pPr>
    </w:p>
    <w:p w:rsidR="008F37DB" w:rsidRPr="00A36524" w:rsidRDefault="008F37DB" w:rsidP="008F37DB">
      <w:pPr>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8F37DB" w:rsidRPr="00A36524" w:rsidRDefault="008F37DB" w:rsidP="008F37DB">
      <w:pPr>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w:t>
      </w:r>
      <w:r w:rsidR="00CF48F6">
        <w:rPr>
          <w:rFonts w:ascii="Times New Roman" w:hAnsi="Times New Roman"/>
          <w:lang w:val="id-ID"/>
        </w:rPr>
        <w:t>, 19</w:t>
      </w:r>
      <w:r w:rsidRPr="00A36524">
        <w:rPr>
          <w:rFonts w:ascii="Times New Roman" w:hAnsi="Times New Roman"/>
          <w:lang w:val="id-ID"/>
        </w:rPr>
        <w:t xml:space="preserve"> </w:t>
      </w:r>
      <w:r w:rsidR="00CF48F6">
        <w:rPr>
          <w:rFonts w:ascii="Times New Roman" w:hAnsi="Times New Roman"/>
          <w:lang w:val="id-ID"/>
        </w:rPr>
        <w:t>Februari</w:t>
      </w:r>
      <w:r w:rsidRPr="00A36524">
        <w:rPr>
          <w:rFonts w:ascii="Times New Roman" w:hAnsi="Times New Roman"/>
          <w:lang w:val="id-ID"/>
        </w:rPr>
        <w:t xml:space="preserve"> </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D27DDC" w:rsidRPr="00A36524" w:rsidRDefault="00D27DDC" w:rsidP="00985783">
      <w:pPr>
        <w:pStyle w:val="NoSpacing"/>
        <w:tabs>
          <w:tab w:val="left" w:pos="2310"/>
          <w:tab w:val="center" w:pos="3969"/>
        </w:tabs>
        <w:rPr>
          <w:rFonts w:ascii="Times New Roman" w:hAnsi="Times New Roman"/>
          <w:b/>
          <w:szCs w:val="24"/>
          <w:u w:val="single"/>
        </w:rPr>
      </w:pPr>
    </w:p>
    <w:p w:rsidR="002767E7" w:rsidRPr="00A36524" w:rsidRDefault="002767E7" w:rsidP="00D27DDC">
      <w:pPr>
        <w:spacing w:line="360" w:lineRule="auto"/>
        <w:contextualSpacing/>
        <w:jc w:val="center"/>
        <w:rPr>
          <w:rFonts w:ascii="Times New Roman" w:hAnsi="Times New Roman"/>
          <w:b/>
          <w:sz w:val="12"/>
          <w:lang w:val="sv-SE"/>
        </w:rPr>
      </w:pPr>
    </w:p>
    <w:p w:rsidR="00A254C0" w:rsidRPr="00A36524" w:rsidRDefault="00A254C0" w:rsidP="00121B18">
      <w:pPr>
        <w:autoSpaceDE w:val="0"/>
        <w:autoSpaceDN w:val="0"/>
        <w:adjustRightInd w:val="0"/>
        <w:spacing w:line="276" w:lineRule="auto"/>
        <w:jc w:val="center"/>
        <w:rPr>
          <w:rFonts w:ascii="Times New Roman" w:hAnsi="Times New Roman"/>
          <w:b/>
          <w:lang w:bidi="ar-SA"/>
        </w:rPr>
      </w:pPr>
    </w:p>
    <w:p w:rsidR="00A254C0" w:rsidRPr="00A36524" w:rsidRDefault="00A254C0" w:rsidP="00121B18">
      <w:pPr>
        <w:autoSpaceDE w:val="0"/>
        <w:autoSpaceDN w:val="0"/>
        <w:adjustRightInd w:val="0"/>
        <w:spacing w:line="276" w:lineRule="auto"/>
        <w:jc w:val="center"/>
        <w:rPr>
          <w:rFonts w:ascii="Times New Roman" w:hAnsi="Times New Roman"/>
          <w:b/>
          <w:lang w:bidi="ar-SA"/>
        </w:rPr>
      </w:pPr>
    </w:p>
    <w:p w:rsidR="00FE3A7B" w:rsidRPr="00A36524" w:rsidRDefault="00FE3A7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121B18">
      <w:pPr>
        <w:autoSpaceDE w:val="0"/>
        <w:autoSpaceDN w:val="0"/>
        <w:adjustRightInd w:val="0"/>
        <w:spacing w:line="276" w:lineRule="auto"/>
        <w:jc w:val="center"/>
        <w:rPr>
          <w:rFonts w:ascii="Times New Roman" w:hAnsi="Times New Roman"/>
          <w:b/>
          <w:lang w:val="id-ID" w:bidi="ar-SA"/>
        </w:rPr>
      </w:pPr>
    </w:p>
    <w:p w:rsidR="008F37DB" w:rsidRPr="00A36524" w:rsidRDefault="008F37DB" w:rsidP="008F37DB">
      <w:pPr>
        <w:autoSpaceDE w:val="0"/>
        <w:autoSpaceDN w:val="0"/>
        <w:adjustRightInd w:val="0"/>
        <w:spacing w:line="276" w:lineRule="auto"/>
        <w:rPr>
          <w:rFonts w:ascii="Times New Roman" w:hAnsi="Times New Roman"/>
          <w:b/>
          <w:lang w:val="id-ID" w:bidi="ar-SA"/>
        </w:rPr>
      </w:pPr>
    </w:p>
    <w:p w:rsidR="00D27DDC" w:rsidRPr="00F56C0A" w:rsidRDefault="00F56C0A" w:rsidP="00D27DDC">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6</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II (Pertemuan 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Benda yang tembus dan tidak tembus cahaya</w:t>
      </w: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w:t>
      </w:r>
      <w:r w:rsidRPr="00A36524">
        <w:rPr>
          <w:rFonts w:ascii="Times New Roman" w:hAnsi="Times New Roman"/>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w:t>
      </w:r>
      <w:r w:rsidRPr="00A36524">
        <w:rPr>
          <w:rFonts w:ascii="Times New Roman" w:hAnsi="Times New Roman"/>
        </w:rPr>
        <w:t xml:space="preserve">  </w:t>
      </w:r>
      <w:r w:rsidRPr="00A36524">
        <w:rPr>
          <w:rFonts w:ascii="Times New Roman" w:hAnsi="Times New Roman"/>
          <w:b/>
        </w:rPr>
        <w:t>:</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spacing w:line="276" w:lineRule="auto"/>
        <w:ind w:left="2880" w:right="18" w:hanging="2880"/>
        <w:jc w:val="both"/>
        <w:rPr>
          <w:rFonts w:ascii="Times New Roman" w:hAnsi="Times New Roman"/>
        </w:rPr>
      </w:pPr>
    </w:p>
    <w:p w:rsidR="008F37DB" w:rsidRPr="00A36524" w:rsidRDefault="008F37DB" w:rsidP="008F37DB">
      <w:pPr>
        <w:rPr>
          <w:rFonts w:ascii="Times New Roman" w:hAnsi="Times New Roman"/>
          <w:lang w:val="id-ID"/>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b/>
          <w:lang w:val="sv-SE"/>
        </w:rPr>
      </w:pPr>
      <w:r w:rsidRPr="00A36524">
        <w:rPr>
          <w:rFonts w:ascii="Times New Roman" w:hAnsi="Times New Roman"/>
          <w:b/>
          <w:lang w:val="sv-SE"/>
        </w:rPr>
        <w:t xml:space="preserve">Alat dan bahan </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 xml:space="preserve">Gelas bening </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Pensil</w:t>
      </w:r>
    </w:p>
    <w:p w:rsidR="008F37DB" w:rsidRPr="00A36524" w:rsidRDefault="008F37DB" w:rsidP="00357425">
      <w:pPr>
        <w:numPr>
          <w:ilvl w:val="0"/>
          <w:numId w:val="77"/>
        </w:numPr>
        <w:rPr>
          <w:rFonts w:ascii="Times New Roman" w:hAnsi="Times New Roman"/>
          <w:lang w:val="sv-SE"/>
        </w:rPr>
      </w:pPr>
      <w:r w:rsidRPr="00A36524">
        <w:rPr>
          <w:rFonts w:ascii="Times New Roman" w:hAnsi="Times New Roman"/>
          <w:lang w:val="sv-SE"/>
        </w:rPr>
        <w:t>Air</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b/>
          <w:lang w:val="sv-SE"/>
        </w:rPr>
      </w:pPr>
      <w:r w:rsidRPr="00A36524">
        <w:rPr>
          <w:rFonts w:ascii="Times New Roman" w:hAnsi="Times New Roman"/>
          <w:b/>
          <w:lang w:val="sv-SE"/>
        </w:rPr>
        <w:t>Cara Kerja</w:t>
      </w:r>
    </w:p>
    <w:p w:rsidR="008F37DB" w:rsidRPr="00A36524" w:rsidRDefault="008F37DB" w:rsidP="00357425">
      <w:pPr>
        <w:numPr>
          <w:ilvl w:val="0"/>
          <w:numId w:val="78"/>
        </w:numPr>
        <w:rPr>
          <w:rFonts w:ascii="Times New Roman" w:hAnsi="Times New Roman"/>
          <w:lang w:val="sv-SE"/>
        </w:rPr>
      </w:pPr>
      <w:r w:rsidRPr="00A36524">
        <w:rPr>
          <w:rFonts w:ascii="Times New Roman" w:hAnsi="Times New Roman"/>
          <w:lang w:val="sv-SE"/>
        </w:rPr>
        <w:t>Isilah gelas bening dengan air</w:t>
      </w:r>
    </w:p>
    <w:p w:rsidR="008F37DB" w:rsidRPr="00A36524" w:rsidRDefault="008F37DB" w:rsidP="00357425">
      <w:pPr>
        <w:numPr>
          <w:ilvl w:val="0"/>
          <w:numId w:val="78"/>
        </w:numPr>
        <w:rPr>
          <w:rFonts w:ascii="Times New Roman" w:hAnsi="Times New Roman"/>
          <w:lang w:val="sv-SE"/>
        </w:rPr>
      </w:pPr>
      <w:r w:rsidRPr="00A36524">
        <w:rPr>
          <w:rFonts w:ascii="Times New Roman" w:hAnsi="Times New Roman"/>
          <w:lang w:val="sv-SE"/>
        </w:rPr>
        <w:t>Masukkan pensil ke dalam gelas yang berisi air.</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b/>
          <w:lang w:val="sv-SE"/>
        </w:rPr>
      </w:pPr>
      <w:r w:rsidRPr="00A36524">
        <w:rPr>
          <w:rFonts w:ascii="Times New Roman" w:hAnsi="Times New Roman"/>
          <w:b/>
          <w:lang w:val="sv-SE"/>
        </w:rPr>
        <w:t xml:space="preserve">Pertanyaan </w:t>
      </w:r>
    </w:p>
    <w:p w:rsidR="008F37DB" w:rsidRPr="00A36524" w:rsidRDefault="008F37DB" w:rsidP="00357425">
      <w:pPr>
        <w:numPr>
          <w:ilvl w:val="0"/>
          <w:numId w:val="79"/>
        </w:numPr>
        <w:rPr>
          <w:rFonts w:ascii="Times New Roman" w:hAnsi="Times New Roman"/>
          <w:lang w:val="sv-SE"/>
        </w:rPr>
      </w:pPr>
      <w:r w:rsidRPr="00A36524">
        <w:rPr>
          <w:rFonts w:ascii="Times New Roman" w:hAnsi="Times New Roman"/>
          <w:lang w:val="sv-SE"/>
        </w:rPr>
        <w:t>Apakah pensil tampak lurus atau bengkok?</w:t>
      </w:r>
    </w:p>
    <w:p w:rsidR="008F37DB" w:rsidRPr="00A36524" w:rsidRDefault="008F37DB" w:rsidP="00357425">
      <w:pPr>
        <w:numPr>
          <w:ilvl w:val="0"/>
          <w:numId w:val="79"/>
        </w:numPr>
        <w:rPr>
          <w:rFonts w:ascii="Times New Roman" w:hAnsi="Times New Roman"/>
          <w:lang w:val="sv-SE"/>
        </w:rPr>
      </w:pPr>
      <w:r w:rsidRPr="00A36524">
        <w:rPr>
          <w:rFonts w:ascii="Times New Roman" w:hAnsi="Times New Roman"/>
          <w:lang w:val="sv-SE"/>
        </w:rPr>
        <w:t xml:space="preserve">Mengapa pensil tampak bengkok? </w:t>
      </w:r>
    </w:p>
    <w:p w:rsidR="008F37DB" w:rsidRPr="00A36524" w:rsidRDefault="008F37DB" w:rsidP="00357425">
      <w:pPr>
        <w:pStyle w:val="ListParagraph"/>
        <w:numPr>
          <w:ilvl w:val="0"/>
          <w:numId w:val="79"/>
        </w:numPr>
        <w:jc w:val="both"/>
        <w:rPr>
          <w:rFonts w:ascii="Times New Roman" w:hAnsi="Times New Roman"/>
          <w:lang w:val="sv-SE"/>
        </w:rPr>
      </w:pPr>
      <w:r w:rsidRPr="00A36524">
        <w:rPr>
          <w:rFonts w:ascii="Times New Roman" w:hAnsi="Times New Roman"/>
          <w:lang w:val="sv-SE"/>
        </w:rPr>
        <w:t>Buatlah kesimpulan atas pengamatan yang telah kamu lakukan ?</w:t>
      </w: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D33755" w:rsidRPr="00F56C0A" w:rsidRDefault="00F56C0A" w:rsidP="00D33755">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7</w:t>
      </w:r>
    </w:p>
    <w:p w:rsidR="008F37DB" w:rsidRPr="00A36524" w:rsidRDefault="008F37DB" w:rsidP="008F37DB">
      <w:pPr>
        <w:tabs>
          <w:tab w:val="left" w:pos="1701"/>
        </w:tabs>
        <w:autoSpaceDE w:val="0"/>
        <w:autoSpaceDN w:val="0"/>
        <w:adjustRightInd w:val="0"/>
        <w:spacing w:line="360" w:lineRule="auto"/>
        <w:contextualSpacing/>
        <w:jc w:val="center"/>
        <w:rPr>
          <w:rFonts w:ascii="Times New Roman" w:hAnsi="Times New Roman"/>
          <w:b/>
          <w:bCs/>
        </w:rPr>
      </w:pPr>
      <w:r w:rsidRPr="00A36524">
        <w:rPr>
          <w:rFonts w:ascii="Times New Roman" w:hAnsi="Times New Roman"/>
          <w:b/>
          <w:bCs/>
        </w:rPr>
        <w:t xml:space="preserve">RENCANA PELAKSANAAN PEMBELAJARAN </w:t>
      </w:r>
    </w:p>
    <w:p w:rsidR="008F37DB" w:rsidRPr="00A36524" w:rsidRDefault="008F37DB" w:rsidP="008F37DB">
      <w:pPr>
        <w:tabs>
          <w:tab w:val="left" w:pos="2694"/>
          <w:tab w:val="left" w:pos="2977"/>
          <w:tab w:val="left" w:pos="3119"/>
        </w:tabs>
        <w:autoSpaceDE w:val="0"/>
        <w:autoSpaceDN w:val="0"/>
        <w:adjustRightInd w:val="0"/>
        <w:spacing w:line="360" w:lineRule="auto"/>
        <w:contextualSpacing/>
        <w:jc w:val="center"/>
        <w:rPr>
          <w:rFonts w:ascii="Times New Roman" w:hAnsi="Times New Roman"/>
          <w:b/>
          <w:bCs/>
          <w:lang w:val="id-ID"/>
        </w:rPr>
      </w:pPr>
      <w:r w:rsidRPr="00A36524">
        <w:rPr>
          <w:rFonts w:ascii="Times New Roman" w:hAnsi="Times New Roman"/>
          <w:b/>
          <w:bCs/>
        </w:rPr>
        <w:t>SIKLUS II (Pertemuan II)</w:t>
      </w:r>
    </w:p>
    <w:p w:rsidR="008F37DB" w:rsidRPr="00A36524" w:rsidRDefault="008F37DB" w:rsidP="008F37DB">
      <w:pPr>
        <w:ind w:left="1440"/>
        <w:rPr>
          <w:rFonts w:ascii="Times New Roman" w:hAnsi="Times New Roman"/>
          <w:b/>
        </w:rPr>
      </w:pPr>
      <w:r w:rsidRPr="00A36524">
        <w:rPr>
          <w:rFonts w:ascii="Times New Roman" w:hAnsi="Times New Roman"/>
          <w:b/>
        </w:rPr>
        <w:t>Satuan Pendidikan</w:t>
      </w:r>
      <w:r w:rsidRPr="00A36524">
        <w:rPr>
          <w:rFonts w:ascii="Times New Roman" w:hAnsi="Times New Roman"/>
          <w:b/>
        </w:rPr>
        <w:tab/>
        <w:t xml:space="preserve">: </w:t>
      </w:r>
      <w:r w:rsidR="00DF50DC" w:rsidRPr="00A36524">
        <w:rPr>
          <w:rFonts w:ascii="Times New Roman" w:hAnsi="Times New Roman"/>
          <w:b/>
        </w:rPr>
        <w:t xml:space="preserve">SD </w:t>
      </w:r>
      <w:r w:rsidR="00DF50DC">
        <w:rPr>
          <w:rFonts w:ascii="Times New Roman" w:hAnsi="Times New Roman"/>
          <w:b/>
          <w:lang w:val="id-ID"/>
        </w:rPr>
        <w:t>Inpres Tangkala II Kota Makassar</w:t>
      </w:r>
    </w:p>
    <w:p w:rsidR="008F37DB" w:rsidRPr="00A36524" w:rsidRDefault="008F37DB" w:rsidP="008F37DB">
      <w:pPr>
        <w:ind w:left="1440"/>
        <w:rPr>
          <w:rFonts w:ascii="Times New Roman" w:hAnsi="Times New Roman"/>
          <w:b/>
        </w:rPr>
      </w:pPr>
      <w:r w:rsidRPr="00A36524">
        <w:rPr>
          <w:rFonts w:ascii="Times New Roman" w:hAnsi="Times New Roman"/>
          <w:b/>
        </w:rPr>
        <w:t>Mata Pelajaran</w:t>
      </w:r>
      <w:r w:rsidRPr="00A36524">
        <w:rPr>
          <w:rFonts w:ascii="Times New Roman" w:hAnsi="Times New Roman"/>
          <w:b/>
        </w:rPr>
        <w:tab/>
        <w:t>: Ilmu Pengetahuan Alam</w:t>
      </w:r>
    </w:p>
    <w:p w:rsidR="008F37DB" w:rsidRPr="00A36524" w:rsidRDefault="008F37DB" w:rsidP="008F37DB">
      <w:pPr>
        <w:ind w:left="1440"/>
        <w:rPr>
          <w:rFonts w:ascii="Times New Roman" w:hAnsi="Times New Roman"/>
          <w:b/>
        </w:rPr>
      </w:pPr>
      <w:r w:rsidRPr="00A36524">
        <w:rPr>
          <w:rFonts w:ascii="Times New Roman" w:hAnsi="Times New Roman"/>
          <w:b/>
        </w:rPr>
        <w:t>Kelas/ Semester</w:t>
      </w:r>
      <w:r w:rsidRPr="00A36524">
        <w:rPr>
          <w:rFonts w:ascii="Times New Roman" w:hAnsi="Times New Roman"/>
          <w:b/>
        </w:rPr>
        <w:tab/>
        <w:t>: V/ II</w:t>
      </w:r>
    </w:p>
    <w:p w:rsidR="008F37DB" w:rsidRPr="00A36524" w:rsidRDefault="008F37DB" w:rsidP="008F37DB">
      <w:pPr>
        <w:ind w:left="1440"/>
        <w:rPr>
          <w:rFonts w:ascii="Times New Roman" w:hAnsi="Times New Roman"/>
          <w:b/>
          <w:lang w:val="id-ID"/>
        </w:rPr>
      </w:pPr>
      <w:r w:rsidRPr="00A36524">
        <w:rPr>
          <w:rFonts w:ascii="Times New Roman" w:hAnsi="Times New Roman"/>
          <w:b/>
        </w:rPr>
        <w:t>Alokasi Waktu</w:t>
      </w:r>
      <w:r w:rsidRPr="00A36524">
        <w:rPr>
          <w:rFonts w:ascii="Times New Roman" w:hAnsi="Times New Roman"/>
          <w:b/>
        </w:rPr>
        <w:tab/>
        <w:t>: 2 x 35 Menit (1 X Pertemuan)</w:t>
      </w:r>
    </w:p>
    <w:p w:rsidR="008F37DB" w:rsidRPr="00A36524" w:rsidRDefault="008F37DB" w:rsidP="008F37DB">
      <w:pPr>
        <w:spacing w:line="480" w:lineRule="auto"/>
        <w:jc w:val="both"/>
        <w:rPr>
          <w:rFonts w:ascii="Times New Roman" w:hAnsi="Times New Roman"/>
          <w:b/>
          <w:sz w:val="6"/>
        </w:rPr>
      </w:pPr>
    </w:p>
    <w:p w:rsidR="008F37DB" w:rsidRPr="00A36524" w:rsidRDefault="008F37DB" w:rsidP="00357425">
      <w:pPr>
        <w:pStyle w:val="ListParagraph"/>
        <w:numPr>
          <w:ilvl w:val="0"/>
          <w:numId w:val="80"/>
        </w:numPr>
        <w:spacing w:after="80"/>
        <w:ind w:left="540"/>
        <w:rPr>
          <w:rFonts w:ascii="Times New Roman" w:hAnsi="Times New Roman"/>
          <w:b/>
        </w:rPr>
      </w:pPr>
      <w:r w:rsidRPr="00A36524">
        <w:rPr>
          <w:rFonts w:ascii="Times New Roman" w:hAnsi="Times New Roman"/>
          <w:b/>
          <w:lang w:val="id-ID"/>
        </w:rPr>
        <w:t>Standar Kompetensi</w:t>
      </w:r>
    </w:p>
    <w:p w:rsidR="008F37DB" w:rsidRPr="00A36524" w:rsidRDefault="008F37DB" w:rsidP="008F37DB">
      <w:pPr>
        <w:ind w:left="990" w:hanging="450"/>
        <w:jc w:val="both"/>
        <w:rPr>
          <w:rFonts w:ascii="Times New Roman" w:hAnsi="Times New Roman"/>
        </w:rPr>
      </w:pPr>
      <w:r w:rsidRPr="00A36524">
        <w:rPr>
          <w:rFonts w:ascii="Times New Roman" w:hAnsi="Times New Roman"/>
        </w:rPr>
        <w:t>6. Menerapkan sifat-sifat cahaya melalui kegiatan membuat suatu  karya/model</w:t>
      </w:r>
    </w:p>
    <w:p w:rsidR="008F37DB" w:rsidRPr="00A36524" w:rsidRDefault="008F37DB" w:rsidP="008F37DB">
      <w:pPr>
        <w:ind w:left="990" w:hanging="450"/>
        <w:jc w:val="both"/>
        <w:rPr>
          <w:rFonts w:ascii="Times New Roman" w:hAnsi="Times New Roman"/>
        </w:rPr>
      </w:pPr>
    </w:p>
    <w:p w:rsidR="008F37DB" w:rsidRPr="00A36524" w:rsidRDefault="008F37DB" w:rsidP="00357425">
      <w:pPr>
        <w:pStyle w:val="ListParagraph"/>
        <w:numPr>
          <w:ilvl w:val="0"/>
          <w:numId w:val="80"/>
        </w:numPr>
        <w:ind w:left="540" w:hanging="270"/>
        <w:jc w:val="both"/>
        <w:rPr>
          <w:rFonts w:ascii="Times New Roman" w:hAnsi="Times New Roman"/>
          <w:lang w:val="id-ID"/>
        </w:rPr>
      </w:pPr>
      <w:r w:rsidRPr="00A36524">
        <w:rPr>
          <w:rFonts w:ascii="Times New Roman" w:hAnsi="Times New Roman"/>
          <w:b/>
          <w:lang w:val="id-ID"/>
        </w:rPr>
        <w:t>Kompetensi Dasar</w:t>
      </w:r>
    </w:p>
    <w:p w:rsidR="008F37DB" w:rsidRPr="00A36524" w:rsidRDefault="008F37DB" w:rsidP="008F37DB">
      <w:pPr>
        <w:pStyle w:val="ListParagraph"/>
        <w:spacing w:after="80"/>
        <w:ind w:left="540"/>
        <w:jc w:val="both"/>
        <w:rPr>
          <w:rFonts w:ascii="Times New Roman" w:hAnsi="Times New Roman"/>
        </w:rPr>
      </w:pPr>
      <w:r w:rsidRPr="00A36524">
        <w:rPr>
          <w:rFonts w:ascii="Times New Roman" w:hAnsi="Times New Roman"/>
        </w:rPr>
        <w:t>6.1 Mendeskripsi-kan sifat-sifat cahaya</w:t>
      </w:r>
    </w:p>
    <w:p w:rsidR="008F37DB" w:rsidRPr="00A36524" w:rsidRDefault="008F37DB" w:rsidP="008F37DB">
      <w:pPr>
        <w:pStyle w:val="ListParagraph"/>
        <w:ind w:left="540"/>
        <w:jc w:val="both"/>
        <w:rPr>
          <w:rFonts w:ascii="Times New Roman" w:hAnsi="Times New Roman"/>
        </w:rPr>
      </w:pPr>
    </w:p>
    <w:p w:rsidR="008F37DB" w:rsidRPr="00A36524" w:rsidRDefault="008F37DB" w:rsidP="00357425">
      <w:pPr>
        <w:pStyle w:val="ListParagraph"/>
        <w:numPr>
          <w:ilvl w:val="0"/>
          <w:numId w:val="80"/>
        </w:numPr>
        <w:spacing w:before="20" w:after="20"/>
        <w:ind w:left="540" w:hanging="180"/>
        <w:rPr>
          <w:rFonts w:ascii="Times New Roman" w:hAnsi="Times New Roman"/>
          <w:lang w:val="id-ID"/>
        </w:rPr>
      </w:pPr>
      <w:r w:rsidRPr="00A36524">
        <w:rPr>
          <w:rFonts w:ascii="Times New Roman" w:eastAsia="Times New Roman" w:hAnsi="Times New Roman"/>
          <w:b/>
          <w:lang w:val="id-ID"/>
        </w:rPr>
        <w:t>Indikator</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Menyebutkan spektrum cahaya putih</w:t>
      </w:r>
    </w:p>
    <w:p w:rsidR="008F37DB" w:rsidRPr="00A36524" w:rsidRDefault="008F37DB" w:rsidP="008F37DB">
      <w:pPr>
        <w:spacing w:before="20" w:after="20"/>
        <w:ind w:left="567"/>
        <w:rPr>
          <w:rFonts w:ascii="Times New Roman" w:hAnsi="Times New Roman"/>
          <w:lang w:val="id-ID"/>
        </w:rPr>
      </w:pPr>
      <w:r w:rsidRPr="00A36524">
        <w:rPr>
          <w:rFonts w:ascii="Times New Roman" w:hAnsi="Times New Roman"/>
          <w:lang w:val="id-ID"/>
        </w:rPr>
        <w:t xml:space="preserve">2. </w:t>
      </w:r>
      <w:r w:rsidRPr="00A36524">
        <w:rPr>
          <w:rFonts w:ascii="Times New Roman" w:hAnsi="Times New Roman"/>
        </w:rPr>
        <w:t>Menjelaskan proses terjadinya pelangi</w:t>
      </w:r>
    </w:p>
    <w:p w:rsidR="008F37DB" w:rsidRPr="00A36524" w:rsidRDefault="008F37DB" w:rsidP="008F37DB">
      <w:pPr>
        <w:spacing w:before="20" w:after="20"/>
        <w:rPr>
          <w:rFonts w:ascii="Times New Roman" w:hAnsi="Times New Roman"/>
          <w:lang w:val="id-ID"/>
        </w:rPr>
      </w:pPr>
    </w:p>
    <w:p w:rsidR="008F37DB" w:rsidRPr="00A36524" w:rsidRDefault="008F37DB" w:rsidP="00357425">
      <w:pPr>
        <w:pStyle w:val="ListParagraph"/>
        <w:numPr>
          <w:ilvl w:val="0"/>
          <w:numId w:val="80"/>
        </w:numPr>
        <w:spacing w:before="20" w:after="20"/>
        <w:ind w:left="540" w:hanging="180"/>
        <w:rPr>
          <w:rFonts w:ascii="Times New Roman" w:eastAsia="Times New Roman" w:hAnsi="Times New Roman"/>
          <w:b/>
          <w:lang w:val="id-ID"/>
        </w:rPr>
      </w:pPr>
      <w:r w:rsidRPr="00A36524">
        <w:rPr>
          <w:rFonts w:ascii="Times New Roman" w:eastAsia="Times New Roman" w:hAnsi="Times New Roman"/>
          <w:b/>
          <w:lang w:val="id-ID"/>
        </w:rPr>
        <w:t>Tujuan Pembelajaran</w:t>
      </w: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Siswa dapat menyebutkan spektrum cahaya putih</w:t>
      </w:r>
    </w:p>
    <w:p w:rsidR="008F37DB" w:rsidRPr="00A36524" w:rsidRDefault="008F37DB" w:rsidP="008F37DB">
      <w:pPr>
        <w:spacing w:before="20" w:after="20"/>
        <w:ind w:left="567"/>
        <w:rPr>
          <w:rFonts w:ascii="Times New Roman" w:hAnsi="Times New Roman"/>
          <w:lang w:val="id-ID"/>
        </w:rPr>
      </w:pPr>
      <w:r w:rsidRPr="00A36524">
        <w:rPr>
          <w:rFonts w:ascii="Times New Roman" w:hAnsi="Times New Roman"/>
          <w:lang w:val="id-ID"/>
        </w:rPr>
        <w:t xml:space="preserve">2. Siswa </w:t>
      </w:r>
      <w:r w:rsidRPr="00A36524">
        <w:rPr>
          <w:rFonts w:ascii="Times New Roman" w:hAnsi="Times New Roman"/>
        </w:rPr>
        <w:t>dapat menjelaskan proses terjadinya pelangi</w:t>
      </w:r>
    </w:p>
    <w:p w:rsidR="008F37DB" w:rsidRPr="00A36524" w:rsidRDefault="008F37DB" w:rsidP="008F37DB">
      <w:pPr>
        <w:pStyle w:val="ListParagraph"/>
        <w:spacing w:before="20"/>
        <w:ind w:left="540"/>
        <w:rPr>
          <w:rFonts w:ascii="Times New Roman" w:eastAsia="Times New Roman" w:hAnsi="Times New Roman"/>
          <w:b/>
        </w:rPr>
      </w:pPr>
    </w:p>
    <w:p w:rsidR="008F37DB" w:rsidRPr="00A36524" w:rsidRDefault="008F37DB" w:rsidP="00357425">
      <w:pPr>
        <w:pStyle w:val="ListParagraph"/>
        <w:numPr>
          <w:ilvl w:val="0"/>
          <w:numId w:val="80"/>
        </w:numPr>
        <w:spacing w:before="20" w:after="20"/>
        <w:ind w:left="540" w:hanging="270"/>
        <w:rPr>
          <w:rFonts w:ascii="Times New Roman" w:eastAsia="Times New Roman" w:hAnsi="Times New Roman"/>
          <w:b/>
          <w:lang w:val="id-ID"/>
        </w:rPr>
      </w:pPr>
      <w:r w:rsidRPr="00A36524">
        <w:rPr>
          <w:rFonts w:ascii="Times New Roman" w:eastAsia="Times New Roman" w:hAnsi="Times New Roman"/>
          <w:b/>
          <w:lang w:val="id-ID"/>
        </w:rPr>
        <w:t>Materi Pembelajaran</w:t>
      </w:r>
    </w:p>
    <w:p w:rsidR="008F37DB" w:rsidRPr="00A36524" w:rsidRDefault="008F37DB" w:rsidP="008F37DB">
      <w:pPr>
        <w:spacing w:before="20" w:after="20"/>
        <w:ind w:firstLine="540"/>
        <w:rPr>
          <w:rFonts w:ascii="Times New Roman" w:hAnsi="Times New Roman"/>
        </w:rPr>
      </w:pPr>
      <w:r w:rsidRPr="00A36524">
        <w:rPr>
          <w:rFonts w:ascii="Times New Roman" w:hAnsi="Times New Roman"/>
          <w:lang w:val="id-ID"/>
        </w:rPr>
        <w:t>Sifat-sifat cahaya</w:t>
      </w:r>
    </w:p>
    <w:p w:rsidR="008F37DB" w:rsidRPr="00A36524" w:rsidRDefault="008F37DB" w:rsidP="008F37DB">
      <w:pPr>
        <w:pStyle w:val="ListParagraph"/>
        <w:spacing w:before="20" w:after="20"/>
        <w:ind w:left="540"/>
        <w:rPr>
          <w:rFonts w:ascii="Times New Roman" w:eastAsia="Times New Roman" w:hAnsi="Times New Roman"/>
          <w:b/>
        </w:rPr>
      </w:pPr>
    </w:p>
    <w:p w:rsidR="008F37DB" w:rsidRPr="00A36524" w:rsidRDefault="008F37DB" w:rsidP="00357425">
      <w:pPr>
        <w:pStyle w:val="ListParagraph"/>
        <w:numPr>
          <w:ilvl w:val="0"/>
          <w:numId w:val="80"/>
        </w:numPr>
        <w:spacing w:before="20" w:after="20"/>
        <w:ind w:left="540" w:hanging="180"/>
        <w:rPr>
          <w:rFonts w:ascii="Times New Roman" w:eastAsia="Times New Roman" w:hAnsi="Times New Roman"/>
          <w:b/>
          <w:lang w:val="id-ID"/>
        </w:rPr>
      </w:pPr>
      <w:r w:rsidRPr="00A36524">
        <w:rPr>
          <w:rFonts w:ascii="Times New Roman" w:eastAsia="Times New Roman" w:hAnsi="Times New Roman"/>
          <w:b/>
        </w:rPr>
        <w:t xml:space="preserve">Pendekatan </w:t>
      </w:r>
      <w:r w:rsidRPr="00A36524">
        <w:rPr>
          <w:rFonts w:ascii="Times New Roman" w:eastAsia="Times New Roman" w:hAnsi="Times New Roman"/>
          <w:b/>
          <w:lang w:val="id-ID"/>
        </w:rPr>
        <w:t xml:space="preserve"> dan Metode Pembelajaran</w:t>
      </w:r>
    </w:p>
    <w:p w:rsidR="008F37DB" w:rsidRPr="00A36524" w:rsidRDefault="008F37DB" w:rsidP="00357425">
      <w:pPr>
        <w:pStyle w:val="ListParagraph"/>
        <w:numPr>
          <w:ilvl w:val="7"/>
          <w:numId w:val="80"/>
        </w:numPr>
        <w:spacing w:line="276" w:lineRule="auto"/>
        <w:jc w:val="both"/>
        <w:rPr>
          <w:rFonts w:ascii="Times New Roman" w:eastAsia="Times New Roman" w:hAnsi="Times New Roman"/>
          <w:lang w:val="id-ID"/>
        </w:rPr>
      </w:pPr>
      <w:r w:rsidRPr="00A36524">
        <w:rPr>
          <w:rFonts w:ascii="Times New Roman" w:eastAsia="Times New Roman" w:hAnsi="Times New Roman"/>
        </w:rPr>
        <w:t>Pendekatan</w:t>
      </w:r>
      <w:r w:rsidRPr="00A36524">
        <w:rPr>
          <w:rFonts w:ascii="Times New Roman" w:eastAsia="Times New Roman" w:hAnsi="Times New Roman"/>
          <w:lang w:val="id-ID"/>
        </w:rPr>
        <w:t xml:space="preserve"> </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lang w:val="sv-SE"/>
        </w:rPr>
        <w:t xml:space="preserve">Pendekatan </w:t>
      </w:r>
      <w:r w:rsidRPr="00A36524">
        <w:rPr>
          <w:rFonts w:ascii="Times New Roman" w:hAnsi="Times New Roman"/>
          <w:lang w:val="id-ID"/>
        </w:rPr>
        <w:t>Kontekstual</w:t>
      </w:r>
    </w:p>
    <w:p w:rsidR="008F37DB" w:rsidRPr="00A36524" w:rsidRDefault="008F37DB" w:rsidP="00357425">
      <w:pPr>
        <w:pStyle w:val="ListParagraph"/>
        <w:numPr>
          <w:ilvl w:val="7"/>
          <w:numId w:val="80"/>
        </w:numPr>
        <w:spacing w:line="276" w:lineRule="auto"/>
        <w:jc w:val="both"/>
        <w:rPr>
          <w:rFonts w:ascii="Times New Roman" w:eastAsia="Times New Roman" w:hAnsi="Times New Roman"/>
          <w:lang w:val="id-ID"/>
        </w:rPr>
      </w:pPr>
      <w:r w:rsidRPr="00A36524">
        <w:rPr>
          <w:rFonts w:ascii="Times New Roman" w:eastAsia="Times New Roman" w:hAnsi="Times New Roman"/>
          <w:lang w:val="id-ID"/>
        </w:rPr>
        <w:t>Metode</w:t>
      </w:r>
      <w:r w:rsidRPr="00A36524">
        <w:rPr>
          <w:rFonts w:ascii="Times New Roman" w:eastAsia="Times New Roman" w:hAnsi="Times New Roman"/>
        </w:rPr>
        <w:tab/>
      </w:r>
      <w:r w:rsidRPr="00A36524">
        <w:rPr>
          <w:rFonts w:ascii="Times New Roman" w:eastAsia="Times New Roman" w:hAnsi="Times New Roman"/>
        </w:rPr>
        <w:tab/>
        <w:t xml:space="preserve">: </w:t>
      </w:r>
      <w:r w:rsidRPr="00A36524">
        <w:rPr>
          <w:rFonts w:ascii="Times New Roman" w:hAnsi="Times New Roman"/>
        </w:rPr>
        <w:t>1. Ceramah</w:t>
      </w:r>
    </w:p>
    <w:p w:rsidR="008F37DB" w:rsidRPr="00A36524" w:rsidRDefault="008F37DB" w:rsidP="008F37DB">
      <w:pPr>
        <w:spacing w:before="20" w:after="20" w:line="276" w:lineRule="auto"/>
        <w:ind w:left="2160" w:firstLine="720"/>
        <w:jc w:val="both"/>
        <w:rPr>
          <w:rFonts w:ascii="Times New Roman" w:hAnsi="Times New Roman"/>
        </w:rPr>
      </w:pPr>
      <w:r w:rsidRPr="00A36524">
        <w:rPr>
          <w:rFonts w:ascii="Times New Roman" w:hAnsi="Times New Roman"/>
        </w:rPr>
        <w:t xml:space="preserve">  2. Tanya Jawab</w:t>
      </w:r>
    </w:p>
    <w:p w:rsidR="008F37DB" w:rsidRPr="00A36524" w:rsidRDefault="008F37DB" w:rsidP="008F37DB">
      <w:pPr>
        <w:spacing w:line="276" w:lineRule="auto"/>
        <w:ind w:left="2880"/>
        <w:rPr>
          <w:rFonts w:ascii="Times New Roman" w:hAnsi="Times New Roman"/>
        </w:rPr>
      </w:pPr>
      <w:r w:rsidRPr="00A36524">
        <w:rPr>
          <w:rFonts w:ascii="Times New Roman" w:hAnsi="Times New Roman"/>
        </w:rPr>
        <w:t xml:space="preserve">  3. Penugasan</w:t>
      </w:r>
    </w:p>
    <w:p w:rsidR="008F37DB" w:rsidRPr="00A36524" w:rsidRDefault="008F37DB" w:rsidP="008F37DB">
      <w:pPr>
        <w:pStyle w:val="ListParagraph"/>
        <w:rPr>
          <w:rFonts w:ascii="Times New Roman" w:hAnsi="Times New Roman"/>
        </w:rPr>
      </w:pPr>
      <w:r w:rsidRPr="00A36524">
        <w:rPr>
          <w:rFonts w:ascii="Times New Roman" w:hAnsi="Times New Roman"/>
        </w:rPr>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4. Diskusi</w:t>
      </w:r>
    </w:p>
    <w:p w:rsidR="008F37DB" w:rsidRPr="00A36524" w:rsidRDefault="008F37DB" w:rsidP="008F37DB">
      <w:pPr>
        <w:rPr>
          <w:rFonts w:ascii="Times New Roman" w:eastAsia="Times New Roman" w:hAnsi="Times New Roman"/>
        </w:rPr>
      </w:pPr>
    </w:p>
    <w:p w:rsidR="008F37DB" w:rsidRPr="00A36524" w:rsidRDefault="008F37DB" w:rsidP="00357425">
      <w:pPr>
        <w:pStyle w:val="ListParagraph"/>
        <w:numPr>
          <w:ilvl w:val="0"/>
          <w:numId w:val="80"/>
        </w:numPr>
        <w:spacing w:line="276" w:lineRule="auto"/>
        <w:ind w:left="540" w:hanging="90"/>
        <w:jc w:val="both"/>
        <w:rPr>
          <w:rFonts w:ascii="Times New Roman" w:hAnsi="Times New Roman"/>
          <w:b/>
        </w:rPr>
      </w:pPr>
      <w:r w:rsidRPr="00A36524">
        <w:rPr>
          <w:rFonts w:ascii="Times New Roman" w:hAnsi="Times New Roman"/>
          <w:b/>
        </w:rPr>
        <w:t>Alat dan Sumber Pembelajaran</w:t>
      </w:r>
    </w:p>
    <w:p w:rsidR="008F37DB" w:rsidRPr="00A36524" w:rsidRDefault="008F37DB" w:rsidP="00357425">
      <w:pPr>
        <w:pStyle w:val="ListParagraph"/>
        <w:numPr>
          <w:ilvl w:val="5"/>
          <w:numId w:val="3"/>
        </w:numPr>
        <w:tabs>
          <w:tab w:val="clear" w:pos="3960"/>
          <w:tab w:val="left" w:pos="-5529"/>
        </w:tabs>
        <w:ind w:left="900"/>
        <w:rPr>
          <w:rFonts w:ascii="Times New Roman" w:hAnsi="Times New Roman"/>
        </w:rPr>
      </w:pPr>
      <w:r w:rsidRPr="00A36524">
        <w:rPr>
          <w:rFonts w:ascii="Times New Roman" w:hAnsi="Times New Roman"/>
        </w:rPr>
        <w:t>Alat Pembelajaran</w:t>
      </w:r>
    </w:p>
    <w:p w:rsidR="008F37DB" w:rsidRPr="00F37839" w:rsidRDefault="008F37DB" w:rsidP="00F37839">
      <w:pPr>
        <w:tabs>
          <w:tab w:val="left" w:pos="-5529"/>
        </w:tabs>
        <w:ind w:left="851"/>
        <w:rPr>
          <w:rFonts w:ascii="Times New Roman" w:hAnsi="Times New Roman"/>
        </w:rPr>
      </w:pPr>
      <w:r w:rsidRPr="00F37839">
        <w:rPr>
          <w:rFonts w:ascii="Times New Roman" w:hAnsi="Times New Roman"/>
        </w:rPr>
        <w:t>Gelas bening, pensil, air, cermin datar, kertas putih dan baskom.</w:t>
      </w:r>
    </w:p>
    <w:p w:rsidR="008F37DB" w:rsidRPr="00A36524" w:rsidRDefault="008F37DB" w:rsidP="00357425">
      <w:pPr>
        <w:pStyle w:val="ListParagraph"/>
        <w:numPr>
          <w:ilvl w:val="5"/>
          <w:numId w:val="3"/>
        </w:numPr>
        <w:tabs>
          <w:tab w:val="clear" w:pos="3960"/>
          <w:tab w:val="left" w:pos="-5529"/>
        </w:tabs>
        <w:ind w:left="900"/>
        <w:rPr>
          <w:rFonts w:ascii="Times New Roman" w:hAnsi="Times New Roman"/>
        </w:rPr>
      </w:pPr>
      <w:r w:rsidRPr="00A36524">
        <w:rPr>
          <w:rFonts w:ascii="Times New Roman" w:hAnsi="Times New Roman"/>
        </w:rPr>
        <w:t xml:space="preserve">Sumber Pembelajaran </w:t>
      </w:r>
    </w:p>
    <w:p w:rsidR="008F37DB" w:rsidRPr="00A36524" w:rsidRDefault="008F37DB" w:rsidP="008F37DB">
      <w:pPr>
        <w:tabs>
          <w:tab w:val="left" w:pos="-5529"/>
        </w:tabs>
        <w:ind w:left="900"/>
        <w:rPr>
          <w:rFonts w:ascii="Times New Roman" w:hAnsi="Times New Roman"/>
          <w:lang w:val="id-ID"/>
        </w:rPr>
      </w:pPr>
      <w:r w:rsidRPr="00A36524">
        <w:rPr>
          <w:rFonts w:ascii="Times New Roman" w:hAnsi="Times New Roman"/>
        </w:rPr>
        <w:t xml:space="preserve">Buku peket Ilmu Pengetahuan Alam kelas V (Hal: 110-120) </w:t>
      </w:r>
      <w:r w:rsidRPr="00A36524">
        <w:rPr>
          <w:rFonts w:ascii="Times New Roman" w:hAnsi="Times New Roman"/>
          <w:lang w:val="id-ID"/>
        </w:rPr>
        <w:t>Jakarta: Pusat Perbukuan Departemen Pendidikan Nasional (Bse)</w:t>
      </w:r>
    </w:p>
    <w:p w:rsidR="008F37DB" w:rsidRPr="00A36524" w:rsidRDefault="008F37DB" w:rsidP="008F37DB">
      <w:pPr>
        <w:tabs>
          <w:tab w:val="left" w:pos="-5529"/>
        </w:tabs>
        <w:ind w:left="900"/>
        <w:rPr>
          <w:rFonts w:ascii="Times New Roman" w:hAnsi="Times New Roman"/>
          <w:lang w:val="id-ID"/>
        </w:rPr>
      </w:pPr>
    </w:p>
    <w:p w:rsidR="008F37DB" w:rsidRPr="00A36524" w:rsidRDefault="008F37DB" w:rsidP="008F37DB">
      <w:pPr>
        <w:tabs>
          <w:tab w:val="left" w:pos="-5529"/>
        </w:tabs>
        <w:ind w:left="900"/>
        <w:rPr>
          <w:rFonts w:ascii="Times New Roman" w:eastAsia="Times New Roman" w:hAnsi="Times New Roman"/>
          <w:sz w:val="10"/>
          <w:lang w:val="id-ID"/>
        </w:rPr>
      </w:pPr>
    </w:p>
    <w:p w:rsidR="008F37DB" w:rsidRPr="00A36524" w:rsidRDefault="008F37DB" w:rsidP="008F37DB">
      <w:pPr>
        <w:tabs>
          <w:tab w:val="left" w:pos="-5529"/>
        </w:tabs>
        <w:rPr>
          <w:rFonts w:ascii="Times New Roman" w:eastAsia="Times New Roman" w:hAnsi="Times New Roman"/>
          <w:sz w:val="10"/>
          <w:lang w:val="id-ID"/>
        </w:rPr>
      </w:pPr>
    </w:p>
    <w:p w:rsidR="008F37DB" w:rsidRPr="00A36524" w:rsidRDefault="008F37DB" w:rsidP="00357425">
      <w:pPr>
        <w:pStyle w:val="ListParagraph"/>
        <w:numPr>
          <w:ilvl w:val="0"/>
          <w:numId w:val="80"/>
        </w:numPr>
        <w:spacing w:line="360" w:lineRule="auto"/>
        <w:ind w:left="540" w:hanging="90"/>
        <w:jc w:val="both"/>
        <w:rPr>
          <w:rFonts w:ascii="Times New Roman" w:hAnsi="Times New Roman"/>
          <w:b/>
        </w:rPr>
      </w:pPr>
      <w:r w:rsidRPr="00A36524">
        <w:rPr>
          <w:rFonts w:ascii="Times New Roman" w:hAnsi="Times New Roman"/>
          <w:b/>
        </w:rPr>
        <w:lastRenderedPageBreak/>
        <w:t>Langkah-langkah Pembelajaran</w:t>
      </w: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Kegiatan Awal</w:t>
      </w:r>
    </w:p>
    <w:tbl>
      <w:tblPr>
        <w:tblW w:w="7920" w:type="dxa"/>
        <w:tblInd w:w="108" w:type="dxa"/>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ind w:left="318"/>
              <w:rPr>
                <w:rFonts w:ascii="Times New Roman" w:hAnsi="Times New Roman"/>
              </w:rPr>
            </w:pPr>
            <w:r w:rsidRPr="00A36524">
              <w:rPr>
                <w:rFonts w:ascii="Times New Roman" w:hAnsi="Times New Roman"/>
                <w:lang w:val="id-ID"/>
              </w:rPr>
              <w:t xml:space="preserve">1. </w:t>
            </w:r>
            <w:r w:rsidRPr="00A36524">
              <w:rPr>
                <w:rFonts w:ascii="Times New Roman" w:hAnsi="Times New Roman"/>
              </w:rPr>
              <w:t>Menyiapkan siswa untuk belajar, meliputi: berdoa, mengecek kehadiran siswa</w:t>
            </w:r>
          </w:p>
          <w:p w:rsidR="008F37DB" w:rsidRPr="00A36524" w:rsidRDefault="008F37DB" w:rsidP="008F37DB">
            <w:pPr>
              <w:ind w:left="318"/>
              <w:rPr>
                <w:rFonts w:ascii="Times New Roman" w:hAnsi="Times New Roman"/>
              </w:rPr>
            </w:pPr>
            <w:r w:rsidRPr="00A36524">
              <w:rPr>
                <w:rFonts w:ascii="Times New Roman" w:hAnsi="Times New Roman"/>
                <w:lang w:val="id-ID"/>
              </w:rPr>
              <w:t xml:space="preserve">2. </w:t>
            </w:r>
            <w:r w:rsidRPr="00A36524">
              <w:rPr>
                <w:rFonts w:ascii="Times New Roman" w:hAnsi="Times New Roman"/>
              </w:rPr>
              <w:t>Apersepsi, menanyakan tindakan apa yang akan dilakukan jika tiba-tiba lampu padam</w:t>
            </w:r>
          </w:p>
          <w:p w:rsidR="008F37DB" w:rsidRPr="00A36524" w:rsidRDefault="008F37DB" w:rsidP="008F37DB">
            <w:pPr>
              <w:ind w:left="318"/>
              <w:rPr>
                <w:rFonts w:ascii="Times New Roman" w:hAnsi="Times New Roman"/>
              </w:rPr>
            </w:pPr>
            <w:r w:rsidRPr="00A36524">
              <w:rPr>
                <w:rFonts w:ascii="Times New Roman" w:hAnsi="Times New Roman"/>
                <w:lang w:val="id-ID"/>
              </w:rPr>
              <w:t xml:space="preserve">3. </w:t>
            </w:r>
            <w:r w:rsidRPr="00A36524">
              <w:rPr>
                <w:rFonts w:ascii="Times New Roman" w:hAnsi="Times New Roman"/>
              </w:rPr>
              <w:t>Menyampaikan tujuan pembelajaran</w:t>
            </w:r>
          </w:p>
        </w:tc>
        <w:tc>
          <w:tcPr>
            <w:tcW w:w="1080" w:type="dxa"/>
            <w:tcBorders>
              <w:top w:val="single" w:sz="4" w:space="0" w:color="auto"/>
              <w:left w:val="single" w:sz="4" w:space="0" w:color="auto"/>
              <w:bottom w:val="single" w:sz="4" w:space="0" w:color="auto"/>
              <w:righ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t>7 menit</w:t>
            </w:r>
          </w:p>
        </w:tc>
      </w:tr>
    </w:tbl>
    <w:p w:rsidR="008F37DB" w:rsidRPr="00A36524" w:rsidRDefault="008F37DB" w:rsidP="008F37DB">
      <w:pPr>
        <w:pStyle w:val="ListParagraph"/>
        <w:ind w:left="927"/>
        <w:jc w:val="both"/>
        <w:rPr>
          <w:rFonts w:ascii="Times New Roman" w:hAnsi="Times New Roman"/>
        </w:rPr>
      </w:pPr>
    </w:p>
    <w:p w:rsidR="008F37DB" w:rsidRPr="00A36524" w:rsidRDefault="008F37DB" w:rsidP="008F37DB">
      <w:pPr>
        <w:ind w:left="567"/>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Kegiatan Inti</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0"/>
        <w:gridCol w:w="1080"/>
      </w:tblGrid>
      <w:tr w:rsidR="008F37DB" w:rsidRPr="00A36524" w:rsidTr="00CF48F6">
        <w:tc>
          <w:tcPr>
            <w:tcW w:w="6840" w:type="dxa"/>
            <w:tcBorders>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CF48F6">
        <w:tc>
          <w:tcPr>
            <w:tcW w:w="684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r w:rsidRPr="00A36524">
              <w:rPr>
                <w:rFonts w:ascii="Times New Roman" w:hAnsi="Times New Roman"/>
              </w:rPr>
              <w:t xml:space="preserve">1.   Konstruktivisme </w:t>
            </w:r>
            <w:r w:rsidRPr="00A36524">
              <w:rPr>
                <w:rFonts w:ascii="Times New Roman" w:hAnsi="Times New Roman"/>
                <w:i/>
                <w:iCs/>
              </w:rPr>
              <w:t>(Construktivism)</w:t>
            </w:r>
          </w:p>
          <w:p w:rsidR="008F37DB" w:rsidRPr="00A36524" w:rsidRDefault="008F37DB" w:rsidP="008F37DB">
            <w:pPr>
              <w:ind w:left="342"/>
              <w:jc w:val="both"/>
              <w:rPr>
                <w:rFonts w:ascii="Times New Roman" w:hAnsi="Times New Roman"/>
              </w:rPr>
            </w:pPr>
            <w:r w:rsidRPr="00A36524">
              <w:rPr>
                <w:rFonts w:ascii="Times New Roman" w:hAnsi="Times New Roman"/>
              </w:rPr>
              <w:t>a.   Siswa mendengarkan penjelasan dari guru</w:t>
            </w:r>
          </w:p>
          <w:p w:rsidR="008F37DB" w:rsidRPr="00A36524" w:rsidRDefault="008F37DB" w:rsidP="008F37DB">
            <w:pPr>
              <w:ind w:left="702" w:hanging="342"/>
              <w:jc w:val="both"/>
              <w:rPr>
                <w:rFonts w:ascii="Times New Roman" w:hAnsi="Times New Roman"/>
              </w:rPr>
            </w:pPr>
            <w:r w:rsidRPr="00A36524">
              <w:rPr>
                <w:rFonts w:ascii="Times New Roman" w:hAnsi="Times New Roman"/>
              </w:rPr>
              <w:t>b. Guru menjelaskan materi pelajaran dengan menggunakan media pembelajaran</w:t>
            </w:r>
          </w:p>
          <w:p w:rsidR="008F37DB" w:rsidRPr="00A36524" w:rsidRDefault="008F37DB" w:rsidP="008F37DB">
            <w:pPr>
              <w:ind w:left="702" w:hanging="342"/>
              <w:jc w:val="both"/>
              <w:rPr>
                <w:rFonts w:ascii="Times New Roman" w:hAnsi="Times New Roman"/>
              </w:rPr>
            </w:pPr>
            <w:r w:rsidRPr="00A36524">
              <w:rPr>
                <w:rFonts w:ascii="Times New Roman" w:hAnsi="Times New Roman"/>
              </w:rPr>
              <w:t>c.  Guru menjelaskan materi pelajaran dengan mengaitkan materi pelajaran dengan situasi dunia siswa</w:t>
            </w:r>
          </w:p>
          <w:p w:rsidR="008F37DB" w:rsidRPr="00A36524" w:rsidRDefault="008F37DB" w:rsidP="008F37DB">
            <w:pPr>
              <w:pStyle w:val="ListParagraph"/>
              <w:ind w:left="702"/>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2.   Bertanya </w:t>
            </w:r>
            <w:r w:rsidRPr="00A36524">
              <w:rPr>
                <w:rFonts w:ascii="Times New Roman" w:hAnsi="Times New Roman"/>
                <w:i/>
                <w:iCs/>
              </w:rPr>
              <w:t>(Questioning)</w:t>
            </w:r>
          </w:p>
          <w:p w:rsidR="008F37DB" w:rsidRPr="00A36524" w:rsidRDefault="008F37DB" w:rsidP="008F37DB">
            <w:pPr>
              <w:ind w:left="342"/>
              <w:jc w:val="both"/>
              <w:rPr>
                <w:rFonts w:ascii="Times New Roman" w:hAnsi="Times New Roman"/>
              </w:rPr>
            </w:pPr>
            <w:r w:rsidRPr="00A36524">
              <w:rPr>
                <w:rFonts w:ascii="Times New Roman" w:hAnsi="Times New Roman"/>
              </w:rPr>
              <w:t>a.   Guru memberikan pertanyaan kepada siswa</w:t>
            </w:r>
          </w:p>
          <w:p w:rsidR="008F37DB" w:rsidRPr="00A36524" w:rsidRDefault="008F37DB" w:rsidP="008F37DB">
            <w:pPr>
              <w:ind w:left="342"/>
              <w:jc w:val="both"/>
              <w:rPr>
                <w:rFonts w:ascii="Times New Roman" w:hAnsi="Times New Roman"/>
              </w:rPr>
            </w:pPr>
            <w:r w:rsidRPr="00A36524">
              <w:rPr>
                <w:rFonts w:ascii="Times New Roman" w:hAnsi="Times New Roman"/>
              </w:rPr>
              <w:t>b.   Siswa memberikan pertanyaan kepada guru</w:t>
            </w:r>
          </w:p>
          <w:p w:rsidR="008F37DB" w:rsidRPr="00A36524" w:rsidRDefault="008F37DB" w:rsidP="008F37DB">
            <w:pPr>
              <w:ind w:left="342"/>
              <w:jc w:val="both"/>
              <w:rPr>
                <w:rFonts w:ascii="Times New Roman" w:hAnsi="Times New Roman"/>
              </w:rPr>
            </w:pPr>
            <w:r w:rsidRPr="00A36524">
              <w:rPr>
                <w:rFonts w:ascii="Times New Roman" w:hAnsi="Times New Roman"/>
              </w:rPr>
              <w:t>c.   Siswa mengemukakan pendapatnya atau menanggapi</w:t>
            </w:r>
          </w:p>
          <w:p w:rsidR="008F37DB" w:rsidRPr="00A36524" w:rsidRDefault="008F37DB" w:rsidP="008F37DB">
            <w:pPr>
              <w:jc w:val="both"/>
              <w:rPr>
                <w:rFonts w:ascii="Times New Roman" w:hAnsi="Times New Roman"/>
                <w:lang w:val="id-ID"/>
              </w:rPr>
            </w:pPr>
          </w:p>
          <w:p w:rsidR="008F37DB" w:rsidRPr="00A36524" w:rsidRDefault="008F37DB" w:rsidP="008F37DB">
            <w:pPr>
              <w:ind w:left="-18"/>
              <w:jc w:val="both"/>
              <w:rPr>
                <w:rFonts w:ascii="Times New Roman" w:hAnsi="Times New Roman"/>
              </w:rPr>
            </w:pPr>
            <w:r w:rsidRPr="00A36524">
              <w:rPr>
                <w:rFonts w:ascii="Times New Roman" w:hAnsi="Times New Roman"/>
              </w:rPr>
              <w:t xml:space="preserve">3.   Menemukan </w:t>
            </w:r>
            <w:r w:rsidRPr="00A36524">
              <w:rPr>
                <w:rFonts w:ascii="Times New Roman" w:hAnsi="Times New Roman"/>
                <w:i/>
                <w:iCs/>
              </w:rPr>
              <w:t>(Inquiry)</w:t>
            </w:r>
          </w:p>
          <w:p w:rsidR="008F37DB" w:rsidRPr="00A36524" w:rsidRDefault="008F37DB" w:rsidP="008F37DB">
            <w:pPr>
              <w:ind w:left="342"/>
              <w:jc w:val="both"/>
              <w:rPr>
                <w:rFonts w:ascii="Times New Roman" w:hAnsi="Times New Roman"/>
              </w:rPr>
            </w:pPr>
            <w:r w:rsidRPr="00A36524">
              <w:rPr>
                <w:rFonts w:ascii="Times New Roman" w:hAnsi="Times New Roman"/>
              </w:rPr>
              <w:t>a.   Guru memunculkan masalah dalam pembelajaran</w:t>
            </w:r>
          </w:p>
          <w:p w:rsidR="008F37DB" w:rsidRPr="00A36524" w:rsidRDefault="008F37DB" w:rsidP="008F37DB">
            <w:pPr>
              <w:ind w:left="342"/>
              <w:jc w:val="both"/>
              <w:rPr>
                <w:rFonts w:ascii="Times New Roman" w:hAnsi="Times New Roman"/>
              </w:rPr>
            </w:pPr>
            <w:r w:rsidRPr="00A36524">
              <w:rPr>
                <w:rFonts w:ascii="Times New Roman" w:hAnsi="Times New Roman"/>
              </w:rPr>
              <w:t>b.   Guru membimbing untuk memecahkan masalah</w:t>
            </w:r>
          </w:p>
          <w:p w:rsidR="008F37DB" w:rsidRPr="00A36524" w:rsidRDefault="008F37DB" w:rsidP="008F37DB">
            <w:pPr>
              <w:ind w:left="702" w:hanging="360"/>
              <w:jc w:val="both"/>
              <w:rPr>
                <w:rFonts w:ascii="Times New Roman" w:hAnsi="Times New Roman"/>
              </w:rPr>
            </w:pPr>
            <w:r w:rsidRPr="00A36524">
              <w:rPr>
                <w:rFonts w:ascii="Times New Roman" w:hAnsi="Times New Roman"/>
              </w:rPr>
              <w:t>c.  Siswa menemukan sebuah pemecahan masalah berdasarkan   permasalahan yang dimuculkan oleh guru</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4.   Masyarakat Belajar </w:t>
            </w:r>
            <w:r w:rsidRPr="00A36524">
              <w:rPr>
                <w:rFonts w:ascii="Times New Roman" w:hAnsi="Times New Roman"/>
                <w:i/>
                <w:iCs/>
              </w:rPr>
              <w:t>(Learning Community)</w:t>
            </w:r>
          </w:p>
          <w:p w:rsidR="008F37DB" w:rsidRPr="00A36524" w:rsidRDefault="008F37DB" w:rsidP="008F37DB">
            <w:pPr>
              <w:ind w:left="702" w:hanging="360"/>
              <w:jc w:val="both"/>
              <w:rPr>
                <w:rFonts w:ascii="Times New Roman" w:hAnsi="Times New Roman"/>
              </w:rPr>
            </w:pPr>
            <w:r w:rsidRPr="00A36524">
              <w:rPr>
                <w:rFonts w:ascii="Times New Roman" w:hAnsi="Times New Roman"/>
              </w:rPr>
              <w:t>a.   Guru membagi siswa dalam beberapa kelompok</w:t>
            </w:r>
          </w:p>
          <w:p w:rsidR="008F37DB" w:rsidRPr="00A36524" w:rsidRDefault="008F37DB" w:rsidP="008F37DB">
            <w:pPr>
              <w:ind w:left="702" w:hanging="360"/>
              <w:jc w:val="both"/>
              <w:rPr>
                <w:rFonts w:ascii="Times New Roman" w:hAnsi="Times New Roman"/>
              </w:rPr>
            </w:pPr>
            <w:r w:rsidRPr="00A36524">
              <w:rPr>
                <w:rFonts w:ascii="Times New Roman" w:hAnsi="Times New Roman"/>
              </w:rPr>
              <w:t>b.   Siswa mengerjakan lembar kegiatan siswa</w:t>
            </w:r>
          </w:p>
          <w:p w:rsidR="008F37DB" w:rsidRPr="00A36524" w:rsidRDefault="008F37DB" w:rsidP="008F37DB">
            <w:pPr>
              <w:ind w:left="702" w:hanging="360"/>
              <w:jc w:val="both"/>
              <w:rPr>
                <w:rFonts w:ascii="Times New Roman" w:hAnsi="Times New Roman"/>
              </w:rPr>
            </w:pPr>
            <w:r w:rsidRPr="00A36524">
              <w:rPr>
                <w:rFonts w:ascii="Times New Roman" w:hAnsi="Times New Roman"/>
              </w:rPr>
              <w:t>c.  Guru membimbing siswa dalam mengerjakan lembar kegiatan siswa</w:t>
            </w:r>
          </w:p>
          <w:p w:rsidR="008F37DB" w:rsidRPr="00A36524" w:rsidRDefault="008F37DB" w:rsidP="008F37DB">
            <w:pPr>
              <w:ind w:left="702" w:hanging="360"/>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 xml:space="preserve">5.   Pemodelan </w:t>
            </w:r>
            <w:r w:rsidRPr="00A36524">
              <w:rPr>
                <w:rFonts w:ascii="Times New Roman" w:hAnsi="Times New Roman"/>
                <w:i/>
                <w:iCs/>
              </w:rPr>
              <w:t>(Modeling)</w:t>
            </w:r>
          </w:p>
          <w:p w:rsidR="008F37DB" w:rsidRPr="00A36524" w:rsidRDefault="008F37DB" w:rsidP="008F37DB">
            <w:pPr>
              <w:ind w:left="342"/>
              <w:jc w:val="both"/>
              <w:rPr>
                <w:rFonts w:ascii="Times New Roman" w:hAnsi="Times New Roman"/>
              </w:rPr>
            </w:pPr>
            <w:r w:rsidRPr="00A36524">
              <w:rPr>
                <w:rFonts w:ascii="Times New Roman" w:hAnsi="Times New Roman"/>
              </w:rPr>
              <w:t>a.   Siswa membacakan hasil kerja kelompoknya</w:t>
            </w:r>
          </w:p>
          <w:p w:rsidR="008F37DB" w:rsidRPr="00A36524" w:rsidRDefault="008F37DB" w:rsidP="008F37DB">
            <w:pPr>
              <w:ind w:left="342"/>
              <w:jc w:val="both"/>
              <w:rPr>
                <w:rFonts w:ascii="Times New Roman" w:hAnsi="Times New Roman"/>
              </w:rPr>
            </w:pPr>
            <w:r w:rsidRPr="00A36524">
              <w:rPr>
                <w:rFonts w:ascii="Times New Roman" w:hAnsi="Times New Roman"/>
              </w:rPr>
              <w:t>b.   Guru mengamati siswa melaporkan hasil kerja kelompoknya</w:t>
            </w:r>
          </w:p>
          <w:p w:rsidR="008F37DB" w:rsidRPr="00A36524" w:rsidRDefault="008F37DB" w:rsidP="008F37DB">
            <w:pPr>
              <w:ind w:left="342"/>
              <w:jc w:val="both"/>
              <w:rPr>
                <w:rFonts w:ascii="Times New Roman" w:hAnsi="Times New Roman"/>
                <w:lang w:val="id-ID"/>
              </w:rPr>
            </w:pPr>
            <w:r w:rsidRPr="00A36524">
              <w:rPr>
                <w:rFonts w:ascii="Times New Roman" w:hAnsi="Times New Roman"/>
              </w:rPr>
              <w:t>c.   Siswa menanggapi hasil kerja kelompok yang lain</w:t>
            </w:r>
          </w:p>
          <w:p w:rsidR="008F37DB" w:rsidRPr="00A36524" w:rsidRDefault="008F37DB" w:rsidP="008F37DB">
            <w:pPr>
              <w:ind w:left="342"/>
              <w:jc w:val="both"/>
              <w:rPr>
                <w:rFonts w:ascii="Times New Roman" w:hAnsi="Times New Roman"/>
                <w:lang w:val="id-ID"/>
              </w:rPr>
            </w:pPr>
          </w:p>
          <w:p w:rsidR="00CF48F6" w:rsidRDefault="00CF48F6" w:rsidP="008F37DB">
            <w:pPr>
              <w:jc w:val="both"/>
              <w:rPr>
                <w:rFonts w:ascii="Times New Roman" w:hAnsi="Times New Roman"/>
                <w:lang w:val="id-ID"/>
              </w:rPr>
            </w:pPr>
          </w:p>
          <w:p w:rsidR="00CF48F6" w:rsidRPr="00CF48F6" w:rsidRDefault="00324E4C" w:rsidP="00CF48F6">
            <w:pPr>
              <w:jc w:val="both"/>
              <w:rPr>
                <w:rFonts w:ascii="Times New Roman" w:hAnsi="Times New Roman"/>
                <w:lang w:val="id-ID"/>
              </w:rPr>
            </w:pPr>
            <w:r>
              <w:rPr>
                <w:rFonts w:ascii="Times New Roman" w:hAnsi="Times New Roman"/>
                <w:noProof/>
                <w:lang w:val="id-ID" w:eastAsia="id-ID" w:bidi="ar-SA"/>
              </w:rPr>
              <w:pict>
                <v:shape id="_x0000_s4069" type="#_x0000_t32" style="position:absolute;left:0;text-align:left;margin-left:-4.8pt;margin-top:13.2pt;width:394.5pt;height:0;z-index:253071360" o:connectortype="straight"/>
              </w:pict>
            </w: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lastRenderedPageBreak/>
              <w:t xml:space="preserve">6. </w:t>
            </w:r>
            <w:r w:rsidRPr="00A36524">
              <w:rPr>
                <w:rFonts w:ascii="Times New Roman" w:hAnsi="Times New Roman"/>
              </w:rPr>
              <w:t xml:space="preserve">Refleksi </w:t>
            </w:r>
            <w:r w:rsidRPr="00A36524">
              <w:rPr>
                <w:rFonts w:ascii="Times New Roman" w:hAnsi="Times New Roman"/>
                <w:i/>
                <w:iCs/>
              </w:rPr>
              <w:t>(Reflection)</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Memancing siswa untuk mengeluarkan ide atau pendapatnya mengenai materi yang telah di pelajari</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memperjelas ide atau pendapat yang dikemukakan oleh siswa</w:t>
            </w:r>
          </w:p>
          <w:p w:rsidR="008F37DB" w:rsidRPr="00A36524" w:rsidRDefault="008F37DB" w:rsidP="008F37DB">
            <w:pPr>
              <w:spacing w:line="259" w:lineRule="auto"/>
              <w:ind w:left="459"/>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 xml:space="preserve">Siswa memberikan kesan dan saran mengenai pembelajaran </w:t>
            </w:r>
          </w:p>
          <w:p w:rsidR="008F37DB" w:rsidRPr="00A36524" w:rsidRDefault="008F37DB" w:rsidP="008F37DB">
            <w:pPr>
              <w:pStyle w:val="ListParagraph"/>
              <w:jc w:val="both"/>
              <w:rPr>
                <w:rFonts w:ascii="Times New Roman" w:hAnsi="Times New Roman"/>
              </w:rPr>
            </w:pPr>
          </w:p>
          <w:p w:rsidR="008F37DB" w:rsidRPr="00A36524" w:rsidRDefault="008F37DB" w:rsidP="008F37DB">
            <w:pPr>
              <w:spacing w:after="160" w:line="259" w:lineRule="auto"/>
              <w:ind w:left="34"/>
              <w:jc w:val="both"/>
              <w:rPr>
                <w:rFonts w:ascii="Times New Roman" w:hAnsi="Times New Roman"/>
              </w:rPr>
            </w:pPr>
            <w:r w:rsidRPr="00A36524">
              <w:rPr>
                <w:rFonts w:ascii="Times New Roman" w:hAnsi="Times New Roman"/>
                <w:lang w:val="id-ID"/>
              </w:rPr>
              <w:t xml:space="preserve">7. </w:t>
            </w: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Siswa mengumpul hasil kerja kelompoknya</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Guru memberikan evaluasi</w:t>
            </w:r>
          </w:p>
          <w:p w:rsidR="00CF48F6" w:rsidRPr="00CF48F6" w:rsidRDefault="008F37DB" w:rsidP="00CF48F6">
            <w:pPr>
              <w:spacing w:line="259" w:lineRule="auto"/>
              <w:ind w:left="318"/>
              <w:jc w:val="both"/>
              <w:rPr>
                <w:rFonts w:ascii="Times New Roman" w:hAnsi="Times New Roman"/>
                <w:lang w:val="id-ID"/>
              </w:rPr>
            </w:pPr>
            <w:r w:rsidRPr="00A36524">
              <w:rPr>
                <w:rFonts w:ascii="Times New Roman" w:hAnsi="Times New Roman"/>
                <w:lang w:val="id-ID"/>
              </w:rPr>
              <w:t xml:space="preserve">c. </w:t>
            </w:r>
            <w:r w:rsidRPr="00A36524">
              <w:rPr>
                <w:rFonts w:ascii="Times New Roman" w:hAnsi="Times New Roman"/>
              </w:rPr>
              <w:t>Guru memberikan nilai sesuai kemampuan siswa</w:t>
            </w:r>
          </w:p>
          <w:p w:rsidR="008F37DB" w:rsidRPr="00A36524" w:rsidRDefault="008F37DB" w:rsidP="008F37DB">
            <w:pPr>
              <w:pStyle w:val="ListParagraph"/>
              <w:jc w:val="both"/>
              <w:rPr>
                <w:rFonts w:ascii="Times New Roman" w:hAnsi="Times New Roman"/>
                <w:sz w:val="10"/>
                <w:szCs w:val="10"/>
              </w:rPr>
            </w:pPr>
          </w:p>
        </w:tc>
        <w:tc>
          <w:tcPr>
            <w:tcW w:w="1080" w:type="dxa"/>
            <w:tcBorders>
              <w:left w:val="single" w:sz="4" w:space="0" w:color="auto"/>
            </w:tcBorders>
            <w:vAlign w:val="center"/>
          </w:tcPr>
          <w:p w:rsidR="008F37DB" w:rsidRPr="00A36524" w:rsidRDefault="008F37DB" w:rsidP="008F37DB">
            <w:pPr>
              <w:pStyle w:val="ListParagraph"/>
              <w:ind w:left="0"/>
              <w:jc w:val="center"/>
              <w:rPr>
                <w:rFonts w:ascii="Times New Roman" w:hAnsi="Times New Roman"/>
              </w:rPr>
            </w:pPr>
            <w:r w:rsidRPr="00A36524">
              <w:rPr>
                <w:rFonts w:ascii="Times New Roman" w:hAnsi="Times New Roman"/>
              </w:rPr>
              <w:lastRenderedPageBreak/>
              <w:t>53 menit</w:t>
            </w:r>
          </w:p>
        </w:tc>
      </w:tr>
    </w:tbl>
    <w:p w:rsidR="008F37DB" w:rsidRPr="00A36524" w:rsidRDefault="008F37DB" w:rsidP="008F37DB">
      <w:pPr>
        <w:jc w:val="both"/>
        <w:rPr>
          <w:rFonts w:ascii="Times New Roman" w:hAnsi="Times New Roman"/>
          <w:lang w:val="id-ID"/>
        </w:rPr>
      </w:pPr>
    </w:p>
    <w:p w:rsidR="008F37DB" w:rsidRPr="00A36524" w:rsidRDefault="008F37DB" w:rsidP="008F37DB">
      <w:pPr>
        <w:spacing w:line="276" w:lineRule="auto"/>
        <w:ind w:left="567"/>
        <w:jc w:val="both"/>
        <w:rPr>
          <w:rFonts w:ascii="Times New Roman" w:hAnsi="Times New Roman"/>
        </w:rPr>
      </w:pPr>
      <w:r w:rsidRPr="00A36524">
        <w:rPr>
          <w:rFonts w:ascii="Times New Roman" w:hAnsi="Times New Roman"/>
          <w:lang w:val="id-ID"/>
        </w:rPr>
        <w:t xml:space="preserve">C. </w:t>
      </w:r>
      <w:r w:rsidRPr="00A36524">
        <w:rPr>
          <w:rFonts w:ascii="Times New Roman" w:hAnsi="Times New Roman"/>
        </w:rPr>
        <w:t>Kegiatan Akhir</w:t>
      </w:r>
    </w:p>
    <w:tbl>
      <w:tblPr>
        <w:tblW w:w="7920" w:type="dxa"/>
        <w:tblInd w:w="108" w:type="dxa"/>
        <w:tblLayout w:type="fixed"/>
        <w:tblLook w:val="04A0" w:firstRow="1" w:lastRow="0" w:firstColumn="1" w:lastColumn="0" w:noHBand="0" w:noVBand="1"/>
      </w:tblPr>
      <w:tblGrid>
        <w:gridCol w:w="6840"/>
        <w:gridCol w:w="1080"/>
      </w:tblGrid>
      <w:tr w:rsidR="008F37DB" w:rsidRPr="00A36524" w:rsidTr="008F37DB">
        <w:tc>
          <w:tcPr>
            <w:tcW w:w="6840" w:type="dxa"/>
            <w:tcBorders>
              <w:top w:val="single" w:sz="4" w:space="0" w:color="auto"/>
              <w:left w:val="single" w:sz="4" w:space="0" w:color="auto"/>
              <w:bottom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Kegiatan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pStyle w:val="ListParagraph"/>
              <w:ind w:left="0"/>
              <w:jc w:val="center"/>
              <w:rPr>
                <w:rFonts w:ascii="Times New Roman" w:hAnsi="Times New Roman"/>
                <w:b/>
              </w:rPr>
            </w:pPr>
            <w:r w:rsidRPr="00A36524">
              <w:rPr>
                <w:rFonts w:ascii="Times New Roman" w:hAnsi="Times New Roman"/>
                <w:b/>
              </w:rPr>
              <w:t>Waktu</w:t>
            </w:r>
          </w:p>
        </w:tc>
      </w:tr>
      <w:tr w:rsidR="008F37DB" w:rsidRPr="00A36524" w:rsidTr="008F37DB">
        <w:trPr>
          <w:trHeight w:val="1403"/>
        </w:trPr>
        <w:tc>
          <w:tcPr>
            <w:tcW w:w="6840" w:type="dxa"/>
            <w:tcBorders>
              <w:top w:val="single" w:sz="4" w:space="0" w:color="auto"/>
              <w:left w:val="single" w:sz="4" w:space="0" w:color="auto"/>
              <w:bottom w:val="single" w:sz="4" w:space="0" w:color="auto"/>
            </w:tcBorders>
          </w:tcPr>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1. </w:t>
            </w:r>
            <w:r w:rsidRPr="00A36524">
              <w:rPr>
                <w:rFonts w:ascii="Times New Roman" w:hAnsi="Times New Roman"/>
              </w:rPr>
              <w:t>Guru bersama siswa menyimpulkan materi yang telah dipelajari</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Siswa diberikan PR</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Siswa diberikan pesan-pesan moral</w:t>
            </w:r>
          </w:p>
          <w:p w:rsidR="008F37DB" w:rsidRPr="00A36524" w:rsidRDefault="008F37DB" w:rsidP="008F37DB">
            <w:pPr>
              <w:spacing w:line="259" w:lineRule="auto"/>
              <w:ind w:left="318"/>
              <w:jc w:val="both"/>
              <w:rPr>
                <w:rFonts w:ascii="Times New Roman" w:hAnsi="Times New Roman"/>
              </w:rPr>
            </w:pPr>
            <w:r w:rsidRPr="00A36524">
              <w:rPr>
                <w:rFonts w:ascii="Times New Roman" w:hAnsi="Times New Roman"/>
                <w:lang w:val="id-ID"/>
              </w:rPr>
              <w:t xml:space="preserve">4. </w:t>
            </w:r>
            <w:r w:rsidRPr="00A36524">
              <w:rPr>
                <w:rFonts w:ascii="Times New Roman" w:hAnsi="Times New Roman"/>
              </w:rPr>
              <w:t>Guru menutup pelajaran</w:t>
            </w:r>
          </w:p>
        </w:tc>
        <w:tc>
          <w:tcPr>
            <w:tcW w:w="1080" w:type="dxa"/>
            <w:tcBorders>
              <w:top w:val="single" w:sz="4" w:space="0" w:color="auto"/>
              <w:left w:val="single" w:sz="4" w:space="0" w:color="auto"/>
              <w:bottom w:val="single" w:sz="4" w:space="0" w:color="auto"/>
              <w:right w:val="single" w:sz="4" w:space="0" w:color="auto"/>
            </w:tcBorders>
          </w:tcPr>
          <w:p w:rsidR="008F37DB" w:rsidRPr="00A36524" w:rsidRDefault="008F37DB" w:rsidP="008F37DB">
            <w:pPr>
              <w:jc w:val="both"/>
              <w:rPr>
                <w:rFonts w:ascii="Times New Roman" w:hAnsi="Times New Roman"/>
              </w:rPr>
            </w:pP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10 menit</w:t>
            </w:r>
          </w:p>
        </w:tc>
      </w:tr>
    </w:tbl>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sz w:val="32"/>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rPr>
      </w:pPr>
      <w:r w:rsidRPr="00A36524">
        <w:rPr>
          <w:rFonts w:ascii="Times New Roman" w:hAnsi="Times New Roman"/>
          <w:b/>
          <w:lang w:val="id-ID"/>
        </w:rPr>
        <w:lastRenderedPageBreak/>
        <w:t xml:space="preserve">IX.    </w:t>
      </w:r>
      <w:r w:rsidRPr="00A36524">
        <w:rPr>
          <w:rFonts w:ascii="Times New Roman" w:hAnsi="Times New Roman"/>
          <w:b/>
        </w:rPr>
        <w:t>Penilaian</w:t>
      </w:r>
    </w:p>
    <w:p w:rsidR="008F37DB" w:rsidRPr="00A36524" w:rsidRDefault="008F37DB" w:rsidP="008F37DB">
      <w:pPr>
        <w:ind w:left="540"/>
        <w:jc w:val="both"/>
        <w:rPr>
          <w:rFonts w:ascii="Times New Roman" w:hAnsi="Times New Roman"/>
          <w:b/>
        </w:rPr>
      </w:pPr>
      <w:r w:rsidRPr="00A36524">
        <w:rPr>
          <w:rFonts w:ascii="Times New Roman" w:hAnsi="Times New Roman"/>
          <w:lang w:val="id-ID"/>
        </w:rPr>
        <w:t xml:space="preserve">1. </w:t>
      </w:r>
      <w:r w:rsidRPr="00A36524">
        <w:rPr>
          <w:rFonts w:ascii="Times New Roman" w:hAnsi="Times New Roman"/>
        </w:rPr>
        <w:t>Prosedur Penilaian.</w:t>
      </w:r>
    </w:p>
    <w:p w:rsidR="008F37DB" w:rsidRPr="00A36524" w:rsidRDefault="008F37DB" w:rsidP="008F37DB">
      <w:pPr>
        <w:ind w:left="900"/>
        <w:jc w:val="both"/>
        <w:rPr>
          <w:rFonts w:ascii="Times New Roman" w:hAnsi="Times New Roman"/>
        </w:rPr>
      </w:pPr>
      <w:r w:rsidRPr="00A36524">
        <w:rPr>
          <w:rFonts w:ascii="Times New Roman" w:hAnsi="Times New Roman"/>
        </w:rPr>
        <w:t>Penilaian proses dan penilaian hasil menggunakan tes hasil belajar</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2. </w:t>
      </w:r>
      <w:r w:rsidRPr="00A36524">
        <w:rPr>
          <w:rFonts w:ascii="Times New Roman" w:hAnsi="Times New Roman"/>
        </w:rPr>
        <w:t>Jenis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a. </w:t>
      </w:r>
      <w:r w:rsidRPr="00A36524">
        <w:rPr>
          <w:rFonts w:ascii="Times New Roman" w:hAnsi="Times New Roman"/>
        </w:rPr>
        <w:t>Tertulis</w:t>
      </w:r>
    </w:p>
    <w:p w:rsidR="008F37DB" w:rsidRPr="00A36524" w:rsidRDefault="008F37DB" w:rsidP="008F37DB">
      <w:pPr>
        <w:ind w:left="540"/>
        <w:jc w:val="both"/>
        <w:rPr>
          <w:rFonts w:ascii="Times New Roman" w:hAnsi="Times New Roman"/>
        </w:rPr>
      </w:pPr>
      <w:r w:rsidRPr="00A36524">
        <w:rPr>
          <w:rFonts w:ascii="Times New Roman" w:hAnsi="Times New Roman"/>
          <w:lang w:val="id-ID"/>
        </w:rPr>
        <w:t xml:space="preserve">3. </w:t>
      </w:r>
      <w:r w:rsidRPr="00A36524">
        <w:rPr>
          <w:rFonts w:ascii="Times New Roman" w:hAnsi="Times New Roman"/>
        </w:rPr>
        <w:t>Alat penilaian</w:t>
      </w:r>
    </w:p>
    <w:p w:rsidR="008F37DB" w:rsidRPr="00A36524" w:rsidRDefault="008F37DB" w:rsidP="008F37DB">
      <w:pPr>
        <w:ind w:left="851"/>
        <w:jc w:val="both"/>
        <w:rPr>
          <w:rFonts w:ascii="Times New Roman" w:hAnsi="Times New Roman"/>
        </w:rPr>
      </w:pPr>
      <w:r w:rsidRPr="00A36524">
        <w:rPr>
          <w:rFonts w:ascii="Times New Roman" w:hAnsi="Times New Roman"/>
          <w:lang w:val="id-ID"/>
        </w:rPr>
        <w:t xml:space="preserve">b. </w:t>
      </w:r>
      <w:r w:rsidRPr="00A36524">
        <w:rPr>
          <w:rFonts w:ascii="Times New Roman" w:hAnsi="Times New Roman"/>
        </w:rPr>
        <w:t xml:space="preserve">Soal (terlampir)    </w:t>
      </w:r>
    </w:p>
    <w:p w:rsidR="008F37DB" w:rsidRPr="00A36524" w:rsidRDefault="008F37DB" w:rsidP="008F37DB">
      <w:pPr>
        <w:jc w:val="both"/>
        <w:rPr>
          <w:rFonts w:ascii="Times New Roman" w:hAnsi="Times New Roman"/>
          <w:sz w:val="32"/>
        </w:rPr>
      </w:pPr>
    </w:p>
    <w:p w:rsidR="008F37DB" w:rsidRPr="00A36524" w:rsidRDefault="008F37DB" w:rsidP="008F37DB">
      <w:pPr>
        <w:jc w:val="right"/>
        <w:rPr>
          <w:rFonts w:ascii="Times New Roman" w:hAnsi="Times New Roman"/>
        </w:rPr>
      </w:pPr>
      <w:r w:rsidRPr="00A36524">
        <w:rPr>
          <w:rFonts w:ascii="Times New Roman" w:hAnsi="Times New Roman"/>
        </w:rPr>
        <w:t xml:space="preserve">      Gowa,  </w:t>
      </w:r>
      <w:r w:rsidR="00CF48F6">
        <w:rPr>
          <w:rFonts w:ascii="Times New Roman" w:hAnsi="Times New Roman"/>
          <w:lang w:val="id-ID"/>
        </w:rPr>
        <w:t>22</w:t>
      </w:r>
      <w:r w:rsidRPr="00A36524">
        <w:rPr>
          <w:rFonts w:ascii="Times New Roman" w:hAnsi="Times New Roman"/>
          <w:lang w:val="id-ID"/>
        </w:rPr>
        <w:t xml:space="preserve">  </w:t>
      </w:r>
      <w:r w:rsidR="00CF48F6">
        <w:rPr>
          <w:rFonts w:ascii="Times New Roman" w:hAnsi="Times New Roman"/>
          <w:lang w:val="id-ID"/>
        </w:rPr>
        <w:t>Februari</w:t>
      </w:r>
      <w:r w:rsidRPr="00A36524">
        <w:rPr>
          <w:rFonts w:ascii="Times New Roman" w:hAnsi="Times New Roman"/>
        </w:rPr>
        <w:t xml:space="preserve"> 2014</w:t>
      </w:r>
    </w:p>
    <w:p w:rsidR="008F37DB" w:rsidRPr="00A36524" w:rsidRDefault="008F37DB" w:rsidP="008F37DB">
      <w:pPr>
        <w:jc w:val="both"/>
        <w:rPr>
          <w:rFonts w:ascii="Times New Roman" w:hAnsi="Times New Roman"/>
        </w:rPr>
      </w:pPr>
    </w:p>
    <w:p w:rsidR="008F37DB" w:rsidRPr="00A36524" w:rsidRDefault="008F37DB" w:rsidP="008F37DB">
      <w:pPr>
        <w:jc w:val="both"/>
        <w:rPr>
          <w:rFonts w:ascii="Times New Roman" w:hAnsi="Times New Roman"/>
        </w:rPr>
      </w:pPr>
      <w:r w:rsidRPr="00A36524">
        <w:rPr>
          <w:rFonts w:ascii="Times New Roman" w:hAnsi="Times New Roman"/>
        </w:rPr>
        <w:t>Guru Kelas V</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lang w:val="id-ID"/>
        </w:rPr>
        <w:tab/>
      </w:r>
      <w:r w:rsidRPr="00A36524">
        <w:rPr>
          <w:rFonts w:ascii="Times New Roman" w:hAnsi="Times New Roman"/>
        </w:rPr>
        <w:t>Peneliti</w:t>
      </w:r>
    </w:p>
    <w:p w:rsidR="008F37DB" w:rsidRPr="00A36524" w:rsidRDefault="008F37DB" w:rsidP="008F37DB">
      <w:pPr>
        <w:pStyle w:val="ListParagraph"/>
        <w:ind w:left="0"/>
        <w:jc w:val="both"/>
        <w:rPr>
          <w:rFonts w:ascii="Times New Roman" w:hAnsi="Times New Roman"/>
        </w:rPr>
      </w:pPr>
      <w:r w:rsidRPr="00A36524">
        <w:rPr>
          <w:rFonts w:ascii="Times New Roman" w:hAnsi="Times New Roman"/>
        </w:rPr>
        <w:tab/>
      </w: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lang w:val="id-ID"/>
        </w:rPr>
      </w:pPr>
    </w:p>
    <w:p w:rsidR="008F37DB" w:rsidRPr="00A36524" w:rsidRDefault="008F37DB" w:rsidP="008F37DB">
      <w:pPr>
        <w:pStyle w:val="ListParagraph"/>
        <w:ind w:left="0"/>
        <w:jc w:val="both"/>
        <w:rPr>
          <w:rFonts w:ascii="Times New Roman" w:hAnsi="Times New Roman"/>
          <w:sz w:val="10"/>
          <w:szCs w:val="10"/>
          <w:lang w:val="id-ID"/>
        </w:rPr>
      </w:pPr>
    </w:p>
    <w:p w:rsidR="008F37DB" w:rsidRPr="00A36524" w:rsidRDefault="008F37DB" w:rsidP="008F37DB">
      <w:pPr>
        <w:pStyle w:val="ListParagraph"/>
        <w:ind w:left="0"/>
        <w:rPr>
          <w:rFonts w:ascii="Times New Roman" w:hAnsi="Times New Roman"/>
        </w:rPr>
      </w:pPr>
      <w:r w:rsidRPr="00A36524">
        <w:rPr>
          <w:rFonts w:ascii="Times New Roman" w:hAnsi="Times New Roman"/>
          <w:b/>
          <w:u w:val="single"/>
        </w:rPr>
        <w:t>Hj. Mirnawati., S.Pd</w:t>
      </w:r>
      <w:r w:rsidRPr="00A36524">
        <w:rPr>
          <w:rFonts w:ascii="Times New Roman" w:hAnsi="Times New Roman"/>
        </w:rPr>
        <w:tab/>
      </w:r>
      <w:r w:rsidRPr="00A36524">
        <w:rPr>
          <w:rFonts w:ascii="Times New Roman" w:hAnsi="Times New Roman"/>
        </w:rPr>
        <w:tab/>
      </w:r>
      <w:r w:rsidRPr="00A36524">
        <w:rPr>
          <w:rFonts w:ascii="Times New Roman" w:hAnsi="Times New Roman"/>
          <w:b/>
        </w:rPr>
        <w:t xml:space="preserve">                               </w:t>
      </w:r>
      <w:r w:rsidRPr="00A36524">
        <w:rPr>
          <w:rFonts w:ascii="Times New Roman" w:hAnsi="Times New Roman"/>
          <w:b/>
        </w:rPr>
        <w:tab/>
        <w:t xml:space="preserve">   </w:t>
      </w:r>
      <w:r w:rsidRPr="00A36524">
        <w:rPr>
          <w:rFonts w:ascii="Times New Roman" w:hAnsi="Times New Roman"/>
          <w:b/>
          <w:lang w:val="id-ID"/>
        </w:rPr>
        <w:tab/>
      </w:r>
      <w:r w:rsidRPr="00A36524">
        <w:rPr>
          <w:rFonts w:ascii="Times New Roman" w:hAnsi="Times New Roman"/>
          <w:b/>
        </w:rPr>
        <w:t xml:space="preserve"> </w:t>
      </w:r>
      <w:r w:rsidRPr="00A36524">
        <w:rPr>
          <w:rFonts w:ascii="Times New Roman" w:hAnsi="Times New Roman"/>
          <w:b/>
          <w:lang w:val="id-ID"/>
        </w:rPr>
        <w:t xml:space="preserve">    </w:t>
      </w:r>
      <w:r w:rsidRPr="00A36524">
        <w:rPr>
          <w:rFonts w:ascii="Times New Roman" w:hAnsi="Times New Roman"/>
          <w:b/>
        </w:rPr>
        <w:t xml:space="preserve"> </w:t>
      </w:r>
      <w:r w:rsidRPr="00A36524">
        <w:rPr>
          <w:rFonts w:ascii="Times New Roman" w:hAnsi="Times New Roman"/>
          <w:b/>
          <w:u w:val="single"/>
        </w:rPr>
        <w:t>Nur Salam Samad</w:t>
      </w:r>
      <w:r w:rsidRPr="00A36524">
        <w:rPr>
          <w:rFonts w:ascii="Times New Roman" w:hAnsi="Times New Roman"/>
          <w:b/>
        </w:rPr>
        <w:t xml:space="preserve">                                                                                                                                   </w:t>
      </w:r>
      <w:r w:rsidRPr="00A36524">
        <w:rPr>
          <w:rFonts w:ascii="Times New Roman" w:hAnsi="Times New Roman"/>
        </w:rPr>
        <w:t>NIP. 19630416 198206 2 002</w:t>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rPr>
        <w:tab/>
        <w:t xml:space="preserve">    </w:t>
      </w:r>
      <w:r w:rsidRPr="00A36524">
        <w:rPr>
          <w:rFonts w:ascii="Times New Roman" w:hAnsi="Times New Roman"/>
          <w:lang w:val="id-ID"/>
        </w:rPr>
        <w:tab/>
        <w:t xml:space="preserve">     </w:t>
      </w:r>
      <w:r w:rsidRPr="00A36524">
        <w:rPr>
          <w:rFonts w:ascii="Times New Roman" w:hAnsi="Times New Roman"/>
        </w:rPr>
        <w:t xml:space="preserve"> NIM. 104 704 026</w:t>
      </w:r>
    </w:p>
    <w:p w:rsidR="008F37DB" w:rsidRPr="00A36524" w:rsidRDefault="008F37DB" w:rsidP="008F37DB">
      <w:pPr>
        <w:jc w:val="center"/>
        <w:rPr>
          <w:rFonts w:ascii="Times New Roman" w:hAnsi="Times New Roman"/>
          <w:lang w:val="id-ID"/>
        </w:rPr>
      </w:pPr>
    </w:p>
    <w:p w:rsidR="008F37DB" w:rsidRPr="00A36524" w:rsidRDefault="008F37DB" w:rsidP="008F37DB">
      <w:pPr>
        <w:jc w:val="center"/>
        <w:rPr>
          <w:rFonts w:ascii="Times New Roman" w:hAnsi="Times New Roman"/>
          <w:lang w:val="id-ID"/>
        </w:rPr>
      </w:pPr>
    </w:p>
    <w:p w:rsidR="008F37DB" w:rsidRPr="00A36524" w:rsidRDefault="008F37DB" w:rsidP="008F37DB">
      <w:pPr>
        <w:ind w:left="2835" w:hanging="2835"/>
        <w:jc w:val="center"/>
        <w:rPr>
          <w:rFonts w:ascii="Times New Roman" w:hAnsi="Times New Roman"/>
        </w:rPr>
      </w:pPr>
      <w:r w:rsidRPr="00A36524">
        <w:rPr>
          <w:rFonts w:ascii="Times New Roman" w:hAnsi="Times New Roman"/>
        </w:rPr>
        <w:t>Mengesahkan,</w:t>
      </w:r>
    </w:p>
    <w:p w:rsidR="008F37DB" w:rsidRPr="00A36524" w:rsidRDefault="008F37DB" w:rsidP="008F37DB">
      <w:pPr>
        <w:jc w:val="center"/>
        <w:rPr>
          <w:rFonts w:ascii="Times New Roman" w:hAnsi="Times New Roman"/>
        </w:rPr>
      </w:pPr>
      <w:r w:rsidRPr="00A36524">
        <w:rPr>
          <w:rFonts w:ascii="Times New Roman" w:hAnsi="Times New Roman"/>
        </w:rPr>
        <w:t>Kepala SD Negeri 1 Bontonompo</w:t>
      </w: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lang w:val="id-ID"/>
        </w:rPr>
      </w:pPr>
    </w:p>
    <w:p w:rsidR="008F37DB" w:rsidRPr="00A36524" w:rsidRDefault="008F37DB" w:rsidP="008F37DB">
      <w:pPr>
        <w:rPr>
          <w:rFonts w:ascii="Times New Roman" w:hAnsi="Times New Roman"/>
        </w:rPr>
      </w:pPr>
    </w:p>
    <w:p w:rsidR="008F37DB" w:rsidRPr="00A36524" w:rsidRDefault="008F37DB" w:rsidP="008F37DB">
      <w:pPr>
        <w:ind w:left="2880" w:firstLine="720"/>
        <w:rPr>
          <w:rFonts w:ascii="Times New Roman" w:hAnsi="Times New Roman"/>
          <w:b/>
          <w:u w:val="single"/>
        </w:rPr>
      </w:pPr>
      <w:r w:rsidRPr="00A36524">
        <w:rPr>
          <w:rFonts w:ascii="Times New Roman" w:hAnsi="Times New Roman"/>
          <w:b/>
          <w:u w:val="single"/>
        </w:rPr>
        <w:t>Nasir. B.,S.Pd</w:t>
      </w:r>
    </w:p>
    <w:p w:rsidR="008F37DB" w:rsidRPr="00A36524" w:rsidRDefault="008F37DB" w:rsidP="008F37DB">
      <w:pPr>
        <w:pStyle w:val="A"/>
        <w:tabs>
          <w:tab w:val="clear" w:pos="720"/>
        </w:tabs>
        <w:spacing w:before="40"/>
        <w:ind w:left="0" w:firstLine="0"/>
        <w:jc w:val="left"/>
        <w:rPr>
          <w:lang w:val="id-ID"/>
        </w:rPr>
      </w:pPr>
      <w:r w:rsidRPr="00A36524">
        <w:rPr>
          <w:lang w:val="id-ID"/>
        </w:rPr>
        <w:t xml:space="preserve">                                        </w:t>
      </w:r>
      <w:r w:rsidRPr="00A36524">
        <w:rPr>
          <w:lang w:val="id-ID"/>
        </w:rPr>
        <w:tab/>
        <w:t xml:space="preserve"> </w:t>
      </w:r>
      <w:r w:rsidRPr="00A36524">
        <w:t>NIP. 19641231 198411 1 005</w:t>
      </w: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8F37DB" w:rsidRPr="00A36524" w:rsidRDefault="008F37DB" w:rsidP="00D33755">
      <w:pPr>
        <w:pStyle w:val="NoSpacing"/>
        <w:tabs>
          <w:tab w:val="left" w:pos="2310"/>
          <w:tab w:val="center" w:pos="3969"/>
        </w:tabs>
        <w:rPr>
          <w:rFonts w:ascii="Times New Roman" w:hAnsi="Times New Roman"/>
          <w:b/>
          <w:szCs w:val="24"/>
          <w:u w:val="single"/>
          <w:lang w:val="id-ID"/>
        </w:rPr>
      </w:pPr>
    </w:p>
    <w:p w:rsidR="00D33755" w:rsidRPr="00F56C0A" w:rsidRDefault="00F56C0A" w:rsidP="00D33755">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8</w:t>
      </w:r>
    </w:p>
    <w:p w:rsidR="008F37DB" w:rsidRPr="00A36524" w:rsidRDefault="008F37DB" w:rsidP="008F37DB">
      <w:pPr>
        <w:spacing w:line="276" w:lineRule="auto"/>
        <w:contextualSpacing/>
        <w:jc w:val="center"/>
        <w:rPr>
          <w:rFonts w:ascii="Times New Roman" w:hAnsi="Times New Roman"/>
          <w:b/>
          <w:lang w:val="id-ID"/>
        </w:rPr>
      </w:pPr>
      <w:r w:rsidRPr="00A36524">
        <w:rPr>
          <w:rFonts w:ascii="Times New Roman" w:hAnsi="Times New Roman"/>
          <w:b/>
          <w:lang w:val="sv-SE"/>
        </w:rPr>
        <w:t xml:space="preserve">LEMBAR KERJA </w:t>
      </w:r>
      <w:r w:rsidRPr="00A36524">
        <w:rPr>
          <w:rFonts w:ascii="Times New Roman" w:hAnsi="Times New Roman"/>
          <w:b/>
          <w:lang w:val="id-ID"/>
        </w:rPr>
        <w:t>SISWA</w:t>
      </w:r>
    </w:p>
    <w:p w:rsidR="008F37DB" w:rsidRPr="00A36524" w:rsidRDefault="008F37DB" w:rsidP="008F37DB">
      <w:pPr>
        <w:spacing w:line="276" w:lineRule="auto"/>
        <w:contextualSpacing/>
        <w:jc w:val="center"/>
        <w:rPr>
          <w:rFonts w:ascii="Times New Roman" w:hAnsi="Times New Roman"/>
          <w:b/>
          <w:u w:val="single"/>
        </w:rPr>
      </w:pPr>
      <w:r w:rsidRPr="00A36524">
        <w:rPr>
          <w:rFonts w:ascii="Times New Roman" w:hAnsi="Times New Roman"/>
          <w:b/>
          <w:lang w:val="sv-SE"/>
        </w:rPr>
        <w:t>SIKLUS II (Pertemuan II)</w:t>
      </w:r>
    </w:p>
    <w:p w:rsidR="008F37DB" w:rsidRPr="00A36524" w:rsidRDefault="008F37DB" w:rsidP="008F37DB">
      <w:pPr>
        <w:tabs>
          <w:tab w:val="left" w:pos="2552"/>
        </w:tabs>
        <w:spacing w:line="276" w:lineRule="auto"/>
        <w:jc w:val="both"/>
        <w:rPr>
          <w:rFonts w:ascii="Times New Roman" w:hAnsi="Times New Roman"/>
          <w:sz w:val="14"/>
        </w:rPr>
      </w:pPr>
    </w:p>
    <w:p w:rsidR="008F37DB" w:rsidRPr="00A36524" w:rsidRDefault="008F37DB" w:rsidP="008F37DB">
      <w:pPr>
        <w:tabs>
          <w:tab w:val="left" w:pos="2552"/>
        </w:tabs>
        <w:spacing w:line="276" w:lineRule="auto"/>
        <w:jc w:val="both"/>
        <w:rPr>
          <w:rFonts w:ascii="Times New Roman" w:hAnsi="Times New Roman"/>
          <w:sz w:val="22"/>
        </w:rPr>
      </w:pPr>
    </w:p>
    <w:p w:rsidR="008F37DB" w:rsidRPr="00A36524" w:rsidRDefault="008F37DB" w:rsidP="008F37DB">
      <w:pPr>
        <w:tabs>
          <w:tab w:val="left" w:pos="2552"/>
        </w:tabs>
        <w:spacing w:line="276" w:lineRule="auto"/>
        <w:jc w:val="both"/>
        <w:rPr>
          <w:rFonts w:ascii="Times New Roman" w:hAnsi="Times New Roman"/>
        </w:rPr>
      </w:pPr>
      <w:r w:rsidRPr="00A36524">
        <w:rPr>
          <w:rFonts w:ascii="Times New Roman" w:hAnsi="Times New Roman"/>
          <w:b/>
        </w:rPr>
        <w:t>Hari/Tanggal</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Materi ajar</w:t>
      </w:r>
      <w:r w:rsidRPr="00A36524">
        <w:rPr>
          <w:rFonts w:ascii="Times New Roman" w:hAnsi="Times New Roman"/>
          <w:b/>
        </w:rPr>
        <w:tab/>
        <w:t xml:space="preserve">  : </w:t>
      </w:r>
      <w:r w:rsidRPr="00A36524">
        <w:rPr>
          <w:rFonts w:ascii="Times New Roman" w:hAnsi="Times New Roman"/>
        </w:rPr>
        <w:t>Spektrum cahaya putih</w:t>
      </w:r>
    </w:p>
    <w:p w:rsidR="008F37DB" w:rsidRPr="00A36524" w:rsidRDefault="008F37DB" w:rsidP="008F37DB">
      <w:pPr>
        <w:tabs>
          <w:tab w:val="left" w:pos="2552"/>
        </w:tabs>
        <w:spacing w:line="276" w:lineRule="auto"/>
        <w:jc w:val="both"/>
        <w:rPr>
          <w:rFonts w:ascii="Times New Roman" w:hAnsi="Times New Roman"/>
          <w:b/>
        </w:rPr>
      </w:pPr>
      <w:r w:rsidRPr="00A36524">
        <w:rPr>
          <w:rFonts w:ascii="Times New Roman" w:hAnsi="Times New Roman"/>
          <w:b/>
        </w:rPr>
        <w:t>Kelompok</w:t>
      </w:r>
      <w:r w:rsidRPr="00A36524">
        <w:rPr>
          <w:rFonts w:ascii="Times New Roman" w:hAnsi="Times New Roman"/>
        </w:rPr>
        <w:tab/>
        <w:t xml:space="preserve">  </w:t>
      </w:r>
      <w:r w:rsidRPr="00A36524">
        <w:rPr>
          <w:rFonts w:ascii="Times New Roman" w:hAnsi="Times New Roman"/>
          <w:b/>
        </w:rPr>
        <w:t xml:space="preserve">: </w:t>
      </w:r>
    </w:p>
    <w:p w:rsidR="008F37DB" w:rsidRPr="00A36524" w:rsidRDefault="008F37DB" w:rsidP="008F37DB">
      <w:pPr>
        <w:spacing w:line="276" w:lineRule="auto"/>
        <w:jc w:val="both"/>
        <w:rPr>
          <w:rFonts w:ascii="Times New Roman" w:hAnsi="Times New Roman"/>
        </w:rPr>
      </w:pPr>
      <w:r w:rsidRPr="00A36524">
        <w:rPr>
          <w:rFonts w:ascii="Times New Roman" w:hAnsi="Times New Roman"/>
          <w:b/>
        </w:rPr>
        <w:t>Nama anggota kelompok  :</w:t>
      </w:r>
      <w:r w:rsidRPr="00A36524">
        <w:rPr>
          <w:rFonts w:ascii="Times New Roman" w:hAnsi="Times New Roman"/>
        </w:rPr>
        <w:tab/>
        <w:t>1.   …………………………..</w:t>
      </w:r>
    </w:p>
    <w:p w:rsidR="008F37DB" w:rsidRPr="00A36524" w:rsidRDefault="008F37DB" w:rsidP="008F37DB">
      <w:pPr>
        <w:pStyle w:val="ListParagraph"/>
        <w:spacing w:line="276" w:lineRule="auto"/>
        <w:ind w:left="2880"/>
        <w:jc w:val="both"/>
        <w:rPr>
          <w:rFonts w:ascii="Times New Roman" w:hAnsi="Times New Roman"/>
        </w:rPr>
      </w:pPr>
      <w:r w:rsidRPr="00A36524">
        <w:rPr>
          <w:rFonts w:ascii="Times New Roman" w:hAnsi="Times New Roman"/>
        </w:rPr>
        <w:t>2.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3.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4.   …………………………..</w:t>
      </w:r>
    </w:p>
    <w:p w:rsidR="008F37DB" w:rsidRPr="00A36524" w:rsidRDefault="008F37DB" w:rsidP="008F37DB">
      <w:pPr>
        <w:spacing w:line="276" w:lineRule="auto"/>
        <w:ind w:left="2160" w:firstLine="720"/>
        <w:jc w:val="both"/>
        <w:rPr>
          <w:rFonts w:ascii="Times New Roman" w:hAnsi="Times New Roman"/>
        </w:rPr>
      </w:pPr>
      <w:r w:rsidRPr="00A36524">
        <w:rPr>
          <w:rFonts w:ascii="Times New Roman" w:hAnsi="Times New Roman"/>
        </w:rPr>
        <w:t>5.   …………………………..</w:t>
      </w:r>
    </w:p>
    <w:p w:rsidR="008F37DB" w:rsidRPr="00A36524" w:rsidRDefault="008F37DB" w:rsidP="008F37DB">
      <w:pPr>
        <w:spacing w:line="276" w:lineRule="auto"/>
        <w:ind w:left="2880" w:right="18" w:hanging="2880"/>
        <w:jc w:val="both"/>
        <w:rPr>
          <w:rFonts w:ascii="Times New Roman" w:hAnsi="Times New Roman"/>
        </w:rPr>
      </w:pPr>
      <w:r w:rsidRPr="00A36524">
        <w:rPr>
          <w:rFonts w:ascii="Times New Roman" w:hAnsi="Times New Roman"/>
          <w:b/>
          <w:lang w:val="id-ID"/>
        </w:rPr>
        <w:t>Petunjuk</w:t>
      </w:r>
      <w:r w:rsidRPr="00A36524">
        <w:rPr>
          <w:rFonts w:ascii="Times New Roman" w:hAnsi="Times New Roman"/>
        </w:rPr>
        <w:t xml:space="preserve">                            </w:t>
      </w:r>
      <w:r w:rsidRPr="00A36524">
        <w:rPr>
          <w:rFonts w:ascii="Times New Roman" w:hAnsi="Times New Roman"/>
          <w:lang w:val="id-ID"/>
        </w:rPr>
        <w:t>:</w:t>
      </w:r>
      <w:r w:rsidRPr="00A36524">
        <w:rPr>
          <w:rFonts w:ascii="Times New Roman" w:hAnsi="Times New Roman"/>
        </w:rPr>
        <w:t xml:space="preserve"> Duduklah bersama-sama anggota kelompokmu serta buatlah kesimpulan atas percobaan tersebut dibawah:</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8F37DB" w:rsidRPr="00A36524" w:rsidRDefault="008F37DB" w:rsidP="008F37DB">
      <w:pPr>
        <w:rPr>
          <w:rFonts w:ascii="Times New Roman" w:hAnsi="Times New Roman"/>
          <w:lang w:val="sv-SE"/>
        </w:rPr>
      </w:pPr>
      <w:r w:rsidRPr="00A36524">
        <w:rPr>
          <w:rFonts w:ascii="Times New Roman" w:hAnsi="Times New Roman"/>
          <w:lang w:val="sv-SE"/>
        </w:rPr>
        <w:t>Lakukanlah percobaan berikut!</w:t>
      </w:r>
    </w:p>
    <w:p w:rsidR="008F37DB" w:rsidRPr="00A36524" w:rsidRDefault="008F37DB" w:rsidP="008F37DB">
      <w:pPr>
        <w:rPr>
          <w:rFonts w:ascii="Times New Roman" w:hAnsi="Times New Roman"/>
          <w:lang w:val="sv-SE"/>
        </w:rPr>
      </w:pPr>
    </w:p>
    <w:p w:rsidR="008F37DB" w:rsidRPr="00A36524" w:rsidRDefault="008F37DB" w:rsidP="008F37DB">
      <w:pPr>
        <w:rPr>
          <w:rFonts w:ascii="Times New Roman" w:hAnsi="Times New Roman"/>
          <w:b/>
        </w:rPr>
      </w:pPr>
      <w:r w:rsidRPr="00A36524">
        <w:rPr>
          <w:rFonts w:ascii="Times New Roman" w:hAnsi="Times New Roman"/>
          <w:b/>
        </w:rPr>
        <w:t>Alat dan Bahan</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Baskom berisi air jerni</w:t>
      </w:r>
      <w:r w:rsidRPr="00A36524">
        <w:rPr>
          <w:rFonts w:ascii="Times New Roman" w:hAnsi="Times New Roman"/>
          <w:lang w:val="id-ID"/>
        </w:rPr>
        <w:t>h</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Cermin datar</w:t>
      </w:r>
    </w:p>
    <w:p w:rsidR="008F37DB" w:rsidRPr="00A36524" w:rsidRDefault="008F37DB" w:rsidP="00357425">
      <w:pPr>
        <w:pStyle w:val="ListParagraph"/>
        <w:numPr>
          <w:ilvl w:val="0"/>
          <w:numId w:val="81"/>
        </w:numPr>
        <w:ind w:left="426" w:hanging="426"/>
        <w:rPr>
          <w:rFonts w:ascii="Times New Roman" w:hAnsi="Times New Roman"/>
        </w:rPr>
      </w:pPr>
      <w:r w:rsidRPr="00A36524">
        <w:rPr>
          <w:rFonts w:ascii="Times New Roman" w:hAnsi="Times New Roman"/>
        </w:rPr>
        <w:t>Selembar kertas putih</w:t>
      </w:r>
    </w:p>
    <w:p w:rsidR="008F37DB" w:rsidRPr="00A36524" w:rsidRDefault="008F37DB" w:rsidP="008F37DB">
      <w:pPr>
        <w:pStyle w:val="ListParagraph"/>
        <w:ind w:left="426"/>
        <w:rPr>
          <w:rFonts w:ascii="Times New Roman" w:hAnsi="Times New Roman"/>
        </w:rPr>
      </w:pPr>
    </w:p>
    <w:p w:rsidR="008F37DB" w:rsidRPr="00A36524" w:rsidRDefault="008F37DB" w:rsidP="008F37DB">
      <w:pPr>
        <w:rPr>
          <w:rFonts w:ascii="Times New Roman" w:hAnsi="Times New Roman"/>
          <w:b/>
        </w:rPr>
      </w:pPr>
      <w:r w:rsidRPr="00A36524">
        <w:rPr>
          <w:rFonts w:ascii="Times New Roman" w:hAnsi="Times New Roman"/>
          <w:b/>
        </w:rPr>
        <w:t>Langkah Kegiatan</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Isilah baskom dengan air jerni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Masukkan cermin datar kedalam baskom</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Aturlah posisi cermin sedemikian rupa sehingga dapat memantulkan cahaya matahari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Gunakanlah selembar kertas putih untuk menangkap pantulan cahaya matahari</w:t>
      </w:r>
    </w:p>
    <w:p w:rsidR="008F37DB" w:rsidRPr="00A36524" w:rsidRDefault="008F37DB" w:rsidP="00357425">
      <w:pPr>
        <w:pStyle w:val="ListParagraph"/>
        <w:numPr>
          <w:ilvl w:val="0"/>
          <w:numId w:val="82"/>
        </w:numPr>
        <w:ind w:left="426" w:hanging="426"/>
        <w:rPr>
          <w:rFonts w:ascii="Times New Roman" w:hAnsi="Times New Roman"/>
        </w:rPr>
      </w:pPr>
      <w:r w:rsidRPr="00A36524">
        <w:rPr>
          <w:rFonts w:ascii="Times New Roman" w:hAnsi="Times New Roman"/>
        </w:rPr>
        <w:t>Amati hal yang terjadi</w:t>
      </w:r>
    </w:p>
    <w:p w:rsidR="008F37DB" w:rsidRPr="00A36524" w:rsidRDefault="008F37DB" w:rsidP="008F37DB">
      <w:pPr>
        <w:pStyle w:val="ListParagraph"/>
        <w:ind w:left="426"/>
        <w:rPr>
          <w:rFonts w:ascii="Times New Roman" w:hAnsi="Times New Roman"/>
        </w:rPr>
      </w:pPr>
    </w:p>
    <w:p w:rsidR="008F37DB" w:rsidRPr="00A36524" w:rsidRDefault="008F37DB" w:rsidP="008F37DB">
      <w:pPr>
        <w:rPr>
          <w:rFonts w:ascii="Times New Roman" w:hAnsi="Times New Roman"/>
          <w:b/>
        </w:rPr>
      </w:pPr>
      <w:r w:rsidRPr="00A36524">
        <w:rPr>
          <w:rFonts w:ascii="Times New Roman" w:hAnsi="Times New Roman"/>
          <w:b/>
        </w:rPr>
        <w:t>Pertanyaan</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rPr>
        <w:t>Mengapa pada percobaan ini digunakan air jerni?</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rPr>
        <w:t>Apa hubungan percobaan ini dengan spekturum warna pelangi?</w:t>
      </w:r>
    </w:p>
    <w:p w:rsidR="008F37DB" w:rsidRPr="00A36524" w:rsidRDefault="008F37DB" w:rsidP="00357425">
      <w:pPr>
        <w:pStyle w:val="ListParagraph"/>
        <w:numPr>
          <w:ilvl w:val="0"/>
          <w:numId w:val="83"/>
        </w:numPr>
        <w:ind w:left="426" w:hanging="426"/>
        <w:rPr>
          <w:rFonts w:ascii="Times New Roman" w:hAnsi="Times New Roman"/>
        </w:rPr>
      </w:pPr>
      <w:r w:rsidRPr="00A36524">
        <w:rPr>
          <w:rFonts w:ascii="Times New Roman" w:hAnsi="Times New Roman"/>
          <w:lang w:val="sv-SE"/>
        </w:rPr>
        <w:t>Buatlah kesimpulan atas pengamatan yang telah kamu lakukan ?</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2"/>
          <w:lang w:val="sv-SE"/>
        </w:rPr>
      </w:pPr>
    </w:p>
    <w:p w:rsidR="00D33755" w:rsidRPr="00A36524" w:rsidRDefault="00D33755"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D27DDC" w:rsidRPr="00F56C0A" w:rsidRDefault="00F56C0A" w:rsidP="00D27DDC">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9</w:t>
      </w:r>
    </w:p>
    <w:p w:rsidR="008F37DB" w:rsidRPr="00A36524" w:rsidRDefault="008F37DB" w:rsidP="008F37DB">
      <w:pPr>
        <w:tabs>
          <w:tab w:val="left" w:pos="600"/>
          <w:tab w:val="left" w:pos="2250"/>
          <w:tab w:val="left" w:pos="3285"/>
        </w:tabs>
        <w:spacing w:line="360" w:lineRule="auto"/>
        <w:jc w:val="center"/>
        <w:rPr>
          <w:rFonts w:ascii="Times New Roman" w:hAnsi="Times New Roman"/>
          <w:b/>
          <w:lang w:val="id-ID"/>
        </w:rPr>
      </w:pPr>
      <w:r w:rsidRPr="00A36524">
        <w:rPr>
          <w:rFonts w:ascii="Times New Roman" w:hAnsi="Times New Roman"/>
          <w:b/>
          <w:lang w:val="sv-SE"/>
        </w:rPr>
        <w:t xml:space="preserve">LEMBAR TES HASIL BELAJAR </w:t>
      </w:r>
      <w:r w:rsidRPr="00A36524">
        <w:rPr>
          <w:rFonts w:ascii="Times New Roman" w:hAnsi="Times New Roman"/>
          <w:b/>
          <w:lang w:val="id-ID"/>
        </w:rPr>
        <w:t>SISWA</w:t>
      </w:r>
    </w:p>
    <w:p w:rsidR="008F37DB" w:rsidRPr="00A36524" w:rsidRDefault="008F37DB" w:rsidP="008F37DB">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6"/>
        </w:rPr>
      </w:pPr>
    </w:p>
    <w:p w:rsidR="008F37DB" w:rsidRPr="00A36524" w:rsidRDefault="008F37DB" w:rsidP="008F37DB">
      <w:pPr>
        <w:spacing w:line="360" w:lineRule="auto"/>
        <w:rPr>
          <w:rFonts w:ascii="Times New Roman" w:hAnsi="Times New Roman"/>
          <w:b/>
        </w:rPr>
      </w:pPr>
      <w:r w:rsidRPr="00A36524">
        <w:rPr>
          <w:rFonts w:ascii="Times New Roman" w:hAnsi="Times New Roman"/>
          <w:b/>
        </w:rPr>
        <w:t xml:space="preserve">Nama </w:t>
      </w:r>
      <w:r w:rsidRPr="00A36524">
        <w:rPr>
          <w:rFonts w:ascii="Times New Roman" w:hAnsi="Times New Roman"/>
          <w:b/>
          <w:lang w:val="id-ID"/>
        </w:rPr>
        <w:t>siswa</w:t>
      </w:r>
      <w:r w:rsidRPr="00A36524">
        <w:rPr>
          <w:rFonts w:ascii="Times New Roman" w:hAnsi="Times New Roman"/>
          <w:b/>
        </w:rPr>
        <w:t xml:space="preserve"> </w:t>
      </w:r>
      <w:r w:rsidRPr="00A36524">
        <w:rPr>
          <w:rFonts w:ascii="Times New Roman" w:hAnsi="Times New Roman"/>
          <w:b/>
        </w:rPr>
        <w:tab/>
      </w:r>
      <w:r w:rsidRPr="00A36524">
        <w:rPr>
          <w:rFonts w:ascii="Times New Roman" w:hAnsi="Times New Roman"/>
          <w:b/>
        </w:rPr>
        <w:tab/>
        <w:t xml:space="preserve">: </w:t>
      </w:r>
    </w:p>
    <w:p w:rsidR="008F37DB" w:rsidRPr="00A36524" w:rsidRDefault="008F37DB" w:rsidP="00357425">
      <w:pPr>
        <w:pStyle w:val="ListParagraph"/>
        <w:numPr>
          <w:ilvl w:val="0"/>
          <w:numId w:val="85"/>
        </w:numPr>
        <w:spacing w:line="360" w:lineRule="auto"/>
        <w:ind w:left="360"/>
        <w:jc w:val="both"/>
        <w:rPr>
          <w:rFonts w:ascii="Times New Roman" w:hAnsi="Times New Roman"/>
          <w:b/>
        </w:rPr>
      </w:pPr>
      <w:r w:rsidRPr="00A36524">
        <w:rPr>
          <w:rFonts w:ascii="Times New Roman" w:hAnsi="Times New Roman"/>
          <w:b/>
        </w:rPr>
        <w:t>Jawablah pertanyaan dibawah ini !</w:t>
      </w:r>
    </w:p>
    <w:p w:rsidR="008F37DB" w:rsidRPr="00A36524" w:rsidRDefault="00324E4C" w:rsidP="00357425">
      <w:pPr>
        <w:pStyle w:val="ListParagraph"/>
        <w:numPr>
          <w:ilvl w:val="0"/>
          <w:numId w:val="84"/>
        </w:numPr>
        <w:spacing w:line="360" w:lineRule="auto"/>
        <w:jc w:val="both"/>
        <w:rPr>
          <w:rFonts w:ascii="Times New Roman" w:hAnsi="Times New Roman"/>
        </w:rPr>
      </w:pPr>
      <w:r>
        <w:rPr>
          <w:rFonts w:ascii="Times New Roman" w:hAnsi="Times New Roman"/>
          <w:noProof/>
        </w:rPr>
        <w:pict>
          <v:rect id="_x0000_s3867" style="position:absolute;left:0;text-align:left;margin-left:-4.65pt;margin-top:.25pt;width:30.75pt;height:24.4pt;z-index:252855296" fillcolor="white [3212]" stroked="f">
            <v:textbox style="mso-next-textbox:#_x0000_s3867">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8F37DB" w:rsidRPr="00A36524">
        <w:rPr>
          <w:rFonts w:ascii="Times New Roman" w:hAnsi="Times New Roman"/>
        </w:rPr>
        <w:t>Sebutkan dua contoh sumber cahaya!</w:t>
      </w:r>
    </w:p>
    <w:p w:rsidR="008F37DB" w:rsidRPr="00A36524" w:rsidRDefault="00324E4C" w:rsidP="00357425">
      <w:pPr>
        <w:pStyle w:val="ListParagraph"/>
        <w:numPr>
          <w:ilvl w:val="0"/>
          <w:numId w:val="84"/>
        </w:numPr>
        <w:spacing w:line="360" w:lineRule="auto"/>
        <w:jc w:val="both"/>
        <w:rPr>
          <w:rFonts w:ascii="Times New Roman" w:hAnsi="Times New Roman"/>
        </w:rPr>
      </w:pPr>
      <w:r>
        <w:rPr>
          <w:rFonts w:ascii="Times New Roman" w:hAnsi="Times New Roman"/>
          <w:noProof/>
          <w:lang w:val="id-ID" w:eastAsia="id-ID" w:bidi="ar-SA"/>
        </w:rPr>
        <w:pict>
          <v:rect id="_x0000_s3871" style="position:absolute;left:0;text-align:left;margin-left:-3.9pt;margin-top:35.65pt;width:30.75pt;height:24.4pt;z-index:252859392" fillcolor="white [3212]" stroked="f">
            <v:textbox style="mso-next-textbox:#_x0000_s3871">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Pr>
          <w:rFonts w:ascii="Times New Roman" w:hAnsi="Times New Roman"/>
          <w:noProof/>
        </w:rPr>
        <w:pict>
          <v:rect id="_x0000_s3868" style="position:absolute;left:0;text-align:left;margin-left:-4.65pt;margin-top:-.25pt;width:30.75pt;height:24.4pt;z-index:252856320" fillcolor="white [3212]" stroked="f">
            <v:textbox style="mso-next-textbox:#_x0000_s3868">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rPr>
                    <w:t>3</w:t>
                  </w:r>
                  <w:r w:rsidRPr="00DA1457">
                    <w:rPr>
                      <w:rFonts w:ascii="Times New Roman" w:hAnsi="Times New Roman"/>
                      <w:b/>
                    </w:rPr>
                    <w:t>)</w:t>
                  </w:r>
                </w:p>
              </w:txbxContent>
            </v:textbox>
          </v:rect>
        </w:pict>
      </w:r>
      <w:r w:rsidR="008F37DB" w:rsidRPr="00A36524">
        <w:rPr>
          <w:rFonts w:ascii="Times New Roman" w:hAnsi="Times New Roman"/>
        </w:rPr>
        <w:t>Tuliskan dua manfaat berkas cahaya yang merambat lurus dalam kehidupan sehari-hari!</w:t>
      </w:r>
    </w:p>
    <w:p w:rsidR="008F37DB" w:rsidRPr="00A36524" w:rsidRDefault="00324E4C" w:rsidP="00357425">
      <w:pPr>
        <w:pStyle w:val="ListParagraph"/>
        <w:numPr>
          <w:ilvl w:val="0"/>
          <w:numId w:val="84"/>
        </w:numPr>
        <w:spacing w:line="360" w:lineRule="auto"/>
        <w:jc w:val="both"/>
        <w:rPr>
          <w:rFonts w:ascii="Times New Roman" w:hAnsi="Times New Roman"/>
        </w:rPr>
      </w:pPr>
      <w:r>
        <w:rPr>
          <w:rFonts w:ascii="Times New Roman" w:hAnsi="Times New Roman"/>
          <w:noProof/>
        </w:rPr>
        <w:pict>
          <v:rect id="_x0000_s3869" style="position:absolute;left:0;text-align:left;margin-left:-4.65pt;margin-top:18.65pt;width:30.75pt;height:24.4pt;z-index:252857344" fillcolor="white [3212]" stroked="f">
            <v:textbox style="mso-next-textbox:#_x0000_s3869">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lang w:val="id-ID"/>
        </w:rPr>
        <w:t xml:space="preserve"> </w:t>
      </w:r>
      <w:r w:rsidR="008F37DB" w:rsidRPr="00A36524">
        <w:rPr>
          <w:rFonts w:ascii="Times New Roman" w:hAnsi="Times New Roman"/>
        </w:rPr>
        <w:t>Tuliskan tiga sifat bayangan benda pada cermin datar!</w:t>
      </w:r>
    </w:p>
    <w:p w:rsidR="008F37DB" w:rsidRPr="00A36524" w:rsidRDefault="00324E4C" w:rsidP="00357425">
      <w:pPr>
        <w:pStyle w:val="ListParagraph"/>
        <w:numPr>
          <w:ilvl w:val="0"/>
          <w:numId w:val="84"/>
        </w:numPr>
        <w:spacing w:line="360" w:lineRule="auto"/>
        <w:jc w:val="both"/>
        <w:rPr>
          <w:rFonts w:ascii="Times New Roman" w:hAnsi="Times New Roman"/>
        </w:rPr>
      </w:pPr>
      <w:r>
        <w:rPr>
          <w:rFonts w:ascii="Times New Roman" w:hAnsi="Times New Roman"/>
          <w:noProof/>
        </w:rPr>
        <w:pict>
          <v:rect id="_x0000_s3870" style="position:absolute;left:0;text-align:left;margin-left:-3.9pt;margin-top:18.4pt;width:30.75pt;height:24.4pt;z-index:252858368" fillcolor="white [3212]" stroked="f">
            <v:textbox style="mso-next-textbox:#_x0000_s3870">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rPr>
        <w:t>Tuliskan tiga sifat bayangan benda cermin cembung!</w:t>
      </w:r>
    </w:p>
    <w:p w:rsidR="008F37DB" w:rsidRPr="00A36524" w:rsidRDefault="008F37DB" w:rsidP="00357425">
      <w:pPr>
        <w:pStyle w:val="ListParagraph"/>
        <w:numPr>
          <w:ilvl w:val="0"/>
          <w:numId w:val="84"/>
        </w:numPr>
        <w:spacing w:line="360" w:lineRule="auto"/>
        <w:jc w:val="both"/>
        <w:rPr>
          <w:rFonts w:ascii="Times New Roman" w:hAnsi="Times New Roman"/>
        </w:rPr>
      </w:pPr>
      <w:r w:rsidRPr="00A36524">
        <w:rPr>
          <w:rFonts w:ascii="Times New Roman" w:hAnsi="Times New Roman"/>
        </w:rPr>
        <w:t xml:space="preserve">Jelaskan masing-masing manfaat disertai dengan contoh dari: </w:t>
      </w:r>
    </w:p>
    <w:p w:rsidR="008F37DB" w:rsidRPr="00A36524" w:rsidRDefault="008F37DB" w:rsidP="00357425">
      <w:pPr>
        <w:pStyle w:val="ListParagraph"/>
        <w:numPr>
          <w:ilvl w:val="4"/>
          <w:numId w:val="86"/>
        </w:numPr>
        <w:spacing w:line="276" w:lineRule="auto"/>
        <w:ind w:left="1134" w:hanging="141"/>
        <w:rPr>
          <w:rFonts w:ascii="Times New Roman" w:hAnsi="Times New Roman"/>
        </w:rPr>
      </w:pPr>
      <w:r w:rsidRPr="00A36524">
        <w:rPr>
          <w:rFonts w:ascii="Times New Roman" w:hAnsi="Times New Roman"/>
        </w:rPr>
        <w:t>Cermin datar</w:t>
      </w:r>
    </w:p>
    <w:p w:rsidR="008F37DB" w:rsidRPr="00A36524" w:rsidRDefault="008F37DB" w:rsidP="00357425">
      <w:pPr>
        <w:pStyle w:val="ListParagraph"/>
        <w:numPr>
          <w:ilvl w:val="4"/>
          <w:numId w:val="86"/>
        </w:numPr>
        <w:spacing w:line="276" w:lineRule="auto"/>
        <w:ind w:left="1134" w:hanging="141"/>
        <w:jc w:val="both"/>
        <w:rPr>
          <w:rFonts w:ascii="Times New Roman" w:hAnsi="Times New Roman"/>
        </w:rPr>
      </w:pPr>
      <w:r w:rsidRPr="00A36524">
        <w:rPr>
          <w:rFonts w:ascii="Times New Roman" w:hAnsi="Times New Roman"/>
        </w:rPr>
        <w:t>Cermin cekung</w:t>
      </w:r>
    </w:p>
    <w:p w:rsidR="008F37DB" w:rsidRPr="008718C8" w:rsidRDefault="008F37DB" w:rsidP="00357425">
      <w:pPr>
        <w:pStyle w:val="ListParagraph"/>
        <w:numPr>
          <w:ilvl w:val="4"/>
          <w:numId w:val="86"/>
        </w:numPr>
        <w:spacing w:line="276" w:lineRule="auto"/>
        <w:ind w:left="1134" w:hanging="141"/>
        <w:jc w:val="both"/>
        <w:rPr>
          <w:rFonts w:ascii="Times New Roman" w:hAnsi="Times New Roman"/>
        </w:rPr>
      </w:pPr>
      <w:r w:rsidRPr="00A36524">
        <w:rPr>
          <w:rFonts w:ascii="Times New Roman" w:hAnsi="Times New Roman"/>
        </w:rPr>
        <w:t>Cermin cembung</w:t>
      </w: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Default="008718C8" w:rsidP="008718C8">
      <w:pPr>
        <w:spacing w:line="276" w:lineRule="auto"/>
        <w:jc w:val="both"/>
        <w:rPr>
          <w:rFonts w:ascii="Times New Roman" w:hAnsi="Times New Roman"/>
          <w:lang w:val="id-ID"/>
        </w:rPr>
      </w:pPr>
    </w:p>
    <w:p w:rsidR="008718C8" w:rsidRPr="008718C8" w:rsidRDefault="008718C8" w:rsidP="008718C8">
      <w:pPr>
        <w:spacing w:line="276"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Pr="008718C8" w:rsidRDefault="008718C8" w:rsidP="008718C8">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0</w:t>
      </w:r>
    </w:p>
    <w:p w:rsidR="008F37DB" w:rsidRPr="00A36524" w:rsidRDefault="008F37DB" w:rsidP="008718C8">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8F37DB" w:rsidRPr="00A36524" w:rsidRDefault="008F37DB" w:rsidP="00357425">
      <w:pPr>
        <w:pStyle w:val="ListParagraph"/>
        <w:numPr>
          <w:ilvl w:val="0"/>
          <w:numId w:val="89"/>
        </w:numPr>
        <w:spacing w:after="200" w:line="276" w:lineRule="auto"/>
        <w:ind w:left="360"/>
        <w:rPr>
          <w:rFonts w:ascii="Times New Roman" w:hAnsi="Times New Roman"/>
        </w:rPr>
      </w:pPr>
      <w:r w:rsidRPr="00A36524">
        <w:rPr>
          <w:rFonts w:ascii="Times New Roman" w:hAnsi="Times New Roman"/>
          <w:lang w:val="id-ID"/>
        </w:rPr>
        <w:t xml:space="preserve"> </w:t>
      </w:r>
      <w:r w:rsidRPr="00A36524">
        <w:rPr>
          <w:rFonts w:ascii="Times New Roman" w:hAnsi="Times New Roman"/>
        </w:rPr>
        <w:t>Sumber cahaya;</w:t>
      </w:r>
    </w:p>
    <w:p w:rsidR="008F37DB" w:rsidRPr="00A36524" w:rsidRDefault="008F37DB" w:rsidP="00357425">
      <w:pPr>
        <w:pStyle w:val="ListParagraph"/>
        <w:numPr>
          <w:ilvl w:val="0"/>
          <w:numId w:val="88"/>
        </w:numPr>
        <w:spacing w:after="200" w:line="276" w:lineRule="auto"/>
        <w:ind w:left="720" w:hanging="373"/>
        <w:rPr>
          <w:rFonts w:ascii="Times New Roman" w:hAnsi="Times New Roman"/>
        </w:rPr>
      </w:pPr>
      <w:r w:rsidRPr="00A36524">
        <w:rPr>
          <w:rFonts w:ascii="Times New Roman" w:hAnsi="Times New Roman"/>
        </w:rPr>
        <w:t>Matahari</w:t>
      </w:r>
      <w:r w:rsidRPr="00A36524">
        <w:rPr>
          <w:rFonts w:ascii="Times New Roman" w:hAnsi="Times New Roman"/>
          <w:lang w:val="id-ID"/>
        </w:rPr>
        <w:t xml:space="preserve">    </w:t>
      </w:r>
    </w:p>
    <w:p w:rsidR="008F37DB" w:rsidRPr="00A36524" w:rsidRDefault="008F37DB" w:rsidP="00357425">
      <w:pPr>
        <w:pStyle w:val="ListParagraph"/>
        <w:numPr>
          <w:ilvl w:val="0"/>
          <w:numId w:val="88"/>
        </w:numPr>
        <w:spacing w:line="276" w:lineRule="auto"/>
        <w:ind w:left="720" w:hanging="373"/>
        <w:rPr>
          <w:rFonts w:ascii="Times New Roman" w:hAnsi="Times New Roman"/>
        </w:rPr>
      </w:pPr>
      <w:r w:rsidRPr="00A36524">
        <w:rPr>
          <w:rFonts w:ascii="Times New Roman" w:hAnsi="Times New Roman"/>
        </w:rPr>
        <w:t>Senter</w:t>
      </w:r>
    </w:p>
    <w:p w:rsidR="008F37DB" w:rsidRPr="00A36524" w:rsidRDefault="008F37DB" w:rsidP="008F37DB">
      <w:pPr>
        <w:pStyle w:val="ListParagraph"/>
        <w:rPr>
          <w:rFonts w:ascii="Times New Roman" w:hAnsi="Times New Roman"/>
        </w:rPr>
      </w:pPr>
    </w:p>
    <w:p w:rsidR="008F37DB" w:rsidRPr="00A36524" w:rsidRDefault="008F37DB" w:rsidP="00357425">
      <w:pPr>
        <w:pStyle w:val="ListParagraph"/>
        <w:numPr>
          <w:ilvl w:val="0"/>
          <w:numId w:val="89"/>
        </w:numPr>
        <w:spacing w:after="200" w:line="276" w:lineRule="auto"/>
        <w:ind w:left="360"/>
        <w:rPr>
          <w:rFonts w:ascii="Times New Roman" w:hAnsi="Times New Roman"/>
        </w:rPr>
      </w:pPr>
      <w:r w:rsidRPr="00A36524">
        <w:rPr>
          <w:rFonts w:ascii="Times New Roman" w:hAnsi="Times New Roman"/>
        </w:rPr>
        <w:t>Manfaat berkas cahaya yang merambat lurus</w:t>
      </w:r>
    </w:p>
    <w:p w:rsidR="008F37DB" w:rsidRPr="00A36524" w:rsidRDefault="008F37DB" w:rsidP="00357425">
      <w:pPr>
        <w:pStyle w:val="ListParagraph"/>
        <w:numPr>
          <w:ilvl w:val="4"/>
          <w:numId w:val="87"/>
        </w:numPr>
        <w:spacing w:line="276" w:lineRule="auto"/>
        <w:ind w:left="720"/>
        <w:rPr>
          <w:rFonts w:ascii="Times New Roman" w:hAnsi="Times New Roman"/>
        </w:rPr>
      </w:pPr>
      <w:r w:rsidRPr="00A36524">
        <w:rPr>
          <w:rFonts w:ascii="Times New Roman" w:hAnsi="Times New Roman"/>
        </w:rPr>
        <w:t>Penggunaan cahaya lampu mobil pada malam hari berguna memberi penerangan jalan yang dilewati</w:t>
      </w:r>
    </w:p>
    <w:p w:rsidR="008F37DB" w:rsidRPr="00A36524" w:rsidRDefault="008F37DB" w:rsidP="00357425">
      <w:pPr>
        <w:pStyle w:val="ListParagraph"/>
        <w:numPr>
          <w:ilvl w:val="4"/>
          <w:numId w:val="87"/>
        </w:numPr>
        <w:spacing w:line="276" w:lineRule="auto"/>
        <w:ind w:left="720"/>
        <w:rPr>
          <w:rFonts w:ascii="Times New Roman" w:hAnsi="Times New Roman"/>
        </w:rPr>
      </w:pPr>
      <w:r w:rsidRPr="00A36524">
        <w:rPr>
          <w:rFonts w:ascii="Times New Roman" w:hAnsi="Times New Roman"/>
        </w:rPr>
        <w:t>Penggunanaan Berkas cahaya pada pemutaran film di bioskop/LCD untuk menampilkan suatu gambar yang lebih besar.</w:t>
      </w:r>
    </w:p>
    <w:p w:rsidR="008F37DB" w:rsidRPr="00A36524" w:rsidRDefault="008F37DB" w:rsidP="008F37DB">
      <w:pPr>
        <w:pStyle w:val="ListParagraph"/>
        <w:rPr>
          <w:rFonts w:ascii="Times New Roman" w:hAnsi="Times New Roman"/>
        </w:rPr>
      </w:pPr>
    </w:p>
    <w:p w:rsidR="008F37DB" w:rsidRPr="00A36524" w:rsidRDefault="008F37DB" w:rsidP="00357425">
      <w:pPr>
        <w:pStyle w:val="ListParagraph"/>
        <w:numPr>
          <w:ilvl w:val="0"/>
          <w:numId w:val="89"/>
        </w:numPr>
        <w:spacing w:line="276" w:lineRule="auto"/>
        <w:ind w:left="360"/>
        <w:jc w:val="both"/>
        <w:rPr>
          <w:rFonts w:ascii="Times New Roman" w:hAnsi="Times New Roman"/>
        </w:rPr>
      </w:pPr>
      <w:r w:rsidRPr="00A36524">
        <w:rPr>
          <w:rFonts w:ascii="Times New Roman" w:hAnsi="Times New Roman"/>
        </w:rPr>
        <w:t>Sifat bayangan pada cermin datar adalah semu, tegak, dan sama dengan bendanya.</w:t>
      </w:r>
    </w:p>
    <w:p w:rsidR="008F37DB" w:rsidRPr="00A36524" w:rsidRDefault="008F37DB" w:rsidP="008F37DB">
      <w:pPr>
        <w:pStyle w:val="ListParagraph"/>
        <w:ind w:left="360"/>
        <w:jc w:val="both"/>
        <w:rPr>
          <w:rFonts w:ascii="Times New Roman" w:hAnsi="Times New Roman"/>
        </w:rPr>
      </w:pPr>
    </w:p>
    <w:p w:rsidR="008F37DB" w:rsidRPr="00A36524" w:rsidRDefault="008F37DB" w:rsidP="00357425">
      <w:pPr>
        <w:pStyle w:val="ListParagraph"/>
        <w:numPr>
          <w:ilvl w:val="0"/>
          <w:numId w:val="89"/>
        </w:numPr>
        <w:spacing w:line="276" w:lineRule="auto"/>
        <w:ind w:left="360"/>
        <w:jc w:val="both"/>
        <w:rPr>
          <w:rFonts w:ascii="Times New Roman" w:hAnsi="Times New Roman"/>
        </w:rPr>
      </w:pPr>
      <w:r w:rsidRPr="00A36524">
        <w:rPr>
          <w:rFonts w:ascii="Times New Roman" w:hAnsi="Times New Roman"/>
        </w:rPr>
        <w:t>Sifat bayangan pada cermin cembung selalu semu, lebih kecil, dan tegak seperti bendanya.</w:t>
      </w:r>
    </w:p>
    <w:p w:rsidR="008F37DB" w:rsidRPr="008718C8" w:rsidRDefault="008F37DB" w:rsidP="008718C8">
      <w:pPr>
        <w:jc w:val="both"/>
        <w:rPr>
          <w:rFonts w:ascii="Times New Roman" w:hAnsi="Times New Roman"/>
          <w:lang w:val="id-ID"/>
        </w:rPr>
      </w:pPr>
    </w:p>
    <w:p w:rsidR="008F37DB" w:rsidRPr="00A36524" w:rsidRDefault="008F37DB" w:rsidP="00357425">
      <w:pPr>
        <w:pStyle w:val="ListParagraph"/>
        <w:numPr>
          <w:ilvl w:val="0"/>
          <w:numId w:val="89"/>
        </w:numPr>
        <w:spacing w:line="276" w:lineRule="auto"/>
        <w:ind w:left="360"/>
        <w:rPr>
          <w:rFonts w:ascii="Times New Roman" w:hAnsi="Times New Roman"/>
        </w:rPr>
      </w:pPr>
      <w:r w:rsidRPr="00A36524">
        <w:rPr>
          <w:rFonts w:ascii="Times New Roman" w:hAnsi="Times New Roman"/>
        </w:rPr>
        <w:t>Manfaat dari cermin</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datar digunakan untuk bercermin/ melihat bayangan, contoh cermin untuk berkaca</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cekung dugunakan untuk menyebarkan cahaya, contoh pada alas lampu pijar</w:t>
      </w:r>
    </w:p>
    <w:p w:rsidR="008F37DB" w:rsidRPr="00A36524" w:rsidRDefault="008F37DB" w:rsidP="00357425">
      <w:pPr>
        <w:pStyle w:val="ListParagraph"/>
        <w:numPr>
          <w:ilvl w:val="4"/>
          <w:numId w:val="89"/>
        </w:numPr>
        <w:tabs>
          <w:tab w:val="left" w:pos="709"/>
        </w:tabs>
        <w:spacing w:line="276" w:lineRule="auto"/>
        <w:ind w:left="709"/>
        <w:jc w:val="both"/>
        <w:rPr>
          <w:rFonts w:ascii="Times New Roman" w:hAnsi="Times New Roman"/>
        </w:rPr>
      </w:pPr>
      <w:r w:rsidRPr="00A36524">
        <w:rPr>
          <w:rFonts w:ascii="Times New Roman" w:hAnsi="Times New Roman"/>
        </w:rPr>
        <w:t>Cermin cembung digunakan untuk meperkecil bayangan yang ditangkap, contoh kaca spion pada sepeda motor</w:t>
      </w:r>
    </w:p>
    <w:p w:rsidR="00F17F80" w:rsidRPr="00A36524" w:rsidRDefault="00F17F80" w:rsidP="00B66C21">
      <w:pPr>
        <w:pStyle w:val="NoSpacing"/>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rPr>
      </w:pPr>
    </w:p>
    <w:p w:rsidR="00F17F80" w:rsidRPr="00A36524" w:rsidRDefault="00F17F80"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F37DB" w:rsidRPr="00A36524" w:rsidRDefault="008F37DB" w:rsidP="00D27DDC">
      <w:pPr>
        <w:pStyle w:val="NoSpacing"/>
        <w:tabs>
          <w:tab w:val="left" w:pos="2310"/>
          <w:tab w:val="center" w:pos="3969"/>
        </w:tabs>
        <w:rPr>
          <w:rFonts w:ascii="Times New Roman" w:hAnsi="Times New Roman"/>
          <w:b/>
          <w:szCs w:val="24"/>
          <w:u w:val="single"/>
          <w:lang w:val="id-ID"/>
        </w:rPr>
      </w:pPr>
    </w:p>
    <w:p w:rsidR="008718C8" w:rsidRDefault="008718C8" w:rsidP="008524C0">
      <w:pPr>
        <w:pStyle w:val="NoSpacing"/>
        <w:tabs>
          <w:tab w:val="left" w:pos="2310"/>
          <w:tab w:val="center" w:pos="3969"/>
        </w:tabs>
        <w:rPr>
          <w:rFonts w:ascii="Times New Roman" w:hAnsi="Times New Roman"/>
          <w:b/>
          <w:szCs w:val="24"/>
          <w:u w:val="single"/>
          <w:lang w:val="id-ID"/>
        </w:rPr>
      </w:pPr>
    </w:p>
    <w:p w:rsidR="008524C0" w:rsidRPr="008718C8" w:rsidRDefault="008718C8" w:rsidP="008524C0">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1</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SIKLUS I</w:t>
      </w:r>
    </w:p>
    <w:p w:rsidR="008F37DB" w:rsidRPr="00A36524" w:rsidRDefault="008F37DB" w:rsidP="008F37DB">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30"/>
        <w:gridCol w:w="810"/>
      </w:tblGrid>
      <w:tr w:rsidR="008F37DB" w:rsidRPr="00A36524" w:rsidTr="008F37DB">
        <w:trPr>
          <w:trHeight w:val="530"/>
        </w:trPr>
        <w:tc>
          <w:tcPr>
            <w:tcW w:w="630" w:type="dxa"/>
            <w:vAlign w:val="center"/>
          </w:tcPr>
          <w:p w:rsidR="008F37DB" w:rsidRPr="00A36524" w:rsidRDefault="008F37DB" w:rsidP="008F37DB">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Nilai</w:t>
            </w:r>
          </w:p>
        </w:tc>
      </w:tr>
      <w:tr w:rsidR="008F37DB" w:rsidRPr="00A36524" w:rsidTr="008F37DB">
        <w:trPr>
          <w:trHeight w:val="126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r>
      <w:tr w:rsidR="008F37DB" w:rsidRPr="00A36524" w:rsidTr="008F37DB">
        <w:trPr>
          <w:trHeight w:val="125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r>
      <w:tr w:rsidR="008F37DB" w:rsidRPr="00A36524" w:rsidTr="008F37DB">
        <w:trPr>
          <w:trHeight w:val="152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 xml:space="preserve">benar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Jika menjawab </w:t>
            </w:r>
            <w:r w:rsidRPr="00A36524">
              <w:rPr>
                <w:rFonts w:ascii="Times New Roman" w:hAnsi="Times New Roman"/>
                <w:lang w:val="id-ID"/>
              </w:rPr>
              <w:t>2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2</w:t>
            </w:r>
            <w:r w:rsidRPr="00A36524">
              <w:rPr>
                <w:rFonts w:ascii="Times New Roman" w:hAnsi="Times New Roman"/>
              </w:rPr>
              <w:t xml:space="preserve">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316"/>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 xml:space="preserve">benar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Jika menjawab </w:t>
            </w:r>
            <w:r w:rsidRPr="00A36524">
              <w:rPr>
                <w:rFonts w:ascii="Times New Roman" w:hAnsi="Times New Roman"/>
                <w:lang w:val="id-ID"/>
              </w:rPr>
              <w:t>2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2</w:t>
            </w:r>
            <w:r w:rsidRPr="00A36524">
              <w:rPr>
                <w:rFonts w:ascii="Times New Roman" w:hAnsi="Times New Roman"/>
              </w:rPr>
              <w:t xml:space="preserve">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51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4    : Jika menjawab </w:t>
            </w:r>
            <w:r w:rsidRPr="00A36524">
              <w:rPr>
                <w:rFonts w:ascii="Times New Roman" w:hAnsi="Times New Roman"/>
                <w:lang w:val="id-ID"/>
              </w:rPr>
              <w:t xml:space="preserve">3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3    : Jika menjawab </w:t>
            </w:r>
            <w:r w:rsidRPr="00A36524">
              <w:rPr>
                <w:rFonts w:ascii="Times New Roman" w:hAnsi="Times New Roman"/>
                <w:lang w:val="id-ID"/>
              </w:rPr>
              <w:t xml:space="preserve">2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2    : Jika menjawab </w:t>
            </w:r>
            <w:r w:rsidRPr="00A36524">
              <w:rPr>
                <w:rFonts w:ascii="Times New Roman" w:hAnsi="Times New Roman"/>
                <w:lang w:val="id-ID"/>
              </w:rPr>
              <w:t xml:space="preserve">1 </w:t>
            </w:r>
            <w:r w:rsidRPr="00A36524">
              <w:rPr>
                <w:rFonts w:ascii="Times New Roman" w:hAnsi="Times New Roman"/>
              </w:rPr>
              <w:t>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1    : Jika menjawab kurang </w:t>
            </w:r>
            <w:r w:rsidRPr="00A36524">
              <w:rPr>
                <w:rFonts w:ascii="Times New Roman" w:hAnsi="Times New Roman"/>
                <w:lang w:val="id-ID"/>
              </w:rPr>
              <w:t>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485"/>
        </w:trPr>
        <w:tc>
          <w:tcPr>
            <w:tcW w:w="7560" w:type="dxa"/>
            <w:gridSpan w:val="2"/>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18</w:t>
            </w:r>
          </w:p>
        </w:tc>
      </w:tr>
    </w:tbl>
    <w:p w:rsidR="008F37DB" w:rsidRPr="00A36524" w:rsidRDefault="008F37DB" w:rsidP="008F37DB">
      <w:pPr>
        <w:jc w:val="both"/>
        <w:rPr>
          <w:rFonts w:ascii="Times New Roman" w:hAnsi="Times New Roman"/>
          <w:b/>
          <w:u w:val="single"/>
        </w:rPr>
      </w:pPr>
      <w:r w:rsidRPr="00A36524">
        <w:rPr>
          <w:rFonts w:ascii="Times New Roman" w:hAnsi="Times New Roman"/>
          <w:b/>
          <w:u w:val="single"/>
        </w:rPr>
        <w:t>Keterangan:</w:t>
      </w:r>
    </w:p>
    <w:p w:rsidR="008F37DB" w:rsidRPr="00A36524" w:rsidRDefault="008F37DB" w:rsidP="008F37DB">
      <w:pPr>
        <w:jc w:val="both"/>
        <w:rPr>
          <w:rFonts w:ascii="Times New Roman" w:hAnsi="Times New Roman"/>
          <w:b/>
          <w:u w:val="single"/>
        </w:rPr>
      </w:pPr>
    </w:p>
    <w:p w:rsidR="008F37DB" w:rsidRPr="00A36524" w:rsidRDefault="008F37DB" w:rsidP="008F37DB">
      <w:pPr>
        <w:ind w:left="2160" w:firstLine="720"/>
        <w:jc w:val="both"/>
        <w:rPr>
          <w:rFonts w:ascii="Times New Roman" w:hAnsi="Times New Roman"/>
        </w:rPr>
      </w:pPr>
      <w:r w:rsidRPr="00A36524">
        <w:rPr>
          <w:rFonts w:ascii="Times New Roman" w:hAnsi="Times New Roman"/>
        </w:rPr>
        <w:t xml:space="preserve">      Jumlah skor yang dicapai</w:t>
      </w:r>
    </w:p>
    <w:p w:rsidR="008F37DB" w:rsidRPr="00A36524" w:rsidRDefault="00324E4C" w:rsidP="008F37DB">
      <w:pPr>
        <w:jc w:val="both"/>
        <w:rPr>
          <w:rFonts w:ascii="Times New Roman" w:hAnsi="Times New Roman"/>
          <w:lang w:val="id-ID"/>
        </w:rPr>
      </w:pPr>
      <w:r>
        <w:rPr>
          <w:rFonts w:ascii="Times New Roman" w:hAnsi="Times New Roman"/>
          <w:noProof/>
          <w:lang w:bidi="ar-SA"/>
        </w:rPr>
        <w:pict>
          <v:shape id="_x0000_s3872" type="#_x0000_t32" style="position:absolute;left:0;text-align:left;margin-left:160.35pt;margin-top:6.9pt;width:126pt;height:0;z-index:252861440" o:connectortype="straight"/>
        </w:pict>
      </w:r>
      <w:r w:rsidR="008F37DB" w:rsidRPr="00A36524">
        <w:rPr>
          <w:rFonts w:ascii="Times New Roman" w:hAnsi="Times New Roman"/>
        </w:rPr>
        <w:t>Rumus menghitung skor nilai</w:t>
      </w:r>
      <w:r w:rsidR="008F37DB" w:rsidRPr="00A36524">
        <w:rPr>
          <w:rFonts w:ascii="Times New Roman" w:hAnsi="Times New Roman"/>
        </w:rPr>
        <w:tab/>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100%</w:t>
      </w:r>
    </w:p>
    <w:p w:rsidR="008F37DB" w:rsidRPr="00A36524" w:rsidRDefault="008F37DB" w:rsidP="008F37DB">
      <w:pPr>
        <w:ind w:left="1440" w:firstLine="720"/>
        <w:jc w:val="both"/>
        <w:rPr>
          <w:rFonts w:ascii="Times New Roman" w:hAnsi="Times New Roman"/>
          <w:lang w:val="id-ID"/>
        </w:rPr>
      </w:pPr>
      <w:r w:rsidRPr="00A36524">
        <w:rPr>
          <w:rFonts w:ascii="Times New Roman" w:hAnsi="Times New Roman"/>
        </w:rPr>
        <w:t xml:space="preserve">                  Jumlah keseluruhan sko</w:t>
      </w:r>
      <w:r w:rsidRPr="00A36524">
        <w:rPr>
          <w:rFonts w:ascii="Times New Roman" w:hAnsi="Times New Roman"/>
          <w:lang w:val="id-ID"/>
        </w:rPr>
        <w:t>r</w:t>
      </w:r>
    </w:p>
    <w:p w:rsidR="008524C0" w:rsidRPr="00A36524" w:rsidRDefault="008524C0" w:rsidP="008524C0">
      <w:pPr>
        <w:pStyle w:val="NoSpacing"/>
        <w:tabs>
          <w:tab w:val="left" w:pos="2310"/>
          <w:tab w:val="center" w:pos="3969"/>
        </w:tabs>
        <w:rPr>
          <w:rFonts w:ascii="Times New Roman" w:hAnsi="Times New Roman"/>
          <w:b/>
          <w:szCs w:val="24"/>
          <w:u w:val="single"/>
        </w:rPr>
      </w:pPr>
    </w:p>
    <w:p w:rsidR="008524C0" w:rsidRPr="00A36524" w:rsidRDefault="008524C0" w:rsidP="008524C0">
      <w:pPr>
        <w:spacing w:line="480" w:lineRule="auto"/>
        <w:rPr>
          <w:rFonts w:ascii="Times New Roman" w:hAnsi="Times New Roman"/>
          <w:b/>
          <w:u w:val="single"/>
        </w:rPr>
      </w:pPr>
    </w:p>
    <w:p w:rsidR="00C23BB8" w:rsidRPr="00A36524" w:rsidRDefault="00C23BB8" w:rsidP="00D27DDC">
      <w:pPr>
        <w:pStyle w:val="NoSpacing"/>
        <w:tabs>
          <w:tab w:val="left" w:pos="2310"/>
          <w:tab w:val="center" w:pos="3969"/>
        </w:tabs>
        <w:rPr>
          <w:rFonts w:ascii="Times New Roman" w:hAnsi="Times New Roman"/>
          <w:b/>
          <w:szCs w:val="24"/>
          <w:lang w:val="id-ID"/>
        </w:rPr>
      </w:pPr>
    </w:p>
    <w:p w:rsidR="00D27DDC" w:rsidRPr="008718C8" w:rsidRDefault="008718C8" w:rsidP="00D27DDC">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2</w:t>
      </w:r>
    </w:p>
    <w:p w:rsidR="008F37DB" w:rsidRPr="00A36524" w:rsidRDefault="008F37DB" w:rsidP="008F37DB">
      <w:pPr>
        <w:tabs>
          <w:tab w:val="left" w:pos="600"/>
          <w:tab w:val="left" w:pos="2250"/>
          <w:tab w:val="left" w:pos="3285"/>
        </w:tabs>
        <w:spacing w:line="360" w:lineRule="auto"/>
        <w:jc w:val="center"/>
        <w:rPr>
          <w:rFonts w:ascii="Times New Roman" w:hAnsi="Times New Roman"/>
          <w:b/>
          <w:lang w:val="id-ID"/>
        </w:rPr>
      </w:pPr>
      <w:r w:rsidRPr="00A36524">
        <w:rPr>
          <w:rFonts w:ascii="Times New Roman" w:hAnsi="Times New Roman"/>
          <w:b/>
          <w:lang w:val="sv-SE"/>
        </w:rPr>
        <w:t xml:space="preserve">LEMBAR TES HASIL BELAJAR </w:t>
      </w:r>
      <w:r w:rsidRPr="00A36524">
        <w:rPr>
          <w:rFonts w:ascii="Times New Roman" w:hAnsi="Times New Roman"/>
          <w:b/>
          <w:lang w:val="id-ID"/>
        </w:rPr>
        <w:t>SISWA</w:t>
      </w:r>
    </w:p>
    <w:p w:rsidR="008F37DB" w:rsidRPr="00A36524" w:rsidRDefault="008F37DB" w:rsidP="008F37DB">
      <w:pPr>
        <w:tabs>
          <w:tab w:val="left" w:pos="600"/>
          <w:tab w:val="left" w:pos="2250"/>
          <w:tab w:val="left" w:pos="3285"/>
        </w:tabs>
        <w:spacing w:line="360" w:lineRule="auto"/>
        <w:jc w:val="center"/>
        <w:rPr>
          <w:rFonts w:ascii="Times New Roman" w:hAnsi="Times New Roman"/>
          <w:b/>
        </w:rPr>
      </w:pPr>
      <w:r w:rsidRPr="00A36524">
        <w:rPr>
          <w:rFonts w:ascii="Times New Roman" w:hAnsi="Times New Roman"/>
          <w:b/>
        </w:rPr>
        <w:t>SIKLUS II</w:t>
      </w:r>
    </w:p>
    <w:p w:rsidR="008F37DB" w:rsidRPr="00A36524" w:rsidRDefault="008F37DB" w:rsidP="008F37DB">
      <w:pPr>
        <w:tabs>
          <w:tab w:val="left" w:pos="600"/>
          <w:tab w:val="left" w:pos="2250"/>
          <w:tab w:val="left" w:pos="3285"/>
        </w:tabs>
        <w:spacing w:line="360" w:lineRule="auto"/>
        <w:jc w:val="center"/>
        <w:rPr>
          <w:rFonts w:ascii="Times New Roman" w:hAnsi="Times New Roman"/>
          <w:b/>
          <w:sz w:val="16"/>
        </w:rPr>
      </w:pPr>
    </w:p>
    <w:p w:rsidR="008F37DB" w:rsidRPr="00A36524" w:rsidRDefault="008F37DB" w:rsidP="008F37DB">
      <w:pPr>
        <w:spacing w:line="360" w:lineRule="auto"/>
        <w:rPr>
          <w:rFonts w:ascii="Times New Roman" w:hAnsi="Times New Roman"/>
          <w:b/>
        </w:rPr>
      </w:pPr>
      <w:r w:rsidRPr="00A36524">
        <w:rPr>
          <w:rFonts w:ascii="Times New Roman" w:hAnsi="Times New Roman"/>
          <w:b/>
        </w:rPr>
        <w:t xml:space="preserve">Nama siswa </w:t>
      </w:r>
      <w:r w:rsidRPr="00A36524">
        <w:rPr>
          <w:rFonts w:ascii="Times New Roman" w:hAnsi="Times New Roman"/>
          <w:b/>
        </w:rPr>
        <w:tab/>
      </w:r>
      <w:r w:rsidRPr="00A36524">
        <w:rPr>
          <w:rFonts w:ascii="Times New Roman" w:hAnsi="Times New Roman"/>
          <w:b/>
        </w:rPr>
        <w:tab/>
        <w:t xml:space="preserve">: </w:t>
      </w:r>
    </w:p>
    <w:p w:rsidR="008F37DB" w:rsidRPr="00A36524" w:rsidRDefault="008F37DB" w:rsidP="008F37DB">
      <w:pPr>
        <w:spacing w:line="360" w:lineRule="auto"/>
        <w:rPr>
          <w:rFonts w:ascii="Times New Roman" w:hAnsi="Times New Roman"/>
          <w:b/>
        </w:rPr>
      </w:pPr>
      <w:r w:rsidRPr="00A36524">
        <w:rPr>
          <w:rFonts w:ascii="Times New Roman" w:hAnsi="Times New Roman"/>
          <w:b/>
        </w:rPr>
        <w:t>Petunjuk</w:t>
      </w:r>
    </w:p>
    <w:p w:rsidR="008F37DB" w:rsidRPr="00A36524" w:rsidRDefault="00324E4C" w:rsidP="00357425">
      <w:pPr>
        <w:pStyle w:val="ListParagraph"/>
        <w:numPr>
          <w:ilvl w:val="1"/>
          <w:numId w:val="78"/>
        </w:numPr>
        <w:tabs>
          <w:tab w:val="clear" w:pos="1440"/>
        </w:tabs>
        <w:spacing w:line="360" w:lineRule="auto"/>
        <w:ind w:left="360"/>
        <w:jc w:val="both"/>
        <w:rPr>
          <w:rFonts w:ascii="Times New Roman" w:hAnsi="Times New Roman"/>
          <w:b/>
        </w:rPr>
      </w:pPr>
      <w:r>
        <w:rPr>
          <w:noProof/>
        </w:rPr>
        <w:pict>
          <v:rect id="_x0000_s3873" style="position:absolute;left:0;text-align:left;margin-left:-6.9pt;margin-top:17.25pt;width:30.75pt;height:24.4pt;z-index:252863488" fillcolor="white [3212]" stroked="f">
            <v:textbox style="mso-next-textbox:#_x0000_s3873">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8F37DB" w:rsidRPr="00A36524">
        <w:rPr>
          <w:rFonts w:ascii="Times New Roman" w:hAnsi="Times New Roman"/>
          <w:b/>
        </w:rPr>
        <w:t>Jawablah pertanyaan dibawah ini !</w:t>
      </w:r>
    </w:p>
    <w:p w:rsidR="008F37DB" w:rsidRPr="00A36524" w:rsidRDefault="00324E4C"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4" style="position:absolute;left:0;text-align:left;margin-left:-5.4pt;margin-top:21.9pt;width:30.75pt;height:24.4pt;z-index:252864512" fillcolor="white [3212]" stroked="f">
            <v:textbox style="mso-next-textbox:#_x0000_s3874">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4</w:t>
                  </w:r>
                  <w:r w:rsidRPr="00DA1457">
                    <w:rPr>
                      <w:rFonts w:ascii="Times New Roman" w:hAnsi="Times New Roman"/>
                      <w:b/>
                    </w:rPr>
                    <w:t>)</w:t>
                  </w:r>
                </w:p>
              </w:txbxContent>
            </v:textbox>
          </v:rect>
        </w:pict>
      </w:r>
      <w:r w:rsidR="0038491E">
        <w:rPr>
          <w:rFonts w:ascii="Times New Roman" w:hAnsi="Times New Roman"/>
        </w:rPr>
        <w:t xml:space="preserve"> </w:t>
      </w:r>
      <w:r w:rsidR="0038491E">
        <w:rPr>
          <w:rFonts w:ascii="Times New Roman" w:hAnsi="Times New Roman"/>
          <w:lang w:val="id-ID"/>
        </w:rPr>
        <w:t xml:space="preserve">Sebutkan </w:t>
      </w:r>
      <w:r w:rsidR="00D21CB5">
        <w:rPr>
          <w:rFonts w:ascii="Times New Roman" w:hAnsi="Times New Roman"/>
          <w:lang w:val="id-ID"/>
        </w:rPr>
        <w:t>4 warna pelangi</w:t>
      </w:r>
      <w:r w:rsidR="0038491E">
        <w:rPr>
          <w:rFonts w:ascii="Times New Roman" w:hAnsi="Times New Roman"/>
          <w:lang w:val="id-ID"/>
        </w:rPr>
        <w:t>!</w:t>
      </w:r>
    </w:p>
    <w:p w:rsidR="008F37DB" w:rsidRPr="00A36524" w:rsidRDefault="00324E4C"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5" style="position:absolute;left:0;text-align:left;margin-left:-6.15pt;margin-top:21.3pt;width:30.75pt;height:24.4pt;z-index:252865536" fillcolor="white [3212]" stroked="f">
            <v:textbox style="mso-next-textbox:#_x0000_s3875">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F37DB" w:rsidRPr="00A36524">
        <w:rPr>
          <w:rFonts w:ascii="Times New Roman" w:hAnsi="Times New Roman"/>
        </w:rPr>
        <w:t xml:space="preserve"> Jelaskan proses terjadinya pelangi?</w:t>
      </w:r>
    </w:p>
    <w:p w:rsidR="008F37DB" w:rsidRPr="00A36524" w:rsidRDefault="00324E4C"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6" style="position:absolute;left:0;text-align:left;margin-left:-6.15pt;margin-top:21.45pt;width:30.75pt;height:24.4pt;z-index:252866560" fillcolor="white [3212]" stroked="f">
            <v:textbox style="mso-next-textbox:#_x0000_s3876">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6</w:t>
                  </w:r>
                  <w:r w:rsidRPr="00DA1457">
                    <w:rPr>
                      <w:rFonts w:ascii="Times New Roman" w:hAnsi="Times New Roman"/>
                      <w:b/>
                    </w:rPr>
                    <w:t>)</w:t>
                  </w:r>
                </w:p>
              </w:txbxContent>
            </v:textbox>
          </v:rect>
        </w:pict>
      </w:r>
      <w:r w:rsidR="008F37DB" w:rsidRPr="00A36524">
        <w:rPr>
          <w:rFonts w:ascii="Times New Roman" w:hAnsi="Times New Roman"/>
        </w:rPr>
        <w:t xml:space="preserve"> Jelaskan penyebab terjadinya pembiasan?</w:t>
      </w:r>
    </w:p>
    <w:p w:rsidR="008F37DB" w:rsidRPr="00A36524" w:rsidRDefault="00324E4C" w:rsidP="00357425">
      <w:pPr>
        <w:pStyle w:val="ListParagraph"/>
        <w:numPr>
          <w:ilvl w:val="0"/>
          <w:numId w:val="90"/>
        </w:numPr>
        <w:spacing w:line="480" w:lineRule="auto"/>
        <w:jc w:val="both"/>
        <w:rPr>
          <w:rFonts w:ascii="Times New Roman" w:hAnsi="Times New Roman"/>
        </w:rPr>
      </w:pPr>
      <w:r>
        <w:rPr>
          <w:rFonts w:ascii="Times New Roman" w:hAnsi="Times New Roman"/>
          <w:noProof/>
        </w:rPr>
        <w:pict>
          <v:rect id="_x0000_s3877" style="position:absolute;left:0;text-align:left;margin-left:-5.4pt;margin-top:23.45pt;width:30.75pt;height:24.4pt;z-index:252867584" fillcolor="white [3212]" stroked="f">
            <v:textbox style="mso-next-textbox:#_x0000_s3877">
              <w:txbxContent>
                <w:p w:rsidR="005B5887" w:rsidRPr="00DA1457" w:rsidRDefault="005B5887" w:rsidP="008F37DB">
                  <w:pPr>
                    <w:rPr>
                      <w:rFonts w:ascii="Times New Roman" w:hAnsi="Times New Roman"/>
                      <w:b/>
                    </w:rPr>
                  </w:pPr>
                  <w:r w:rsidRPr="00DA1457">
                    <w:rPr>
                      <w:rFonts w:ascii="Times New Roman" w:hAnsi="Times New Roman"/>
                      <w:b/>
                    </w:rPr>
                    <w:t>(</w:t>
                  </w:r>
                  <w:r>
                    <w:rPr>
                      <w:rFonts w:ascii="Times New Roman" w:hAnsi="Times New Roman"/>
                      <w:b/>
                      <w:lang w:val="id-ID"/>
                    </w:rPr>
                    <w:t>3</w:t>
                  </w:r>
                  <w:r w:rsidRPr="00DA1457">
                    <w:rPr>
                      <w:rFonts w:ascii="Times New Roman" w:hAnsi="Times New Roman"/>
                      <w:b/>
                    </w:rPr>
                    <w:t>)</w:t>
                  </w:r>
                </w:p>
              </w:txbxContent>
            </v:textbox>
          </v:rect>
        </w:pict>
      </w:r>
      <w:r w:rsidR="008F37DB" w:rsidRPr="00A36524">
        <w:rPr>
          <w:rFonts w:ascii="Times New Roman" w:hAnsi="Times New Roman"/>
        </w:rPr>
        <w:t xml:space="preserve"> Sebutkan </w:t>
      </w:r>
      <w:r w:rsidR="008F37DB" w:rsidRPr="00A36524">
        <w:rPr>
          <w:rFonts w:ascii="Times New Roman" w:hAnsi="Times New Roman"/>
          <w:lang w:val="id-ID"/>
        </w:rPr>
        <w:t>6</w:t>
      </w:r>
      <w:r w:rsidR="008F37DB" w:rsidRPr="00A36524">
        <w:rPr>
          <w:rFonts w:ascii="Times New Roman" w:hAnsi="Times New Roman"/>
        </w:rPr>
        <w:t xml:space="preserve"> spektrum cahaya putih?</w:t>
      </w:r>
    </w:p>
    <w:p w:rsidR="008F37DB" w:rsidRPr="00A36524" w:rsidRDefault="008F37DB" w:rsidP="00357425">
      <w:pPr>
        <w:pStyle w:val="ListParagraph"/>
        <w:numPr>
          <w:ilvl w:val="0"/>
          <w:numId w:val="90"/>
        </w:numPr>
        <w:spacing w:line="480" w:lineRule="auto"/>
        <w:jc w:val="both"/>
        <w:rPr>
          <w:rFonts w:ascii="Times New Roman" w:hAnsi="Times New Roman"/>
        </w:rPr>
      </w:pPr>
      <w:r w:rsidRPr="00A36524">
        <w:rPr>
          <w:rFonts w:ascii="Times New Roman" w:hAnsi="Times New Roman"/>
        </w:rPr>
        <w:t>Jelaskan apa yang dimaksud dengan spektrum?</w:t>
      </w:r>
    </w:p>
    <w:p w:rsidR="008F37DB" w:rsidRPr="00A36524" w:rsidRDefault="008F37DB" w:rsidP="008F37DB">
      <w:pPr>
        <w:spacing w:line="360" w:lineRule="auto"/>
        <w:jc w:val="both"/>
        <w:rPr>
          <w:rFonts w:ascii="Times New Roman" w:hAnsi="Times New Roman"/>
        </w:rPr>
      </w:pPr>
    </w:p>
    <w:p w:rsidR="008F37DB" w:rsidRDefault="008F37DB"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8718C8" w:rsidP="008F37DB">
      <w:pPr>
        <w:spacing w:line="360" w:lineRule="auto"/>
        <w:jc w:val="both"/>
        <w:rPr>
          <w:rFonts w:ascii="Times New Roman" w:hAnsi="Times New Roman"/>
          <w:lang w:val="id-ID"/>
        </w:rPr>
      </w:pPr>
    </w:p>
    <w:p w:rsidR="008718C8" w:rsidRDefault="00DB6E48" w:rsidP="008F37DB">
      <w:pPr>
        <w:spacing w:line="360" w:lineRule="auto"/>
        <w:jc w:val="both"/>
        <w:rPr>
          <w:rFonts w:ascii="Times New Roman" w:hAnsi="Times New Roman"/>
          <w:lang w:val="id-ID"/>
        </w:rPr>
      </w:pPr>
      <w:r>
        <w:rPr>
          <w:rFonts w:ascii="Times New Roman" w:hAnsi="Times New Roman"/>
          <w:lang w:val="id-ID"/>
        </w:rPr>
        <w:t xml:space="preserve"> </w:t>
      </w:r>
    </w:p>
    <w:p w:rsidR="008718C8" w:rsidRDefault="008718C8" w:rsidP="008F37DB">
      <w:pPr>
        <w:spacing w:line="360" w:lineRule="auto"/>
        <w:jc w:val="both"/>
        <w:rPr>
          <w:rFonts w:ascii="Times New Roman" w:hAnsi="Times New Roman"/>
          <w:lang w:val="id-ID"/>
        </w:rPr>
      </w:pPr>
    </w:p>
    <w:p w:rsidR="008718C8" w:rsidRPr="008718C8" w:rsidRDefault="008718C8" w:rsidP="008F37DB">
      <w:pPr>
        <w:spacing w:line="360" w:lineRule="auto"/>
        <w:jc w:val="both"/>
        <w:rPr>
          <w:rFonts w:ascii="Times New Roman" w:hAnsi="Times New Roman"/>
          <w:lang w:val="id-ID"/>
        </w:rPr>
      </w:pPr>
    </w:p>
    <w:p w:rsidR="008718C8" w:rsidRPr="008718C8" w:rsidRDefault="008718C8" w:rsidP="008718C8">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3</w:t>
      </w:r>
    </w:p>
    <w:p w:rsidR="008F37DB" w:rsidRPr="00A36524" w:rsidRDefault="008F37DB" w:rsidP="008718C8">
      <w:pPr>
        <w:pStyle w:val="ListParagraph"/>
        <w:spacing w:line="360" w:lineRule="auto"/>
        <w:ind w:left="360"/>
        <w:jc w:val="center"/>
        <w:rPr>
          <w:rFonts w:ascii="Times New Roman" w:hAnsi="Times New Roman"/>
          <w:b/>
        </w:rPr>
      </w:pPr>
      <w:r w:rsidRPr="00A36524">
        <w:rPr>
          <w:rFonts w:ascii="Times New Roman" w:hAnsi="Times New Roman"/>
          <w:b/>
        </w:rPr>
        <w:t>Kunci Jawaban</w:t>
      </w:r>
    </w:p>
    <w:p w:rsidR="0038491E" w:rsidRPr="00D21CB5" w:rsidRDefault="00D21CB5" w:rsidP="00D21CB5">
      <w:pPr>
        <w:pStyle w:val="ListParagraph"/>
        <w:numPr>
          <w:ilvl w:val="2"/>
          <w:numId w:val="78"/>
        </w:numPr>
        <w:tabs>
          <w:tab w:val="clear" w:pos="2160"/>
        </w:tabs>
        <w:spacing w:line="480" w:lineRule="auto"/>
        <w:ind w:left="360"/>
        <w:jc w:val="both"/>
        <w:rPr>
          <w:rFonts w:ascii="Times New Roman" w:hAnsi="Times New Roman"/>
        </w:rPr>
      </w:pPr>
      <w:r>
        <w:rPr>
          <w:rFonts w:ascii="Times New Roman" w:hAnsi="Times New Roman"/>
          <w:lang w:val="id-ID"/>
        </w:rPr>
        <w:t>Merah</w:t>
      </w:r>
      <w:r>
        <w:rPr>
          <w:rFonts w:ascii="Times New Roman" w:hAnsi="Times New Roman"/>
          <w:lang w:val="id-ID"/>
        </w:rPr>
        <w:tab/>
      </w:r>
      <w:r>
        <w:rPr>
          <w:rFonts w:ascii="Times New Roman" w:hAnsi="Times New Roman"/>
          <w:lang w:val="id-ID"/>
        </w:rPr>
        <w:tab/>
        <w:t>Kuning</w:t>
      </w:r>
    </w:p>
    <w:p w:rsidR="00D21CB5" w:rsidRPr="00D21CB5" w:rsidRDefault="00D21CB5" w:rsidP="00D21CB5">
      <w:pPr>
        <w:spacing w:line="480" w:lineRule="auto"/>
        <w:ind w:left="360"/>
        <w:jc w:val="both"/>
        <w:rPr>
          <w:rFonts w:ascii="Times New Roman" w:hAnsi="Times New Roman"/>
          <w:lang w:val="id-ID"/>
        </w:rPr>
      </w:pPr>
      <w:r>
        <w:rPr>
          <w:rFonts w:ascii="Times New Roman" w:hAnsi="Times New Roman"/>
          <w:lang w:val="id-ID"/>
        </w:rPr>
        <w:t>Jingga</w:t>
      </w:r>
      <w:r>
        <w:rPr>
          <w:rFonts w:ascii="Times New Roman" w:hAnsi="Times New Roman"/>
          <w:lang w:val="id-ID"/>
        </w:rPr>
        <w:tab/>
      </w:r>
      <w:r>
        <w:rPr>
          <w:rFonts w:ascii="Times New Roman" w:hAnsi="Times New Roman"/>
          <w:lang w:val="id-ID"/>
        </w:rPr>
        <w:tab/>
        <w:t>Hijau</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Pelangi muncul karena terdapat tetesan hujan yang membiaskan cahaya matahari sehingga cahaya matahari terurai menjadi spektrum pelangi</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lang w:val="id-ID"/>
        </w:rPr>
        <w:t xml:space="preserve"> </w:t>
      </w:r>
      <w:r w:rsidRPr="00A36524">
        <w:rPr>
          <w:rFonts w:ascii="Times New Roman" w:hAnsi="Times New Roman"/>
        </w:rPr>
        <w:t>Cahaya merambat melalui dua medium yang berbeda, misalnya dari udara ke air, cahaya tersebut mengalami pembiasan.</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 xml:space="preserve">Merah, jingga, kuning, hijau, </w:t>
      </w:r>
      <w:r w:rsidRPr="00A36524">
        <w:rPr>
          <w:rFonts w:ascii="Times New Roman" w:hAnsi="Times New Roman"/>
          <w:lang w:val="id-ID"/>
        </w:rPr>
        <w:t xml:space="preserve">biru </w:t>
      </w:r>
      <w:r w:rsidRPr="00A36524">
        <w:rPr>
          <w:rFonts w:ascii="Times New Roman" w:hAnsi="Times New Roman"/>
        </w:rPr>
        <w:t>dan ungu</w:t>
      </w:r>
    </w:p>
    <w:p w:rsidR="008F37DB" w:rsidRPr="00A36524" w:rsidRDefault="008F37DB" w:rsidP="00357425">
      <w:pPr>
        <w:pStyle w:val="ListParagraph"/>
        <w:numPr>
          <w:ilvl w:val="2"/>
          <w:numId w:val="78"/>
        </w:numPr>
        <w:tabs>
          <w:tab w:val="clear" w:pos="2160"/>
        </w:tabs>
        <w:spacing w:line="480" w:lineRule="auto"/>
        <w:ind w:left="360"/>
        <w:jc w:val="both"/>
        <w:rPr>
          <w:rFonts w:ascii="Times New Roman" w:hAnsi="Times New Roman"/>
        </w:rPr>
      </w:pPr>
      <w:r w:rsidRPr="00A36524">
        <w:rPr>
          <w:rFonts w:ascii="Times New Roman" w:hAnsi="Times New Roman"/>
        </w:rPr>
        <w:t>Spektrum adalah warna-warna cahaya yang membentuk cahaya putih</w:t>
      </w:r>
    </w:p>
    <w:p w:rsidR="00985783" w:rsidRDefault="00985783"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Default="008718C8" w:rsidP="00985783">
      <w:pPr>
        <w:pStyle w:val="NoSpacing"/>
        <w:tabs>
          <w:tab w:val="left" w:pos="2310"/>
          <w:tab w:val="center" w:pos="3969"/>
        </w:tabs>
        <w:rPr>
          <w:rFonts w:ascii="Times New Roman" w:hAnsi="Times New Roman"/>
          <w:b/>
          <w:sz w:val="18"/>
          <w:szCs w:val="24"/>
          <w:lang w:val="id-ID"/>
        </w:rPr>
      </w:pPr>
    </w:p>
    <w:p w:rsidR="008718C8" w:rsidRPr="00A36524" w:rsidRDefault="008718C8" w:rsidP="00985783">
      <w:pPr>
        <w:pStyle w:val="NoSpacing"/>
        <w:tabs>
          <w:tab w:val="left" w:pos="2310"/>
          <w:tab w:val="center" w:pos="3969"/>
        </w:tabs>
        <w:rPr>
          <w:rFonts w:ascii="Times New Roman" w:hAnsi="Times New Roman"/>
          <w:b/>
          <w:sz w:val="18"/>
          <w:szCs w:val="24"/>
          <w:lang w:val="id-ID"/>
        </w:rPr>
      </w:pPr>
    </w:p>
    <w:p w:rsidR="008F37DB" w:rsidRPr="00A36524" w:rsidRDefault="008F37DB" w:rsidP="00985783">
      <w:pPr>
        <w:pStyle w:val="NoSpacing"/>
        <w:tabs>
          <w:tab w:val="left" w:pos="2310"/>
          <w:tab w:val="center" w:pos="3969"/>
        </w:tabs>
        <w:rPr>
          <w:rFonts w:ascii="Times New Roman" w:hAnsi="Times New Roman"/>
          <w:b/>
          <w:sz w:val="18"/>
          <w:szCs w:val="24"/>
          <w:lang w:val="id-ID"/>
        </w:rPr>
      </w:pPr>
    </w:p>
    <w:p w:rsidR="009A561B" w:rsidRPr="008718C8" w:rsidRDefault="008718C8" w:rsidP="009A561B">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4</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 xml:space="preserve">RUBRIK/PENSKORAN TES </w:t>
      </w:r>
    </w:p>
    <w:p w:rsidR="008F37DB" w:rsidRPr="00A36524" w:rsidRDefault="008F37DB" w:rsidP="008F37DB">
      <w:pPr>
        <w:spacing w:line="360" w:lineRule="auto"/>
        <w:jc w:val="center"/>
        <w:outlineLvl w:val="0"/>
        <w:rPr>
          <w:rFonts w:ascii="Times New Roman" w:hAnsi="Times New Roman"/>
          <w:b/>
        </w:rPr>
      </w:pPr>
      <w:r w:rsidRPr="00A36524">
        <w:rPr>
          <w:rFonts w:ascii="Times New Roman" w:hAnsi="Times New Roman"/>
          <w:b/>
        </w:rPr>
        <w:t>SIKLUS II</w:t>
      </w:r>
    </w:p>
    <w:p w:rsidR="008F37DB" w:rsidRPr="00A36524" w:rsidRDefault="008F37DB" w:rsidP="008F37DB">
      <w:pPr>
        <w:tabs>
          <w:tab w:val="left" w:pos="1800"/>
        </w:tabs>
        <w:spacing w:line="360" w:lineRule="auto"/>
        <w:jc w:val="center"/>
        <w:outlineLvl w:val="0"/>
        <w:rPr>
          <w:rFonts w:ascii="Times New Roman" w:hAnsi="Times New Roman"/>
          <w:b/>
          <w:sz w:val="10"/>
        </w:rPr>
      </w:pPr>
    </w:p>
    <w:tbl>
      <w:tblPr>
        <w:tblW w:w="8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30"/>
        <w:gridCol w:w="810"/>
      </w:tblGrid>
      <w:tr w:rsidR="008F37DB" w:rsidRPr="00A36524" w:rsidTr="008F37DB">
        <w:trPr>
          <w:trHeight w:val="530"/>
        </w:trPr>
        <w:tc>
          <w:tcPr>
            <w:tcW w:w="630" w:type="dxa"/>
            <w:vAlign w:val="center"/>
          </w:tcPr>
          <w:p w:rsidR="008F37DB" w:rsidRPr="00A36524" w:rsidRDefault="008F37DB" w:rsidP="008F37DB">
            <w:pPr>
              <w:tabs>
                <w:tab w:val="left" w:pos="1800"/>
              </w:tabs>
              <w:ind w:left="-198" w:right="-108"/>
              <w:jc w:val="center"/>
              <w:outlineLvl w:val="0"/>
              <w:rPr>
                <w:rFonts w:ascii="Times New Roman" w:hAnsi="Times New Roman"/>
                <w:b/>
              </w:rPr>
            </w:pPr>
            <w:r w:rsidRPr="00A36524">
              <w:rPr>
                <w:rFonts w:ascii="Times New Roman" w:hAnsi="Times New Roman"/>
                <w:b/>
              </w:rPr>
              <w:t>Soal</w:t>
            </w:r>
          </w:p>
        </w:tc>
        <w:tc>
          <w:tcPr>
            <w:tcW w:w="693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Aspek yang dinilai</w:t>
            </w:r>
          </w:p>
        </w:tc>
        <w:tc>
          <w:tcPr>
            <w:tcW w:w="810" w:type="dxa"/>
            <w:vAlign w:val="center"/>
          </w:tcPr>
          <w:p w:rsidR="008F37DB" w:rsidRPr="00A36524" w:rsidRDefault="008F37DB" w:rsidP="008F37DB">
            <w:pPr>
              <w:tabs>
                <w:tab w:val="left" w:pos="1800"/>
              </w:tabs>
              <w:jc w:val="center"/>
              <w:outlineLvl w:val="0"/>
              <w:rPr>
                <w:rFonts w:ascii="Times New Roman" w:hAnsi="Times New Roman"/>
                <w:b/>
              </w:rPr>
            </w:pPr>
            <w:r w:rsidRPr="00A36524">
              <w:rPr>
                <w:rFonts w:ascii="Times New Roman" w:hAnsi="Times New Roman"/>
                <w:b/>
              </w:rPr>
              <w:t>Nilai</w:t>
            </w:r>
          </w:p>
        </w:tc>
      </w:tr>
      <w:tr w:rsidR="008F37DB" w:rsidRPr="00A36524" w:rsidTr="008F37DB">
        <w:trPr>
          <w:trHeight w:val="1268"/>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1</w:t>
            </w:r>
          </w:p>
        </w:tc>
        <w:tc>
          <w:tcPr>
            <w:tcW w:w="6930" w:type="dxa"/>
          </w:tcPr>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Skor 4    : Jika menjawab</w:t>
            </w:r>
            <w:r w:rsidR="00D77258">
              <w:rPr>
                <w:rFonts w:ascii="Times New Roman" w:hAnsi="Times New Roman"/>
                <w:lang w:val="id-ID"/>
              </w:rPr>
              <w:t xml:space="preserve"> </w:t>
            </w:r>
            <w:r w:rsidR="00D77258">
              <w:rPr>
                <w:rFonts w:ascii="Times New Roman" w:hAnsi="Times New Roman"/>
              </w:rPr>
              <w:t xml:space="preserve"> </w:t>
            </w:r>
            <w:r w:rsidR="00D21CB5">
              <w:rPr>
                <w:rFonts w:ascii="Times New Roman" w:hAnsi="Times New Roman"/>
                <w:lang w:val="id-ID"/>
              </w:rPr>
              <w:t>4 warna</w:t>
            </w:r>
          </w:p>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3    : </w:t>
            </w:r>
            <w:r w:rsidR="00D77258" w:rsidRPr="00A36524">
              <w:rPr>
                <w:rFonts w:ascii="Times New Roman" w:hAnsi="Times New Roman"/>
              </w:rPr>
              <w:t>Jika menjawab</w:t>
            </w:r>
            <w:r w:rsidR="00D21CB5">
              <w:rPr>
                <w:rFonts w:ascii="Times New Roman" w:hAnsi="Times New Roman"/>
                <w:lang w:val="id-ID"/>
              </w:rPr>
              <w:t xml:space="preserve"> 3 warna</w:t>
            </w:r>
          </w:p>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2    : </w:t>
            </w:r>
            <w:r w:rsidR="00D77258" w:rsidRPr="00A36524">
              <w:rPr>
                <w:rFonts w:ascii="Times New Roman" w:hAnsi="Times New Roman"/>
              </w:rPr>
              <w:t>Jika menjawab</w:t>
            </w:r>
            <w:r w:rsidR="00D21CB5">
              <w:rPr>
                <w:rFonts w:ascii="Times New Roman" w:hAnsi="Times New Roman"/>
                <w:lang w:val="id-ID"/>
              </w:rPr>
              <w:t xml:space="preserve"> 2 warna</w:t>
            </w:r>
          </w:p>
          <w:p w:rsidR="008F37DB" w:rsidRPr="00D21CB5"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1    : </w:t>
            </w:r>
            <w:r w:rsidR="00D77258" w:rsidRPr="00A36524">
              <w:rPr>
                <w:rFonts w:ascii="Times New Roman" w:hAnsi="Times New Roman"/>
              </w:rPr>
              <w:t>Jika menjawab</w:t>
            </w:r>
            <w:r w:rsidR="00D77258">
              <w:rPr>
                <w:rFonts w:ascii="Times New Roman" w:hAnsi="Times New Roman"/>
                <w:lang w:val="id-ID"/>
              </w:rPr>
              <w:t xml:space="preserve"> 1</w:t>
            </w:r>
            <w:r w:rsidR="00D21CB5">
              <w:rPr>
                <w:rFonts w:ascii="Times New Roman" w:hAnsi="Times New Roman"/>
                <w:lang w:val="id-ID"/>
              </w:rPr>
              <w:t xml:space="preserve"> warna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329"/>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4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w:t>
            </w:r>
            <w:r w:rsidRPr="00A36524">
              <w:rPr>
                <w:rFonts w:ascii="Times New Roman" w:hAnsi="Times New Roman"/>
                <w:lang w:val="id-ID"/>
              </w:rPr>
              <w:t xml:space="preserve"> </w:t>
            </w:r>
            <w:r w:rsidRPr="00A36524">
              <w:rPr>
                <w:rFonts w:ascii="Times New Roman" w:hAnsi="Times New Roman"/>
              </w:rPr>
              <w:t>jawab tetapi kurang jelas</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salah</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4</w:t>
            </w:r>
          </w:p>
        </w:tc>
      </w:tr>
      <w:tr w:rsidR="008F37DB" w:rsidRPr="00A36524" w:rsidTr="008F37DB">
        <w:trPr>
          <w:trHeight w:val="1084"/>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3</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menjawab benar tetapi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kurang 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8F37DB" w:rsidRPr="00A36524" w:rsidTr="008F37DB">
        <w:trPr>
          <w:trHeight w:val="1982"/>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4</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6</w:t>
            </w:r>
            <w:r w:rsidRPr="00A36524">
              <w:rPr>
                <w:rFonts w:ascii="Times New Roman" w:hAnsi="Times New Roman"/>
              </w:rPr>
              <w:t xml:space="preserve">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5</w:t>
            </w:r>
            <w:r w:rsidRPr="00A36524">
              <w:rPr>
                <w:rFonts w:ascii="Times New Roman" w:hAnsi="Times New Roman"/>
              </w:rPr>
              <w:t xml:space="preserve">    : Jika menjawab </w:t>
            </w:r>
            <w:r w:rsidRPr="00A36524">
              <w:rPr>
                <w:rFonts w:ascii="Times New Roman" w:hAnsi="Times New Roman"/>
                <w:lang w:val="id-ID"/>
              </w:rPr>
              <w:t>5</w:t>
            </w:r>
            <w:r w:rsidRPr="00A36524">
              <w:rPr>
                <w:rFonts w:ascii="Times New Roman" w:hAnsi="Times New Roman"/>
              </w:rPr>
              <w:t xml:space="preserve"> yang benar </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4</w:t>
            </w:r>
            <w:r w:rsidRPr="00A36524">
              <w:rPr>
                <w:rFonts w:ascii="Times New Roman" w:hAnsi="Times New Roman"/>
              </w:rPr>
              <w:t xml:space="preserve">    : Jika menjawab </w:t>
            </w:r>
            <w:r w:rsidRPr="00A36524">
              <w:rPr>
                <w:rFonts w:ascii="Times New Roman" w:hAnsi="Times New Roman"/>
                <w:lang w:val="id-ID"/>
              </w:rPr>
              <w:t>4</w:t>
            </w:r>
            <w:r w:rsidRPr="00A36524">
              <w:rPr>
                <w:rFonts w:ascii="Times New Roman" w:hAnsi="Times New Roman"/>
              </w:rPr>
              <w:t xml:space="preserve"> yang benar</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3</w:t>
            </w:r>
            <w:r w:rsidRPr="00A36524">
              <w:rPr>
                <w:rFonts w:ascii="Times New Roman" w:hAnsi="Times New Roman"/>
              </w:rPr>
              <w:t xml:space="preserve">    : Jika menjawab </w:t>
            </w:r>
            <w:r w:rsidRPr="00A36524">
              <w:rPr>
                <w:rFonts w:ascii="Times New Roman" w:hAnsi="Times New Roman"/>
                <w:lang w:val="id-ID"/>
              </w:rPr>
              <w:t>3</w:t>
            </w:r>
            <w:r w:rsidRPr="00A36524">
              <w:rPr>
                <w:rFonts w:ascii="Times New Roman" w:hAnsi="Times New Roman"/>
              </w:rPr>
              <w:t xml:space="preserve"> yang benar</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rPr>
              <w:t xml:space="preserve">Skor </w:t>
            </w:r>
            <w:r w:rsidRPr="00A36524">
              <w:rPr>
                <w:rFonts w:ascii="Times New Roman" w:hAnsi="Times New Roman"/>
                <w:lang w:val="id-ID"/>
              </w:rPr>
              <w:t>2</w:t>
            </w:r>
            <w:r w:rsidRPr="00A36524">
              <w:rPr>
                <w:rFonts w:ascii="Times New Roman" w:hAnsi="Times New Roman"/>
              </w:rPr>
              <w:t xml:space="preserve">    : Jika menjawab </w:t>
            </w:r>
            <w:r w:rsidRPr="00A36524">
              <w:rPr>
                <w:rFonts w:ascii="Times New Roman" w:hAnsi="Times New Roman"/>
                <w:lang w:val="id-ID"/>
              </w:rPr>
              <w:t>2</w:t>
            </w:r>
            <w:r w:rsidRPr="00A36524">
              <w:rPr>
                <w:rFonts w:ascii="Times New Roman" w:hAnsi="Times New Roman"/>
              </w:rPr>
              <w:t xml:space="preserve"> yang benar</w:t>
            </w:r>
            <w:r w:rsidRPr="00A36524">
              <w:rPr>
                <w:rFonts w:ascii="Times New Roman" w:hAnsi="Times New Roman"/>
                <w:lang w:val="id-ID"/>
              </w:rPr>
              <w:t xml:space="preserve"> </w:t>
            </w:r>
          </w:p>
          <w:p w:rsidR="008F37DB" w:rsidRPr="00A36524" w:rsidRDefault="008F37DB" w:rsidP="008F37DB">
            <w:pPr>
              <w:tabs>
                <w:tab w:val="left" w:pos="345"/>
              </w:tabs>
              <w:outlineLvl w:val="0"/>
              <w:rPr>
                <w:rFonts w:ascii="Times New Roman" w:hAnsi="Times New Roman"/>
                <w:lang w:val="id-ID"/>
              </w:rPr>
            </w:pPr>
            <w:r w:rsidRPr="00A36524">
              <w:rPr>
                <w:rFonts w:ascii="Times New Roman" w:hAnsi="Times New Roman"/>
                <w:lang w:val="id-ID"/>
              </w:rPr>
              <w:t>Skor 1    :</w:t>
            </w:r>
            <w:r w:rsidRPr="00A36524">
              <w:rPr>
                <w:rFonts w:ascii="Times New Roman" w:hAnsi="Times New Roman"/>
              </w:rPr>
              <w:t xml:space="preserve"> Jika menjawab salah</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 xml:space="preserve">Skor </w:t>
            </w:r>
            <w:r w:rsidRPr="00A36524">
              <w:rPr>
                <w:rFonts w:ascii="Times New Roman" w:hAnsi="Times New Roman"/>
                <w:lang w:val="id-ID"/>
              </w:rPr>
              <w:t>0</w:t>
            </w:r>
            <w:r w:rsidRPr="00A36524">
              <w:rPr>
                <w:rFonts w:ascii="Times New Roman" w:hAnsi="Times New Roman"/>
              </w:rPr>
              <w:t xml:space="preserve">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6</w:t>
            </w:r>
          </w:p>
        </w:tc>
      </w:tr>
      <w:tr w:rsidR="008F37DB" w:rsidRPr="00A36524" w:rsidTr="008F37DB">
        <w:trPr>
          <w:trHeight w:val="1120"/>
        </w:trPr>
        <w:tc>
          <w:tcPr>
            <w:tcW w:w="630" w:type="dxa"/>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5</w:t>
            </w:r>
          </w:p>
        </w:tc>
        <w:tc>
          <w:tcPr>
            <w:tcW w:w="6930" w:type="dxa"/>
          </w:tcPr>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3    : Jika menjawab benar dan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2    : Jika menjawab benar tetapi tidak lengkap</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1    : Jika menjawab kurang tepat</w:t>
            </w:r>
          </w:p>
          <w:p w:rsidR="008F37DB" w:rsidRPr="00A36524" w:rsidRDefault="008F37DB" w:rsidP="008F37DB">
            <w:pPr>
              <w:tabs>
                <w:tab w:val="left" w:pos="345"/>
              </w:tabs>
              <w:outlineLvl w:val="0"/>
              <w:rPr>
                <w:rFonts w:ascii="Times New Roman" w:hAnsi="Times New Roman"/>
              </w:rPr>
            </w:pPr>
            <w:r w:rsidRPr="00A36524">
              <w:rPr>
                <w:rFonts w:ascii="Times New Roman" w:hAnsi="Times New Roman"/>
              </w:rPr>
              <w:t>Skor 0    : Jika tidak menjawab atau kosong</w:t>
            </w:r>
          </w:p>
        </w:tc>
        <w:tc>
          <w:tcPr>
            <w:tcW w:w="810" w:type="dxa"/>
            <w:vAlign w:val="center"/>
          </w:tcPr>
          <w:p w:rsidR="008F37DB" w:rsidRPr="00A36524" w:rsidRDefault="008F37DB" w:rsidP="008F37DB">
            <w:pPr>
              <w:tabs>
                <w:tab w:val="left" w:pos="1800"/>
              </w:tabs>
              <w:jc w:val="center"/>
              <w:outlineLvl w:val="0"/>
              <w:rPr>
                <w:rFonts w:ascii="Times New Roman" w:hAnsi="Times New Roman"/>
                <w:lang w:val="id-ID"/>
              </w:rPr>
            </w:pPr>
            <w:r w:rsidRPr="00A36524">
              <w:rPr>
                <w:rFonts w:ascii="Times New Roman" w:hAnsi="Times New Roman"/>
                <w:lang w:val="id-ID"/>
              </w:rPr>
              <w:t>3</w:t>
            </w:r>
          </w:p>
        </w:tc>
      </w:tr>
      <w:tr w:rsidR="008F37DB" w:rsidRPr="00A36524" w:rsidTr="008F37DB">
        <w:trPr>
          <w:trHeight w:val="485"/>
        </w:trPr>
        <w:tc>
          <w:tcPr>
            <w:tcW w:w="7560" w:type="dxa"/>
            <w:gridSpan w:val="2"/>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b/>
              </w:rPr>
              <w:t>Jumlah</w:t>
            </w:r>
          </w:p>
        </w:tc>
        <w:tc>
          <w:tcPr>
            <w:tcW w:w="810" w:type="dxa"/>
            <w:vAlign w:val="center"/>
          </w:tcPr>
          <w:p w:rsidR="008F37DB" w:rsidRPr="00A36524" w:rsidRDefault="008F37DB" w:rsidP="008F37DB">
            <w:pPr>
              <w:tabs>
                <w:tab w:val="left" w:pos="1800"/>
              </w:tabs>
              <w:jc w:val="center"/>
              <w:outlineLvl w:val="0"/>
              <w:rPr>
                <w:rFonts w:ascii="Times New Roman" w:hAnsi="Times New Roman"/>
              </w:rPr>
            </w:pPr>
            <w:r w:rsidRPr="00A36524">
              <w:rPr>
                <w:rFonts w:ascii="Times New Roman" w:hAnsi="Times New Roman"/>
              </w:rPr>
              <w:t>20</w:t>
            </w:r>
          </w:p>
        </w:tc>
      </w:tr>
    </w:tbl>
    <w:p w:rsidR="008F37DB" w:rsidRPr="00A36524" w:rsidRDefault="008F37DB" w:rsidP="008F37DB">
      <w:pPr>
        <w:jc w:val="both"/>
        <w:rPr>
          <w:rFonts w:ascii="Times New Roman" w:hAnsi="Times New Roman"/>
          <w:b/>
          <w:u w:val="single"/>
        </w:rPr>
      </w:pPr>
      <w:r w:rsidRPr="00A36524">
        <w:rPr>
          <w:rFonts w:ascii="Times New Roman" w:hAnsi="Times New Roman"/>
          <w:b/>
          <w:u w:val="single"/>
        </w:rPr>
        <w:t>Keterangan:</w:t>
      </w:r>
    </w:p>
    <w:p w:rsidR="008F37DB" w:rsidRPr="00A36524" w:rsidRDefault="008F37DB" w:rsidP="008F37DB">
      <w:pPr>
        <w:jc w:val="both"/>
        <w:rPr>
          <w:rFonts w:ascii="Times New Roman" w:hAnsi="Times New Roman"/>
          <w:b/>
          <w:u w:val="single"/>
        </w:rPr>
      </w:pPr>
    </w:p>
    <w:p w:rsidR="008F37DB" w:rsidRPr="00A36524" w:rsidRDefault="008F37DB" w:rsidP="008F37DB">
      <w:pPr>
        <w:ind w:left="2160" w:firstLine="720"/>
        <w:jc w:val="both"/>
        <w:rPr>
          <w:rFonts w:ascii="Times New Roman" w:hAnsi="Times New Roman"/>
        </w:rPr>
      </w:pPr>
      <w:r w:rsidRPr="00A36524">
        <w:rPr>
          <w:rFonts w:ascii="Times New Roman" w:hAnsi="Times New Roman"/>
        </w:rPr>
        <w:t xml:space="preserve">      Jumlah skor yang dicapai</w:t>
      </w:r>
    </w:p>
    <w:p w:rsidR="008F37DB" w:rsidRPr="00A36524" w:rsidRDefault="00324E4C" w:rsidP="008F37DB">
      <w:pPr>
        <w:jc w:val="both"/>
        <w:rPr>
          <w:rFonts w:ascii="Times New Roman" w:hAnsi="Times New Roman"/>
        </w:rPr>
      </w:pPr>
      <w:r>
        <w:rPr>
          <w:rFonts w:ascii="Times New Roman" w:hAnsi="Times New Roman"/>
          <w:noProof/>
          <w:lang w:bidi="ar-SA"/>
        </w:rPr>
        <w:pict>
          <v:shape id="_x0000_s3878" type="#_x0000_t32" style="position:absolute;left:0;text-align:left;margin-left:160.35pt;margin-top:6.9pt;width:126pt;height:0;z-index:252869632" o:connectortype="straight"/>
        </w:pict>
      </w:r>
      <w:r w:rsidR="008F37DB" w:rsidRPr="00A36524">
        <w:rPr>
          <w:rFonts w:ascii="Times New Roman" w:hAnsi="Times New Roman"/>
        </w:rPr>
        <w:t>Rumus menghitung skor nilai</w:t>
      </w:r>
      <w:r w:rsidR="008F37DB" w:rsidRPr="00A36524">
        <w:rPr>
          <w:rFonts w:ascii="Times New Roman" w:hAnsi="Times New Roman"/>
        </w:rPr>
        <w:tab/>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100%</w:t>
      </w:r>
    </w:p>
    <w:p w:rsidR="008F37DB" w:rsidRPr="00A36524" w:rsidRDefault="008F37DB" w:rsidP="008F37DB">
      <w:pPr>
        <w:ind w:left="1440" w:firstLine="720"/>
        <w:jc w:val="both"/>
        <w:rPr>
          <w:rFonts w:ascii="Times New Roman" w:hAnsi="Times New Roman"/>
          <w:u w:val="single"/>
        </w:rPr>
      </w:pPr>
      <w:r w:rsidRPr="00A36524">
        <w:rPr>
          <w:rFonts w:ascii="Times New Roman" w:hAnsi="Times New Roman"/>
        </w:rPr>
        <w:t xml:space="preserve">                  Jumlah keseluruhan skor</w:t>
      </w:r>
    </w:p>
    <w:p w:rsidR="00A956C0" w:rsidRPr="00A36524" w:rsidRDefault="00A956C0"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8F37DB" w:rsidRPr="00A36524" w:rsidRDefault="008F37DB" w:rsidP="009A561B">
      <w:pPr>
        <w:pStyle w:val="NoSpacing"/>
        <w:tabs>
          <w:tab w:val="left" w:pos="2310"/>
          <w:tab w:val="center" w:pos="3969"/>
        </w:tabs>
        <w:rPr>
          <w:rFonts w:ascii="Times New Roman" w:hAnsi="Times New Roman"/>
          <w:b/>
          <w:szCs w:val="24"/>
          <w:u w:val="single"/>
          <w:lang w:val="id-ID"/>
        </w:rPr>
      </w:pPr>
    </w:p>
    <w:p w:rsidR="00645AA2" w:rsidRPr="008718C8" w:rsidRDefault="008718C8" w:rsidP="00645AA2">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Lampiran 1</w:t>
      </w:r>
      <w:r w:rsidR="002D0418">
        <w:rPr>
          <w:rFonts w:ascii="Times New Roman" w:hAnsi="Times New Roman"/>
          <w:b/>
          <w:szCs w:val="24"/>
          <w:u w:val="single"/>
          <w:lang w:val="id-ID"/>
        </w:rPr>
        <w:t>5</w:t>
      </w:r>
    </w:p>
    <w:p w:rsidR="008F37DB" w:rsidRPr="00A36524" w:rsidRDefault="008F37DB" w:rsidP="008F37DB">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8F37DB" w:rsidRPr="00A36524" w:rsidRDefault="008F37DB" w:rsidP="008F37DB">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F37DB" w:rsidRPr="00A36524" w:rsidRDefault="008F37DB" w:rsidP="008F37DB">
      <w:pPr>
        <w:jc w:val="both"/>
        <w:rPr>
          <w:rFonts w:ascii="Times New Roman" w:hAnsi="Times New Roman"/>
          <w:b/>
        </w:rPr>
      </w:pPr>
    </w:p>
    <w:p w:rsidR="008F37DB" w:rsidRPr="00A36524" w:rsidRDefault="008F37DB" w:rsidP="008F37DB">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F37DB" w:rsidRPr="00A36524" w:rsidRDefault="008F37DB" w:rsidP="008F37DB">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8F37DB" w:rsidRPr="00A36524" w:rsidRDefault="008F37DB" w:rsidP="008F37DB">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Sabtu, 1</w:t>
      </w:r>
      <w:r w:rsidR="00CF48F6">
        <w:rPr>
          <w:rFonts w:ascii="Times New Roman" w:hAnsi="Times New Roman"/>
          <w:lang w:val="id-ID"/>
        </w:rPr>
        <w:t>2</w:t>
      </w:r>
      <w:r w:rsidR="00A85396">
        <w:rPr>
          <w:rFonts w:ascii="Times New Roman" w:hAnsi="Times New Roman"/>
          <w:lang w:val="id-ID"/>
        </w:rPr>
        <w:t xml:space="preserve"> Februari 2016</w:t>
      </w:r>
    </w:p>
    <w:p w:rsidR="008F37DB" w:rsidRPr="00A36524" w:rsidRDefault="008F37DB" w:rsidP="008F37DB">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
        <w:gridCol w:w="4408"/>
        <w:gridCol w:w="452"/>
        <w:gridCol w:w="452"/>
        <w:gridCol w:w="386"/>
        <w:gridCol w:w="1134"/>
        <w:gridCol w:w="718"/>
      </w:tblGrid>
      <w:tr w:rsidR="008F37DB" w:rsidRPr="00A36524" w:rsidTr="001526C7">
        <w:trPr>
          <w:trHeight w:val="440"/>
        </w:trPr>
        <w:tc>
          <w:tcPr>
            <w:tcW w:w="539"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No</w:t>
            </w:r>
          </w:p>
        </w:tc>
        <w:tc>
          <w:tcPr>
            <w:tcW w:w="4408"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3"/>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34"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18" w:type="dxa"/>
            <w:vMerge w:val="restart"/>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Ket</w:t>
            </w:r>
          </w:p>
        </w:tc>
      </w:tr>
      <w:tr w:rsidR="008F37DB" w:rsidRPr="00A36524" w:rsidTr="001526C7">
        <w:trPr>
          <w:trHeight w:val="388"/>
        </w:trPr>
        <w:tc>
          <w:tcPr>
            <w:tcW w:w="539" w:type="dxa"/>
            <w:vMerge/>
          </w:tcPr>
          <w:p w:rsidR="008F37DB" w:rsidRPr="00A36524" w:rsidRDefault="008F37DB" w:rsidP="00C62BCF">
            <w:pPr>
              <w:tabs>
                <w:tab w:val="left" w:pos="3540"/>
              </w:tabs>
              <w:jc w:val="both"/>
              <w:rPr>
                <w:rFonts w:ascii="Times New Roman" w:hAnsi="Times New Roman"/>
                <w:b/>
                <w:lang w:val="sv-SE"/>
              </w:rPr>
            </w:pPr>
          </w:p>
        </w:tc>
        <w:tc>
          <w:tcPr>
            <w:tcW w:w="4408" w:type="dxa"/>
            <w:vMerge/>
          </w:tcPr>
          <w:p w:rsidR="008F37DB" w:rsidRPr="00A36524" w:rsidRDefault="008F37DB" w:rsidP="00C62BCF">
            <w:pPr>
              <w:tabs>
                <w:tab w:val="left" w:pos="3540"/>
              </w:tabs>
              <w:jc w:val="both"/>
              <w:rPr>
                <w:rFonts w:ascii="Times New Roman" w:hAnsi="Times New Roman"/>
                <w:b/>
                <w:lang w:val="sv-SE"/>
              </w:rPr>
            </w:pPr>
          </w:p>
        </w:tc>
        <w:tc>
          <w:tcPr>
            <w:tcW w:w="452" w:type="dxa"/>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F37DB" w:rsidRPr="00A36524" w:rsidRDefault="008F37DB" w:rsidP="00C62BCF">
            <w:pPr>
              <w:tabs>
                <w:tab w:val="left" w:pos="3540"/>
              </w:tabs>
              <w:jc w:val="center"/>
              <w:rPr>
                <w:rFonts w:ascii="Times New Roman" w:hAnsi="Times New Roman"/>
                <w:b/>
                <w:lang w:val="sv-SE"/>
              </w:rPr>
            </w:pPr>
            <w:r w:rsidRPr="00A36524">
              <w:rPr>
                <w:rFonts w:ascii="Times New Roman" w:hAnsi="Times New Roman"/>
                <w:b/>
                <w:lang w:val="sv-SE"/>
              </w:rPr>
              <w:t>1</w:t>
            </w:r>
          </w:p>
        </w:tc>
        <w:tc>
          <w:tcPr>
            <w:tcW w:w="1134" w:type="dxa"/>
            <w:vMerge/>
          </w:tcPr>
          <w:p w:rsidR="008F37DB" w:rsidRPr="00A36524" w:rsidRDefault="008F37DB" w:rsidP="00C62BCF">
            <w:pPr>
              <w:tabs>
                <w:tab w:val="left" w:pos="3540"/>
              </w:tabs>
              <w:jc w:val="both"/>
              <w:rPr>
                <w:rFonts w:ascii="Times New Roman" w:hAnsi="Times New Roman"/>
                <w:b/>
                <w:lang w:val="sv-SE"/>
              </w:rPr>
            </w:pPr>
          </w:p>
        </w:tc>
        <w:tc>
          <w:tcPr>
            <w:tcW w:w="718" w:type="dxa"/>
            <w:vMerge/>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314"/>
        </w:trPr>
        <w:tc>
          <w:tcPr>
            <w:tcW w:w="539" w:type="dxa"/>
          </w:tcPr>
          <w:p w:rsidR="008F37DB" w:rsidRPr="00A36524" w:rsidRDefault="008F37DB" w:rsidP="00C62BCF">
            <w:pPr>
              <w:tabs>
                <w:tab w:val="left" w:pos="3540"/>
              </w:tabs>
              <w:jc w:val="both"/>
              <w:rPr>
                <w:rFonts w:ascii="Times New Roman" w:hAnsi="Times New Roman"/>
                <w:bCs/>
                <w:lang w:val="sv-SE"/>
              </w:rPr>
            </w:pPr>
            <w:r w:rsidRPr="00A36524">
              <w:rPr>
                <w:rFonts w:ascii="Times New Roman" w:hAnsi="Times New Roman"/>
                <w:bCs/>
                <w:lang w:val="sv-SE"/>
              </w:rPr>
              <w:t>1.</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Konstruktivisme </w:t>
            </w:r>
            <w:r w:rsidRPr="00A36524">
              <w:rPr>
                <w:rFonts w:ascii="Times New Roman" w:hAnsi="Times New Roman"/>
                <w:i/>
                <w:iCs/>
              </w:rPr>
              <w:t>(Construktivism)</w:t>
            </w:r>
          </w:p>
          <w:p w:rsidR="008F37DB" w:rsidRPr="00A36524" w:rsidRDefault="00324E4C" w:rsidP="00C62BCF">
            <w:pPr>
              <w:ind w:left="522"/>
              <w:jc w:val="both"/>
              <w:rPr>
                <w:rFonts w:ascii="Times New Roman" w:hAnsi="Times New Roman"/>
              </w:rPr>
            </w:pPr>
            <w:r>
              <w:rPr>
                <w:rFonts w:ascii="Times New Roman" w:hAnsi="Times New Roman" w:cstheme="minorBidi"/>
                <w:bCs/>
                <w:noProof/>
              </w:rPr>
              <w:pict>
                <v:roundrect id="_x0000_s3882" style="position:absolute;left:0;text-align:left;margin-left:-3.8pt;margin-top:5.35pt;width:21.9pt;height:20.35pt;z-index:252874752" arcsize="10923f">
                  <v:textbox style="mso-next-textbox:#_x0000_s3882">
                    <w:txbxContent>
                      <w:p w:rsidR="005B5887" w:rsidRPr="00194D7C" w:rsidRDefault="005B5887" w:rsidP="008F37DB">
                        <w:r>
                          <w:rPr>
                            <w:rFonts w:ascii="Times New Roman" w:hAnsi="Times New Roman"/>
                          </w:rPr>
                          <w:t>√</w:t>
                        </w:r>
                      </w:p>
                    </w:txbxContent>
                  </v:textbox>
                </v:roundrect>
              </w:pict>
            </w:r>
            <w:r w:rsidR="008F37DB" w:rsidRPr="00A36524">
              <w:rPr>
                <w:rFonts w:ascii="Times New Roman" w:hAnsi="Times New Roman"/>
              </w:rPr>
              <w:t>Guru menjelaskan materi pelajaran</w:t>
            </w:r>
          </w:p>
          <w:p w:rsidR="008F37DB" w:rsidRPr="00A36524" w:rsidRDefault="00324E4C" w:rsidP="00C62BCF">
            <w:pPr>
              <w:ind w:left="522"/>
              <w:jc w:val="both"/>
              <w:rPr>
                <w:rFonts w:ascii="Times New Roman" w:hAnsi="Times New Roman"/>
              </w:rPr>
            </w:pPr>
            <w:r>
              <w:rPr>
                <w:noProof/>
                <w:lang w:eastAsia="id-ID"/>
              </w:rPr>
              <w:pict>
                <v:roundrect id="_x0000_s3880" style="position:absolute;left:0;text-align:left;margin-left:-3.6pt;margin-top:11.9pt;width:21.9pt;height:20.35pt;z-index:252872704" arcsize="10923f">
                  <v:textbox style="mso-next-textbox:#_x0000_s3880">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C62BC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8F37DB" w:rsidRPr="00A36524" w:rsidRDefault="00324E4C" w:rsidP="00C62BCF">
            <w:pPr>
              <w:ind w:left="522"/>
              <w:jc w:val="both"/>
              <w:rPr>
                <w:rFonts w:asciiTheme="majorBidi" w:hAnsiTheme="majorBidi" w:cstheme="majorBidi"/>
                <w:sz w:val="10"/>
                <w:szCs w:val="10"/>
              </w:rPr>
            </w:pPr>
            <w:r>
              <w:rPr>
                <w:rFonts w:cstheme="minorBidi"/>
                <w:noProof/>
                <w:sz w:val="22"/>
                <w:szCs w:val="22"/>
                <w:lang w:eastAsia="id-ID"/>
              </w:rPr>
              <w:pict>
                <v:roundrect id="_x0000_s3881" style="position:absolute;left:0;text-align:left;margin-left:-3.8pt;margin-top:3.85pt;width:21.9pt;height:21.5pt;z-index:252873728" arcsize="10923f">
                  <v:textbox style="mso-next-textbox:#_x0000_s3881">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2" w:type="dxa"/>
            <w:vAlign w:val="center"/>
          </w:tcPr>
          <w:p w:rsidR="008F37DB" w:rsidRPr="00A36524" w:rsidRDefault="008F37DB" w:rsidP="00C62BCF">
            <w:pPr>
              <w:tabs>
                <w:tab w:val="left" w:pos="3540"/>
              </w:tabs>
              <w:jc w:val="center"/>
              <w:rPr>
                <w:rFonts w:ascii="Times New Roman" w:hAnsi="Times New Roman"/>
                <w:b/>
                <w:lang w:val="sv-SE"/>
              </w:rPr>
            </w:pPr>
          </w:p>
        </w:tc>
        <w:tc>
          <w:tcPr>
            <w:tcW w:w="452" w:type="dxa"/>
            <w:vAlign w:val="center"/>
          </w:tcPr>
          <w:p w:rsidR="008F37DB" w:rsidRPr="00A36524" w:rsidRDefault="008F37DB" w:rsidP="00C62BCF">
            <w:pPr>
              <w:tabs>
                <w:tab w:val="left" w:pos="3540"/>
              </w:tabs>
              <w:rPr>
                <w:rFonts w:ascii="Times New Roman" w:hAnsi="Times New Roman"/>
                <w:b/>
                <w:lang w:val="id-ID"/>
              </w:rPr>
            </w:pPr>
            <w:r w:rsidRPr="00A36524">
              <w:rPr>
                <w:rFonts w:ascii="Times New Roman" w:hAnsi="Times New Roman"/>
              </w:rPr>
              <w:t>√</w:t>
            </w:r>
          </w:p>
        </w:tc>
        <w:tc>
          <w:tcPr>
            <w:tcW w:w="386" w:type="dxa"/>
            <w:vAlign w:val="center"/>
          </w:tcPr>
          <w:p w:rsidR="008F37DB" w:rsidRPr="00A36524" w:rsidRDefault="008F37DB" w:rsidP="00C62BCF">
            <w:pPr>
              <w:tabs>
                <w:tab w:val="left" w:pos="3540"/>
              </w:tabs>
              <w:jc w:val="center"/>
              <w:rPr>
                <w:rFonts w:ascii="Times New Roman" w:hAnsi="Times New Roman"/>
                <w:b/>
                <w:lang w:val="sv-SE"/>
              </w:rPr>
            </w:pPr>
          </w:p>
        </w:tc>
        <w:tc>
          <w:tcPr>
            <w:tcW w:w="1134" w:type="dxa"/>
            <w:vAlign w:val="center"/>
          </w:tcPr>
          <w:p w:rsidR="008F37DB" w:rsidRPr="00A36524" w:rsidRDefault="008F37DB" w:rsidP="00C62BC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168"/>
        </w:trPr>
        <w:tc>
          <w:tcPr>
            <w:tcW w:w="539" w:type="dxa"/>
          </w:tcPr>
          <w:p w:rsidR="008F37DB" w:rsidRPr="00A36524" w:rsidRDefault="008F37DB" w:rsidP="00C62BCF">
            <w:pPr>
              <w:tabs>
                <w:tab w:val="left" w:pos="3540"/>
              </w:tabs>
              <w:jc w:val="both"/>
              <w:rPr>
                <w:rFonts w:ascii="Times New Roman" w:hAnsi="Times New Roman"/>
                <w:bCs/>
                <w:lang w:val="sv-SE"/>
              </w:rPr>
            </w:pPr>
            <w:r w:rsidRPr="00A36524">
              <w:rPr>
                <w:rFonts w:ascii="Times New Roman" w:hAnsi="Times New Roman"/>
                <w:bCs/>
                <w:lang w:val="sv-SE"/>
              </w:rPr>
              <w:t>2.</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8F37DB" w:rsidRPr="00A36524" w:rsidRDefault="00324E4C" w:rsidP="00C62BCF">
            <w:pPr>
              <w:ind w:left="522"/>
              <w:jc w:val="both"/>
              <w:rPr>
                <w:rFonts w:ascii="Times New Roman" w:hAnsi="Times New Roman"/>
                <w:bCs/>
              </w:rPr>
            </w:pPr>
            <w:r>
              <w:rPr>
                <w:rFonts w:ascii="Times New Roman" w:hAnsi="Times New Roman"/>
                <w:bCs/>
                <w:noProof/>
              </w:rPr>
              <w:pict>
                <v:roundrect id="_x0000_s3895" style="position:absolute;left:0;text-align:left;margin-left:-3.6pt;margin-top:3.1pt;width:21.9pt;height:20.35pt;z-index:252888064" arcsize="10923f">
                  <v:textbox style="mso-next-textbox:#_x0000_s3895">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bCs/>
              </w:rPr>
              <w:t>Guru memberikan pertanyaan kepada siswa</w:t>
            </w:r>
          </w:p>
          <w:p w:rsidR="008F37DB" w:rsidRPr="00A36524" w:rsidRDefault="00324E4C" w:rsidP="00C62BCF">
            <w:pPr>
              <w:ind w:left="522"/>
              <w:jc w:val="both"/>
              <w:rPr>
                <w:rFonts w:ascii="Times New Roman" w:hAnsi="Times New Roman"/>
                <w:bCs/>
                <w:sz w:val="8"/>
                <w:szCs w:val="8"/>
              </w:rPr>
            </w:pPr>
            <w:r>
              <w:rPr>
                <w:rFonts w:ascii="Times New Roman" w:hAnsi="Times New Roman"/>
                <w:noProof/>
              </w:rPr>
              <w:pict>
                <v:roundrect id="_x0000_s3896" style="position:absolute;left:0;text-align:left;margin-left:-3.6pt;margin-top:3pt;width:21.9pt;height:21.5pt;z-index:252889088" arcsize="10923f">
                  <v:textbox style="mso-next-textbox:#_x0000_s3896">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imes New Roman" w:hAnsi="Times New Roman"/>
                <w:bCs/>
              </w:rPr>
            </w:pPr>
            <w:r w:rsidRPr="00A36524">
              <w:rPr>
                <w:rFonts w:ascii="Times New Roman" w:hAnsi="Times New Roman"/>
                <w:bCs/>
              </w:rPr>
              <w:t>Guru memberikan kesempatan kepada siswa untuk bertanya</w:t>
            </w:r>
          </w:p>
          <w:p w:rsidR="008F37DB" w:rsidRPr="00A36524" w:rsidRDefault="008F37DB" w:rsidP="00C62BCF">
            <w:pPr>
              <w:ind w:left="522"/>
              <w:jc w:val="both"/>
              <w:rPr>
                <w:rFonts w:ascii="Times New Roman" w:hAnsi="Times New Roman"/>
                <w:bCs/>
                <w:sz w:val="12"/>
                <w:szCs w:val="12"/>
              </w:rPr>
            </w:pPr>
          </w:p>
          <w:p w:rsidR="008F37DB" w:rsidRPr="00A36524" w:rsidRDefault="00324E4C" w:rsidP="00C62BCF">
            <w:pPr>
              <w:ind w:left="522"/>
              <w:jc w:val="both"/>
              <w:rPr>
                <w:rFonts w:ascii="Times New Roman" w:hAnsi="Times New Roman"/>
                <w:bCs/>
              </w:rPr>
            </w:pPr>
            <w:r>
              <w:rPr>
                <w:rFonts w:ascii="Times New Roman" w:hAnsi="Times New Roman"/>
                <w:noProof/>
                <w:szCs w:val="22"/>
              </w:rPr>
              <w:pict>
                <v:roundrect id="_x0000_s3897" style="position:absolute;left:0;text-align:left;margin-left:-3.8pt;margin-top:-.15pt;width:21.9pt;height:21.5pt;z-index:252890112" arcsize="10923f">
                  <v:textbox style="mso-next-textbox:#_x0000_s3897">
                    <w:txbxContent>
                      <w:p w:rsidR="005B5887" w:rsidRPr="00507419" w:rsidRDefault="005B5887" w:rsidP="008F37DB">
                        <w:pPr>
                          <w:jc w:val="center"/>
                        </w:pPr>
                      </w:p>
                    </w:txbxContent>
                  </v:textbox>
                </v:roundrect>
              </w:pict>
            </w:r>
            <w:r w:rsidR="008F37DB" w:rsidRPr="00A36524">
              <w:rPr>
                <w:rFonts w:ascii="Times New Roman" w:hAnsi="Times New Roman"/>
                <w:bCs/>
              </w:rPr>
              <w:t>Guru memberikan kesempatan kepada siswa untuk menanggapi</w:t>
            </w: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34" w:type="dxa"/>
            <w:vAlign w:val="center"/>
          </w:tcPr>
          <w:p w:rsidR="008F37DB" w:rsidRPr="00A36524" w:rsidRDefault="008F37DB" w:rsidP="00C62BCF">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18" w:type="dxa"/>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256"/>
        </w:trPr>
        <w:tc>
          <w:tcPr>
            <w:tcW w:w="539" w:type="dxa"/>
          </w:tcPr>
          <w:p w:rsidR="008F37DB" w:rsidRPr="00A36524" w:rsidRDefault="008F37DB" w:rsidP="00C62BCF">
            <w:pPr>
              <w:tabs>
                <w:tab w:val="left" w:pos="3540"/>
              </w:tabs>
              <w:jc w:val="both"/>
              <w:rPr>
                <w:rFonts w:ascii="Times New Roman" w:hAnsi="Times New Roman"/>
                <w:bCs/>
                <w:lang w:val="sv-SE"/>
              </w:rPr>
            </w:pPr>
            <w:r w:rsidRPr="00A36524">
              <w:rPr>
                <w:rFonts w:ascii="Times New Roman" w:hAnsi="Times New Roman"/>
                <w:bCs/>
                <w:lang w:val="sv-SE"/>
              </w:rPr>
              <w:t>3.</w:t>
            </w:r>
          </w:p>
        </w:tc>
        <w:tc>
          <w:tcPr>
            <w:tcW w:w="4408" w:type="dxa"/>
          </w:tcPr>
          <w:p w:rsidR="008F37DB" w:rsidRPr="00A36524" w:rsidRDefault="008F37DB" w:rsidP="00C62BC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8F37DB" w:rsidRPr="00A36524" w:rsidRDefault="00324E4C" w:rsidP="00C62BCF">
            <w:pPr>
              <w:ind w:left="522"/>
              <w:jc w:val="both"/>
              <w:rPr>
                <w:rFonts w:ascii="Times New Roman" w:hAnsi="Times New Roman"/>
              </w:rPr>
            </w:pPr>
            <w:r>
              <w:rPr>
                <w:rFonts w:ascii="Times New Roman" w:hAnsi="Times New Roman"/>
                <w:noProof/>
                <w:szCs w:val="22"/>
              </w:rPr>
              <w:pict>
                <v:roundrect id="_x0000_s3900" style="position:absolute;left:0;text-align:left;margin-left:-3.8pt;margin-top:2.7pt;width:21.9pt;height:20.35pt;z-index:252893184" arcsize="10923f">
                  <v:textbox style="mso-next-textbox:#_x0000_s3900">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rPr>
              <w:t>Guru memunculkan masalah dalam pembelajaran</w:t>
            </w:r>
          </w:p>
          <w:p w:rsidR="008F37DB" w:rsidRPr="00A36524" w:rsidRDefault="00324E4C" w:rsidP="00C62BCF">
            <w:pPr>
              <w:ind w:left="522"/>
              <w:jc w:val="both"/>
              <w:rPr>
                <w:rFonts w:ascii="Times New Roman" w:hAnsi="Times New Roman"/>
                <w:sz w:val="12"/>
                <w:szCs w:val="12"/>
              </w:rPr>
            </w:pPr>
            <w:r>
              <w:rPr>
                <w:noProof/>
                <w:lang w:eastAsia="id-ID"/>
              </w:rPr>
              <w:pict>
                <v:roundrect id="_x0000_s3898" style="position:absolute;left:0;text-align:left;margin-left:-3.6pt;margin-top:4.3pt;width:21.9pt;height:20.35pt;z-index:252891136" arcsize="10923f">
                  <v:textbox style="mso-next-textbox:#_x0000_s3898">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8F37DB" w:rsidRPr="00A36524" w:rsidRDefault="008F37DB" w:rsidP="00C62BCF">
            <w:pPr>
              <w:ind w:left="522"/>
              <w:jc w:val="both"/>
              <w:rPr>
                <w:rFonts w:asciiTheme="majorBidi" w:hAnsiTheme="majorBidi" w:cstheme="majorBidi"/>
                <w:sz w:val="8"/>
                <w:szCs w:val="8"/>
              </w:rPr>
            </w:pPr>
          </w:p>
          <w:p w:rsidR="008F37DB" w:rsidRPr="00A36524" w:rsidRDefault="00324E4C" w:rsidP="00C62BCF">
            <w:pPr>
              <w:ind w:left="522"/>
              <w:jc w:val="both"/>
              <w:rPr>
                <w:rFonts w:ascii="Times New Roman" w:hAnsi="Times New Roman"/>
                <w:bCs/>
              </w:rPr>
            </w:pPr>
            <w:r>
              <w:rPr>
                <w:noProof/>
                <w:lang w:eastAsia="id-ID"/>
              </w:rPr>
              <w:pict>
                <v:roundrect id="_x0000_s3899" style="position:absolute;left:0;text-align:left;margin-left:-3.8pt;margin-top:.1pt;width:21.9pt;height:21.5pt;z-index:252892160" arcsize="10923f">
                  <v:textbox style="mso-next-textbox:#_x0000_s3899">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memberikan alternatif pemecahan masalah</w:t>
            </w:r>
          </w:p>
          <w:p w:rsidR="008F37DB" w:rsidRPr="00A36524" w:rsidRDefault="008F37DB" w:rsidP="00C62BCF">
            <w:pPr>
              <w:ind w:left="522"/>
              <w:jc w:val="both"/>
              <w:rPr>
                <w:rFonts w:ascii="Times New Roman" w:hAnsi="Times New Roman"/>
                <w:bCs/>
              </w:rPr>
            </w:pP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6" w:type="dxa"/>
            <w:vAlign w:val="center"/>
          </w:tcPr>
          <w:p w:rsidR="008F37DB" w:rsidRPr="00A36524" w:rsidRDefault="008F37DB" w:rsidP="00C62BCF">
            <w:pPr>
              <w:tabs>
                <w:tab w:val="left" w:pos="3540"/>
              </w:tabs>
              <w:spacing w:line="360" w:lineRule="auto"/>
              <w:jc w:val="center"/>
              <w:rPr>
                <w:rFonts w:ascii="Times New Roman" w:hAnsi="Times New Roman"/>
                <w:b/>
                <w:lang w:val="sv-SE"/>
              </w:rPr>
            </w:pPr>
          </w:p>
        </w:tc>
        <w:tc>
          <w:tcPr>
            <w:tcW w:w="1134" w:type="dxa"/>
            <w:vAlign w:val="center"/>
          </w:tcPr>
          <w:p w:rsidR="008F37DB" w:rsidRPr="00A36524" w:rsidRDefault="008F37DB" w:rsidP="00C62BC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tabs>
                <w:tab w:val="left" w:pos="3540"/>
              </w:tabs>
              <w:jc w:val="both"/>
              <w:rPr>
                <w:rFonts w:ascii="Times New Roman" w:hAnsi="Times New Roman"/>
                <w:b/>
                <w:lang w:val="sv-SE"/>
              </w:rPr>
            </w:pPr>
          </w:p>
        </w:tc>
      </w:tr>
      <w:tr w:rsidR="008F37DB" w:rsidRPr="00A36524" w:rsidTr="001526C7">
        <w:trPr>
          <w:trHeight w:val="2410"/>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lastRenderedPageBreak/>
              <w:t>4.</w:t>
            </w:r>
          </w:p>
        </w:tc>
        <w:tc>
          <w:tcPr>
            <w:tcW w:w="4408" w:type="dxa"/>
          </w:tcPr>
          <w:p w:rsidR="008F37DB" w:rsidRPr="00A36524" w:rsidRDefault="008F37DB" w:rsidP="00C62BC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F37DB" w:rsidRPr="00A36524" w:rsidRDefault="00324E4C" w:rsidP="00C62BCF">
            <w:pPr>
              <w:ind w:left="522"/>
              <w:jc w:val="both"/>
              <w:rPr>
                <w:rFonts w:asciiTheme="majorBidi" w:hAnsiTheme="majorBidi" w:cstheme="majorBidi"/>
              </w:rPr>
            </w:pPr>
            <w:r>
              <w:rPr>
                <w:rFonts w:ascii="Times New Roman" w:hAnsi="Times New Roman"/>
                <w:noProof/>
                <w:szCs w:val="22"/>
              </w:rPr>
              <w:pict>
                <v:roundrect id="_x0000_s3885" style="position:absolute;left:0;text-align:left;margin-left:-3.85pt;margin-top:.4pt;width:21.9pt;height:21.5pt;z-index:252877824" arcsize="10923f">
                  <v:textbox style="mso-next-textbox:#_x0000_s3885">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membagi siswa dalam beberapa kelompok</w:t>
            </w:r>
          </w:p>
          <w:p w:rsidR="008F37DB" w:rsidRPr="00A36524" w:rsidRDefault="00324E4C" w:rsidP="00C62BCF">
            <w:pPr>
              <w:ind w:left="522"/>
              <w:jc w:val="both"/>
              <w:rPr>
                <w:rFonts w:ascii="Times New Roman" w:hAnsi="Times New Roman"/>
                <w:bCs/>
                <w:sz w:val="8"/>
                <w:szCs w:val="8"/>
              </w:rPr>
            </w:pPr>
            <w:r>
              <w:rPr>
                <w:rFonts w:ascii="Times New Roman" w:hAnsi="Times New Roman"/>
                <w:noProof/>
              </w:rPr>
              <w:pict>
                <v:roundrect id="_x0000_s3883" style="position:absolute;left:0;text-align:left;margin-left:-3.6pt;margin-top:3pt;width:21.9pt;height:21.5pt;z-index:252875776" arcsize="10923f">
                  <v:textbox style="mso-next-textbox:#_x0000_s3883">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C62BC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8F37DB" w:rsidRPr="00A36524" w:rsidRDefault="00324E4C" w:rsidP="00C62BCF">
            <w:pPr>
              <w:ind w:left="522"/>
              <w:jc w:val="both"/>
              <w:rPr>
                <w:rFonts w:ascii="Times New Roman" w:hAnsi="Times New Roman"/>
                <w:bCs/>
                <w:sz w:val="12"/>
                <w:szCs w:val="12"/>
              </w:rPr>
            </w:pPr>
            <w:r>
              <w:rPr>
                <w:rFonts w:ascii="Times New Roman" w:hAnsi="Times New Roman"/>
                <w:noProof/>
                <w:szCs w:val="22"/>
              </w:rPr>
              <w:pict>
                <v:roundrect id="_x0000_s3884" style="position:absolute;left:0;text-align:left;margin-left:-3.8pt;margin-top:2.7pt;width:21.9pt;height:21.5pt;z-index:252876800" arcsize="10923f">
                  <v:textbox style="mso-next-textbox:#_x0000_s3884">
                    <w:txbxContent>
                      <w:p w:rsidR="005B5887" w:rsidRPr="00507419" w:rsidRDefault="005B5887" w:rsidP="008F37DB">
                        <w:pPr>
                          <w:jc w:val="center"/>
                        </w:pPr>
                      </w:p>
                    </w:txbxContent>
                  </v:textbox>
                </v:roundrect>
              </w:pict>
            </w:r>
          </w:p>
          <w:p w:rsidR="008F37DB" w:rsidRPr="00A36524" w:rsidRDefault="008F37DB" w:rsidP="00C62BCF">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2" w:type="dxa"/>
          </w:tcPr>
          <w:p w:rsidR="008F37DB" w:rsidRPr="00A36524" w:rsidRDefault="008F37DB" w:rsidP="00C62BCF">
            <w:pPr>
              <w:jc w:val="both"/>
              <w:rPr>
                <w:rFonts w:ascii="Times New Roman" w:hAnsi="Times New Roman"/>
              </w:rPr>
            </w:pPr>
          </w:p>
        </w:tc>
        <w:tc>
          <w:tcPr>
            <w:tcW w:w="452" w:type="dxa"/>
          </w:tcPr>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p>
          <w:p w:rsidR="008F37DB" w:rsidRPr="00A36524" w:rsidRDefault="008F37DB" w:rsidP="00C62BCF">
            <w:pPr>
              <w:jc w:val="both"/>
              <w:rPr>
                <w:rFonts w:ascii="Times New Roman" w:hAnsi="Times New Roman"/>
                <w:lang w:val="id-ID"/>
              </w:rPr>
            </w:pPr>
            <w:r w:rsidRPr="00A36524">
              <w:rPr>
                <w:rFonts w:ascii="Times New Roman" w:hAnsi="Times New Roman"/>
              </w:rPr>
              <w:t>√</w:t>
            </w:r>
          </w:p>
        </w:tc>
        <w:tc>
          <w:tcPr>
            <w:tcW w:w="386" w:type="dxa"/>
            <w:vAlign w:val="center"/>
          </w:tcPr>
          <w:p w:rsidR="008F37DB" w:rsidRPr="00A36524" w:rsidRDefault="008F37DB" w:rsidP="00C62BCF">
            <w:pPr>
              <w:jc w:val="center"/>
              <w:rPr>
                <w:rFonts w:ascii="Times New Roman" w:hAnsi="Times New Roman"/>
                <w:b/>
              </w:rPr>
            </w:pPr>
          </w:p>
        </w:tc>
        <w:tc>
          <w:tcPr>
            <w:tcW w:w="1134" w:type="dxa"/>
            <w:vAlign w:val="center"/>
          </w:tcPr>
          <w:p w:rsidR="008F37DB" w:rsidRPr="00A36524" w:rsidRDefault="008F37DB" w:rsidP="00C62BCF">
            <w:pPr>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jc w:val="both"/>
              <w:rPr>
                <w:rFonts w:ascii="Times New Roman" w:hAnsi="Times New Roman"/>
              </w:rPr>
            </w:pPr>
          </w:p>
        </w:tc>
      </w:tr>
      <w:tr w:rsidR="008F37DB" w:rsidRPr="00A36524" w:rsidTr="001526C7">
        <w:trPr>
          <w:trHeight w:val="2643"/>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t xml:space="preserve">5. </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F37DB" w:rsidRPr="00A36524" w:rsidRDefault="00324E4C" w:rsidP="00C62BCF">
            <w:pPr>
              <w:ind w:left="522"/>
              <w:jc w:val="both"/>
              <w:rPr>
                <w:rFonts w:asciiTheme="majorBidi" w:hAnsiTheme="majorBidi" w:cstheme="majorBidi"/>
              </w:rPr>
            </w:pPr>
            <w:r>
              <w:rPr>
                <w:rFonts w:ascii="Times New Roman" w:hAnsi="Times New Roman"/>
                <w:noProof/>
                <w:szCs w:val="22"/>
              </w:rPr>
              <w:pict>
                <v:roundrect id="_x0000_s3888" style="position:absolute;left:0;text-align:left;margin-left:-3.85pt;margin-top:.4pt;width:21.9pt;height:21.5pt;z-index:252880896" arcsize="10923f">
                  <v:textbox style="mso-next-textbox:#_x0000_s3888">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mempersilahkan perwakilan kelompok untuk melaporkan hasil kerja kelompoknya</w:t>
            </w:r>
          </w:p>
          <w:p w:rsidR="008F37DB" w:rsidRPr="00A36524" w:rsidRDefault="00324E4C" w:rsidP="00C62BCF">
            <w:pPr>
              <w:ind w:left="522"/>
              <w:jc w:val="both"/>
              <w:rPr>
                <w:rFonts w:ascii="Times New Roman" w:hAnsi="Times New Roman"/>
                <w:bCs/>
                <w:sz w:val="8"/>
                <w:szCs w:val="8"/>
              </w:rPr>
            </w:pPr>
            <w:r>
              <w:rPr>
                <w:rFonts w:ascii="Times New Roman" w:hAnsi="Times New Roman"/>
                <w:noProof/>
              </w:rPr>
              <w:pict>
                <v:roundrect id="_x0000_s3886" style="position:absolute;left:0;text-align:left;margin-left:-3.6pt;margin-top:3pt;width:21.9pt;height:21.5pt;z-index:252878848" arcsize="10923f">
                  <v:textbox style="mso-next-textbox:#_x0000_s3886">
                    <w:txbxContent>
                      <w:p w:rsidR="005B5887" w:rsidRPr="00507419" w:rsidRDefault="005B5887" w:rsidP="008F37DB">
                        <w:pPr>
                          <w:jc w:val="center"/>
                        </w:pPr>
                      </w:p>
                    </w:txbxContent>
                  </v:textbox>
                </v:roundrect>
              </w:pict>
            </w:r>
          </w:p>
          <w:p w:rsidR="008F37DB" w:rsidRPr="00A36524" w:rsidRDefault="008F37DB" w:rsidP="00C62BCF">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8F37DB" w:rsidRPr="00A36524" w:rsidRDefault="00324E4C" w:rsidP="00C62BCF">
            <w:pPr>
              <w:ind w:left="522"/>
              <w:jc w:val="both"/>
              <w:rPr>
                <w:rFonts w:ascii="Times New Roman" w:hAnsi="Times New Roman"/>
                <w:bCs/>
                <w:sz w:val="10"/>
                <w:szCs w:val="10"/>
              </w:rPr>
            </w:pPr>
            <w:r>
              <w:rPr>
                <w:rFonts w:ascii="Times New Roman" w:hAnsi="Times New Roman"/>
                <w:noProof/>
                <w:szCs w:val="22"/>
              </w:rPr>
              <w:pict>
                <v:roundrect id="_x0000_s3887" style="position:absolute;left:0;text-align:left;margin-left:-3.85pt;margin-top:1.5pt;width:21.9pt;height:21.5pt;z-index:252879872" arcsize="10923f">
                  <v:textbox style="mso-next-textbox:#_x0000_s3887">
                    <w:txbxContent>
                      <w:p w:rsidR="005B5887" w:rsidRPr="00507419" w:rsidRDefault="005B5887" w:rsidP="008F37DB">
                        <w:pPr>
                          <w:jc w:val="center"/>
                        </w:pPr>
                      </w:p>
                    </w:txbxContent>
                  </v:textbox>
                </v:roundrect>
              </w:pict>
            </w:r>
          </w:p>
          <w:p w:rsidR="008F37DB" w:rsidRPr="00A36524" w:rsidRDefault="008F37DB" w:rsidP="00C62BC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2" w:type="dxa"/>
          </w:tcPr>
          <w:p w:rsidR="008F37DB" w:rsidRPr="00A36524" w:rsidRDefault="008F37DB" w:rsidP="00C62BCF">
            <w:pPr>
              <w:jc w:val="both"/>
              <w:rPr>
                <w:rFonts w:ascii="Times New Roman" w:hAnsi="Times New Roman"/>
                <w:b/>
              </w:rPr>
            </w:pPr>
          </w:p>
        </w:tc>
        <w:tc>
          <w:tcPr>
            <w:tcW w:w="452" w:type="dxa"/>
            <w:vAlign w:val="center"/>
          </w:tcPr>
          <w:p w:rsidR="008F37DB" w:rsidRPr="00A36524" w:rsidRDefault="008F37DB" w:rsidP="00C62BCF">
            <w:pPr>
              <w:jc w:val="center"/>
              <w:rPr>
                <w:rFonts w:ascii="Times New Roman" w:hAnsi="Times New Roman"/>
                <w:b/>
              </w:rPr>
            </w:pPr>
          </w:p>
        </w:tc>
        <w:tc>
          <w:tcPr>
            <w:tcW w:w="386" w:type="dxa"/>
          </w:tcPr>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r w:rsidRPr="00A36524">
              <w:rPr>
                <w:rFonts w:ascii="Times New Roman" w:hAnsi="Times New Roman"/>
              </w:rPr>
              <w:t>√</w:t>
            </w:r>
          </w:p>
        </w:tc>
        <w:tc>
          <w:tcPr>
            <w:tcW w:w="1134" w:type="dxa"/>
            <w:vAlign w:val="center"/>
          </w:tcPr>
          <w:p w:rsidR="008F37DB" w:rsidRPr="00A36524" w:rsidRDefault="008F37DB" w:rsidP="00C62BCF">
            <w:pPr>
              <w:ind w:left="34"/>
              <w:jc w:val="center"/>
              <w:rPr>
                <w:rFonts w:ascii="Times New Roman" w:hAnsi="Times New Roman"/>
                <w:b/>
                <w:lang w:val="id-ID"/>
              </w:rPr>
            </w:pPr>
            <w:r w:rsidRPr="00A36524">
              <w:rPr>
                <w:rFonts w:ascii="Times New Roman" w:hAnsi="Times New Roman"/>
                <w:b/>
                <w:lang w:val="id-ID"/>
              </w:rPr>
              <w:t>Kurang</w:t>
            </w:r>
          </w:p>
        </w:tc>
        <w:tc>
          <w:tcPr>
            <w:tcW w:w="718" w:type="dxa"/>
          </w:tcPr>
          <w:p w:rsidR="008F37DB" w:rsidRPr="00A36524" w:rsidRDefault="008F37DB" w:rsidP="00C62BCF">
            <w:pPr>
              <w:jc w:val="both"/>
              <w:rPr>
                <w:rFonts w:ascii="Times New Roman" w:hAnsi="Times New Roman"/>
              </w:rPr>
            </w:pPr>
          </w:p>
        </w:tc>
      </w:tr>
      <w:tr w:rsidR="008F37DB" w:rsidRPr="00A36524" w:rsidTr="001526C7">
        <w:trPr>
          <w:trHeight w:val="2767"/>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t>6.</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F37DB" w:rsidRPr="00A36524" w:rsidRDefault="00324E4C" w:rsidP="00C62BCF">
            <w:pPr>
              <w:ind w:left="522"/>
              <w:jc w:val="both"/>
              <w:rPr>
                <w:rFonts w:asciiTheme="majorBidi" w:hAnsiTheme="majorBidi" w:cstheme="majorBidi"/>
              </w:rPr>
            </w:pPr>
            <w:r>
              <w:rPr>
                <w:rFonts w:ascii="Times New Roman" w:hAnsi="Times New Roman"/>
                <w:noProof/>
                <w:szCs w:val="22"/>
              </w:rPr>
              <w:pict>
                <v:roundrect id="_x0000_s3891" style="position:absolute;left:0;text-align:left;margin-left:-3.85pt;margin-top:.4pt;width:21.9pt;height:21.5pt;z-index:252883968" arcsize="10923f">
                  <v:textbox style="mso-next-textbox:#_x0000_s3891">
                    <w:txbxContent>
                      <w:p w:rsidR="005B5887" w:rsidRPr="00507419" w:rsidRDefault="005B5887" w:rsidP="008F37DB">
                        <w:pPr>
                          <w:jc w:val="center"/>
                        </w:pP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memancing siswa untuk mengeluarkan pendapatnya mengenai materi yang telah di pelajari</w:t>
            </w:r>
          </w:p>
          <w:p w:rsidR="008F37DB" w:rsidRPr="00A36524" w:rsidRDefault="00324E4C" w:rsidP="00C62BCF">
            <w:pPr>
              <w:ind w:left="522"/>
              <w:jc w:val="both"/>
              <w:rPr>
                <w:rFonts w:ascii="Times New Roman" w:hAnsi="Times New Roman"/>
                <w:bCs/>
                <w:sz w:val="8"/>
                <w:szCs w:val="8"/>
              </w:rPr>
            </w:pPr>
            <w:r>
              <w:rPr>
                <w:rFonts w:ascii="Times New Roman" w:hAnsi="Times New Roman"/>
                <w:noProof/>
              </w:rPr>
              <w:pict>
                <v:roundrect id="_x0000_s3889" style="position:absolute;left:0;text-align:left;margin-left:-3.6pt;margin-top:3pt;width:21.9pt;height:21.5pt;z-index:252881920" arcsize="10923f">
                  <v:textbox style="mso-next-textbox:#_x0000_s3889">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324E4C" w:rsidP="00C62BCF">
            <w:pPr>
              <w:ind w:left="522"/>
              <w:jc w:val="both"/>
              <w:rPr>
                <w:rFonts w:ascii="Times New Roman" w:hAnsi="Times New Roman"/>
              </w:rPr>
            </w:pPr>
            <w:r>
              <w:rPr>
                <w:rFonts w:ascii="Times New Roman" w:hAnsi="Times New Roman"/>
                <w:noProof/>
              </w:rPr>
              <w:pict>
                <v:roundrect id="_x0000_s3890" style="position:absolute;left:0;text-align:left;margin-left:-3.8pt;margin-top:32.8pt;width:21.9pt;height:21.5pt;z-index:252882944" arcsize="10923f">
                  <v:textbox style="mso-next-textbox:#_x0000_s3890">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memperjelas ide atau pendapat yang dikemukakan oleh siswa</w:t>
            </w:r>
          </w:p>
          <w:p w:rsidR="008F37DB" w:rsidRPr="00A36524" w:rsidRDefault="008F37DB" w:rsidP="00C62BC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2" w:type="dxa"/>
          </w:tcPr>
          <w:p w:rsidR="008F37DB" w:rsidRPr="00A36524" w:rsidRDefault="008F37DB" w:rsidP="00C62BCF">
            <w:pPr>
              <w:jc w:val="both"/>
              <w:rPr>
                <w:rFonts w:ascii="Times New Roman" w:hAnsi="Times New Roman"/>
                <w:b/>
              </w:rPr>
            </w:pPr>
          </w:p>
        </w:tc>
        <w:tc>
          <w:tcPr>
            <w:tcW w:w="452" w:type="dxa"/>
            <w:vAlign w:val="center"/>
          </w:tcPr>
          <w:p w:rsidR="008F37DB" w:rsidRPr="00A36524" w:rsidRDefault="008F37DB" w:rsidP="00C62BCF">
            <w:pPr>
              <w:jc w:val="center"/>
              <w:rPr>
                <w:rFonts w:ascii="Times New Roman" w:hAnsi="Times New Roman"/>
                <w:b/>
              </w:rPr>
            </w:pPr>
            <w:r w:rsidRPr="00A36524">
              <w:rPr>
                <w:rFonts w:ascii="Times New Roman" w:hAnsi="Times New Roman"/>
              </w:rPr>
              <w:t>√</w:t>
            </w:r>
          </w:p>
        </w:tc>
        <w:tc>
          <w:tcPr>
            <w:tcW w:w="386" w:type="dxa"/>
          </w:tcPr>
          <w:p w:rsidR="008F37DB" w:rsidRPr="00A36524" w:rsidRDefault="008F37DB" w:rsidP="00C62BCF">
            <w:pPr>
              <w:jc w:val="both"/>
              <w:rPr>
                <w:rFonts w:ascii="Times New Roman" w:hAnsi="Times New Roman"/>
                <w:b/>
              </w:rPr>
            </w:pPr>
          </w:p>
        </w:tc>
        <w:tc>
          <w:tcPr>
            <w:tcW w:w="1134" w:type="dxa"/>
            <w:vAlign w:val="center"/>
          </w:tcPr>
          <w:p w:rsidR="008F37DB" w:rsidRPr="00A36524" w:rsidRDefault="008F37DB" w:rsidP="00C62BCF">
            <w:pPr>
              <w:ind w:left="34"/>
              <w:jc w:val="center"/>
              <w:rPr>
                <w:rFonts w:ascii="Times New Roman" w:hAnsi="Times New Roman"/>
                <w:b/>
                <w:lang w:val="id-ID"/>
              </w:rPr>
            </w:pPr>
            <w:r w:rsidRPr="00A36524">
              <w:rPr>
                <w:rFonts w:ascii="Times New Roman" w:hAnsi="Times New Roman"/>
                <w:b/>
                <w:lang w:val="id-ID"/>
              </w:rPr>
              <w:t>Cukup</w:t>
            </w:r>
          </w:p>
        </w:tc>
        <w:tc>
          <w:tcPr>
            <w:tcW w:w="718" w:type="dxa"/>
          </w:tcPr>
          <w:p w:rsidR="008F37DB" w:rsidRPr="00A36524" w:rsidRDefault="008F37DB" w:rsidP="00C62BCF">
            <w:pPr>
              <w:jc w:val="both"/>
              <w:rPr>
                <w:rFonts w:ascii="Times New Roman" w:hAnsi="Times New Roman"/>
              </w:rPr>
            </w:pPr>
          </w:p>
        </w:tc>
      </w:tr>
      <w:tr w:rsidR="008F37DB" w:rsidRPr="00A36524" w:rsidTr="001526C7">
        <w:trPr>
          <w:trHeight w:val="2071"/>
        </w:trPr>
        <w:tc>
          <w:tcPr>
            <w:tcW w:w="539" w:type="dxa"/>
          </w:tcPr>
          <w:p w:rsidR="008F37DB" w:rsidRPr="00A36524" w:rsidRDefault="008F37DB" w:rsidP="00C62BCF">
            <w:pPr>
              <w:jc w:val="center"/>
              <w:rPr>
                <w:rFonts w:ascii="Times New Roman" w:hAnsi="Times New Roman"/>
                <w:bCs/>
              </w:rPr>
            </w:pPr>
            <w:r w:rsidRPr="00A36524">
              <w:rPr>
                <w:rFonts w:ascii="Times New Roman" w:hAnsi="Times New Roman"/>
                <w:bCs/>
              </w:rPr>
              <w:t>7.</w:t>
            </w:r>
          </w:p>
        </w:tc>
        <w:tc>
          <w:tcPr>
            <w:tcW w:w="4408" w:type="dxa"/>
          </w:tcPr>
          <w:p w:rsidR="008F37DB" w:rsidRPr="00A36524" w:rsidRDefault="008F37DB" w:rsidP="00C62BC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324E4C" w:rsidP="00C62BCF">
            <w:pPr>
              <w:ind w:left="522"/>
              <w:jc w:val="both"/>
              <w:rPr>
                <w:rFonts w:asciiTheme="majorBidi" w:hAnsiTheme="majorBidi" w:cstheme="majorBidi"/>
              </w:rPr>
            </w:pPr>
            <w:r>
              <w:rPr>
                <w:rFonts w:ascii="Times New Roman" w:hAnsi="Times New Roman"/>
                <w:noProof/>
                <w:szCs w:val="22"/>
              </w:rPr>
              <w:pict>
                <v:roundrect id="_x0000_s3894" style="position:absolute;left:0;text-align:left;margin-left:-3.85pt;margin-top:.4pt;width:21.9pt;height:21.5pt;z-index:252887040" arcsize="10923f">
                  <v:textbox style="mso-next-textbox:#_x0000_s3894">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Guru</w:t>
            </w:r>
            <w:r w:rsidR="008F37DB" w:rsidRPr="00A36524">
              <w:rPr>
                <w:rFonts w:asciiTheme="majorBidi" w:hAnsiTheme="majorBidi" w:cstheme="majorBidi"/>
              </w:rPr>
              <w:t xml:space="preserve"> meminta hasil kerja kelompok siswa</w:t>
            </w:r>
          </w:p>
          <w:p w:rsidR="008F37DB" w:rsidRPr="00A36524" w:rsidRDefault="00324E4C" w:rsidP="00C62BCF">
            <w:pPr>
              <w:ind w:left="522"/>
              <w:jc w:val="both"/>
              <w:rPr>
                <w:rFonts w:ascii="Times New Roman" w:hAnsi="Times New Roman"/>
                <w:bCs/>
                <w:sz w:val="8"/>
                <w:szCs w:val="8"/>
              </w:rPr>
            </w:pPr>
            <w:r>
              <w:rPr>
                <w:rFonts w:ascii="Times New Roman" w:hAnsi="Times New Roman"/>
                <w:noProof/>
              </w:rPr>
              <w:pict>
                <v:roundrect id="_x0000_s3892" style="position:absolute;left:0;text-align:left;margin-left:-3.6pt;margin-top:1.5pt;width:21.9pt;height:21.5pt;z-index:252884992" arcsize="10923f">
                  <v:textbox style="mso-next-textbox:#_x0000_s3892">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C62BCF">
            <w:pPr>
              <w:ind w:left="522"/>
              <w:jc w:val="both"/>
              <w:rPr>
                <w:rFonts w:ascii="Times New Roman" w:hAnsi="Times New Roman"/>
              </w:rPr>
            </w:pPr>
            <w:r w:rsidRPr="00A36524">
              <w:rPr>
                <w:rFonts w:asciiTheme="majorBidi" w:hAnsiTheme="majorBidi" w:cstheme="majorBidi"/>
              </w:rPr>
              <w:t>Guru memberikan evaluasi</w:t>
            </w:r>
          </w:p>
          <w:p w:rsidR="008F37DB" w:rsidRPr="00A36524" w:rsidRDefault="00324E4C" w:rsidP="00C62BCF">
            <w:pPr>
              <w:ind w:left="522"/>
              <w:jc w:val="both"/>
              <w:rPr>
                <w:rFonts w:asciiTheme="majorBidi" w:hAnsiTheme="majorBidi" w:cstheme="majorBidi"/>
              </w:rPr>
            </w:pPr>
            <w:r>
              <w:rPr>
                <w:rFonts w:ascii="Times New Roman" w:hAnsi="Times New Roman"/>
                <w:noProof/>
                <w:szCs w:val="22"/>
              </w:rPr>
              <w:pict>
                <v:roundrect id="_x0000_s3893" style="position:absolute;left:0;text-align:left;margin-left:-3.8pt;margin-top:1.5pt;width:21.9pt;height:21.5pt;z-index:252886016" arcsize="10923f">
                  <v:textbox style="mso-next-textbox:#_x0000_s3893">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rPr>
              <w:t>Guru memberikan nilai sesuai kemampuan siswa</w:t>
            </w:r>
          </w:p>
        </w:tc>
        <w:tc>
          <w:tcPr>
            <w:tcW w:w="452" w:type="dxa"/>
          </w:tcPr>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p>
          <w:p w:rsidR="008F37DB" w:rsidRPr="00A36524" w:rsidRDefault="008F37DB" w:rsidP="00C62BCF">
            <w:pPr>
              <w:jc w:val="both"/>
              <w:rPr>
                <w:rFonts w:ascii="Times New Roman" w:hAnsi="Times New Roman"/>
                <w:b/>
                <w:lang w:val="id-ID"/>
              </w:rPr>
            </w:pPr>
            <w:r w:rsidRPr="00A36524">
              <w:rPr>
                <w:rFonts w:ascii="Times New Roman" w:hAnsi="Times New Roman"/>
              </w:rPr>
              <w:t>√</w:t>
            </w:r>
          </w:p>
        </w:tc>
        <w:tc>
          <w:tcPr>
            <w:tcW w:w="452" w:type="dxa"/>
            <w:vAlign w:val="center"/>
          </w:tcPr>
          <w:p w:rsidR="008F37DB" w:rsidRPr="00A36524" w:rsidRDefault="008F37DB" w:rsidP="00C62BCF">
            <w:pPr>
              <w:jc w:val="center"/>
              <w:rPr>
                <w:rFonts w:ascii="Times New Roman" w:hAnsi="Times New Roman"/>
                <w:b/>
              </w:rPr>
            </w:pPr>
          </w:p>
        </w:tc>
        <w:tc>
          <w:tcPr>
            <w:tcW w:w="386" w:type="dxa"/>
            <w:tcBorders>
              <w:bottom w:val="single" w:sz="4" w:space="0" w:color="auto"/>
            </w:tcBorders>
          </w:tcPr>
          <w:p w:rsidR="008F37DB" w:rsidRPr="00A36524" w:rsidRDefault="008F37DB" w:rsidP="00C62BCF">
            <w:pPr>
              <w:jc w:val="both"/>
              <w:rPr>
                <w:rFonts w:ascii="Times New Roman" w:hAnsi="Times New Roman"/>
                <w:b/>
              </w:rPr>
            </w:pPr>
          </w:p>
        </w:tc>
        <w:tc>
          <w:tcPr>
            <w:tcW w:w="1134" w:type="dxa"/>
            <w:tcBorders>
              <w:bottom w:val="single" w:sz="4" w:space="0" w:color="auto"/>
            </w:tcBorders>
            <w:vAlign w:val="center"/>
          </w:tcPr>
          <w:p w:rsidR="008F37DB" w:rsidRPr="00A36524" w:rsidRDefault="008F37DB" w:rsidP="00C62BCF">
            <w:pPr>
              <w:ind w:left="34"/>
              <w:jc w:val="center"/>
              <w:rPr>
                <w:rFonts w:ascii="Times New Roman" w:hAnsi="Times New Roman"/>
                <w:b/>
                <w:lang w:val="id-ID"/>
              </w:rPr>
            </w:pPr>
            <w:r w:rsidRPr="00A36524">
              <w:rPr>
                <w:rFonts w:ascii="Times New Roman" w:hAnsi="Times New Roman"/>
                <w:b/>
                <w:lang w:val="id-ID"/>
              </w:rPr>
              <w:t>Baik</w:t>
            </w:r>
          </w:p>
        </w:tc>
        <w:tc>
          <w:tcPr>
            <w:tcW w:w="718" w:type="dxa"/>
            <w:tcBorders>
              <w:bottom w:val="single" w:sz="4" w:space="0" w:color="auto"/>
            </w:tcBorders>
          </w:tcPr>
          <w:p w:rsidR="008F37DB" w:rsidRPr="00A36524" w:rsidRDefault="008F37DB" w:rsidP="00C62BCF">
            <w:pPr>
              <w:jc w:val="both"/>
              <w:rPr>
                <w:rFonts w:ascii="Times New Roman" w:hAnsi="Times New Roman"/>
              </w:rPr>
            </w:pPr>
          </w:p>
        </w:tc>
      </w:tr>
      <w:tr w:rsidR="008F37DB" w:rsidRPr="00A36524" w:rsidTr="00C62BCF">
        <w:trPr>
          <w:trHeight w:val="388"/>
        </w:trPr>
        <w:tc>
          <w:tcPr>
            <w:tcW w:w="4947" w:type="dxa"/>
            <w:gridSpan w:val="2"/>
            <w:vAlign w:val="center"/>
          </w:tcPr>
          <w:p w:rsidR="008F37DB" w:rsidRPr="00A36524" w:rsidRDefault="008F37DB" w:rsidP="00C62BCF">
            <w:pPr>
              <w:jc w:val="center"/>
              <w:rPr>
                <w:rFonts w:ascii="Times New Roman" w:hAnsi="Times New Roman"/>
                <w:b/>
                <w:bCs/>
              </w:rPr>
            </w:pPr>
            <w:r w:rsidRPr="00A36524">
              <w:rPr>
                <w:rFonts w:ascii="Times New Roman" w:hAnsi="Times New Roman"/>
                <w:b/>
                <w:bCs/>
              </w:rPr>
              <w:t>Skor</w:t>
            </w:r>
          </w:p>
        </w:tc>
        <w:tc>
          <w:tcPr>
            <w:tcW w:w="452" w:type="dxa"/>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1</w:t>
            </w:r>
          </w:p>
        </w:tc>
        <w:tc>
          <w:tcPr>
            <w:tcW w:w="452" w:type="dxa"/>
            <w:tcBorders>
              <w:righ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2</w:t>
            </w:r>
          </w:p>
        </w:tc>
        <w:tc>
          <w:tcPr>
            <w:tcW w:w="1852" w:type="dxa"/>
            <w:gridSpan w:val="2"/>
            <w:tcBorders>
              <w:bottom w:val="single" w:sz="4" w:space="0" w:color="auto"/>
            </w:tcBorders>
            <w:vAlign w:val="center"/>
          </w:tcPr>
          <w:p w:rsidR="008F37DB" w:rsidRPr="00A36524" w:rsidRDefault="008F37DB" w:rsidP="00C62BCF">
            <w:pPr>
              <w:jc w:val="center"/>
              <w:rPr>
                <w:rFonts w:ascii="Times New Roman" w:hAnsi="Times New Roman"/>
                <w:b/>
                <w:lang w:val="id-ID"/>
              </w:rPr>
            </w:pPr>
            <w:r w:rsidRPr="00A36524">
              <w:rPr>
                <w:rFonts w:ascii="Times New Roman" w:hAnsi="Times New Roman"/>
                <w:b/>
                <w:lang w:val="id-ID"/>
              </w:rPr>
              <w:t>7</w:t>
            </w:r>
          </w:p>
        </w:tc>
      </w:tr>
      <w:tr w:rsidR="008F37DB" w:rsidRPr="00A36524" w:rsidTr="00C62BCF">
        <w:trPr>
          <w:trHeight w:val="433"/>
        </w:trPr>
        <w:tc>
          <w:tcPr>
            <w:tcW w:w="4947" w:type="dxa"/>
            <w:gridSpan w:val="2"/>
            <w:vAlign w:val="center"/>
          </w:tcPr>
          <w:p w:rsidR="008F37DB" w:rsidRPr="00A36524" w:rsidRDefault="008F37DB" w:rsidP="00C62BCF">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8</w:t>
            </w:r>
          </w:p>
        </w:tc>
        <w:tc>
          <w:tcPr>
            <w:tcW w:w="386" w:type="dxa"/>
            <w:tcBorders>
              <w:left w:val="single" w:sz="4" w:space="0" w:color="auto"/>
            </w:tcBorders>
            <w:vAlign w:val="center"/>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2</w:t>
            </w:r>
          </w:p>
        </w:tc>
        <w:tc>
          <w:tcPr>
            <w:tcW w:w="1852" w:type="dxa"/>
            <w:gridSpan w:val="2"/>
            <w:tcBorders>
              <w:top w:val="single" w:sz="4" w:space="0" w:color="auto"/>
              <w:bottom w:val="single" w:sz="4" w:space="0" w:color="auto"/>
            </w:tcBorders>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13</w:t>
            </w:r>
          </w:p>
        </w:tc>
      </w:tr>
      <w:tr w:rsidR="008F37DB" w:rsidRPr="00A36524" w:rsidTr="001526C7">
        <w:trPr>
          <w:trHeight w:val="334"/>
        </w:trPr>
        <w:tc>
          <w:tcPr>
            <w:tcW w:w="4947" w:type="dxa"/>
            <w:gridSpan w:val="2"/>
            <w:vAlign w:val="center"/>
          </w:tcPr>
          <w:p w:rsidR="008F37DB" w:rsidRPr="00A36524" w:rsidRDefault="008F37DB" w:rsidP="00C62BCF">
            <w:pPr>
              <w:jc w:val="center"/>
              <w:rPr>
                <w:rFonts w:ascii="Times New Roman" w:hAnsi="Times New Roman"/>
                <w:bCs/>
              </w:rPr>
            </w:pPr>
            <w:r w:rsidRPr="00A36524">
              <w:rPr>
                <w:rFonts w:ascii="Times New Roman" w:hAnsi="Times New Roman"/>
                <w:b/>
              </w:rPr>
              <w:t>% Indikator Keberhasilan</w:t>
            </w:r>
          </w:p>
        </w:tc>
        <w:tc>
          <w:tcPr>
            <w:tcW w:w="1290" w:type="dxa"/>
            <w:gridSpan w:val="3"/>
            <w:tcBorders>
              <w:bottom w:val="single" w:sz="4" w:space="0" w:color="000000"/>
              <w:right w:val="single" w:sz="2" w:space="0" w:color="auto"/>
            </w:tcBorders>
            <w:vAlign w:val="center"/>
          </w:tcPr>
          <w:p w:rsidR="008F37DB" w:rsidRPr="00A36524" w:rsidRDefault="008F37DB" w:rsidP="00C62BCF">
            <w:pPr>
              <w:jc w:val="center"/>
              <w:rPr>
                <w:rFonts w:ascii="Times New Roman" w:hAnsi="Times New Roman"/>
              </w:rPr>
            </w:pPr>
          </w:p>
        </w:tc>
        <w:tc>
          <w:tcPr>
            <w:tcW w:w="1852" w:type="dxa"/>
            <w:gridSpan w:val="2"/>
            <w:tcBorders>
              <w:top w:val="single" w:sz="4" w:space="0" w:color="auto"/>
              <w:left w:val="single" w:sz="2" w:space="0" w:color="auto"/>
            </w:tcBorders>
          </w:tcPr>
          <w:p w:rsidR="008F37DB" w:rsidRPr="00A36524" w:rsidRDefault="008F37DB" w:rsidP="00C62BCF">
            <w:pPr>
              <w:jc w:val="center"/>
              <w:rPr>
                <w:rFonts w:ascii="Times New Roman" w:hAnsi="Times New Roman"/>
                <w:lang w:val="id-ID"/>
              </w:rPr>
            </w:pPr>
            <w:r w:rsidRPr="00A36524">
              <w:rPr>
                <w:rFonts w:ascii="Times New Roman" w:hAnsi="Times New Roman"/>
                <w:lang w:val="id-ID"/>
              </w:rPr>
              <w:t>61%</w:t>
            </w:r>
          </w:p>
        </w:tc>
      </w:tr>
      <w:tr w:rsidR="001526C7" w:rsidTr="00152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1"/>
        </w:trPr>
        <w:tc>
          <w:tcPr>
            <w:tcW w:w="4947" w:type="dxa"/>
            <w:gridSpan w:val="2"/>
            <w:tcBorders>
              <w:bottom w:val="single" w:sz="2" w:space="0" w:color="auto"/>
              <w:right w:val="single" w:sz="2" w:space="0" w:color="auto"/>
            </w:tcBorders>
          </w:tcPr>
          <w:p w:rsidR="001526C7" w:rsidRPr="002C5F3E" w:rsidRDefault="002C5F3E" w:rsidP="002C5F3E">
            <w:pPr>
              <w:jc w:val="center"/>
              <w:outlineLvl w:val="0"/>
              <w:rPr>
                <w:rFonts w:ascii="Times New Roman" w:hAnsi="Times New Roman"/>
                <w:b/>
                <w:lang w:val="id-ID"/>
              </w:rPr>
            </w:pPr>
            <w:r>
              <w:rPr>
                <w:rFonts w:ascii="Times New Roman" w:hAnsi="Times New Roman"/>
                <w:b/>
                <w:lang w:val="id-ID"/>
              </w:rPr>
              <w:t>Kategori</w:t>
            </w:r>
          </w:p>
          <w:p w:rsidR="001526C7" w:rsidRDefault="001526C7" w:rsidP="00C62BCF">
            <w:pPr>
              <w:outlineLvl w:val="0"/>
              <w:rPr>
                <w:rFonts w:ascii="Times New Roman" w:hAnsi="Times New Roman"/>
                <w:lang w:val="id-ID"/>
              </w:rPr>
            </w:pPr>
          </w:p>
        </w:tc>
        <w:tc>
          <w:tcPr>
            <w:tcW w:w="1290" w:type="dxa"/>
            <w:gridSpan w:val="3"/>
            <w:tcBorders>
              <w:top w:val="single" w:sz="4" w:space="0" w:color="000000"/>
              <w:left w:val="single" w:sz="2" w:space="0" w:color="auto"/>
              <w:bottom w:val="single" w:sz="2" w:space="0" w:color="auto"/>
              <w:right w:val="single" w:sz="2" w:space="0" w:color="auto"/>
            </w:tcBorders>
          </w:tcPr>
          <w:p w:rsidR="001526C7" w:rsidRDefault="001526C7" w:rsidP="001526C7">
            <w:pPr>
              <w:rPr>
                <w:lang w:val="id-ID"/>
              </w:rPr>
            </w:pPr>
          </w:p>
        </w:tc>
        <w:tc>
          <w:tcPr>
            <w:tcW w:w="1852" w:type="dxa"/>
            <w:gridSpan w:val="2"/>
            <w:tcBorders>
              <w:left w:val="single" w:sz="2" w:space="0" w:color="auto"/>
            </w:tcBorders>
          </w:tcPr>
          <w:p w:rsidR="001526C7" w:rsidRPr="002C5F3E" w:rsidRDefault="002C5F3E" w:rsidP="002C5F3E">
            <w:pPr>
              <w:jc w:val="center"/>
              <w:outlineLvl w:val="0"/>
              <w:rPr>
                <w:rFonts w:ascii="Times New Roman" w:hAnsi="Times New Roman"/>
                <w:lang w:val="id-ID"/>
              </w:rPr>
            </w:pPr>
            <w:r w:rsidRPr="002C5F3E">
              <w:rPr>
                <w:rFonts w:ascii="Times New Roman" w:hAnsi="Times New Roman"/>
                <w:lang w:val="id-ID"/>
              </w:rPr>
              <w:t>Kurang</w:t>
            </w:r>
          </w:p>
        </w:tc>
      </w:tr>
    </w:tbl>
    <w:p w:rsidR="008F37DB" w:rsidRPr="00A36524" w:rsidRDefault="008F37DB" w:rsidP="008F37DB">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8F37DB" w:rsidRPr="00A36524" w:rsidRDefault="008F37DB" w:rsidP="008F37DB">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8F37DB" w:rsidRPr="00A36524" w:rsidRDefault="00324E4C" w:rsidP="008F37DB">
      <w:pPr>
        <w:outlineLvl w:val="0"/>
        <w:rPr>
          <w:rFonts w:ascii="Times New Roman" w:hAnsi="Times New Roman"/>
        </w:rPr>
      </w:pPr>
      <w:r>
        <w:rPr>
          <w:rFonts w:ascii="Times New Roman" w:hAnsi="Times New Roman"/>
          <w:noProof/>
        </w:rPr>
        <w:pict>
          <v:shape id="_x0000_s3879" type="#_x0000_t32" style="position:absolute;margin-left:129.4pt;margin-top:7.25pt;width:132.95pt;height:0;z-index:252871680" o:connectortype="straight"/>
        </w:pict>
      </w:r>
      <w:r w:rsidR="008F37DB" w:rsidRPr="00A36524">
        <w:rPr>
          <w:rFonts w:ascii="Times New Roman" w:hAnsi="Times New Roman"/>
          <w:lang w:val="sv-SE"/>
        </w:rPr>
        <w:t>Persentase pelaksanaan</w:t>
      </w:r>
      <w:r w:rsidR="008F37DB" w:rsidRPr="00A36524">
        <w:rPr>
          <w:rFonts w:ascii="Times New Roman" w:hAnsi="Times New Roman"/>
        </w:rPr>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x 100%</w:t>
      </w:r>
    </w:p>
    <w:p w:rsidR="008F37DB" w:rsidRPr="00A36524" w:rsidRDefault="000F3ECE" w:rsidP="008F37DB">
      <w:pPr>
        <w:ind w:left="2160"/>
        <w:outlineLvl w:val="0"/>
        <w:rPr>
          <w:rFonts w:ascii="Times New Roman" w:hAnsi="Times New Roman"/>
        </w:rPr>
      </w:pPr>
      <w:sdt>
        <w:sdtPr>
          <w:rPr>
            <w:rFonts w:ascii="Cambria Math" w:hAnsi="Cambria Math"/>
            <w:i/>
          </w:rPr>
          <w:id w:val="-1500566986"/>
          <w:placeholder>
            <w:docPart w:val="DefaultPlaceholder_1075446218"/>
          </w:placeholder>
          <w:temporary/>
          <w:showingPlcHdr/>
          <w:equation/>
        </w:sdtPr>
        <w:sdtContent>
          <w:bookmarkStart w:id="0" w:name="_GoBack"/>
          <m:oMath>
            <m:r>
              <w:rPr>
                <w:rStyle w:val="PlaceholderText"/>
                <w:rFonts w:ascii="Cambria Math" w:hAnsi="Cambria Math"/>
              </w:rPr>
              <m:t>Type equation here.</m:t>
            </m:r>
            <w:bookmarkEnd w:id="0"/>
          </m:oMath>
        </w:sdtContent>
      </w:sdt>
      <w:r w:rsidR="008F37DB" w:rsidRPr="00A36524">
        <w:rPr>
          <w:rFonts w:ascii="Times New Roman" w:hAnsi="Times New Roman"/>
        </w:rPr>
        <w:t xml:space="preserve">         Skor maksimal indikator </w:t>
      </w:r>
    </w:p>
    <w:p w:rsidR="008F37DB" w:rsidRPr="00A36524" w:rsidRDefault="008F37DB" w:rsidP="008F37DB">
      <w:pPr>
        <w:outlineLvl w:val="0"/>
        <w:rPr>
          <w:rFonts w:ascii="Times New Roman" w:hAnsi="Times New Roman"/>
        </w:rPr>
      </w:pPr>
    </w:p>
    <w:p w:rsidR="008F37DB" w:rsidRPr="00A36524" w:rsidRDefault="00A85396" w:rsidP="008F37DB">
      <w:pPr>
        <w:ind w:left="5040"/>
        <w:rPr>
          <w:rFonts w:ascii="Times New Roman" w:hAnsi="Times New Roman"/>
        </w:rPr>
      </w:pPr>
      <w:r>
        <w:rPr>
          <w:rFonts w:ascii="Times New Roman" w:hAnsi="Times New Roman"/>
          <w:lang w:val="id-ID"/>
        </w:rPr>
        <w:t>Makassar</w:t>
      </w:r>
      <w:r w:rsidR="008F37DB" w:rsidRPr="00A36524">
        <w:rPr>
          <w:rFonts w:ascii="Times New Roman" w:hAnsi="Times New Roman"/>
          <w:lang w:val="id-ID"/>
        </w:rPr>
        <w:t>, 1</w:t>
      </w:r>
      <w:r w:rsidR="00CF48F6">
        <w:rPr>
          <w:rFonts w:ascii="Times New Roman" w:hAnsi="Times New Roman"/>
          <w:lang w:val="id-ID"/>
        </w:rPr>
        <w:t>2</w:t>
      </w:r>
      <w:r>
        <w:rPr>
          <w:rFonts w:ascii="Times New Roman" w:hAnsi="Times New Roman"/>
          <w:lang w:val="id-ID"/>
        </w:rPr>
        <w:t xml:space="preserve"> Februari 2016</w:t>
      </w:r>
      <w:r w:rsidR="008F37DB" w:rsidRPr="00A36524">
        <w:rPr>
          <w:rFonts w:ascii="Times New Roman" w:hAnsi="Times New Roman"/>
        </w:rPr>
        <w:br/>
        <w:t>Observer</w:t>
      </w:r>
    </w:p>
    <w:p w:rsidR="008F37DB" w:rsidRPr="00A36524" w:rsidRDefault="008F37DB" w:rsidP="008F37DB">
      <w:pPr>
        <w:ind w:left="5760"/>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A956C0" w:rsidRPr="00A36524" w:rsidRDefault="00A956C0"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8F37DB" w:rsidRPr="00A36524" w:rsidRDefault="008F37DB" w:rsidP="00DE52E3">
      <w:pPr>
        <w:pStyle w:val="NoSpacing"/>
        <w:tabs>
          <w:tab w:val="left" w:pos="2310"/>
          <w:tab w:val="center" w:pos="3969"/>
        </w:tabs>
        <w:rPr>
          <w:rFonts w:ascii="Times New Roman" w:hAnsi="Times New Roman"/>
          <w:b/>
          <w:szCs w:val="24"/>
          <w:u w:val="single"/>
          <w:lang w:val="id-ID"/>
        </w:rPr>
      </w:pPr>
    </w:p>
    <w:p w:rsidR="00DE52E3" w:rsidRPr="008718C8" w:rsidRDefault="008718C8" w:rsidP="00DE52E3">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t xml:space="preserve">Lampiran </w:t>
      </w:r>
      <w:r w:rsidR="002D0418">
        <w:rPr>
          <w:rFonts w:ascii="Times New Roman" w:hAnsi="Times New Roman"/>
          <w:b/>
          <w:szCs w:val="24"/>
          <w:u w:val="single"/>
          <w:lang w:val="id-ID"/>
        </w:rPr>
        <w:t>16</w:t>
      </w:r>
    </w:p>
    <w:p w:rsidR="008F37DB" w:rsidRPr="00A36524" w:rsidRDefault="008F37DB" w:rsidP="008F37DB">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r w:rsidRPr="00A36524">
        <w:rPr>
          <w:rFonts w:ascii="Times New Roman" w:hAnsi="Times New Roman"/>
          <w:b/>
        </w:rPr>
        <w:t xml:space="preserve"> </w:t>
      </w:r>
    </w:p>
    <w:p w:rsidR="008F37DB" w:rsidRPr="00A36524" w:rsidRDefault="008F37DB" w:rsidP="008F37DB">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w:t>
      </w:r>
      <w:r w:rsidRPr="00A36524">
        <w:rPr>
          <w:rFonts w:ascii="Times New Roman" w:hAnsi="Times New Roman"/>
          <w:b/>
        </w:rPr>
        <w:t>)</w:t>
      </w:r>
    </w:p>
    <w:p w:rsidR="008F37DB" w:rsidRPr="00A36524" w:rsidRDefault="008F37DB" w:rsidP="008F37DB">
      <w:pPr>
        <w:jc w:val="both"/>
        <w:rPr>
          <w:rFonts w:ascii="Times New Roman" w:hAnsi="Times New Roman"/>
          <w:b/>
        </w:rPr>
      </w:pPr>
    </w:p>
    <w:p w:rsidR="008F37DB" w:rsidRPr="00A36524" w:rsidRDefault="008F37DB" w:rsidP="008F37DB">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8F37DB" w:rsidRPr="00A36524" w:rsidRDefault="008F37DB" w:rsidP="008F37DB">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8F37DB" w:rsidRPr="00A36524" w:rsidRDefault="008F37DB" w:rsidP="008F37DB">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Sabtu, 1</w:t>
      </w:r>
      <w:r w:rsidR="00CF48F6">
        <w:rPr>
          <w:rFonts w:ascii="Times New Roman" w:hAnsi="Times New Roman"/>
          <w:lang w:val="id-ID"/>
        </w:rPr>
        <w:t>2</w:t>
      </w:r>
      <w:r w:rsidR="00A85396">
        <w:rPr>
          <w:rFonts w:ascii="Times New Roman" w:hAnsi="Times New Roman"/>
          <w:lang w:val="id-ID"/>
        </w:rPr>
        <w:t xml:space="preserve"> Februari 2016</w:t>
      </w:r>
    </w:p>
    <w:p w:rsidR="008F37DB" w:rsidRPr="00A36524" w:rsidRDefault="008F37DB" w:rsidP="008F37DB">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07"/>
        <w:gridCol w:w="15"/>
        <w:gridCol w:w="437"/>
        <w:gridCol w:w="452"/>
        <w:gridCol w:w="386"/>
        <w:gridCol w:w="1143"/>
        <w:gridCol w:w="700"/>
        <w:gridCol w:w="9"/>
      </w:tblGrid>
      <w:tr w:rsidR="008F37DB" w:rsidRPr="00A36524" w:rsidTr="002C5F3E">
        <w:trPr>
          <w:trHeight w:val="440"/>
        </w:trPr>
        <w:tc>
          <w:tcPr>
            <w:tcW w:w="540"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No</w:t>
            </w:r>
          </w:p>
        </w:tc>
        <w:tc>
          <w:tcPr>
            <w:tcW w:w="4407"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90" w:type="dxa"/>
            <w:gridSpan w:val="4"/>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gridSpan w:val="2"/>
            <w:vMerge w:val="restart"/>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Ket</w:t>
            </w:r>
          </w:p>
        </w:tc>
      </w:tr>
      <w:tr w:rsidR="008F37DB" w:rsidRPr="00A36524" w:rsidTr="002C5F3E">
        <w:trPr>
          <w:trHeight w:val="388"/>
        </w:trPr>
        <w:tc>
          <w:tcPr>
            <w:tcW w:w="540" w:type="dxa"/>
            <w:vMerge/>
          </w:tcPr>
          <w:p w:rsidR="008F37DB" w:rsidRPr="00A36524" w:rsidRDefault="008F37DB" w:rsidP="008F37DB">
            <w:pPr>
              <w:tabs>
                <w:tab w:val="left" w:pos="3540"/>
              </w:tabs>
              <w:jc w:val="both"/>
              <w:rPr>
                <w:rFonts w:ascii="Times New Roman" w:hAnsi="Times New Roman"/>
                <w:b/>
                <w:lang w:val="sv-SE"/>
              </w:rPr>
            </w:pPr>
          </w:p>
        </w:tc>
        <w:tc>
          <w:tcPr>
            <w:tcW w:w="4407" w:type="dxa"/>
            <w:vMerge/>
          </w:tcPr>
          <w:p w:rsidR="008F37DB" w:rsidRPr="00A36524" w:rsidRDefault="008F37DB" w:rsidP="008F37DB">
            <w:pPr>
              <w:tabs>
                <w:tab w:val="left" w:pos="3540"/>
              </w:tabs>
              <w:jc w:val="both"/>
              <w:rPr>
                <w:rFonts w:ascii="Times New Roman" w:hAnsi="Times New Roman"/>
                <w:b/>
                <w:lang w:val="sv-SE"/>
              </w:rPr>
            </w:pPr>
          </w:p>
        </w:tc>
        <w:tc>
          <w:tcPr>
            <w:tcW w:w="452" w:type="dxa"/>
            <w:gridSpan w:val="2"/>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3</w:t>
            </w: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2</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8F37DB" w:rsidRPr="00A36524" w:rsidRDefault="008F37DB" w:rsidP="008F37DB">
            <w:pPr>
              <w:tabs>
                <w:tab w:val="left" w:pos="3540"/>
              </w:tabs>
              <w:jc w:val="both"/>
              <w:rPr>
                <w:rFonts w:ascii="Times New Roman" w:hAnsi="Times New Roman"/>
                <w:b/>
                <w:lang w:val="sv-SE"/>
              </w:rPr>
            </w:pPr>
          </w:p>
        </w:tc>
        <w:tc>
          <w:tcPr>
            <w:tcW w:w="709" w:type="dxa"/>
            <w:gridSpan w:val="2"/>
            <w:vMerge/>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314"/>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1.</w:t>
            </w:r>
          </w:p>
        </w:tc>
        <w:tc>
          <w:tcPr>
            <w:tcW w:w="4407" w:type="dxa"/>
          </w:tcPr>
          <w:p w:rsidR="008F37DB" w:rsidRPr="00A36524" w:rsidRDefault="00324E4C" w:rsidP="008F37DB">
            <w:pPr>
              <w:jc w:val="both"/>
              <w:rPr>
                <w:rFonts w:ascii="Times New Roman" w:hAnsi="Times New Roman"/>
              </w:rPr>
            </w:pPr>
            <w:r>
              <w:rPr>
                <w:rFonts w:ascii="Times New Roman" w:hAnsi="Times New Roman" w:cstheme="minorBidi"/>
                <w:bCs/>
                <w:noProof/>
              </w:rPr>
              <w:pict>
                <v:roundrect id="_x0000_s3905" style="position:absolute;left:0;text-align:left;margin-left:-3.6pt;margin-top:14.9pt;width:21.9pt;height:20.35pt;z-index:252899328;mso-position-horizontal-relative:text;mso-position-vertical-relative:text" arcsize="10923f">
                  <v:textbox style="mso-next-textbox:#_x0000_s3905">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rPr>
              <w:t xml:space="preserve">Konstruktivisme </w:t>
            </w:r>
            <w:r w:rsidR="008F37DB" w:rsidRPr="00A36524">
              <w:rPr>
                <w:rFonts w:ascii="Times New Roman" w:hAnsi="Times New Roman"/>
                <w:i/>
                <w:iCs/>
              </w:rPr>
              <w:t>(Construktivism)</w:t>
            </w:r>
          </w:p>
          <w:p w:rsidR="008F37DB" w:rsidRPr="00A36524" w:rsidRDefault="008F37DB" w:rsidP="008F37DB">
            <w:pPr>
              <w:ind w:left="522"/>
              <w:jc w:val="both"/>
              <w:rPr>
                <w:rFonts w:ascii="Times New Roman" w:hAnsi="Times New Roman"/>
              </w:rPr>
            </w:pPr>
            <w:r w:rsidRPr="00A36524">
              <w:rPr>
                <w:rFonts w:ascii="Times New Roman" w:hAnsi="Times New Roman"/>
              </w:rPr>
              <w:t>Siswa mendengarkan guru menjelaskan materi pelajaran</w:t>
            </w:r>
          </w:p>
          <w:p w:rsidR="008F37DB" w:rsidRPr="00A36524" w:rsidRDefault="00324E4C" w:rsidP="008F37DB">
            <w:pPr>
              <w:ind w:left="522"/>
              <w:jc w:val="both"/>
              <w:rPr>
                <w:rFonts w:ascii="Times New Roman" w:hAnsi="Times New Roman"/>
              </w:rPr>
            </w:pPr>
            <w:r>
              <w:rPr>
                <w:noProof/>
                <w:lang w:eastAsia="id-ID"/>
              </w:rPr>
              <w:pict>
                <v:roundrect id="_x0000_s3903" style="position:absolute;left:0;text-align:left;margin-left:-3.6pt;margin-top:11.9pt;width:21.9pt;height:20.35pt;z-index:252897280" arcsize="10923f">
                  <v:textbox style="mso-next-textbox:#_x0000_s3903">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8F37DB" w:rsidRPr="00A36524" w:rsidRDefault="00324E4C" w:rsidP="008F37DB">
            <w:pPr>
              <w:ind w:left="522"/>
              <w:jc w:val="both"/>
              <w:rPr>
                <w:rFonts w:asciiTheme="majorBidi" w:hAnsiTheme="majorBidi" w:cstheme="majorBidi"/>
                <w:sz w:val="10"/>
                <w:szCs w:val="10"/>
              </w:rPr>
            </w:pPr>
            <w:r>
              <w:rPr>
                <w:rFonts w:cstheme="minorBidi"/>
                <w:noProof/>
                <w:sz w:val="22"/>
                <w:szCs w:val="22"/>
                <w:lang w:eastAsia="id-ID"/>
              </w:rPr>
              <w:pict>
                <v:roundrect id="_x0000_s3904" style="position:absolute;left:0;text-align:left;margin-left:-3.8pt;margin-top:3.85pt;width:21.9pt;height:21.5pt;z-index:252898304" arcsize="10923f">
                  <v:textbox style="mso-next-textbox:#_x0000_s3904">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2" w:type="dxa"/>
            <w:gridSpan w:val="2"/>
            <w:vAlign w:val="center"/>
          </w:tcPr>
          <w:p w:rsidR="008F37DB" w:rsidRPr="00A36524" w:rsidRDefault="008F37DB" w:rsidP="008F37DB">
            <w:pPr>
              <w:tabs>
                <w:tab w:val="left" w:pos="3540"/>
              </w:tabs>
              <w:jc w:val="center"/>
              <w:rPr>
                <w:rFonts w:ascii="Times New Roman" w:hAnsi="Times New Roman"/>
                <w:b/>
                <w:lang w:val="sv-SE"/>
              </w:rPr>
            </w:pPr>
          </w:p>
        </w:tc>
        <w:tc>
          <w:tcPr>
            <w:tcW w:w="452" w:type="dxa"/>
            <w:vAlign w:val="center"/>
          </w:tcPr>
          <w:p w:rsidR="008F37DB" w:rsidRPr="00A36524" w:rsidRDefault="008F37DB" w:rsidP="008F37DB">
            <w:pPr>
              <w:tabs>
                <w:tab w:val="left" w:pos="3540"/>
              </w:tabs>
              <w:jc w:val="center"/>
              <w:rPr>
                <w:rFonts w:ascii="Times New Roman" w:hAnsi="Times New Roman"/>
                <w:b/>
                <w:lang w:val="sv-SE"/>
              </w:rPr>
            </w:pPr>
            <w:r w:rsidRPr="00A36524">
              <w:rPr>
                <w:rFonts w:ascii="Times New Roman" w:hAnsi="Times New Roman"/>
              </w:rPr>
              <w:t>√</w:t>
            </w:r>
          </w:p>
        </w:tc>
        <w:tc>
          <w:tcPr>
            <w:tcW w:w="386" w:type="dxa"/>
            <w:vAlign w:val="center"/>
          </w:tcPr>
          <w:p w:rsidR="008F37DB" w:rsidRPr="00A36524" w:rsidRDefault="008F37DB" w:rsidP="008F37DB">
            <w:pPr>
              <w:tabs>
                <w:tab w:val="left" w:pos="3540"/>
              </w:tabs>
              <w:jc w:val="center"/>
              <w:rPr>
                <w:rFonts w:ascii="Times New Roman" w:hAnsi="Times New Roman"/>
                <w:b/>
                <w:lang w:val="sv-SE"/>
              </w:rPr>
            </w:pP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gridSpan w:val="2"/>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323"/>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2.</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8F37DB" w:rsidRPr="00A36524" w:rsidRDefault="00324E4C" w:rsidP="008F37DB">
            <w:pPr>
              <w:ind w:left="522"/>
              <w:jc w:val="both"/>
              <w:rPr>
                <w:rFonts w:ascii="Times New Roman" w:hAnsi="Times New Roman"/>
                <w:bCs/>
              </w:rPr>
            </w:pPr>
            <w:r>
              <w:rPr>
                <w:rFonts w:ascii="Times New Roman" w:hAnsi="Times New Roman"/>
                <w:bCs/>
                <w:noProof/>
              </w:rPr>
              <w:pict>
                <v:roundrect id="_x0000_s3922" style="position:absolute;left:0;text-align:left;margin-left:-3.6pt;margin-top:.6pt;width:21.9pt;height:20.35pt;z-index:252916736" arcsize="10923f">
                  <v:textbox style="mso-next-textbox:#_x0000_s3922">
                    <w:txbxContent>
                      <w:p w:rsidR="005B5887" w:rsidRPr="00507419" w:rsidRDefault="005B5887" w:rsidP="008F37DB">
                        <w:r>
                          <w:rPr>
                            <w:rFonts w:ascii="Times New Roman" w:hAnsi="Times New Roman"/>
                          </w:rPr>
                          <w:t>√</w:t>
                        </w:r>
                      </w:p>
                    </w:txbxContent>
                  </v:textbox>
                </v:roundrect>
              </w:pict>
            </w:r>
            <w:r w:rsidR="008F37DB" w:rsidRPr="00A36524">
              <w:rPr>
                <w:rFonts w:ascii="Times New Roman" w:hAnsi="Times New Roman"/>
                <w:bCs/>
              </w:rPr>
              <w:t>Siswa menjawab pertanyaan dari guru</w:t>
            </w:r>
          </w:p>
          <w:p w:rsidR="008F37DB" w:rsidRPr="00A36524" w:rsidRDefault="008F37DB" w:rsidP="008F37DB">
            <w:pPr>
              <w:ind w:left="522"/>
              <w:jc w:val="both"/>
              <w:rPr>
                <w:rFonts w:ascii="Times New Roman" w:hAnsi="Times New Roman"/>
                <w:bCs/>
              </w:rPr>
            </w:pPr>
          </w:p>
          <w:p w:rsidR="008F37DB" w:rsidRPr="00A36524" w:rsidRDefault="00324E4C" w:rsidP="008F37DB">
            <w:pPr>
              <w:ind w:left="522"/>
              <w:jc w:val="both"/>
              <w:rPr>
                <w:rFonts w:ascii="Times New Roman" w:hAnsi="Times New Roman"/>
                <w:bCs/>
                <w:sz w:val="8"/>
                <w:szCs w:val="8"/>
              </w:rPr>
            </w:pPr>
            <w:r>
              <w:rPr>
                <w:rFonts w:ascii="Times New Roman" w:hAnsi="Times New Roman"/>
                <w:noProof/>
              </w:rPr>
              <w:pict>
                <v:roundrect id="_x0000_s3918" style="position:absolute;left:0;text-align:left;margin-left:-3.6pt;margin-top:3pt;width:21.9pt;height:21.5pt;z-index:252912640" arcsize="10923f">
                  <v:textbox style="mso-next-textbox:#_x0000_s3918">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Siswa memberikan pertanyaan</w:t>
            </w:r>
          </w:p>
          <w:p w:rsidR="008F37DB" w:rsidRPr="00A36524" w:rsidRDefault="008F37DB" w:rsidP="008F37DB">
            <w:pPr>
              <w:ind w:left="522"/>
              <w:jc w:val="both"/>
              <w:rPr>
                <w:rFonts w:ascii="Times New Roman" w:hAnsi="Times New Roman"/>
                <w:bCs/>
              </w:rPr>
            </w:pPr>
          </w:p>
          <w:p w:rsidR="008F37DB" w:rsidRPr="00A36524" w:rsidRDefault="00324E4C" w:rsidP="008F37DB">
            <w:pPr>
              <w:ind w:left="522"/>
              <w:jc w:val="both"/>
              <w:rPr>
                <w:rFonts w:ascii="Times New Roman" w:hAnsi="Times New Roman"/>
                <w:bCs/>
                <w:sz w:val="12"/>
                <w:szCs w:val="12"/>
              </w:rPr>
            </w:pPr>
            <w:r>
              <w:rPr>
                <w:rFonts w:ascii="Times New Roman" w:hAnsi="Times New Roman"/>
                <w:noProof/>
                <w:szCs w:val="22"/>
              </w:rPr>
              <w:pict>
                <v:roundrect id="_x0000_s3919" style="position:absolute;left:0;text-align:left;margin-left:-3.8pt;margin-top:2.7pt;width:21.9pt;height:21.5pt;z-index:252913664" arcsize="10923f">
                  <v:textbox style="mso-next-textbox:#_x0000_s3919">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8F37DB" w:rsidRPr="00A36524" w:rsidRDefault="008F37DB" w:rsidP="008F37DB">
            <w:pPr>
              <w:ind w:left="522"/>
              <w:jc w:val="both"/>
              <w:rPr>
                <w:rFonts w:asciiTheme="majorBidi" w:hAnsiTheme="majorBidi" w:cstheme="majorBidi"/>
              </w:rPr>
            </w:pPr>
          </w:p>
        </w:tc>
        <w:tc>
          <w:tcPr>
            <w:tcW w:w="452" w:type="dxa"/>
            <w:gridSpan w:val="2"/>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127"/>
        </w:trPr>
        <w:tc>
          <w:tcPr>
            <w:tcW w:w="540" w:type="dxa"/>
          </w:tcPr>
          <w:p w:rsidR="008F37DB" w:rsidRPr="00A36524" w:rsidRDefault="008F37DB" w:rsidP="008F37DB">
            <w:pPr>
              <w:tabs>
                <w:tab w:val="left" w:pos="3540"/>
              </w:tabs>
              <w:jc w:val="both"/>
              <w:rPr>
                <w:rFonts w:ascii="Times New Roman" w:hAnsi="Times New Roman"/>
                <w:b/>
                <w:lang w:val="sv-SE"/>
              </w:rPr>
            </w:pPr>
            <w:r w:rsidRPr="00A36524">
              <w:rPr>
                <w:rFonts w:ascii="Times New Roman" w:hAnsi="Times New Roman"/>
                <w:b/>
                <w:lang w:val="sv-SE"/>
              </w:rPr>
              <w:t>3.</w:t>
            </w:r>
          </w:p>
        </w:tc>
        <w:tc>
          <w:tcPr>
            <w:tcW w:w="4407" w:type="dxa"/>
          </w:tcPr>
          <w:p w:rsidR="008F37DB" w:rsidRPr="00A36524" w:rsidRDefault="00324E4C" w:rsidP="008F37DB">
            <w:pPr>
              <w:jc w:val="both"/>
              <w:rPr>
                <w:rFonts w:ascii="Times New Roman" w:hAnsi="Times New Roman"/>
                <w:i/>
                <w:iCs/>
              </w:rPr>
            </w:pPr>
            <w:r>
              <w:rPr>
                <w:rFonts w:ascii="Times New Roman" w:hAnsi="Times New Roman"/>
                <w:noProof/>
              </w:rPr>
              <w:pict>
                <v:roundrect id="_x0000_s3906" style="position:absolute;left:0;text-align:left;margin-left:-3.8pt;margin-top:12.9pt;width:21.9pt;height:21.5pt;z-index:252900352;mso-position-horizontal-relative:text;mso-position-vertical-relative:text" arcsize="10923f">
                  <v:textbox style="mso-next-textbox:#_x0000_s3906">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rPr>
              <w:t xml:space="preserve"> Menemukan </w:t>
            </w:r>
            <w:r w:rsidR="008F37DB" w:rsidRPr="00A36524">
              <w:rPr>
                <w:rFonts w:ascii="Times New Roman" w:hAnsi="Times New Roman"/>
                <w:i/>
                <w:iCs/>
              </w:rPr>
              <w:t>(Inquiry)</w:t>
            </w:r>
          </w:p>
          <w:p w:rsidR="008F37DB" w:rsidRPr="00A36524" w:rsidRDefault="008F37DB" w:rsidP="008F37DB">
            <w:pPr>
              <w:ind w:left="522"/>
              <w:jc w:val="both"/>
              <w:rPr>
                <w:rFonts w:ascii="Times New Roman" w:hAnsi="Times New Roman"/>
              </w:rPr>
            </w:pPr>
            <w:r w:rsidRPr="00A36524">
              <w:rPr>
                <w:rFonts w:ascii="Times New Roman" w:hAnsi="Times New Roman"/>
              </w:rPr>
              <w:t>Siswa menanggapi masalah yang dimunculkan oleh guru</w:t>
            </w:r>
          </w:p>
          <w:p w:rsidR="008F37DB" w:rsidRPr="00A36524" w:rsidRDefault="00324E4C" w:rsidP="008F37DB">
            <w:pPr>
              <w:ind w:left="522"/>
              <w:jc w:val="both"/>
              <w:rPr>
                <w:rFonts w:ascii="Times New Roman" w:hAnsi="Times New Roman"/>
                <w:sz w:val="12"/>
                <w:szCs w:val="12"/>
              </w:rPr>
            </w:pPr>
            <w:r>
              <w:rPr>
                <w:noProof/>
                <w:lang w:eastAsia="id-ID"/>
              </w:rPr>
              <w:pict>
                <v:roundrect id="_x0000_s3920" style="position:absolute;left:0;text-align:left;margin-left:-3.6pt;margin-top:4.3pt;width:21.9pt;height:20.35pt;z-index:252914688" arcsize="10923f">
                  <v:textbox style="mso-next-textbox:#_x0000_s3920">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berusaha memecahkan masalah</w:t>
            </w:r>
          </w:p>
          <w:p w:rsidR="008F37DB" w:rsidRPr="00A36524" w:rsidRDefault="008F37DB" w:rsidP="008F37DB">
            <w:pPr>
              <w:ind w:left="522"/>
              <w:jc w:val="both"/>
              <w:rPr>
                <w:rFonts w:asciiTheme="majorBidi" w:hAnsiTheme="majorBidi" w:cstheme="majorBidi"/>
              </w:rPr>
            </w:pPr>
          </w:p>
          <w:p w:rsidR="008F37DB" w:rsidRPr="00A36524" w:rsidRDefault="008F37DB" w:rsidP="008F37DB">
            <w:pPr>
              <w:ind w:left="522"/>
              <w:jc w:val="both"/>
              <w:rPr>
                <w:rFonts w:asciiTheme="majorBidi" w:hAnsiTheme="majorBidi" w:cstheme="majorBidi"/>
                <w:sz w:val="8"/>
                <w:szCs w:val="8"/>
              </w:rPr>
            </w:pPr>
          </w:p>
          <w:p w:rsidR="008F37DB" w:rsidRPr="00A36524" w:rsidRDefault="00324E4C" w:rsidP="008F37DB">
            <w:pPr>
              <w:ind w:left="522"/>
              <w:jc w:val="both"/>
              <w:rPr>
                <w:rFonts w:ascii="Times New Roman" w:hAnsi="Times New Roman"/>
                <w:bCs/>
              </w:rPr>
            </w:pPr>
            <w:r>
              <w:rPr>
                <w:noProof/>
                <w:lang w:eastAsia="id-ID"/>
              </w:rPr>
              <w:pict>
                <v:roundrect id="_x0000_s3921" style="position:absolute;left:0;text-align:left;margin-left:-3.8pt;margin-top:.1pt;width:21.9pt;height:21.5pt;z-index:252915712" arcsize="10923f">
                  <v:textbox style="mso-next-textbox:#_x0000_s3921">
                    <w:txbxContent>
                      <w:p w:rsidR="005B5887" w:rsidRPr="00507419" w:rsidRDefault="005B5887" w:rsidP="008F37DB">
                        <w:pPr>
                          <w:jc w:val="center"/>
                        </w:pPr>
                      </w:p>
                    </w:txbxContent>
                  </v:textbox>
                </v:roundrect>
              </w:pict>
            </w:r>
            <w:r w:rsidR="008F37DB" w:rsidRPr="00A36524">
              <w:rPr>
                <w:rFonts w:asciiTheme="majorBidi" w:hAnsiTheme="majorBidi" w:cstheme="majorBidi"/>
              </w:rPr>
              <w:t>Siswa menyimpulkan pemecahan masalah</w:t>
            </w:r>
          </w:p>
        </w:tc>
        <w:tc>
          <w:tcPr>
            <w:tcW w:w="452" w:type="dxa"/>
            <w:gridSpan w:val="2"/>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452"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p>
        </w:tc>
        <w:tc>
          <w:tcPr>
            <w:tcW w:w="386" w:type="dxa"/>
            <w:vAlign w:val="center"/>
          </w:tcPr>
          <w:p w:rsidR="008F37DB" w:rsidRPr="00A36524" w:rsidRDefault="008F37DB" w:rsidP="008F37DB">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1143" w:type="dxa"/>
            <w:vAlign w:val="center"/>
          </w:tcPr>
          <w:p w:rsidR="008F37DB" w:rsidRPr="00A36524" w:rsidRDefault="008F37DB" w:rsidP="008F37DB">
            <w:pPr>
              <w:tabs>
                <w:tab w:val="left" w:pos="3540"/>
              </w:tabs>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tabs>
                <w:tab w:val="left" w:pos="3540"/>
              </w:tabs>
              <w:jc w:val="both"/>
              <w:rPr>
                <w:rFonts w:ascii="Times New Roman" w:hAnsi="Times New Roman"/>
                <w:b/>
                <w:lang w:val="sv-SE"/>
              </w:rPr>
            </w:pPr>
          </w:p>
        </w:tc>
      </w:tr>
      <w:tr w:rsidR="008F37DB" w:rsidRPr="00A36524" w:rsidTr="002C5F3E">
        <w:trPr>
          <w:trHeight w:val="2323"/>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lastRenderedPageBreak/>
              <w:t>4.</w:t>
            </w:r>
          </w:p>
        </w:tc>
        <w:tc>
          <w:tcPr>
            <w:tcW w:w="4407" w:type="dxa"/>
          </w:tcPr>
          <w:p w:rsidR="008F37DB" w:rsidRPr="00A36524" w:rsidRDefault="008F37DB" w:rsidP="008F37DB">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8F37DB" w:rsidRPr="00A36524" w:rsidRDefault="00324E4C" w:rsidP="008F37DB">
            <w:pPr>
              <w:ind w:left="522"/>
              <w:jc w:val="both"/>
              <w:rPr>
                <w:rFonts w:ascii="Times New Roman" w:hAnsi="Times New Roman"/>
                <w:noProof/>
              </w:rPr>
            </w:pPr>
            <w:r>
              <w:rPr>
                <w:rFonts w:ascii="Times New Roman" w:hAnsi="Times New Roman"/>
                <w:noProof/>
              </w:rPr>
              <w:pict>
                <v:roundrect id="_x0000_s3909" style="position:absolute;left:0;text-align:left;margin-left:-3.85pt;margin-top:.4pt;width:21.9pt;height:21.5pt;z-index:252903424" arcsize="10923f">
                  <v:textbox style="mso-next-textbox:#_x0000_s3909">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imes New Roman" w:hAnsi="Times New Roman"/>
                <w:noProof/>
              </w:rPr>
              <w:t>Siswa membuat kelompok</w:t>
            </w:r>
          </w:p>
          <w:p w:rsidR="008F37DB" w:rsidRPr="00A36524" w:rsidRDefault="008F37DB" w:rsidP="008F37DB">
            <w:pPr>
              <w:ind w:left="522"/>
              <w:jc w:val="both"/>
              <w:rPr>
                <w:rFonts w:asciiTheme="majorBidi" w:hAnsiTheme="majorBidi" w:cstheme="majorBidi"/>
              </w:rPr>
            </w:pPr>
            <w:r w:rsidRPr="00A36524">
              <w:rPr>
                <w:rFonts w:ascii="Times New Roman" w:hAnsi="Times New Roman"/>
                <w:noProof/>
              </w:rPr>
              <w:t xml:space="preserve"> </w:t>
            </w:r>
          </w:p>
          <w:p w:rsidR="008F37DB" w:rsidRPr="00A36524" w:rsidRDefault="00324E4C" w:rsidP="008F37DB">
            <w:pPr>
              <w:ind w:left="522"/>
              <w:jc w:val="both"/>
              <w:rPr>
                <w:rFonts w:ascii="Times New Roman" w:hAnsi="Times New Roman"/>
                <w:bCs/>
                <w:sz w:val="8"/>
                <w:szCs w:val="8"/>
              </w:rPr>
            </w:pPr>
            <w:r>
              <w:rPr>
                <w:rFonts w:ascii="Times New Roman" w:hAnsi="Times New Roman"/>
                <w:noProof/>
              </w:rPr>
              <w:pict>
                <v:roundrect id="_x0000_s3907" style="position:absolute;left:0;text-align:left;margin-left:-3.6pt;margin-top:3pt;width:21.9pt;height:21.5pt;z-index:252901376" arcsize="10923f">
                  <v:textbox style="mso-next-textbox:#_x0000_s3907">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Siswa mengerjakan lembar kegiatan siswa</w:t>
            </w:r>
          </w:p>
          <w:p w:rsidR="008F37DB" w:rsidRPr="00A36524" w:rsidRDefault="00324E4C" w:rsidP="008F37DB">
            <w:pPr>
              <w:ind w:left="522"/>
              <w:jc w:val="both"/>
              <w:rPr>
                <w:rFonts w:ascii="Times New Roman" w:hAnsi="Times New Roman"/>
                <w:bCs/>
                <w:sz w:val="12"/>
                <w:szCs w:val="12"/>
              </w:rPr>
            </w:pPr>
            <w:r>
              <w:rPr>
                <w:rFonts w:ascii="Times New Roman" w:hAnsi="Times New Roman"/>
                <w:noProof/>
                <w:szCs w:val="22"/>
              </w:rPr>
              <w:pict>
                <v:roundrect id="_x0000_s3908" style="position:absolute;left:0;text-align:left;margin-left:-3.8pt;margin-top:2.7pt;width:21.9pt;height:21.5pt;z-index:252902400" arcsize="10923f">
                  <v:textbox style="mso-next-textbox:#_x0000_s3908">
                    <w:txbxContent>
                      <w:p w:rsidR="005B5887" w:rsidRPr="00507419" w:rsidRDefault="005B5887" w:rsidP="008F37DB">
                        <w:pPr>
                          <w:jc w:val="center"/>
                        </w:pPr>
                      </w:p>
                    </w:txbxContent>
                  </v:textbox>
                </v:roundrect>
              </w:pict>
            </w:r>
          </w:p>
          <w:p w:rsidR="008F37DB" w:rsidRPr="00A36524" w:rsidRDefault="008F37DB"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2" w:type="dxa"/>
            <w:gridSpan w:val="2"/>
          </w:tcPr>
          <w:p w:rsidR="008F37DB" w:rsidRPr="00A36524" w:rsidRDefault="008F37DB" w:rsidP="008F37DB">
            <w:pPr>
              <w:jc w:val="both"/>
              <w:rPr>
                <w:rFonts w:ascii="Times New Roman" w:hAnsi="Times New Roman"/>
              </w:rPr>
            </w:pPr>
          </w:p>
        </w:tc>
        <w:tc>
          <w:tcPr>
            <w:tcW w:w="452" w:type="dxa"/>
          </w:tcPr>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p>
          <w:p w:rsidR="008F37DB" w:rsidRPr="00A36524" w:rsidRDefault="008F37DB" w:rsidP="008F37DB">
            <w:pPr>
              <w:jc w:val="both"/>
              <w:rPr>
                <w:rFonts w:ascii="Times New Roman" w:hAnsi="Times New Roman"/>
                <w:lang w:val="id-ID"/>
              </w:rPr>
            </w:pPr>
            <w:r w:rsidRPr="00A36524">
              <w:rPr>
                <w:rFonts w:ascii="Times New Roman" w:hAnsi="Times New Roman"/>
              </w:rPr>
              <w:t>√</w:t>
            </w:r>
          </w:p>
        </w:tc>
        <w:tc>
          <w:tcPr>
            <w:tcW w:w="386" w:type="dxa"/>
            <w:vAlign w:val="center"/>
          </w:tcPr>
          <w:p w:rsidR="008F37DB" w:rsidRPr="00A36524" w:rsidRDefault="008F37DB" w:rsidP="008F37DB">
            <w:pPr>
              <w:jc w:val="center"/>
              <w:rPr>
                <w:rFonts w:ascii="Times New Roman" w:hAnsi="Times New Roman"/>
                <w:b/>
              </w:rPr>
            </w:pPr>
          </w:p>
        </w:tc>
        <w:tc>
          <w:tcPr>
            <w:tcW w:w="1143" w:type="dxa"/>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Cukup</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2251"/>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 xml:space="preserve">5. </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8F37DB" w:rsidRPr="00A36524" w:rsidRDefault="00324E4C" w:rsidP="008F37DB">
            <w:pPr>
              <w:ind w:left="522"/>
              <w:jc w:val="both"/>
              <w:rPr>
                <w:rFonts w:asciiTheme="majorBidi" w:hAnsiTheme="majorBidi" w:cstheme="majorBidi"/>
              </w:rPr>
            </w:pPr>
            <w:r>
              <w:rPr>
                <w:rFonts w:ascii="Times New Roman" w:hAnsi="Times New Roman"/>
                <w:noProof/>
                <w:szCs w:val="22"/>
              </w:rPr>
              <w:pict>
                <v:roundrect id="_x0000_s3912" style="position:absolute;left:0;text-align:left;margin-left:-3.85pt;margin-top:.4pt;width:21.9pt;height:21.5pt;z-index:252906496" arcsize="10923f">
                  <v:textbox style="mso-next-textbox:#_x0000_s3912">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Melalui perwakilan kelompok siswa me</w:t>
            </w:r>
            <w:r w:rsidR="008F37DB" w:rsidRPr="00A36524">
              <w:rPr>
                <w:rFonts w:asciiTheme="majorBidi" w:hAnsiTheme="majorBidi" w:cstheme="majorBidi"/>
              </w:rPr>
              <w:t>laporkan hasil kerja kelompoknya</w:t>
            </w:r>
          </w:p>
          <w:p w:rsidR="008F37DB" w:rsidRPr="00A36524" w:rsidRDefault="00324E4C" w:rsidP="008F37DB">
            <w:pPr>
              <w:ind w:left="522"/>
              <w:jc w:val="both"/>
              <w:rPr>
                <w:rFonts w:ascii="Times New Roman" w:hAnsi="Times New Roman"/>
                <w:bCs/>
                <w:sz w:val="8"/>
                <w:szCs w:val="8"/>
              </w:rPr>
            </w:pPr>
            <w:r>
              <w:rPr>
                <w:rFonts w:ascii="Times New Roman" w:hAnsi="Times New Roman"/>
                <w:noProof/>
              </w:rPr>
              <w:pict>
                <v:roundrect id="_x0000_s3910" style="position:absolute;left:0;text-align:left;margin-left:-3.6pt;margin-top:3pt;width:21.9pt;height:21.5pt;z-index:252904448" arcsize="10923f">
                  <v:textbox style="mso-next-textbox:#_x0000_s3910">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8F37DB" w:rsidRPr="00A36524" w:rsidRDefault="00324E4C" w:rsidP="008F37DB">
            <w:pPr>
              <w:ind w:left="522"/>
              <w:jc w:val="both"/>
              <w:rPr>
                <w:rFonts w:ascii="Times New Roman" w:hAnsi="Times New Roman"/>
                <w:bCs/>
                <w:sz w:val="10"/>
                <w:szCs w:val="10"/>
              </w:rPr>
            </w:pPr>
            <w:r>
              <w:rPr>
                <w:rFonts w:ascii="Times New Roman" w:hAnsi="Times New Roman"/>
                <w:noProof/>
                <w:szCs w:val="22"/>
              </w:rPr>
              <w:pict>
                <v:roundrect id="_x0000_s3911" style="position:absolute;left:0;text-align:left;margin-left:-3.85pt;margin-top:1.5pt;width:21.9pt;height:21.5pt;z-index:252905472" arcsize="10923f">
                  <v:textbox style="mso-next-textbox:#_x0000_s3911">
                    <w:txbxContent>
                      <w:p w:rsidR="005B5887" w:rsidRPr="00507419" w:rsidRDefault="005B5887" w:rsidP="008F37DB">
                        <w:pPr>
                          <w:jc w:val="center"/>
                        </w:pPr>
                      </w:p>
                    </w:txbxContent>
                  </v:textbox>
                </v:roundrect>
              </w:pict>
            </w:r>
          </w:p>
          <w:p w:rsidR="008F37DB" w:rsidRPr="00A36524" w:rsidRDefault="008F37DB" w:rsidP="008F37DB">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2" w:type="dxa"/>
            <w:gridSpan w:val="2"/>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709"/>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6.</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8F37DB" w:rsidRPr="00A36524" w:rsidRDefault="00324E4C" w:rsidP="008F37DB">
            <w:pPr>
              <w:ind w:left="522"/>
              <w:jc w:val="both"/>
              <w:rPr>
                <w:rFonts w:asciiTheme="majorBidi" w:hAnsiTheme="majorBidi" w:cstheme="majorBidi"/>
              </w:rPr>
            </w:pPr>
            <w:r>
              <w:rPr>
                <w:rFonts w:ascii="Times New Roman" w:hAnsi="Times New Roman"/>
                <w:noProof/>
                <w:szCs w:val="22"/>
              </w:rPr>
              <w:pict>
                <v:roundrect id="_x0000_s3914" style="position:absolute;left:0;text-align:left;margin-left:-3.85pt;margin-top:.4pt;width:21.9pt;height:21.5pt;z-index:252908544" arcsize="10923f">
                  <v:textbox style="mso-next-textbox:#_x0000_s3914">
                    <w:txbxContent>
                      <w:p w:rsidR="005B5887" w:rsidRPr="00507419" w:rsidRDefault="005B5887" w:rsidP="008F37DB">
                        <w:pPr>
                          <w:jc w:val="center"/>
                        </w:pPr>
                      </w:p>
                    </w:txbxContent>
                  </v:textbox>
                </v:roundrect>
              </w:pict>
            </w:r>
            <w:r w:rsidR="008F37DB" w:rsidRPr="00A36524">
              <w:rPr>
                <w:rFonts w:asciiTheme="majorBidi" w:hAnsiTheme="majorBidi" w:cstheme="majorBidi"/>
              </w:rPr>
              <w:t>Siswa mengeluarkan pendapatnya mengenai materi yang telah dipelajari</w:t>
            </w:r>
          </w:p>
          <w:p w:rsidR="008F37DB" w:rsidRPr="00A36524" w:rsidRDefault="00324E4C" w:rsidP="008F37DB">
            <w:pPr>
              <w:ind w:left="522"/>
              <w:jc w:val="both"/>
              <w:rPr>
                <w:rFonts w:ascii="Times New Roman" w:hAnsi="Times New Roman"/>
                <w:bCs/>
                <w:sz w:val="8"/>
                <w:szCs w:val="8"/>
              </w:rPr>
            </w:pPr>
            <w:r>
              <w:rPr>
                <w:rFonts w:ascii="Times New Roman" w:hAnsi="Times New Roman"/>
                <w:noProof/>
              </w:rPr>
              <w:pict>
                <v:roundrect id="_x0000_s3913" style="position:absolute;left:0;text-align:left;margin-left:-3.6pt;margin-top:3pt;width:21.9pt;height:21.5pt;z-index:252907520" arcsize="10923f">
                  <v:textbox style="mso-next-textbox:#_x0000_s3913">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324E4C" w:rsidP="008F37DB">
            <w:pPr>
              <w:ind w:left="522"/>
              <w:jc w:val="both"/>
              <w:rPr>
                <w:rFonts w:ascii="Times New Roman" w:hAnsi="Times New Roman"/>
              </w:rPr>
            </w:pPr>
            <w:r>
              <w:rPr>
                <w:rFonts w:ascii="Times New Roman" w:hAnsi="Times New Roman"/>
                <w:noProof/>
              </w:rPr>
              <w:pict>
                <v:roundrect id="_x0000_s3901" style="position:absolute;left:0;text-align:left;margin-left:-3.8pt;margin-top:32.8pt;width:21.9pt;height:21.5pt;z-index:252895232" arcsize="10923f">
                  <v:textbox style="mso-next-textbox:#_x0000_s3901">
                    <w:txbxContent>
                      <w:p w:rsidR="005B5887" w:rsidRPr="00507419" w:rsidRDefault="005B5887" w:rsidP="008F37DB">
                        <w:pPr>
                          <w:jc w:val="center"/>
                        </w:pPr>
                      </w:p>
                    </w:txbxContent>
                  </v:textbox>
                </v:roundrect>
              </w:pict>
            </w:r>
            <w:r w:rsidR="008F37DB" w:rsidRPr="00A36524">
              <w:rPr>
                <w:rFonts w:asciiTheme="majorBidi" w:hAnsiTheme="majorBidi" w:cstheme="majorBidi"/>
              </w:rPr>
              <w:t>Siswa memberikan tanggapan tentang materi yang telah dipelajari</w: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8F37DB" w:rsidRPr="00A36524" w:rsidRDefault="008F37DB" w:rsidP="008F37DB">
            <w:pPr>
              <w:ind w:left="522"/>
              <w:jc w:val="both"/>
              <w:rPr>
                <w:rFonts w:ascii="Times New Roman" w:hAnsi="Times New Roman"/>
                <w:bCs/>
                <w:sz w:val="12"/>
                <w:szCs w:val="12"/>
              </w:rPr>
            </w:pPr>
          </w:p>
        </w:tc>
        <w:tc>
          <w:tcPr>
            <w:tcW w:w="452" w:type="dxa"/>
            <w:gridSpan w:val="2"/>
          </w:tcPr>
          <w:p w:rsidR="008F37DB" w:rsidRPr="00A36524" w:rsidRDefault="008F37DB" w:rsidP="008F37DB">
            <w:pPr>
              <w:jc w:val="both"/>
              <w:rPr>
                <w:rFonts w:ascii="Times New Roman" w:hAnsi="Times New Roman"/>
                <w:b/>
              </w:rPr>
            </w:pP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Kurang</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2296"/>
        </w:trPr>
        <w:tc>
          <w:tcPr>
            <w:tcW w:w="540" w:type="dxa"/>
          </w:tcPr>
          <w:p w:rsidR="008F37DB" w:rsidRPr="00A36524" w:rsidRDefault="008F37DB" w:rsidP="008F37DB">
            <w:pPr>
              <w:jc w:val="center"/>
              <w:rPr>
                <w:rFonts w:ascii="Times New Roman" w:hAnsi="Times New Roman"/>
              </w:rPr>
            </w:pPr>
            <w:r w:rsidRPr="00A36524">
              <w:rPr>
                <w:rFonts w:ascii="Times New Roman" w:hAnsi="Times New Roman"/>
              </w:rPr>
              <w:t>7.</w:t>
            </w:r>
          </w:p>
        </w:tc>
        <w:tc>
          <w:tcPr>
            <w:tcW w:w="4407" w:type="dxa"/>
          </w:tcPr>
          <w:p w:rsidR="008F37DB" w:rsidRPr="00A36524" w:rsidRDefault="008F37DB" w:rsidP="008F37DB">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8F37DB" w:rsidRPr="00A36524" w:rsidRDefault="00324E4C" w:rsidP="008F37DB">
            <w:pPr>
              <w:ind w:left="522"/>
              <w:jc w:val="both"/>
              <w:rPr>
                <w:rFonts w:asciiTheme="majorBidi" w:hAnsiTheme="majorBidi" w:cstheme="majorBidi"/>
              </w:rPr>
            </w:pPr>
            <w:r>
              <w:rPr>
                <w:rFonts w:ascii="Times New Roman" w:hAnsi="Times New Roman"/>
                <w:noProof/>
                <w:szCs w:val="22"/>
              </w:rPr>
              <w:pict>
                <v:roundrect id="_x0000_s3917" style="position:absolute;left:0;text-align:left;margin-left:-3.85pt;margin-top:.4pt;width:21.9pt;height:21.5pt;z-index:252911616" arcsize="10923f">
                  <v:textbox style="mso-next-textbox:#_x0000_s3917">
                    <w:txbxContent>
                      <w:p w:rsidR="005B5887" w:rsidRPr="00507419" w:rsidRDefault="005B5887" w:rsidP="008F37DB">
                        <w:pPr>
                          <w:jc w:val="center"/>
                        </w:pPr>
                        <w:r>
                          <w:rPr>
                            <w:rFonts w:ascii="Times New Roman" w:hAnsi="Times New Roman"/>
                          </w:rPr>
                          <w:t>√</w:t>
                        </w:r>
                      </w:p>
                    </w:txbxContent>
                  </v:textbox>
                </v:roundrect>
              </w:pict>
            </w:r>
            <w:r w:rsidR="008F37DB" w:rsidRPr="00A36524">
              <w:rPr>
                <w:rFonts w:asciiTheme="majorBidi" w:hAnsiTheme="majorBidi" w:cstheme="majorBidi"/>
                <w:bCs/>
              </w:rPr>
              <w:t xml:space="preserve">Siswa mengumpulkan </w:t>
            </w:r>
            <w:r w:rsidR="008F37DB" w:rsidRPr="00A36524">
              <w:rPr>
                <w:rFonts w:asciiTheme="majorBidi" w:hAnsiTheme="majorBidi" w:cstheme="majorBidi"/>
              </w:rPr>
              <w:t>hasil kerja kelompoknya</w:t>
            </w:r>
          </w:p>
          <w:p w:rsidR="008F37DB" w:rsidRPr="00A36524" w:rsidRDefault="00324E4C" w:rsidP="008F37DB">
            <w:pPr>
              <w:ind w:left="522"/>
              <w:jc w:val="both"/>
              <w:rPr>
                <w:rFonts w:asciiTheme="majorBidi" w:hAnsiTheme="majorBidi" w:cstheme="majorBidi"/>
                <w:sz w:val="8"/>
                <w:szCs w:val="8"/>
              </w:rPr>
            </w:pPr>
            <w:r>
              <w:rPr>
                <w:rFonts w:ascii="Times New Roman" w:hAnsi="Times New Roman"/>
                <w:noProof/>
              </w:rPr>
              <w:pict>
                <v:roundrect id="_x0000_s3915" style="position:absolute;left:0;text-align:left;margin-left:-3.85pt;margin-top:2.55pt;width:21.9pt;height:21.5pt;z-index:252909568" arcsize="10923f">
                  <v:textbox style="mso-next-textbox:#_x0000_s3915">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mengerjakan evaluasi</w:t>
            </w:r>
          </w:p>
          <w:p w:rsidR="008F37DB" w:rsidRPr="00A36524" w:rsidRDefault="008F37DB" w:rsidP="008F37DB">
            <w:pPr>
              <w:ind w:left="522"/>
              <w:jc w:val="both"/>
              <w:rPr>
                <w:rFonts w:asciiTheme="majorBidi" w:hAnsiTheme="majorBidi" w:cstheme="majorBidi"/>
              </w:rPr>
            </w:pPr>
          </w:p>
          <w:p w:rsidR="008F37DB" w:rsidRPr="00A36524" w:rsidRDefault="00324E4C" w:rsidP="008F37DB">
            <w:pPr>
              <w:ind w:left="522"/>
              <w:jc w:val="both"/>
              <w:rPr>
                <w:rFonts w:ascii="Times New Roman" w:hAnsi="Times New Roman"/>
                <w:bCs/>
                <w:sz w:val="8"/>
                <w:szCs w:val="8"/>
              </w:rPr>
            </w:pPr>
            <w:r>
              <w:rPr>
                <w:rFonts w:ascii="Times New Roman" w:hAnsi="Times New Roman"/>
                <w:noProof/>
                <w:szCs w:val="22"/>
              </w:rPr>
              <w:pict>
                <v:roundrect id="_x0000_s3916" style="position:absolute;left:0;text-align:left;margin-left:-3.85pt;margin-top:1.1pt;width:21.9pt;height:21.5pt;z-index:252910592" arcsize="10923f">
                  <v:textbox style="mso-next-textbox:#_x0000_s3916">
                    <w:txbxContent>
                      <w:p w:rsidR="005B5887" w:rsidRPr="00507419" w:rsidRDefault="005B5887" w:rsidP="008F37DB">
                        <w:pPr>
                          <w:jc w:val="center"/>
                        </w:pPr>
                        <w:r>
                          <w:rPr>
                            <w:rFonts w:ascii="Times New Roman" w:hAnsi="Times New Roman"/>
                          </w:rPr>
                          <w:t>√</w:t>
                        </w:r>
                      </w:p>
                    </w:txbxContent>
                  </v:textbox>
                </v:roundrect>
              </w:pict>
            </w:r>
          </w:p>
          <w:p w:rsidR="008F37DB" w:rsidRPr="00A36524" w:rsidRDefault="008F37DB" w:rsidP="008F37DB">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2" w:type="dxa"/>
            <w:gridSpan w:val="2"/>
          </w:tcPr>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p>
          <w:p w:rsidR="008F37DB" w:rsidRPr="00A36524" w:rsidRDefault="008F37DB" w:rsidP="008F37DB">
            <w:pPr>
              <w:jc w:val="both"/>
              <w:rPr>
                <w:rFonts w:ascii="Times New Roman" w:hAnsi="Times New Roman"/>
                <w:b/>
                <w:lang w:val="id-ID"/>
              </w:rPr>
            </w:pPr>
            <w:r w:rsidRPr="00A36524">
              <w:rPr>
                <w:rFonts w:ascii="Times New Roman" w:hAnsi="Times New Roman"/>
              </w:rPr>
              <w:t>√</w:t>
            </w:r>
          </w:p>
        </w:tc>
        <w:tc>
          <w:tcPr>
            <w:tcW w:w="452" w:type="dxa"/>
            <w:vAlign w:val="center"/>
          </w:tcPr>
          <w:p w:rsidR="008F37DB" w:rsidRPr="00A36524" w:rsidRDefault="008F37DB" w:rsidP="008F37DB">
            <w:pPr>
              <w:jc w:val="center"/>
              <w:rPr>
                <w:rFonts w:ascii="Times New Roman" w:hAnsi="Times New Roman"/>
                <w:b/>
              </w:rPr>
            </w:pPr>
          </w:p>
        </w:tc>
        <w:tc>
          <w:tcPr>
            <w:tcW w:w="386" w:type="dxa"/>
          </w:tcPr>
          <w:p w:rsidR="008F37DB" w:rsidRPr="00A36524" w:rsidRDefault="008F37DB" w:rsidP="008F37DB">
            <w:pPr>
              <w:jc w:val="both"/>
              <w:rPr>
                <w:rFonts w:ascii="Times New Roman" w:hAnsi="Times New Roman"/>
                <w:b/>
              </w:rPr>
            </w:pPr>
          </w:p>
        </w:tc>
        <w:tc>
          <w:tcPr>
            <w:tcW w:w="1143" w:type="dxa"/>
            <w:vAlign w:val="center"/>
          </w:tcPr>
          <w:p w:rsidR="008F37DB" w:rsidRPr="00A36524" w:rsidRDefault="008F37DB" w:rsidP="008F37DB">
            <w:pPr>
              <w:ind w:left="34"/>
              <w:jc w:val="center"/>
              <w:rPr>
                <w:rFonts w:ascii="Times New Roman" w:hAnsi="Times New Roman"/>
                <w:b/>
                <w:lang w:val="id-ID"/>
              </w:rPr>
            </w:pPr>
            <w:r w:rsidRPr="00A36524">
              <w:rPr>
                <w:rFonts w:ascii="Times New Roman" w:hAnsi="Times New Roman"/>
                <w:b/>
                <w:lang w:val="id-ID"/>
              </w:rPr>
              <w:t>Baik</w:t>
            </w:r>
          </w:p>
        </w:tc>
        <w:tc>
          <w:tcPr>
            <w:tcW w:w="709" w:type="dxa"/>
            <w:gridSpan w:val="2"/>
          </w:tcPr>
          <w:p w:rsidR="008F37DB" w:rsidRPr="00A36524" w:rsidRDefault="008F37DB" w:rsidP="008F37DB">
            <w:pPr>
              <w:jc w:val="both"/>
              <w:rPr>
                <w:rFonts w:ascii="Times New Roman" w:hAnsi="Times New Roman"/>
              </w:rPr>
            </w:pPr>
          </w:p>
        </w:tc>
      </w:tr>
      <w:tr w:rsidR="008F37DB" w:rsidRPr="00A36524" w:rsidTr="002C5F3E">
        <w:trPr>
          <w:trHeight w:val="388"/>
        </w:trPr>
        <w:tc>
          <w:tcPr>
            <w:tcW w:w="4947" w:type="dxa"/>
            <w:gridSpan w:val="2"/>
            <w:vAlign w:val="center"/>
          </w:tcPr>
          <w:p w:rsidR="008F37DB" w:rsidRPr="00A36524" w:rsidRDefault="008F37DB" w:rsidP="008F37DB">
            <w:pPr>
              <w:jc w:val="center"/>
              <w:rPr>
                <w:rFonts w:ascii="Times New Roman" w:hAnsi="Times New Roman"/>
                <w:b/>
                <w:bCs/>
              </w:rPr>
            </w:pPr>
            <w:r w:rsidRPr="00A36524">
              <w:rPr>
                <w:rFonts w:ascii="Times New Roman" w:hAnsi="Times New Roman"/>
                <w:b/>
                <w:bCs/>
              </w:rPr>
              <w:t>Skor</w:t>
            </w:r>
          </w:p>
        </w:tc>
        <w:tc>
          <w:tcPr>
            <w:tcW w:w="452" w:type="dxa"/>
            <w:gridSpan w:val="2"/>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w:t>
            </w:r>
          </w:p>
        </w:tc>
        <w:tc>
          <w:tcPr>
            <w:tcW w:w="452" w:type="dxa"/>
            <w:tcBorders>
              <w:left w:val="single" w:sz="4" w:space="0" w:color="auto"/>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2</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1852" w:type="dxa"/>
            <w:gridSpan w:val="3"/>
            <w:tcBorders>
              <w:bottom w:val="single" w:sz="4" w:space="0" w:color="auto"/>
            </w:tcBorders>
            <w:vAlign w:val="center"/>
          </w:tcPr>
          <w:p w:rsidR="008F37DB" w:rsidRPr="00A36524" w:rsidRDefault="008F37DB" w:rsidP="008F37DB">
            <w:pPr>
              <w:jc w:val="center"/>
              <w:rPr>
                <w:rFonts w:ascii="Times New Roman" w:hAnsi="Times New Roman"/>
                <w:b/>
                <w:lang w:val="id-ID"/>
              </w:rPr>
            </w:pPr>
            <w:r w:rsidRPr="00A36524">
              <w:rPr>
                <w:rFonts w:ascii="Times New Roman" w:hAnsi="Times New Roman"/>
                <w:b/>
                <w:lang w:val="id-ID"/>
              </w:rPr>
              <w:t>7</w:t>
            </w:r>
          </w:p>
        </w:tc>
      </w:tr>
      <w:tr w:rsidR="008F37DB" w:rsidRPr="00A36524" w:rsidTr="002C5F3E">
        <w:trPr>
          <w:trHeight w:val="433"/>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Jumlah</w:t>
            </w:r>
          </w:p>
        </w:tc>
        <w:tc>
          <w:tcPr>
            <w:tcW w:w="452" w:type="dxa"/>
            <w:gridSpan w:val="2"/>
            <w:tcBorders>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3</w:t>
            </w:r>
          </w:p>
        </w:tc>
        <w:tc>
          <w:tcPr>
            <w:tcW w:w="452" w:type="dxa"/>
            <w:tcBorders>
              <w:left w:val="single" w:sz="4" w:space="0" w:color="auto"/>
              <w:righ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386" w:type="dxa"/>
            <w:tcBorders>
              <w:left w:val="single" w:sz="4" w:space="0" w:color="auto"/>
            </w:tcBorders>
            <w:vAlign w:val="center"/>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4</w:t>
            </w:r>
          </w:p>
        </w:tc>
        <w:tc>
          <w:tcPr>
            <w:tcW w:w="1852" w:type="dxa"/>
            <w:gridSpan w:val="3"/>
            <w:tcBorders>
              <w:top w:val="single" w:sz="4" w:space="0" w:color="auto"/>
              <w:bottom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11</w:t>
            </w:r>
          </w:p>
        </w:tc>
      </w:tr>
      <w:tr w:rsidR="008F37DB" w:rsidRPr="00A36524" w:rsidTr="002C5F3E">
        <w:trPr>
          <w:trHeight w:val="334"/>
        </w:trPr>
        <w:tc>
          <w:tcPr>
            <w:tcW w:w="4947" w:type="dxa"/>
            <w:gridSpan w:val="2"/>
            <w:vAlign w:val="center"/>
          </w:tcPr>
          <w:p w:rsidR="008F37DB" w:rsidRPr="00A36524" w:rsidRDefault="008F37DB" w:rsidP="008F37DB">
            <w:pPr>
              <w:jc w:val="center"/>
              <w:rPr>
                <w:rFonts w:ascii="Times New Roman" w:hAnsi="Times New Roman"/>
                <w:bCs/>
              </w:rPr>
            </w:pPr>
            <w:r w:rsidRPr="00A36524">
              <w:rPr>
                <w:rFonts w:ascii="Times New Roman" w:hAnsi="Times New Roman"/>
                <w:b/>
              </w:rPr>
              <w:t>% Indikator Keberhasilan</w:t>
            </w:r>
          </w:p>
        </w:tc>
        <w:tc>
          <w:tcPr>
            <w:tcW w:w="1290" w:type="dxa"/>
            <w:gridSpan w:val="4"/>
            <w:vAlign w:val="center"/>
          </w:tcPr>
          <w:p w:rsidR="008F37DB" w:rsidRPr="00A36524" w:rsidRDefault="008F37DB" w:rsidP="008F37DB">
            <w:pPr>
              <w:jc w:val="center"/>
              <w:rPr>
                <w:rFonts w:ascii="Times New Roman" w:hAnsi="Times New Roman"/>
              </w:rPr>
            </w:pPr>
          </w:p>
        </w:tc>
        <w:tc>
          <w:tcPr>
            <w:tcW w:w="1852" w:type="dxa"/>
            <w:gridSpan w:val="3"/>
            <w:tcBorders>
              <w:top w:val="single" w:sz="4" w:space="0" w:color="auto"/>
            </w:tcBorders>
          </w:tcPr>
          <w:p w:rsidR="008F37DB" w:rsidRPr="00A36524" w:rsidRDefault="008F37DB" w:rsidP="008F37DB">
            <w:pPr>
              <w:jc w:val="center"/>
              <w:rPr>
                <w:rFonts w:ascii="Times New Roman" w:hAnsi="Times New Roman"/>
                <w:lang w:val="id-ID"/>
              </w:rPr>
            </w:pPr>
            <w:r w:rsidRPr="00A36524">
              <w:rPr>
                <w:rFonts w:ascii="Times New Roman" w:hAnsi="Times New Roman"/>
                <w:lang w:val="id-ID"/>
              </w:rPr>
              <w:t>52%</w:t>
            </w:r>
          </w:p>
        </w:tc>
      </w:tr>
      <w:tr w:rsidR="002C5F3E" w:rsidTr="002C5F3E">
        <w:trPr>
          <w:gridAfter w:val="1"/>
          <w:wAfter w:w="9" w:type="dxa"/>
          <w:trHeight w:val="334"/>
        </w:trPr>
        <w:tc>
          <w:tcPr>
            <w:tcW w:w="4962" w:type="dxa"/>
            <w:gridSpan w:val="3"/>
            <w:tcBorders>
              <w:top w:val="single" w:sz="4" w:space="0" w:color="000000"/>
              <w:left w:val="single" w:sz="4" w:space="0" w:color="000000"/>
              <w:bottom w:val="single" w:sz="4" w:space="0" w:color="000000"/>
              <w:right w:val="single" w:sz="4" w:space="0" w:color="000000"/>
            </w:tcBorders>
            <w:vAlign w:val="center"/>
          </w:tcPr>
          <w:p w:rsidR="002C5F3E" w:rsidRPr="002C5F3E" w:rsidRDefault="002C5F3E" w:rsidP="002C5F3E">
            <w:pPr>
              <w:jc w:val="center"/>
              <w:rPr>
                <w:rFonts w:ascii="Times New Roman" w:hAnsi="Times New Roman"/>
                <w:b/>
                <w:lang w:val="id-ID"/>
              </w:rPr>
            </w:pPr>
            <w:r>
              <w:rPr>
                <w:rFonts w:ascii="Times New Roman" w:hAnsi="Times New Roman"/>
                <w:b/>
                <w:lang w:val="id-ID"/>
              </w:rPr>
              <w:t>Kategori</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2C5F3E" w:rsidRPr="002C5F3E" w:rsidRDefault="002C5F3E" w:rsidP="002C5F3E">
            <w:pPr>
              <w:jc w:val="center"/>
              <w:rPr>
                <w:rFonts w:ascii="Times New Roman" w:hAnsi="Times New Roman"/>
              </w:rPr>
            </w:pPr>
          </w:p>
        </w:tc>
        <w:tc>
          <w:tcPr>
            <w:tcW w:w="1843" w:type="dxa"/>
            <w:gridSpan w:val="2"/>
            <w:tcBorders>
              <w:top w:val="single" w:sz="4" w:space="0" w:color="auto"/>
              <w:left w:val="single" w:sz="4" w:space="0" w:color="000000"/>
              <w:bottom w:val="single" w:sz="4" w:space="0" w:color="000000"/>
              <w:right w:val="single" w:sz="4" w:space="0" w:color="000000"/>
            </w:tcBorders>
          </w:tcPr>
          <w:p w:rsidR="002C5F3E" w:rsidRDefault="002C5F3E" w:rsidP="002C5F3E">
            <w:pPr>
              <w:jc w:val="center"/>
              <w:rPr>
                <w:rFonts w:ascii="Times New Roman" w:hAnsi="Times New Roman"/>
                <w:lang w:val="id-ID"/>
              </w:rPr>
            </w:pPr>
            <w:r>
              <w:rPr>
                <w:rFonts w:ascii="Times New Roman" w:hAnsi="Times New Roman"/>
                <w:lang w:val="id-ID"/>
              </w:rPr>
              <w:t>Kurang</w:t>
            </w:r>
          </w:p>
        </w:tc>
      </w:tr>
    </w:tbl>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lang w:val="id-ID"/>
        </w:rPr>
      </w:pPr>
    </w:p>
    <w:p w:rsidR="008F37DB" w:rsidRPr="00A36524" w:rsidRDefault="008F37DB" w:rsidP="008F37DB">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8F37DB" w:rsidRPr="00A36524" w:rsidRDefault="008F37DB" w:rsidP="008F37DB">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8F37DB" w:rsidRPr="00A36524" w:rsidRDefault="00324E4C" w:rsidP="008F37DB">
      <w:pPr>
        <w:outlineLvl w:val="0"/>
        <w:rPr>
          <w:rFonts w:ascii="Times New Roman" w:hAnsi="Times New Roman"/>
        </w:rPr>
      </w:pPr>
      <w:r>
        <w:rPr>
          <w:rFonts w:ascii="Times New Roman" w:hAnsi="Times New Roman"/>
          <w:noProof/>
        </w:rPr>
        <w:pict>
          <v:shape id="_x0000_s3902" type="#_x0000_t32" style="position:absolute;margin-left:129.4pt;margin-top:7.25pt;width:132.95pt;height:0;z-index:252896256" o:connectortype="straight"/>
        </w:pict>
      </w:r>
      <w:r w:rsidR="008F37DB" w:rsidRPr="00A36524">
        <w:rPr>
          <w:rFonts w:ascii="Times New Roman" w:hAnsi="Times New Roman"/>
          <w:lang w:val="sv-SE"/>
        </w:rPr>
        <w:t>Persentase pelaksanaan</w:t>
      </w:r>
      <w:r w:rsidR="008F37DB" w:rsidRPr="00A36524">
        <w:rPr>
          <w:rFonts w:ascii="Times New Roman" w:hAnsi="Times New Roman"/>
        </w:rPr>
        <w:t xml:space="preserve"> =</w:t>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r>
      <w:r w:rsidR="008F37DB" w:rsidRPr="00A36524">
        <w:rPr>
          <w:rFonts w:ascii="Times New Roman" w:hAnsi="Times New Roman"/>
        </w:rPr>
        <w:tab/>
        <w:t xml:space="preserve">      x 100%</w:t>
      </w:r>
    </w:p>
    <w:p w:rsidR="008F37DB" w:rsidRPr="00A36524" w:rsidRDefault="008F37DB" w:rsidP="008F37DB">
      <w:pPr>
        <w:ind w:left="2160"/>
        <w:outlineLvl w:val="0"/>
        <w:rPr>
          <w:rFonts w:ascii="Times New Roman" w:hAnsi="Times New Roman"/>
        </w:rPr>
      </w:pPr>
      <w:r w:rsidRPr="00A36524">
        <w:rPr>
          <w:rFonts w:ascii="Times New Roman" w:hAnsi="Times New Roman"/>
        </w:rPr>
        <w:t xml:space="preserve">         Skor maksimal indikator </w:t>
      </w:r>
    </w:p>
    <w:p w:rsidR="008F37DB" w:rsidRPr="00A36524" w:rsidRDefault="008F37DB" w:rsidP="008F37DB">
      <w:pPr>
        <w:outlineLvl w:val="0"/>
        <w:rPr>
          <w:rFonts w:ascii="Times New Roman" w:hAnsi="Times New Roman"/>
        </w:rPr>
      </w:pPr>
    </w:p>
    <w:p w:rsidR="008F37DB" w:rsidRPr="00A36524" w:rsidRDefault="00A85396" w:rsidP="008F37DB">
      <w:pPr>
        <w:ind w:left="5040"/>
        <w:rPr>
          <w:rFonts w:ascii="Times New Roman" w:hAnsi="Times New Roman"/>
        </w:rPr>
      </w:pPr>
      <w:r>
        <w:rPr>
          <w:rFonts w:ascii="Times New Roman" w:hAnsi="Times New Roman"/>
          <w:lang w:val="id-ID"/>
        </w:rPr>
        <w:t>Makassar</w:t>
      </w:r>
      <w:r w:rsidR="008F37DB" w:rsidRPr="00A36524">
        <w:rPr>
          <w:rFonts w:ascii="Times New Roman" w:hAnsi="Times New Roman"/>
        </w:rPr>
        <w:t>,</w:t>
      </w:r>
      <w:r w:rsidR="008F37DB" w:rsidRPr="00A36524">
        <w:rPr>
          <w:rFonts w:ascii="Times New Roman" w:hAnsi="Times New Roman"/>
          <w:lang w:val="id-ID"/>
        </w:rPr>
        <w:t xml:space="preserve"> 1</w:t>
      </w:r>
      <w:r w:rsidR="00CF48F6">
        <w:rPr>
          <w:rFonts w:ascii="Times New Roman" w:hAnsi="Times New Roman"/>
          <w:lang w:val="id-ID"/>
        </w:rPr>
        <w:t>2</w:t>
      </w:r>
      <w:r>
        <w:rPr>
          <w:rFonts w:ascii="Times New Roman" w:hAnsi="Times New Roman"/>
          <w:lang w:val="id-ID"/>
        </w:rPr>
        <w:t xml:space="preserve"> Februari 2016</w:t>
      </w:r>
      <w:r w:rsidR="008F37DB" w:rsidRPr="00A36524">
        <w:rPr>
          <w:rFonts w:ascii="Times New Roman" w:hAnsi="Times New Roman"/>
        </w:rPr>
        <w:br/>
        <w:t>Observer</w:t>
      </w:r>
    </w:p>
    <w:p w:rsidR="008F37DB" w:rsidRPr="00A36524" w:rsidRDefault="008F37DB" w:rsidP="008F37DB">
      <w:pPr>
        <w:ind w:left="5760"/>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rPr>
          <w:rFonts w:ascii="Times New Roman" w:hAnsi="Times New Roman"/>
        </w:rPr>
      </w:pPr>
    </w:p>
    <w:p w:rsidR="008F37DB" w:rsidRPr="00A36524" w:rsidRDefault="008F37DB" w:rsidP="008F37DB">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8F37DB" w:rsidRPr="00A36524" w:rsidRDefault="008F37DB" w:rsidP="00FD536D">
      <w:pPr>
        <w:pStyle w:val="NoSpacing"/>
        <w:tabs>
          <w:tab w:val="left" w:pos="2310"/>
          <w:tab w:val="center" w:pos="3969"/>
        </w:tabs>
        <w:rPr>
          <w:rFonts w:ascii="Times New Roman" w:hAnsi="Times New Roman"/>
          <w:b/>
          <w:szCs w:val="24"/>
          <w:u w:val="single"/>
          <w:lang w:val="id-ID"/>
        </w:rPr>
      </w:pPr>
    </w:p>
    <w:p w:rsidR="007445E8" w:rsidRPr="008718C8" w:rsidRDefault="008718C8" w:rsidP="00FD536D">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Pr>
          <w:rFonts w:ascii="Times New Roman" w:hAnsi="Times New Roman"/>
          <w:b/>
          <w:szCs w:val="24"/>
          <w:u w:val="single"/>
          <w:lang w:val="id-ID"/>
        </w:rPr>
        <w:t>1</w:t>
      </w:r>
      <w:r w:rsidR="002D0418">
        <w:rPr>
          <w:rFonts w:ascii="Times New Roman" w:hAnsi="Times New Roman"/>
          <w:b/>
          <w:szCs w:val="24"/>
          <w:u w:val="single"/>
          <w:lang w:val="id-ID"/>
        </w:rPr>
        <w:t>7</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GURU</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A85396">
        <w:rPr>
          <w:rFonts w:ascii="Times New Roman" w:hAnsi="Times New Roman"/>
          <w:lang w:val="id-ID"/>
        </w:rPr>
        <w:t>17 Februari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4408"/>
        <w:gridCol w:w="452"/>
        <w:gridCol w:w="556"/>
        <w:gridCol w:w="425"/>
        <w:gridCol w:w="1001"/>
        <w:gridCol w:w="709"/>
      </w:tblGrid>
      <w:tr w:rsidR="00DD6E4F" w:rsidRPr="00A36524" w:rsidTr="002C5F3E">
        <w:trPr>
          <w:trHeight w:val="440"/>
        </w:trPr>
        <w:tc>
          <w:tcPr>
            <w:tcW w:w="538"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08"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33"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2C5F3E">
        <w:trPr>
          <w:trHeight w:val="388"/>
        </w:trPr>
        <w:tc>
          <w:tcPr>
            <w:tcW w:w="538" w:type="dxa"/>
            <w:vMerge/>
          </w:tcPr>
          <w:p w:rsidR="00DD6E4F" w:rsidRPr="00A36524" w:rsidRDefault="00DD6E4F" w:rsidP="00DD6E4F">
            <w:pPr>
              <w:tabs>
                <w:tab w:val="left" w:pos="3540"/>
              </w:tabs>
              <w:jc w:val="both"/>
              <w:rPr>
                <w:rFonts w:ascii="Times New Roman" w:hAnsi="Times New Roman"/>
                <w:b/>
                <w:lang w:val="sv-SE"/>
              </w:rPr>
            </w:pPr>
          </w:p>
        </w:tc>
        <w:tc>
          <w:tcPr>
            <w:tcW w:w="4408" w:type="dxa"/>
            <w:vMerge/>
          </w:tcPr>
          <w:p w:rsidR="00DD6E4F" w:rsidRPr="00A36524" w:rsidRDefault="00DD6E4F" w:rsidP="00DD6E4F">
            <w:pPr>
              <w:tabs>
                <w:tab w:val="left" w:pos="3540"/>
              </w:tabs>
              <w:jc w:val="both"/>
              <w:rPr>
                <w:rFonts w:ascii="Times New Roman" w:hAnsi="Times New Roman"/>
                <w:b/>
                <w:lang w:val="sv-SE"/>
              </w:rPr>
            </w:pPr>
          </w:p>
        </w:tc>
        <w:tc>
          <w:tcPr>
            <w:tcW w:w="452"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556"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2C5F3E">
        <w:trPr>
          <w:trHeight w:val="2314"/>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08" w:type="dxa"/>
          </w:tcPr>
          <w:p w:rsidR="00DD6E4F" w:rsidRPr="00A36524" w:rsidRDefault="00324E4C" w:rsidP="00DD6E4F">
            <w:pPr>
              <w:jc w:val="both"/>
              <w:rPr>
                <w:rFonts w:ascii="Times New Roman" w:hAnsi="Times New Roman"/>
              </w:rPr>
            </w:pPr>
            <w:r>
              <w:rPr>
                <w:rFonts w:ascii="Times New Roman" w:hAnsi="Times New Roman" w:cstheme="minorBidi"/>
                <w:bCs/>
                <w:noProof/>
              </w:rPr>
              <w:pict>
                <v:roundrect id="_x0000_s3926" style="position:absolute;left:0;text-align:left;margin-left:-3.6pt;margin-top:14.9pt;width:21.9pt;height:20.35pt;z-index:252921856;mso-position-horizontal-relative:text;mso-position-vertical-relative:text" arcsize="10923f">
                  <v:textbox style="mso-next-textbox:#_x0000_s392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324E4C" w:rsidP="00DD6E4F">
            <w:pPr>
              <w:ind w:left="522"/>
              <w:jc w:val="both"/>
              <w:rPr>
                <w:rFonts w:ascii="Times New Roman" w:hAnsi="Times New Roman"/>
              </w:rPr>
            </w:pPr>
            <w:r>
              <w:rPr>
                <w:noProof/>
                <w:lang w:eastAsia="id-ID"/>
              </w:rPr>
              <w:pict>
                <v:roundrect id="_x0000_s3924" style="position:absolute;left:0;text-align:left;margin-left:-3.6pt;margin-top:11.9pt;width:21.9pt;height:20.35pt;z-index:252919808" arcsize="10923f">
                  <v:textbox style="mso-next-textbox:#_x0000_s3924">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324E4C" w:rsidP="00DD6E4F">
            <w:pPr>
              <w:ind w:left="522"/>
              <w:jc w:val="both"/>
              <w:rPr>
                <w:rFonts w:asciiTheme="majorBidi" w:hAnsiTheme="majorBidi" w:cstheme="majorBidi"/>
                <w:sz w:val="10"/>
                <w:szCs w:val="10"/>
              </w:rPr>
            </w:pPr>
            <w:r>
              <w:rPr>
                <w:rFonts w:cstheme="minorBidi"/>
                <w:noProof/>
                <w:sz w:val="22"/>
                <w:szCs w:val="22"/>
                <w:lang w:eastAsia="id-ID"/>
              </w:rPr>
              <w:pict>
                <v:roundrect id="_x0000_s3925" style="position:absolute;left:0;text-align:left;margin-left:-3.8pt;margin-top:3.85pt;width:21.9pt;height:21.5pt;z-index:252920832" arcsize="10923f">
                  <v:textbox style="mso-next-textbox:#_x0000_s3925">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452" w:type="dxa"/>
            <w:vAlign w:val="center"/>
          </w:tcPr>
          <w:p w:rsidR="00DD6E4F" w:rsidRPr="00A36524" w:rsidRDefault="00DD6E4F" w:rsidP="00DD6E4F">
            <w:pPr>
              <w:tabs>
                <w:tab w:val="left" w:pos="3540"/>
              </w:tabs>
              <w:jc w:val="center"/>
              <w:rPr>
                <w:rFonts w:ascii="Times New Roman" w:hAnsi="Times New Roman"/>
                <w:b/>
                <w:lang w:val="sv-SE"/>
              </w:rPr>
            </w:pPr>
          </w:p>
        </w:tc>
        <w:tc>
          <w:tcPr>
            <w:tcW w:w="556"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2C5F3E">
        <w:trPr>
          <w:trHeight w:val="2323"/>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324E4C" w:rsidP="00DD6E4F">
            <w:pPr>
              <w:ind w:left="522"/>
              <w:jc w:val="both"/>
              <w:rPr>
                <w:rFonts w:ascii="Times New Roman" w:hAnsi="Times New Roman"/>
                <w:bCs/>
              </w:rPr>
            </w:pPr>
            <w:r>
              <w:rPr>
                <w:rFonts w:ascii="Times New Roman" w:hAnsi="Times New Roman"/>
                <w:bCs/>
                <w:noProof/>
              </w:rPr>
              <w:pict>
                <v:roundrect id="_x0000_s3939" style="position:absolute;left:0;text-align:left;margin-left:-3.6pt;margin-top:3.1pt;width:21.9pt;height:20.35pt;z-index:252935168" arcsize="10923f">
                  <v:textbox style="mso-next-textbox:#_x0000_s393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40" style="position:absolute;left:0;text-align:left;margin-left:-3.6pt;margin-top:3pt;width:21.9pt;height:21.5pt;z-index:252936192" arcsize="10923f">
                  <v:textbox style="mso-next-textbox:#_x0000_s394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324E4C" w:rsidP="00DD6E4F">
            <w:pPr>
              <w:ind w:left="522"/>
              <w:jc w:val="both"/>
              <w:rPr>
                <w:rFonts w:ascii="Times New Roman" w:hAnsi="Times New Roman"/>
                <w:bCs/>
              </w:rPr>
            </w:pPr>
            <w:r>
              <w:rPr>
                <w:rFonts w:ascii="Times New Roman" w:hAnsi="Times New Roman"/>
                <w:noProof/>
                <w:szCs w:val="22"/>
              </w:rPr>
              <w:pict>
                <v:roundrect id="_x0000_s3941" style="position:absolute;left:0;text-align:left;margin-left:-3.8pt;margin-top:-.15pt;width:21.9pt;height:21.5pt;z-index:252937216" arcsize="10923f">
                  <v:textbox style="mso-next-textbox:#_x0000_s3941">
                    <w:txbxContent>
                      <w:p w:rsidR="005B5887" w:rsidRPr="00507419" w:rsidRDefault="005B5887" w:rsidP="00DD6E4F">
                        <w:pPr>
                          <w:jc w:val="center"/>
                        </w:pPr>
                      </w:p>
                    </w:txbxContent>
                  </v:textbox>
                </v:roundrect>
              </w:pict>
            </w:r>
            <w:r w:rsidR="00DD6E4F" w:rsidRPr="00A36524">
              <w:rPr>
                <w:rFonts w:ascii="Times New Roman" w:hAnsi="Times New Roman"/>
                <w:bCs/>
              </w:rPr>
              <w:t>Guru memberikan kesempatan kepada siswa untuk menanggapi</w:t>
            </w:r>
          </w:p>
        </w:tc>
        <w:tc>
          <w:tcPr>
            <w:tcW w:w="45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6"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2C5F3E">
        <w:trPr>
          <w:trHeight w:val="2503"/>
        </w:trPr>
        <w:tc>
          <w:tcPr>
            <w:tcW w:w="538"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08"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324E4C" w:rsidP="00DD6E4F">
            <w:pPr>
              <w:ind w:left="522"/>
              <w:jc w:val="both"/>
              <w:rPr>
                <w:rFonts w:ascii="Times New Roman" w:hAnsi="Times New Roman"/>
              </w:rPr>
            </w:pPr>
            <w:r>
              <w:rPr>
                <w:rFonts w:ascii="Times New Roman" w:hAnsi="Times New Roman"/>
                <w:noProof/>
                <w:szCs w:val="22"/>
              </w:rPr>
              <w:pict>
                <v:roundrect id="_x0000_s3944" style="position:absolute;left:0;text-align:left;margin-left:-3.8pt;margin-top:2.7pt;width:21.9pt;height:20.35pt;z-index:252940288" arcsize="10923f">
                  <v:textbox style="mso-next-textbox:#_x0000_s394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324E4C" w:rsidP="00DD6E4F">
            <w:pPr>
              <w:ind w:left="522"/>
              <w:jc w:val="both"/>
              <w:rPr>
                <w:rFonts w:ascii="Times New Roman" w:hAnsi="Times New Roman"/>
                <w:sz w:val="12"/>
                <w:szCs w:val="12"/>
              </w:rPr>
            </w:pPr>
            <w:r>
              <w:rPr>
                <w:noProof/>
                <w:lang w:eastAsia="id-ID"/>
              </w:rPr>
              <w:pict>
                <v:roundrect id="_x0000_s3942" style="position:absolute;left:0;text-align:left;margin-left:-3.6pt;margin-top:4.3pt;width:21.9pt;height:20.35pt;z-index:252938240" arcsize="10923f">
                  <v:textbox style="mso-next-textbox:#_x0000_s3942">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324E4C" w:rsidP="00DD6E4F">
            <w:pPr>
              <w:ind w:left="522"/>
              <w:jc w:val="both"/>
              <w:rPr>
                <w:rFonts w:ascii="Times New Roman" w:hAnsi="Times New Roman"/>
                <w:bCs/>
              </w:rPr>
            </w:pPr>
            <w:r>
              <w:rPr>
                <w:noProof/>
                <w:lang w:eastAsia="id-ID"/>
              </w:rPr>
              <w:pict>
                <v:roundrect id="_x0000_s3943" style="position:absolute;left:0;text-align:left;margin-left:-3.8pt;margin-top:.1pt;width:21.9pt;height:21.5pt;z-index:252939264" arcsize="10923f">
                  <v:textbox style="mso-next-textbox:#_x0000_s394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452"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6"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410"/>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08"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29" style="position:absolute;left:0;text-align:left;margin-left:-3.85pt;margin-top:.4pt;width:21.9pt;height:21.5pt;z-index:252924928" arcsize="10923f">
                  <v:textbox style="mso-next-textbox:#_x0000_s392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27" style="position:absolute;left:0;text-align:left;margin-left:-3.6pt;margin-top:3pt;width:21.9pt;height:21.5pt;z-index:252922880" arcsize="10923f">
                  <v:textbox style="mso-next-textbox:#_x0000_s392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3928" style="position:absolute;left:0;text-align:left;margin-left:-3.8pt;margin-top:2.7pt;width:21.9pt;height:21.5pt;z-index:252923904" arcsize="10923f">
                  <v:textbox style="mso-next-textbox:#_x0000_s3928">
                    <w:txbxContent>
                      <w:p w:rsidR="005B5887" w:rsidRPr="00507419" w:rsidRDefault="005B5887" w:rsidP="00DD6E4F">
                        <w:pPr>
                          <w:jc w:val="center"/>
                        </w:pP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452" w:type="dxa"/>
          </w:tcPr>
          <w:p w:rsidR="00DD6E4F" w:rsidRPr="00A36524" w:rsidRDefault="00DD6E4F" w:rsidP="00DD6E4F">
            <w:pPr>
              <w:jc w:val="both"/>
              <w:rPr>
                <w:rFonts w:ascii="Times New Roman" w:hAnsi="Times New Roman"/>
              </w:rPr>
            </w:pPr>
          </w:p>
        </w:tc>
        <w:tc>
          <w:tcPr>
            <w:tcW w:w="556" w:type="dxa"/>
          </w:tcPr>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p>
          <w:p w:rsidR="00DD6E4F" w:rsidRPr="00A36524" w:rsidRDefault="00DD6E4F" w:rsidP="00DD6E4F">
            <w:pPr>
              <w:jc w:val="both"/>
              <w:rPr>
                <w:rFonts w:ascii="Times New Roman" w:hAnsi="Times New Roman"/>
                <w:lang w:val="id-ID"/>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2785"/>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32" style="position:absolute;left:0;text-align:left;margin-left:-3.85pt;margin-top:.4pt;width:21.9pt;height:21.5pt;z-index:252928000" arcsize="10923f">
                  <v:textbox style="mso-next-textbox:#_x0000_s393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30" style="position:absolute;left:0;text-align:left;margin-left:-3.6pt;margin-top:3pt;width:21.9pt;height:21.5pt;z-index:252925952" arcsize="10923f">
                  <v:textbox style="mso-next-textbox:#_x0000_s3930">
                    <w:txbxContent>
                      <w:p w:rsidR="005B5887" w:rsidRPr="00507419" w:rsidRDefault="005B5887" w:rsidP="00DD6E4F">
                        <w:pPr>
                          <w:jc w:val="center"/>
                        </w:pP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324E4C" w:rsidP="00DD6E4F">
            <w:pPr>
              <w:ind w:left="522"/>
              <w:jc w:val="both"/>
              <w:rPr>
                <w:rFonts w:ascii="Times New Roman" w:hAnsi="Times New Roman"/>
                <w:bCs/>
                <w:sz w:val="10"/>
                <w:szCs w:val="10"/>
              </w:rPr>
            </w:pPr>
            <w:r>
              <w:rPr>
                <w:rFonts w:ascii="Times New Roman" w:hAnsi="Times New Roman"/>
                <w:noProof/>
                <w:szCs w:val="22"/>
              </w:rPr>
              <w:pict>
                <v:roundrect id="_x0000_s3931" style="position:absolute;left:0;text-align:left;margin-left:-3.85pt;margin-top:1.5pt;width:21.9pt;height:21.5pt;z-index:252926976" arcsize="10923f">
                  <v:textbox style="mso-next-textbox:#_x0000_s393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452" w:type="dxa"/>
          </w:tcPr>
          <w:p w:rsidR="00DD6E4F" w:rsidRPr="00A36524" w:rsidRDefault="00DD6E4F" w:rsidP="00DD6E4F">
            <w:pPr>
              <w:jc w:val="both"/>
              <w:rPr>
                <w:rFonts w:ascii="Times New Roman" w:hAnsi="Times New Roman"/>
                <w:b/>
              </w:rPr>
            </w:pPr>
          </w:p>
        </w:tc>
        <w:tc>
          <w:tcPr>
            <w:tcW w:w="556"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3065"/>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35" style="position:absolute;left:0;text-align:left;margin-left:-3.85pt;margin-top:.4pt;width:21.9pt;height:21.5pt;z-index:252931072" arcsize="10923f">
                  <v:textbox style="mso-next-textbox:#_x0000_s3935">
                    <w:txbxContent>
                      <w:p w:rsidR="005B5887" w:rsidRPr="00507419" w:rsidRDefault="005B5887" w:rsidP="00DD6E4F">
                        <w:pPr>
                          <w:jc w:val="center"/>
                        </w:pP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33" style="position:absolute;left:0;text-align:left;margin-left:-3.6pt;margin-top:3pt;width:21.9pt;height:21.5pt;z-index:252929024" arcsize="10923f">
                  <v:textbox style="mso-next-textbox:#_x0000_s3933">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324E4C" w:rsidP="00DD6E4F">
            <w:pPr>
              <w:ind w:left="522"/>
              <w:jc w:val="both"/>
              <w:rPr>
                <w:rFonts w:ascii="Times New Roman" w:hAnsi="Times New Roman"/>
              </w:rPr>
            </w:pPr>
            <w:r>
              <w:rPr>
                <w:rFonts w:ascii="Times New Roman" w:hAnsi="Times New Roman"/>
                <w:noProof/>
              </w:rPr>
              <w:pict>
                <v:roundrect id="_x0000_s3934" style="position:absolute;left:0;text-align:left;margin-left:-3.8pt;margin-top:32.8pt;width:21.9pt;height:21.5pt;z-index:252930048" arcsize="10923f">
                  <v:textbox style="mso-next-textbox:#_x0000_s393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452" w:type="dxa"/>
          </w:tcPr>
          <w:p w:rsidR="00DD6E4F" w:rsidRPr="00A36524" w:rsidRDefault="00DD6E4F" w:rsidP="00DD6E4F">
            <w:pPr>
              <w:jc w:val="both"/>
              <w:rPr>
                <w:rFonts w:ascii="Times New Roman" w:hAnsi="Times New Roman"/>
                <w:b/>
              </w:rPr>
            </w:pPr>
          </w:p>
        </w:tc>
        <w:tc>
          <w:tcPr>
            <w:tcW w:w="556"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2C5F3E">
        <w:trPr>
          <w:trHeight w:val="1697"/>
        </w:trPr>
        <w:tc>
          <w:tcPr>
            <w:tcW w:w="538"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08"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38" style="position:absolute;left:0;text-align:left;margin-left:-3.85pt;margin-top:.4pt;width:21.9pt;height:21.5pt;z-index:252934144" arcsize="10923f">
                  <v:textbox style="mso-next-textbox:#_x0000_s393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36" style="position:absolute;left:0;text-align:left;margin-left:-3.6pt;margin-top:1.5pt;width:21.9pt;height:21.5pt;z-index:252932096" arcsize="10923f">
                  <v:textbox style="mso-next-textbox:#_x0000_s393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37" style="position:absolute;left:0;text-align:left;margin-left:-3.8pt;margin-top:1.5pt;width:21.9pt;height:21.5pt;z-index:252933120" arcsize="10923f">
                  <v:textbox style="mso-next-textbox:#_x0000_s393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452" w:type="dxa"/>
          </w:tcPr>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p>
          <w:p w:rsidR="00DD6E4F" w:rsidRPr="00A36524" w:rsidRDefault="00DD6E4F" w:rsidP="00DD6E4F">
            <w:pPr>
              <w:jc w:val="both"/>
              <w:rPr>
                <w:rFonts w:ascii="Times New Roman" w:hAnsi="Times New Roman"/>
                <w:b/>
                <w:lang w:val="id-ID"/>
              </w:rPr>
            </w:pPr>
            <w:r w:rsidRPr="00A36524">
              <w:rPr>
                <w:rFonts w:ascii="Times New Roman" w:hAnsi="Times New Roman"/>
              </w:rPr>
              <w:t>√</w:t>
            </w:r>
          </w:p>
        </w:tc>
        <w:tc>
          <w:tcPr>
            <w:tcW w:w="556" w:type="dxa"/>
            <w:vAlign w:val="center"/>
          </w:tcPr>
          <w:p w:rsidR="00DD6E4F" w:rsidRPr="00A36524" w:rsidRDefault="00DD6E4F" w:rsidP="00DD6E4F">
            <w:pPr>
              <w:jc w:val="center"/>
              <w:rPr>
                <w:rFonts w:ascii="Times New Roman" w:hAnsi="Times New Roman"/>
                <w:b/>
              </w:rPr>
            </w:pPr>
          </w:p>
        </w:tc>
        <w:tc>
          <w:tcPr>
            <w:tcW w:w="425" w:type="dxa"/>
            <w:tcBorders>
              <w:bottom w:val="single" w:sz="4" w:space="0" w:color="auto"/>
            </w:tcBorders>
          </w:tcPr>
          <w:p w:rsidR="00DD6E4F" w:rsidRPr="00A36524" w:rsidRDefault="00DD6E4F" w:rsidP="00DD6E4F">
            <w:pPr>
              <w:jc w:val="both"/>
              <w:rPr>
                <w:rFonts w:ascii="Times New Roman" w:hAnsi="Times New Roman"/>
                <w:b/>
              </w:rPr>
            </w:pPr>
          </w:p>
        </w:tc>
        <w:tc>
          <w:tcPr>
            <w:tcW w:w="1001" w:type="dxa"/>
            <w:tcBorders>
              <w:bottom w:val="single" w:sz="4" w:space="0" w:color="auto"/>
            </w:tcBorders>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Borders>
              <w:bottom w:val="single" w:sz="4" w:space="0" w:color="auto"/>
            </w:tcBorders>
          </w:tcPr>
          <w:p w:rsidR="00DD6E4F" w:rsidRPr="00A36524" w:rsidRDefault="00DD6E4F" w:rsidP="00DD6E4F">
            <w:pPr>
              <w:jc w:val="both"/>
              <w:rPr>
                <w:rFonts w:ascii="Times New Roman" w:hAnsi="Times New Roman"/>
              </w:rPr>
            </w:pPr>
          </w:p>
        </w:tc>
      </w:tr>
      <w:tr w:rsidR="00DD6E4F" w:rsidRPr="00A36524" w:rsidTr="009A137E">
        <w:trPr>
          <w:trHeight w:val="376"/>
        </w:trPr>
        <w:tc>
          <w:tcPr>
            <w:tcW w:w="4946"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52"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556"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25" w:type="dxa"/>
            <w:tcBorders>
              <w:left w:val="single" w:sz="4" w:space="0" w:color="auto"/>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9A137E">
        <w:trPr>
          <w:trHeight w:val="396"/>
        </w:trPr>
        <w:tc>
          <w:tcPr>
            <w:tcW w:w="4946"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52"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56"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15</w:t>
            </w:r>
          </w:p>
        </w:tc>
      </w:tr>
      <w:tr w:rsidR="00DD6E4F" w:rsidRPr="00A36524" w:rsidTr="002C5F3E">
        <w:trPr>
          <w:trHeight w:val="433"/>
        </w:trPr>
        <w:tc>
          <w:tcPr>
            <w:tcW w:w="4946" w:type="dxa"/>
            <w:gridSpan w:val="2"/>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Indikator Keberhasilan (Presentase %)</w:t>
            </w:r>
          </w:p>
        </w:tc>
        <w:tc>
          <w:tcPr>
            <w:tcW w:w="1433" w:type="dxa"/>
            <w:gridSpan w:val="3"/>
            <w:vAlign w:val="center"/>
          </w:tcPr>
          <w:p w:rsidR="00DD6E4F" w:rsidRPr="00A36524" w:rsidRDefault="00DD6E4F" w:rsidP="00DD6E4F">
            <w:pPr>
              <w:jc w:val="center"/>
              <w:rPr>
                <w:rFonts w:ascii="Times New Roman" w:hAnsi="Times New Roman"/>
                <w:lang w:val="id-ID"/>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71 %</w:t>
            </w:r>
          </w:p>
        </w:tc>
      </w:tr>
      <w:tr w:rsidR="00FA0DC1" w:rsidRPr="00A36524" w:rsidTr="009A137E">
        <w:trPr>
          <w:trHeight w:val="445"/>
        </w:trPr>
        <w:tc>
          <w:tcPr>
            <w:tcW w:w="4946" w:type="dxa"/>
            <w:gridSpan w:val="2"/>
            <w:vAlign w:val="center"/>
          </w:tcPr>
          <w:p w:rsidR="00FA0DC1" w:rsidRPr="00A36524" w:rsidRDefault="009A137E" w:rsidP="00DD6E4F">
            <w:pPr>
              <w:jc w:val="center"/>
              <w:rPr>
                <w:rFonts w:ascii="Times New Roman" w:hAnsi="Times New Roman"/>
                <w:b/>
                <w:lang w:val="id-ID"/>
              </w:rPr>
            </w:pPr>
            <w:r>
              <w:rPr>
                <w:rFonts w:ascii="Times New Roman" w:hAnsi="Times New Roman"/>
                <w:b/>
                <w:lang w:val="id-ID"/>
              </w:rPr>
              <w:t>Kategori</w:t>
            </w:r>
          </w:p>
        </w:tc>
        <w:tc>
          <w:tcPr>
            <w:tcW w:w="1433" w:type="dxa"/>
            <w:gridSpan w:val="3"/>
            <w:vAlign w:val="center"/>
          </w:tcPr>
          <w:p w:rsidR="00FA0DC1" w:rsidRPr="00A36524" w:rsidRDefault="00FA0DC1" w:rsidP="00DD6E4F">
            <w:pPr>
              <w:jc w:val="center"/>
              <w:rPr>
                <w:rFonts w:ascii="Times New Roman" w:hAnsi="Times New Roman"/>
                <w:lang w:val="id-ID"/>
              </w:rPr>
            </w:pPr>
          </w:p>
        </w:tc>
        <w:tc>
          <w:tcPr>
            <w:tcW w:w="1710" w:type="dxa"/>
            <w:gridSpan w:val="2"/>
            <w:tcBorders>
              <w:top w:val="single" w:sz="4" w:space="0" w:color="auto"/>
              <w:bottom w:val="single" w:sz="4" w:space="0" w:color="auto"/>
            </w:tcBorders>
          </w:tcPr>
          <w:p w:rsidR="00FA0DC1" w:rsidRPr="00A36524" w:rsidRDefault="009A137E" w:rsidP="00DD6E4F">
            <w:pPr>
              <w:jc w:val="center"/>
              <w:rPr>
                <w:rFonts w:ascii="Times New Roman" w:hAnsi="Times New Roman"/>
                <w:lang w:val="id-ID"/>
              </w:rPr>
            </w:pPr>
            <w:r>
              <w:rPr>
                <w:rFonts w:ascii="Times New Roman" w:hAnsi="Times New Roman"/>
                <w:lang w:val="id-ID"/>
              </w:rPr>
              <w:t>Cukup</w:t>
            </w:r>
          </w:p>
        </w:tc>
      </w:tr>
    </w:tbl>
    <w:p w:rsidR="00DD6E4F" w:rsidRPr="009A137E" w:rsidRDefault="00DD6E4F" w:rsidP="00DD6E4F">
      <w:pPr>
        <w:outlineLvl w:val="0"/>
        <w:rPr>
          <w:rFonts w:ascii="Times New Roman" w:hAnsi="Times New Roman"/>
          <w:lang w:val="id-ID"/>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324E4C" w:rsidP="00DD6E4F">
      <w:pPr>
        <w:outlineLvl w:val="0"/>
        <w:rPr>
          <w:rFonts w:ascii="Times New Roman" w:hAnsi="Times New Roman"/>
        </w:rPr>
      </w:pPr>
      <w:r>
        <w:rPr>
          <w:rFonts w:ascii="Times New Roman" w:hAnsi="Times New Roman"/>
          <w:noProof/>
        </w:rPr>
        <w:pict>
          <v:shape id="_x0000_s3923" type="#_x0000_t32" style="position:absolute;margin-left:129.4pt;margin-top:7.25pt;width:132.95pt;height:0;z-index:252918784"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956430"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CF48F6">
        <w:rPr>
          <w:rFonts w:ascii="Times New Roman" w:hAnsi="Times New Roman"/>
          <w:lang w:val="id-ID"/>
        </w:rPr>
        <w:t xml:space="preserve"> 1</w:t>
      </w:r>
      <w:r w:rsidR="00A85396">
        <w:rPr>
          <w:rFonts w:ascii="Times New Roman" w:hAnsi="Times New Roman"/>
          <w:lang w:val="id-ID"/>
        </w:rPr>
        <w:t>7</w:t>
      </w:r>
      <w:r w:rsidR="00DD6E4F" w:rsidRPr="00A36524">
        <w:rPr>
          <w:rFonts w:ascii="Times New Roman" w:hAnsi="Times New Roman"/>
          <w:lang w:val="id-ID"/>
        </w:rPr>
        <w:t xml:space="preserve"> Februari 201</w:t>
      </w:r>
      <w:r w:rsidR="00A85396">
        <w:rPr>
          <w:rFonts w:ascii="Times New Roman" w:hAnsi="Times New Roman"/>
          <w:lang w:val="id-ID"/>
        </w:rPr>
        <w:t>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DD6E4F" w:rsidRPr="00A36524" w:rsidRDefault="00DD6E4F" w:rsidP="00DD6E4F">
      <w:pPr>
        <w:ind w:left="5040" w:firstLine="720"/>
        <w:rPr>
          <w:rFonts w:ascii="Times New Roman" w:hAnsi="Times New Roman"/>
        </w:rPr>
      </w:pPr>
    </w:p>
    <w:p w:rsidR="00A956C0" w:rsidRPr="00A36524" w:rsidRDefault="00A956C0"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Default="00DD6E4F" w:rsidP="00A956C0">
      <w:pPr>
        <w:rPr>
          <w:lang w:val="id-ID"/>
        </w:rPr>
      </w:pPr>
    </w:p>
    <w:p w:rsidR="00CF48F6" w:rsidRDefault="00CF48F6" w:rsidP="00A956C0">
      <w:pPr>
        <w:rPr>
          <w:lang w:val="id-ID"/>
        </w:rPr>
      </w:pPr>
    </w:p>
    <w:p w:rsidR="00CF48F6" w:rsidRPr="00A36524" w:rsidRDefault="00CF48F6"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DD6E4F" w:rsidRPr="00A36524" w:rsidRDefault="00DD6E4F" w:rsidP="00A956C0">
      <w:pPr>
        <w:rPr>
          <w:lang w:val="id-ID"/>
        </w:rPr>
      </w:pPr>
    </w:p>
    <w:p w:rsidR="00CC4285" w:rsidRPr="00F56C0A" w:rsidRDefault="00CC4285" w:rsidP="00FD536D">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2D0418">
        <w:rPr>
          <w:rFonts w:ascii="Times New Roman" w:hAnsi="Times New Roman"/>
          <w:b/>
          <w:szCs w:val="24"/>
          <w:u w:val="single"/>
          <w:lang w:val="id-ID"/>
        </w:rPr>
        <w:t>18</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SISWA</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F48F6">
        <w:rPr>
          <w:rFonts w:ascii="Times New Roman" w:hAnsi="Times New Roman"/>
          <w:lang w:val="id-ID"/>
        </w:rPr>
        <w:t>1</w:t>
      </w:r>
      <w:r w:rsidR="00A85396">
        <w:rPr>
          <w:rFonts w:ascii="Times New Roman" w:hAnsi="Times New Roman"/>
          <w:lang w:val="id-ID"/>
        </w:rPr>
        <w:t>7</w:t>
      </w:r>
      <w:r w:rsidRPr="00A36524">
        <w:rPr>
          <w:rFonts w:ascii="Times New Roman" w:hAnsi="Times New Roman"/>
          <w:lang w:val="id-ID"/>
        </w:rPr>
        <w:t xml:space="preserve"> februari 201</w:t>
      </w:r>
      <w:r w:rsidR="00A85396">
        <w:rPr>
          <w:rFonts w:ascii="Times New Roman" w:hAnsi="Times New Roman"/>
          <w:lang w:val="id-ID"/>
        </w:rPr>
        <w:t>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50"/>
        <w:gridCol w:w="554"/>
        <w:gridCol w:w="425"/>
        <w:gridCol w:w="1001"/>
        <w:gridCol w:w="709"/>
      </w:tblGrid>
      <w:tr w:rsidR="00DD6E4F" w:rsidRPr="00A36524" w:rsidTr="009A137E">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29"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9A137E">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50"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554"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324E4C" w:rsidP="00DD6E4F">
            <w:pPr>
              <w:jc w:val="both"/>
              <w:rPr>
                <w:rFonts w:ascii="Times New Roman" w:hAnsi="Times New Roman"/>
              </w:rPr>
            </w:pPr>
            <w:r>
              <w:rPr>
                <w:rFonts w:ascii="Times New Roman" w:hAnsi="Times New Roman" w:cstheme="minorBidi"/>
                <w:bCs/>
                <w:noProof/>
              </w:rPr>
              <w:pict>
                <v:roundrect id="_x0000_s3949" style="position:absolute;left:0;text-align:left;margin-left:-3.6pt;margin-top:14.9pt;width:21.9pt;height:20.35pt;z-index:252946432;mso-position-horizontal-relative:text;mso-position-vertical-relative:text" arcsize="10923f">
                  <v:textbox style="mso-next-textbox:#_x0000_s3949">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324E4C" w:rsidP="00DD6E4F">
            <w:pPr>
              <w:ind w:left="522"/>
              <w:jc w:val="both"/>
              <w:rPr>
                <w:rFonts w:ascii="Times New Roman" w:hAnsi="Times New Roman"/>
              </w:rPr>
            </w:pPr>
            <w:r>
              <w:rPr>
                <w:noProof/>
                <w:lang w:eastAsia="id-ID"/>
              </w:rPr>
              <w:pict>
                <v:roundrect id="_x0000_s3947" style="position:absolute;left:0;text-align:left;margin-left:-3.6pt;margin-top:11.9pt;width:21.9pt;height:20.35pt;z-index:252944384" arcsize="10923f">
                  <v:textbox style="mso-next-textbox:#_x0000_s3947">
                    <w:txbxContent>
                      <w:p w:rsidR="005B5887" w:rsidRPr="00507419" w:rsidRDefault="005B5887" w:rsidP="00DD6E4F">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324E4C" w:rsidP="00DD6E4F">
            <w:pPr>
              <w:ind w:left="522"/>
              <w:jc w:val="both"/>
              <w:rPr>
                <w:rFonts w:asciiTheme="majorBidi" w:hAnsiTheme="majorBidi" w:cstheme="majorBidi"/>
                <w:sz w:val="10"/>
                <w:szCs w:val="10"/>
              </w:rPr>
            </w:pPr>
            <w:r>
              <w:rPr>
                <w:rFonts w:cstheme="minorBidi"/>
                <w:noProof/>
                <w:sz w:val="22"/>
                <w:szCs w:val="22"/>
                <w:lang w:eastAsia="id-ID"/>
              </w:rPr>
              <w:pict>
                <v:roundrect id="_x0000_s3948" style="position:absolute;left:0;text-align:left;margin-left:-3.8pt;margin-top:3.85pt;width:21.9pt;height:21.5pt;z-index:252945408" arcsize="10923f">
                  <v:textbox style="mso-next-textbox:#_x0000_s3948">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50" w:type="dxa"/>
            <w:vAlign w:val="center"/>
          </w:tcPr>
          <w:p w:rsidR="00DD6E4F" w:rsidRPr="00A36524" w:rsidRDefault="00DD6E4F" w:rsidP="00DD6E4F">
            <w:pPr>
              <w:tabs>
                <w:tab w:val="left" w:pos="3540"/>
              </w:tabs>
              <w:jc w:val="center"/>
              <w:rPr>
                <w:rFonts w:ascii="Times New Roman" w:hAnsi="Times New Roman"/>
                <w:b/>
                <w:lang w:val="sv-SE"/>
              </w:rPr>
            </w:pPr>
          </w:p>
        </w:tc>
        <w:tc>
          <w:tcPr>
            <w:tcW w:w="554"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162"/>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324E4C" w:rsidP="00DD6E4F">
            <w:pPr>
              <w:ind w:left="522"/>
              <w:jc w:val="both"/>
              <w:rPr>
                <w:rFonts w:ascii="Times New Roman" w:hAnsi="Times New Roman"/>
                <w:bCs/>
              </w:rPr>
            </w:pPr>
            <w:r>
              <w:rPr>
                <w:rFonts w:ascii="Times New Roman" w:hAnsi="Times New Roman"/>
                <w:bCs/>
                <w:noProof/>
              </w:rPr>
              <w:pict>
                <v:roundrect id="_x0000_s3966" style="position:absolute;left:0;text-align:left;margin-left:-3.6pt;margin-top:.6pt;width:21.9pt;height:20.35pt;z-index:252963840" arcsize="10923f">
                  <v:textbox style="mso-next-textbox:#_x0000_s3966">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324E4C" w:rsidP="00DD6E4F">
            <w:pPr>
              <w:ind w:left="522"/>
              <w:jc w:val="both"/>
              <w:rPr>
                <w:rFonts w:ascii="Times New Roman" w:hAnsi="Times New Roman"/>
                <w:bCs/>
                <w:sz w:val="8"/>
                <w:szCs w:val="8"/>
                <w:lang w:val="id-ID"/>
              </w:rPr>
            </w:pPr>
            <w:r>
              <w:rPr>
                <w:rFonts w:ascii="Times New Roman" w:hAnsi="Times New Roman"/>
                <w:noProof/>
              </w:rPr>
              <w:pict>
                <v:roundrect id="_x0000_s3962" style="position:absolute;left:0;text-align:left;margin-left:-3.6pt;margin-top:3pt;width:21.9pt;height:21.5pt;z-index:252959744" arcsize="10923f">
                  <v:textbox style="mso-next-textbox:#_x0000_s396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3963" style="position:absolute;left:0;text-align:left;margin-left:-3.8pt;margin-top:2.7pt;width:21.9pt;height:21.5pt;z-index:252960768" arcsize="10923f">
                  <v:textbox style="mso-next-textbox:#_x0000_s3963">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50"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4"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324E4C" w:rsidP="00DD6E4F">
            <w:pPr>
              <w:jc w:val="both"/>
              <w:rPr>
                <w:rFonts w:ascii="Times New Roman" w:hAnsi="Times New Roman"/>
                <w:i/>
                <w:iCs/>
              </w:rPr>
            </w:pPr>
            <w:r>
              <w:rPr>
                <w:rFonts w:ascii="Times New Roman" w:hAnsi="Times New Roman"/>
                <w:noProof/>
              </w:rPr>
              <w:pict>
                <v:roundrect id="_x0000_s3950" style="position:absolute;left:0;text-align:left;margin-left:-3.8pt;margin-top:12.9pt;width:21.9pt;height:21.5pt;z-index:252947456;mso-position-horizontal-relative:text;mso-position-vertical-relative:text" arcsize="10923f">
                  <v:textbox style="mso-next-textbox:#_x0000_s3950">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324E4C" w:rsidP="00DD6E4F">
            <w:pPr>
              <w:ind w:left="522"/>
              <w:jc w:val="both"/>
              <w:rPr>
                <w:rFonts w:ascii="Times New Roman" w:hAnsi="Times New Roman"/>
                <w:sz w:val="12"/>
                <w:szCs w:val="12"/>
              </w:rPr>
            </w:pPr>
            <w:r>
              <w:rPr>
                <w:noProof/>
                <w:lang w:eastAsia="id-ID"/>
              </w:rPr>
              <w:pict>
                <v:roundrect id="_x0000_s3964" style="position:absolute;left:0;text-align:left;margin-left:-3.6pt;margin-top:4.3pt;width:21.9pt;height:20.35pt;z-index:252961792" arcsize="10923f">
                  <v:textbox style="mso-next-textbox:#_x0000_s3964">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324E4C" w:rsidP="00DD6E4F">
            <w:pPr>
              <w:ind w:left="522"/>
              <w:jc w:val="both"/>
              <w:rPr>
                <w:rFonts w:ascii="Times New Roman" w:hAnsi="Times New Roman"/>
                <w:bCs/>
              </w:rPr>
            </w:pPr>
            <w:r>
              <w:rPr>
                <w:noProof/>
                <w:lang w:eastAsia="id-ID"/>
              </w:rPr>
              <w:pict>
                <v:roundrect id="_x0000_s3965" style="position:absolute;left:0;text-align:left;margin-left:-3.8pt;margin-top:.1pt;width:21.9pt;height:21.5pt;z-index:252962816" arcsize="10923f">
                  <v:textbox style="mso-next-textbox:#_x0000_s3965">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50"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554"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9A137E">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324E4C" w:rsidP="00DD6E4F">
            <w:pPr>
              <w:ind w:left="522"/>
              <w:jc w:val="both"/>
              <w:rPr>
                <w:rFonts w:ascii="Times New Roman" w:hAnsi="Times New Roman"/>
                <w:noProof/>
              </w:rPr>
            </w:pPr>
            <w:r>
              <w:rPr>
                <w:rFonts w:ascii="Times New Roman" w:hAnsi="Times New Roman"/>
                <w:noProof/>
              </w:rPr>
              <w:pict>
                <v:roundrect id="_x0000_s3953" style="position:absolute;left:0;text-align:left;margin-left:-3.85pt;margin-top:.4pt;width:21.9pt;height:21.5pt;z-index:252950528" arcsize="10923f">
                  <v:textbox style="mso-next-textbox:#_x0000_s395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51" style="position:absolute;left:0;text-align:left;margin-left:-3.6pt;margin-top:3pt;width:21.9pt;height:21.5pt;z-index:252948480" arcsize="10923f">
                  <v:textbox style="mso-next-textbox:#_x0000_s395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3952" style="position:absolute;left:0;text-align:left;margin-left:-3.8pt;margin-top:2.7pt;width:21.9pt;height:21.5pt;z-index:252949504" arcsize="10923f">
                  <v:textbox style="mso-next-textbox:#_x0000_s3952">
                    <w:txbxContent>
                      <w:p w:rsidR="005B5887" w:rsidRPr="00507419" w:rsidRDefault="005B5887" w:rsidP="00DD6E4F">
                        <w:pPr>
                          <w:jc w:val="center"/>
                        </w:pP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50" w:type="dxa"/>
          </w:tcPr>
          <w:p w:rsidR="00DD6E4F" w:rsidRPr="00A36524" w:rsidRDefault="00DD6E4F" w:rsidP="00DD6E4F">
            <w:pPr>
              <w:jc w:val="both"/>
              <w:rPr>
                <w:rFonts w:ascii="Times New Roman" w:hAnsi="Times New Roman"/>
              </w:rPr>
            </w:pPr>
          </w:p>
        </w:tc>
        <w:tc>
          <w:tcPr>
            <w:tcW w:w="554" w:type="dxa"/>
          </w:tcPr>
          <w:p w:rsidR="00DD6E4F" w:rsidRPr="00A36524" w:rsidRDefault="00DD6E4F" w:rsidP="00DD6E4F">
            <w:pPr>
              <w:jc w:val="both"/>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p>
          <w:p w:rsidR="00DD6E4F" w:rsidRPr="00A36524" w:rsidRDefault="00DD6E4F" w:rsidP="00DD6E4F">
            <w:pPr>
              <w:rPr>
                <w:rFonts w:ascii="Times New Roman" w:hAnsi="Times New Roman"/>
                <w:lang w:val="id-ID"/>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56" style="position:absolute;left:0;text-align:left;margin-left:-3.85pt;margin-top:.4pt;width:21.9pt;height:21.5pt;z-index:252953600" arcsize="10923f">
                  <v:textbox style="mso-next-textbox:#_x0000_s395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54" style="position:absolute;left:0;text-align:left;margin-left:-3.6pt;margin-top:3pt;width:21.9pt;height:21.5pt;z-index:252951552" arcsize="10923f">
                  <v:textbox style="mso-next-textbox:#_x0000_s3954">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324E4C" w:rsidP="00DD6E4F">
            <w:pPr>
              <w:ind w:left="522"/>
              <w:jc w:val="both"/>
              <w:rPr>
                <w:rFonts w:ascii="Times New Roman" w:hAnsi="Times New Roman"/>
                <w:bCs/>
                <w:sz w:val="10"/>
                <w:szCs w:val="10"/>
              </w:rPr>
            </w:pPr>
            <w:r>
              <w:rPr>
                <w:rFonts w:ascii="Times New Roman" w:hAnsi="Times New Roman"/>
                <w:noProof/>
                <w:szCs w:val="22"/>
              </w:rPr>
              <w:pict>
                <v:roundrect id="_x0000_s3955" style="position:absolute;left:0;text-align:left;margin-left:-3.85pt;margin-top:1.5pt;width:21.9pt;height:21.5pt;z-index:252952576" arcsize="10923f">
                  <v:textbox style="mso-next-textbox:#_x0000_s395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50" w:type="dxa"/>
          </w:tcPr>
          <w:p w:rsidR="00DD6E4F" w:rsidRPr="00A36524" w:rsidRDefault="00DD6E4F" w:rsidP="00DD6E4F">
            <w:pPr>
              <w:jc w:val="both"/>
              <w:rPr>
                <w:rFonts w:ascii="Times New Roman" w:hAnsi="Times New Roman"/>
                <w:b/>
              </w:rPr>
            </w:pPr>
          </w:p>
        </w:tc>
        <w:tc>
          <w:tcPr>
            <w:tcW w:w="554"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58" style="position:absolute;left:0;text-align:left;margin-left:-3.85pt;margin-top:.4pt;width:21.9pt;height:21.5pt;z-index:252955648" arcsize="10923f">
                  <v:textbox style="mso-next-textbox:#_x0000_s3958">
                    <w:txbxContent>
                      <w:p w:rsidR="005B5887" w:rsidRPr="00507419" w:rsidRDefault="005B5887" w:rsidP="00DD6E4F">
                        <w:pPr>
                          <w:jc w:val="center"/>
                        </w:pP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57" style="position:absolute;left:0;text-align:left;margin-left:-3.6pt;margin-top:3pt;width:21.9pt;height:21.5pt;z-index:252954624" arcsize="10923f">
                  <v:textbox style="mso-next-textbox:#_x0000_s395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324E4C" w:rsidP="00DD6E4F">
            <w:pPr>
              <w:ind w:left="522"/>
              <w:jc w:val="both"/>
              <w:rPr>
                <w:rFonts w:ascii="Times New Roman" w:hAnsi="Times New Roman"/>
              </w:rPr>
            </w:pPr>
            <w:r>
              <w:rPr>
                <w:rFonts w:ascii="Times New Roman" w:hAnsi="Times New Roman"/>
                <w:noProof/>
              </w:rPr>
              <w:pict>
                <v:roundrect id="_x0000_s3945" style="position:absolute;left:0;text-align:left;margin-left:-3.8pt;margin-top:32.8pt;width:21.9pt;height:21.5pt;z-index:252942336" arcsize="10923f">
                  <v:textbox style="mso-next-textbox:#_x0000_s3945">
                    <w:txbxContent>
                      <w:p w:rsidR="005B5887" w:rsidRPr="00507419" w:rsidRDefault="005B5887" w:rsidP="00DD6E4F">
                        <w:pPr>
                          <w:jc w:val="center"/>
                        </w:pP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50" w:type="dxa"/>
          </w:tcPr>
          <w:p w:rsidR="00DD6E4F" w:rsidRPr="00A36524" w:rsidRDefault="00DD6E4F" w:rsidP="00DD6E4F">
            <w:pPr>
              <w:jc w:val="both"/>
              <w:rPr>
                <w:rFonts w:ascii="Times New Roman" w:hAnsi="Times New Roman"/>
                <w:b/>
              </w:rPr>
            </w:pPr>
          </w:p>
        </w:tc>
        <w:tc>
          <w:tcPr>
            <w:tcW w:w="554"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Kurang</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61" style="position:absolute;left:0;text-align:left;margin-left:-3.85pt;margin-top:.4pt;width:21.9pt;height:21.5pt;z-index:252958720" arcsize="10923f">
                  <v:textbox style="mso-next-textbox:#_x0000_s396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324E4C" w:rsidP="00DD6E4F">
            <w:pPr>
              <w:ind w:left="522"/>
              <w:jc w:val="both"/>
              <w:rPr>
                <w:rFonts w:asciiTheme="majorBidi" w:hAnsiTheme="majorBidi" w:cstheme="majorBidi"/>
                <w:sz w:val="8"/>
                <w:szCs w:val="8"/>
              </w:rPr>
            </w:pPr>
            <w:r>
              <w:rPr>
                <w:rFonts w:ascii="Times New Roman" w:hAnsi="Times New Roman"/>
                <w:noProof/>
              </w:rPr>
              <w:pict>
                <v:roundrect id="_x0000_s3959" style="position:absolute;left:0;text-align:left;margin-left:-3.85pt;margin-top:2.55pt;width:21.9pt;height:21.5pt;z-index:252956672" arcsize="10923f">
                  <v:textbox style="mso-next-textbox:#_x0000_s395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324E4C" w:rsidP="00DD6E4F">
            <w:pPr>
              <w:ind w:left="522"/>
              <w:jc w:val="both"/>
              <w:rPr>
                <w:rFonts w:ascii="Times New Roman" w:hAnsi="Times New Roman"/>
                <w:bCs/>
                <w:sz w:val="8"/>
                <w:szCs w:val="8"/>
              </w:rPr>
            </w:pPr>
            <w:r>
              <w:rPr>
                <w:rFonts w:ascii="Times New Roman" w:hAnsi="Times New Roman"/>
                <w:noProof/>
                <w:szCs w:val="22"/>
              </w:rPr>
              <w:pict>
                <v:roundrect id="_x0000_s3960" style="position:absolute;left:0;text-align:left;margin-left:-3.85pt;margin-top:1.1pt;width:21.9pt;height:21.5pt;z-index:252957696" arcsize="10923f">
                  <v:textbox style="mso-next-textbox:#_x0000_s396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50"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554"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9A137E">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50"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554"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5</w:t>
            </w:r>
          </w:p>
        </w:tc>
        <w:tc>
          <w:tcPr>
            <w:tcW w:w="425" w:type="dxa"/>
            <w:tcBorders>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9A137E">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50"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554"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10</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14</w:t>
            </w:r>
          </w:p>
        </w:tc>
      </w:tr>
      <w:tr w:rsidR="00DD6E4F" w:rsidRPr="00A36524" w:rsidTr="009A137E">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429" w:type="dxa"/>
            <w:gridSpan w:val="3"/>
            <w:vAlign w:val="center"/>
          </w:tcPr>
          <w:p w:rsidR="00DD6E4F" w:rsidRPr="00A36524" w:rsidRDefault="00DD6E4F" w:rsidP="00DD6E4F">
            <w:pPr>
              <w:jc w:val="center"/>
              <w:rPr>
                <w:rFonts w:ascii="Times New Roman" w:hAnsi="Times New Roman"/>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66%</w:t>
            </w:r>
          </w:p>
        </w:tc>
      </w:tr>
      <w:tr w:rsidR="009A137E" w:rsidRPr="00A36524" w:rsidTr="009A137E">
        <w:trPr>
          <w:trHeight w:val="334"/>
        </w:trPr>
        <w:tc>
          <w:tcPr>
            <w:tcW w:w="4950" w:type="dxa"/>
            <w:gridSpan w:val="2"/>
            <w:vAlign w:val="center"/>
          </w:tcPr>
          <w:p w:rsidR="009A137E" w:rsidRPr="00A36524" w:rsidRDefault="009A137E" w:rsidP="00DD6E4F">
            <w:pPr>
              <w:jc w:val="center"/>
              <w:rPr>
                <w:rFonts w:ascii="Times New Roman" w:hAnsi="Times New Roman"/>
                <w:b/>
              </w:rPr>
            </w:pPr>
            <w:r>
              <w:rPr>
                <w:rFonts w:ascii="Times New Roman" w:hAnsi="Times New Roman"/>
                <w:b/>
                <w:lang w:val="id-ID"/>
              </w:rPr>
              <w:t>Kategori</w:t>
            </w:r>
          </w:p>
        </w:tc>
        <w:tc>
          <w:tcPr>
            <w:tcW w:w="1429" w:type="dxa"/>
            <w:gridSpan w:val="3"/>
            <w:vAlign w:val="center"/>
          </w:tcPr>
          <w:p w:rsidR="009A137E" w:rsidRPr="00A36524" w:rsidRDefault="009A137E" w:rsidP="00DD6E4F">
            <w:pPr>
              <w:jc w:val="center"/>
              <w:rPr>
                <w:rFonts w:ascii="Times New Roman" w:hAnsi="Times New Roman"/>
              </w:rPr>
            </w:pPr>
          </w:p>
        </w:tc>
        <w:tc>
          <w:tcPr>
            <w:tcW w:w="1710" w:type="dxa"/>
            <w:gridSpan w:val="2"/>
            <w:tcBorders>
              <w:top w:val="single" w:sz="4" w:space="0" w:color="auto"/>
              <w:bottom w:val="single" w:sz="4" w:space="0" w:color="auto"/>
            </w:tcBorders>
          </w:tcPr>
          <w:p w:rsidR="009A137E" w:rsidRPr="00A36524" w:rsidRDefault="00164EBD" w:rsidP="009A137E">
            <w:pPr>
              <w:jc w:val="center"/>
              <w:rPr>
                <w:rFonts w:ascii="Times New Roman" w:hAnsi="Times New Roman"/>
                <w:lang w:val="id-ID"/>
              </w:rPr>
            </w:pPr>
            <w:r>
              <w:rPr>
                <w:rFonts w:ascii="Times New Roman" w:hAnsi="Times New Roman"/>
                <w:lang w:val="id-ID"/>
              </w:rPr>
              <w:t>Kurang</w:t>
            </w:r>
          </w:p>
        </w:tc>
      </w:tr>
    </w:tbl>
    <w:p w:rsidR="00DD6E4F" w:rsidRPr="00A36524" w:rsidRDefault="00DD6E4F" w:rsidP="00DD6E4F">
      <w:pPr>
        <w:outlineLvl w:val="0"/>
        <w:rPr>
          <w:rFonts w:ascii="Times New Roman" w:hAnsi="Times New Roman"/>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324E4C" w:rsidP="00DD6E4F">
      <w:pPr>
        <w:outlineLvl w:val="0"/>
        <w:rPr>
          <w:rFonts w:ascii="Times New Roman" w:hAnsi="Times New Roman"/>
        </w:rPr>
      </w:pPr>
      <w:r>
        <w:rPr>
          <w:rFonts w:ascii="Times New Roman" w:hAnsi="Times New Roman"/>
          <w:noProof/>
        </w:rPr>
        <w:pict>
          <v:shape id="_x0000_s3946" type="#_x0000_t32" style="position:absolute;margin-left:129.4pt;margin-top:7.25pt;width:132.95pt;height:0;z-index:252943360"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DD6E4F" w:rsidRPr="00A36524">
        <w:rPr>
          <w:rFonts w:ascii="Times New Roman" w:hAnsi="Times New Roman"/>
          <w:lang w:val="id-ID"/>
        </w:rPr>
        <w:t xml:space="preserve"> </w:t>
      </w:r>
      <w:r w:rsidR="00CF48F6">
        <w:rPr>
          <w:rFonts w:ascii="Times New Roman" w:hAnsi="Times New Roman"/>
          <w:lang w:val="id-ID"/>
        </w:rPr>
        <w:t>1</w:t>
      </w:r>
      <w:r>
        <w:rPr>
          <w:rFonts w:ascii="Times New Roman" w:hAnsi="Times New Roman"/>
          <w:lang w:val="id-ID"/>
        </w:rPr>
        <w:t>7</w:t>
      </w:r>
      <w:r w:rsidR="00DD6E4F" w:rsidRPr="00A36524">
        <w:rPr>
          <w:rFonts w:ascii="Times New Roman" w:hAnsi="Times New Roman"/>
          <w:lang w:val="id-ID"/>
        </w:rPr>
        <w:t xml:space="preserve"> februari 201</w:t>
      </w:r>
      <w:r>
        <w:rPr>
          <w:rFonts w:ascii="Times New Roman" w:hAnsi="Times New Roman"/>
          <w:lang w:val="id-ID"/>
        </w:rPr>
        <w:t>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DD6E4F" w:rsidRPr="00A36524" w:rsidRDefault="00DD6E4F" w:rsidP="00DD6E4F">
      <w:pPr>
        <w:pStyle w:val="NoSpacing"/>
        <w:spacing w:line="360" w:lineRule="auto"/>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9A7BE5" w:rsidRPr="00F56C0A" w:rsidRDefault="00F56C0A" w:rsidP="009A7BE5">
      <w:pPr>
        <w:pStyle w:val="NoSpacing"/>
        <w:tabs>
          <w:tab w:val="left" w:pos="2310"/>
          <w:tab w:val="center" w:pos="3969"/>
        </w:tabs>
        <w:rPr>
          <w:rFonts w:ascii="Times New Roman" w:hAnsi="Times New Roman"/>
          <w:b/>
          <w:szCs w:val="24"/>
          <w:u w:val="single"/>
          <w:lang w:val="id-ID"/>
        </w:rPr>
      </w:pPr>
      <w:r>
        <w:rPr>
          <w:rFonts w:ascii="Times New Roman" w:hAnsi="Times New Roman"/>
          <w:b/>
          <w:szCs w:val="24"/>
          <w:u w:val="single"/>
        </w:rPr>
        <w:lastRenderedPageBreak/>
        <w:t xml:space="preserve">Lampiran </w:t>
      </w:r>
      <w:r w:rsidR="002D0418">
        <w:rPr>
          <w:rFonts w:ascii="Times New Roman" w:hAnsi="Times New Roman"/>
          <w:b/>
          <w:szCs w:val="24"/>
          <w:u w:val="single"/>
          <w:lang w:val="id-ID"/>
        </w:rPr>
        <w:t>19</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 xml:space="preserve">LEMBAR OBSERVASI </w:t>
      </w:r>
      <w:r w:rsidRPr="00A36524">
        <w:rPr>
          <w:rFonts w:ascii="Times New Roman" w:hAnsi="Times New Roman"/>
          <w:b/>
          <w:lang w:val="id-ID"/>
        </w:rPr>
        <w:t>GURU</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F48F6">
        <w:rPr>
          <w:rFonts w:ascii="Times New Roman" w:hAnsi="Times New Roman"/>
          <w:lang w:val="id-ID"/>
        </w:rPr>
        <w:t>19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579"/>
        <w:gridCol w:w="425"/>
        <w:gridCol w:w="425"/>
        <w:gridCol w:w="1001"/>
        <w:gridCol w:w="709"/>
      </w:tblGrid>
      <w:tr w:rsidR="00DD6E4F" w:rsidRPr="00A36524" w:rsidTr="004B1041">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29"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4B1041">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14"/>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DD6E4F" w:rsidRPr="00A36524" w:rsidRDefault="00324E4C" w:rsidP="00DD6E4F">
            <w:pPr>
              <w:jc w:val="both"/>
              <w:rPr>
                <w:rFonts w:ascii="Times New Roman" w:hAnsi="Times New Roman"/>
              </w:rPr>
            </w:pPr>
            <w:r>
              <w:rPr>
                <w:rFonts w:ascii="Times New Roman" w:hAnsi="Times New Roman" w:cstheme="minorBidi"/>
                <w:bCs/>
                <w:noProof/>
              </w:rPr>
              <w:pict>
                <v:roundrect id="_x0000_s3970" style="position:absolute;left:0;text-align:left;margin-left:-3.6pt;margin-top:14.9pt;width:21.9pt;height:20.35pt;z-index:252968960;mso-position-horizontal-relative:text;mso-position-vertical-relative:text" arcsize="10923f">
                  <v:textbox style="mso-next-textbox:#_x0000_s3970">
                    <w:txbxContent>
                      <w:p w:rsidR="005B5887" w:rsidRPr="0013654D" w:rsidRDefault="005B5887" w:rsidP="00DD6E4F">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324E4C" w:rsidP="00DD6E4F">
            <w:pPr>
              <w:ind w:left="522"/>
              <w:jc w:val="both"/>
              <w:rPr>
                <w:rFonts w:ascii="Times New Roman" w:hAnsi="Times New Roman"/>
              </w:rPr>
            </w:pPr>
            <w:r>
              <w:rPr>
                <w:noProof/>
                <w:lang w:eastAsia="id-ID"/>
              </w:rPr>
              <w:pict>
                <v:roundrect id="_x0000_s3968" style="position:absolute;left:0;text-align:left;margin-left:-3.6pt;margin-top:11.9pt;width:21.9pt;height:20.35pt;z-index:252966912" arcsize="10923f">
                  <v:textbox style="mso-next-textbox:#_x0000_s396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324E4C" w:rsidP="00DD6E4F">
            <w:pPr>
              <w:ind w:left="522"/>
              <w:jc w:val="both"/>
              <w:rPr>
                <w:rFonts w:asciiTheme="majorBidi" w:hAnsiTheme="majorBidi" w:cstheme="majorBidi"/>
                <w:sz w:val="10"/>
                <w:szCs w:val="10"/>
              </w:rPr>
            </w:pPr>
            <w:r>
              <w:rPr>
                <w:rFonts w:cstheme="minorBidi"/>
                <w:noProof/>
                <w:sz w:val="22"/>
                <w:szCs w:val="22"/>
                <w:lang w:eastAsia="id-ID"/>
              </w:rPr>
              <w:pict>
                <v:roundrect id="_x0000_s3969" style="position:absolute;left:0;text-align:left;margin-left:-3.8pt;margin-top:3.85pt;width:21.9pt;height:21.5pt;z-index:252967936" arcsize="10923f">
                  <v:textbox style="mso-next-textbox:#_x0000_s396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2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324E4C" w:rsidP="00DD6E4F">
            <w:pPr>
              <w:ind w:left="522"/>
              <w:jc w:val="both"/>
              <w:rPr>
                <w:rFonts w:ascii="Times New Roman" w:hAnsi="Times New Roman"/>
                <w:bCs/>
              </w:rPr>
            </w:pPr>
            <w:r>
              <w:rPr>
                <w:rFonts w:ascii="Times New Roman" w:hAnsi="Times New Roman"/>
                <w:bCs/>
                <w:noProof/>
              </w:rPr>
              <w:pict>
                <v:roundrect id="_x0000_s3983" style="position:absolute;left:0;text-align:left;margin-left:-3.6pt;margin-top:3.1pt;width:21.9pt;height:20.35pt;z-index:252982272" arcsize="10923f">
                  <v:textbox style="mso-next-textbox:#_x0000_s398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DD6E4F" w:rsidP="00DD6E4F">
            <w:pPr>
              <w:ind w:left="522"/>
              <w:jc w:val="both"/>
              <w:rPr>
                <w:rFonts w:ascii="Times New Roman" w:hAnsi="Times New Roman"/>
                <w:bCs/>
                <w:sz w:val="8"/>
                <w:szCs w:val="8"/>
              </w:rPr>
            </w:pPr>
          </w:p>
          <w:p w:rsidR="00DD6E4F" w:rsidRPr="00A36524" w:rsidRDefault="00324E4C" w:rsidP="00DD6E4F">
            <w:pPr>
              <w:ind w:left="522"/>
              <w:jc w:val="both"/>
              <w:rPr>
                <w:rFonts w:ascii="Times New Roman" w:hAnsi="Times New Roman"/>
                <w:bCs/>
              </w:rPr>
            </w:pPr>
            <w:r>
              <w:rPr>
                <w:rFonts w:ascii="Times New Roman" w:hAnsi="Times New Roman"/>
                <w:noProof/>
              </w:rPr>
              <w:pict>
                <v:roundrect id="_x0000_s3984" style="position:absolute;left:0;text-align:left;margin-left:-3.6pt;margin-top:-.1pt;width:21.9pt;height:21.5pt;z-index:252983296" arcsize="10923f">
                  <v:textbox style="mso-next-textbox:#_x0000_s398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324E4C" w:rsidP="00DD6E4F">
            <w:pPr>
              <w:ind w:left="522"/>
              <w:jc w:val="both"/>
              <w:rPr>
                <w:rFonts w:ascii="Times New Roman" w:hAnsi="Times New Roman"/>
                <w:bCs/>
              </w:rPr>
            </w:pPr>
            <w:r>
              <w:rPr>
                <w:rFonts w:ascii="Times New Roman" w:hAnsi="Times New Roman"/>
                <w:noProof/>
                <w:szCs w:val="22"/>
              </w:rPr>
              <w:pict>
                <v:roundrect id="_x0000_s3985" style="position:absolute;left:0;text-align:left;margin-left:-3.8pt;margin-top:-.15pt;width:21.9pt;height:21.5pt;z-index:252984320" arcsize="10923f">
                  <v:textbox style="mso-next-textbox:#_x0000_s3985">
                    <w:txbxContent>
                      <w:p w:rsidR="005B5887" w:rsidRPr="00507419" w:rsidRDefault="005B5887" w:rsidP="00DD6E4F">
                        <w:pPr>
                          <w:jc w:val="center"/>
                        </w:pPr>
                      </w:p>
                    </w:txbxContent>
                  </v:textbox>
                </v:roundrect>
              </w:pict>
            </w:r>
            <w:r w:rsidR="00DD6E4F" w:rsidRPr="00A36524">
              <w:rPr>
                <w:rFonts w:ascii="Times New Roman" w:hAnsi="Times New Roman"/>
                <w:bCs/>
              </w:rPr>
              <w:t>Guru memberikan kesempatan kepada siswa untuk menanggapi</w:t>
            </w:r>
          </w:p>
        </w:tc>
        <w:tc>
          <w:tcPr>
            <w:tcW w:w="579" w:type="dxa"/>
            <w:vAlign w:val="center"/>
          </w:tcPr>
          <w:p w:rsidR="00DD6E4F" w:rsidRPr="00A36524" w:rsidRDefault="00DD6E4F" w:rsidP="00DD6E4F">
            <w:pPr>
              <w:tabs>
                <w:tab w:val="left" w:pos="3540"/>
              </w:tabs>
              <w:spacing w:line="360" w:lineRule="auto"/>
              <w:rPr>
                <w:rFonts w:ascii="Times New Roman" w:hAnsi="Times New Roman"/>
                <w:b/>
                <w:lang w:val="id-ID"/>
              </w:rPr>
            </w:pPr>
          </w:p>
        </w:tc>
        <w:tc>
          <w:tcPr>
            <w:tcW w:w="425" w:type="dxa"/>
            <w:vAlign w:val="center"/>
          </w:tcPr>
          <w:p w:rsidR="00DD6E4F" w:rsidRPr="00A36524" w:rsidRDefault="00DD6E4F" w:rsidP="00DD6E4F">
            <w:pPr>
              <w:tabs>
                <w:tab w:val="left" w:pos="3540"/>
              </w:tabs>
              <w:spacing w:line="360" w:lineRule="auto"/>
              <w:rPr>
                <w:rFonts w:ascii="Times New Roman" w:hAnsi="Times New Roman"/>
                <w:b/>
                <w:lang w:val="id-ID"/>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0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324E4C" w:rsidP="00DD6E4F">
            <w:pPr>
              <w:ind w:left="522"/>
              <w:jc w:val="both"/>
              <w:rPr>
                <w:rFonts w:ascii="Times New Roman" w:hAnsi="Times New Roman"/>
              </w:rPr>
            </w:pPr>
            <w:r>
              <w:rPr>
                <w:rFonts w:ascii="Times New Roman" w:hAnsi="Times New Roman"/>
                <w:noProof/>
                <w:szCs w:val="22"/>
              </w:rPr>
              <w:pict>
                <v:roundrect id="_x0000_s3988" style="position:absolute;left:0;text-align:left;margin-left:-3.8pt;margin-top:2.7pt;width:21.9pt;height:20.35pt;z-index:252987392" arcsize="10923f">
                  <v:textbox style="mso-next-textbox:#_x0000_s398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324E4C" w:rsidP="00DD6E4F">
            <w:pPr>
              <w:ind w:left="522"/>
              <w:jc w:val="both"/>
              <w:rPr>
                <w:rFonts w:ascii="Times New Roman" w:hAnsi="Times New Roman"/>
                <w:sz w:val="12"/>
                <w:szCs w:val="12"/>
              </w:rPr>
            </w:pPr>
            <w:r>
              <w:rPr>
                <w:noProof/>
                <w:lang w:eastAsia="id-ID"/>
              </w:rPr>
              <w:pict>
                <v:roundrect id="_x0000_s3986" style="position:absolute;left:0;text-align:left;margin-left:-3.6pt;margin-top:4.3pt;width:21.9pt;height:20.35pt;z-index:252985344" arcsize="10923f">
                  <v:textbox style="mso-next-textbox:#_x0000_s3986">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324E4C" w:rsidP="00DD6E4F">
            <w:pPr>
              <w:ind w:left="522"/>
              <w:jc w:val="both"/>
              <w:rPr>
                <w:rFonts w:ascii="Times New Roman" w:hAnsi="Times New Roman"/>
                <w:bCs/>
              </w:rPr>
            </w:pPr>
            <w:r>
              <w:rPr>
                <w:noProof/>
                <w:lang w:eastAsia="id-ID"/>
              </w:rPr>
              <w:pict>
                <v:roundrect id="_x0000_s3987" style="position:absolute;left:0;text-align:left;margin-left:-3.8pt;margin-top:.1pt;width:21.9pt;height:21.5pt;z-index:252986368" arcsize="10923f">
                  <v:textbox style="mso-next-textbox:#_x0000_s398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579"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9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73" style="position:absolute;left:0;text-align:left;margin-left:-3.85pt;margin-top:.4pt;width:21.9pt;height:21.5pt;z-index:252972032" arcsize="10923f">
                  <v:textbox style="mso-next-textbox:#_x0000_s397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71" style="position:absolute;left:0;text-align:left;margin-left:-3.6pt;margin-top:3pt;width:21.9pt;height:21.5pt;z-index:252969984" arcsize="10923f">
                  <v:textbox style="mso-next-textbox:#_x0000_s397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3972" style="position:absolute;left:0;text-align:left;margin-left:-3.8pt;margin-top:2.7pt;width:21.9pt;height:21.5pt;z-index:252971008" arcsize="10923f">
                  <v:textbox style="mso-next-textbox:#_x0000_s397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579"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rPr>
            </w:pP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2791"/>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76" style="position:absolute;left:0;text-align:left;margin-left:-3.85pt;margin-top:.4pt;width:21.9pt;height:21.5pt;z-index:252975104" arcsize="10923f">
                  <v:textbox style="mso-next-textbox:#_x0000_s397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74" style="position:absolute;left:0;text-align:left;margin-left:-3.6pt;margin-top:3pt;width:21.9pt;height:21.5pt;z-index:252973056" arcsize="10923f">
                  <v:textbox style="mso-next-textbox:#_x0000_s3974">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324E4C" w:rsidP="00DD6E4F">
            <w:pPr>
              <w:ind w:left="522"/>
              <w:jc w:val="both"/>
              <w:rPr>
                <w:rFonts w:ascii="Times New Roman" w:hAnsi="Times New Roman"/>
                <w:bCs/>
                <w:sz w:val="10"/>
                <w:szCs w:val="10"/>
              </w:rPr>
            </w:pPr>
            <w:r>
              <w:rPr>
                <w:rFonts w:ascii="Times New Roman" w:hAnsi="Times New Roman"/>
                <w:noProof/>
                <w:szCs w:val="22"/>
              </w:rPr>
              <w:pict>
                <v:roundrect id="_x0000_s3975" style="position:absolute;left:0;text-align:left;margin-left:-3.85pt;margin-top:1.5pt;width:21.9pt;height:21.5pt;z-index:252974080" arcsize="10923f">
                  <v:textbox style="mso-next-textbox:#_x0000_s397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2955"/>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79" style="position:absolute;left:0;text-align:left;margin-left:-3.85pt;margin-top:.4pt;width:21.9pt;height:21.5pt;z-index:252978176" arcsize="10923f">
                  <v:textbox style="mso-next-textbox:#_x0000_s3979">
                    <w:txbxContent>
                      <w:p w:rsidR="005B5887" w:rsidRPr="00507419" w:rsidRDefault="005B5887" w:rsidP="00DD6E4F">
                        <w:pPr>
                          <w:jc w:val="center"/>
                        </w:pP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77" style="position:absolute;left:0;text-align:left;margin-left:-3.6pt;margin-top:3pt;width:21.9pt;height:21.5pt;z-index:252976128" arcsize="10923f">
                  <v:textbox style="mso-next-textbox:#_x0000_s397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324E4C" w:rsidP="00DD6E4F">
            <w:pPr>
              <w:ind w:left="522"/>
              <w:jc w:val="both"/>
              <w:rPr>
                <w:rFonts w:ascii="Times New Roman" w:hAnsi="Times New Roman"/>
              </w:rPr>
            </w:pPr>
            <w:r>
              <w:rPr>
                <w:rFonts w:ascii="Times New Roman" w:hAnsi="Times New Roman"/>
                <w:noProof/>
              </w:rPr>
              <w:pict>
                <v:roundrect id="_x0000_s3978" style="position:absolute;left:0;text-align:left;margin-left:-3.8pt;margin-top:32.8pt;width:21.9pt;height:21.5pt;z-index:252977152" arcsize="10923f">
                  <v:textbox style="mso-next-textbox:#_x0000_s397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579" w:type="dxa"/>
          </w:tcPr>
          <w:p w:rsidR="00DD6E4F" w:rsidRPr="00A36524" w:rsidRDefault="00DD6E4F" w:rsidP="00DD6E4F">
            <w:pPr>
              <w:jc w:val="both"/>
              <w:rPr>
                <w:rFonts w:ascii="Times New Roman" w:hAnsi="Times New Roman"/>
                <w:b/>
              </w:rPr>
            </w:pPr>
          </w:p>
        </w:tc>
        <w:tc>
          <w:tcPr>
            <w:tcW w:w="425" w:type="dxa"/>
            <w:vAlign w:val="center"/>
          </w:tcPr>
          <w:p w:rsidR="00DD6E4F" w:rsidRPr="00A36524" w:rsidRDefault="00DD6E4F" w:rsidP="00DD6E4F">
            <w:pPr>
              <w:jc w:val="center"/>
              <w:rPr>
                <w:rFonts w:ascii="Times New Roman" w:hAnsi="Times New Roman"/>
                <w:b/>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16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82" style="position:absolute;left:0;text-align:left;margin-left:-3.85pt;margin-top:.4pt;width:21.9pt;height:21.5pt;z-index:252981248" arcsize="10923f">
                  <v:textbox style="mso-next-textbox:#_x0000_s398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80" style="position:absolute;left:0;text-align:left;margin-left:-3.6pt;margin-top:1.5pt;width:21.9pt;height:21.5pt;z-index:252979200" arcsize="10923f">
                  <v:textbox style="mso-next-textbox:#_x0000_s398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3981" style="position:absolute;left:0;text-align:left;margin-left:-3.8pt;margin-top:1.5pt;width:21.9pt;height:21.5pt;z-index:252980224" arcsize="10923f">
                  <v:textbox style="mso-next-textbox:#_x0000_s398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579"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425"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425" w:type="dxa"/>
            <w:tcBorders>
              <w:left w:val="single" w:sz="4" w:space="0" w:color="auto"/>
              <w:bottom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4B1041">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579"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25"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25" w:type="dxa"/>
            <w:tcBorders>
              <w:top w:val="single" w:sz="4" w:space="0" w:color="auto"/>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429" w:type="dxa"/>
            <w:gridSpan w:val="3"/>
            <w:vAlign w:val="center"/>
          </w:tcPr>
          <w:p w:rsidR="00DD6E4F" w:rsidRPr="00A36524" w:rsidRDefault="00DD6E4F" w:rsidP="00DD6E4F">
            <w:pPr>
              <w:jc w:val="center"/>
              <w:rPr>
                <w:rFonts w:ascii="Times New Roman" w:hAnsi="Times New Roman"/>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85%</w:t>
            </w:r>
          </w:p>
        </w:tc>
      </w:tr>
      <w:tr w:rsidR="004B1041" w:rsidRPr="00A36524" w:rsidTr="004B1041">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429" w:type="dxa"/>
            <w:gridSpan w:val="3"/>
            <w:vAlign w:val="center"/>
          </w:tcPr>
          <w:p w:rsidR="004B1041" w:rsidRPr="00A36524" w:rsidRDefault="004B1041" w:rsidP="00DD6E4F">
            <w:pPr>
              <w:jc w:val="center"/>
              <w:rPr>
                <w:rFonts w:ascii="Times New Roman" w:hAnsi="Times New Roman"/>
              </w:rPr>
            </w:pPr>
          </w:p>
        </w:tc>
        <w:tc>
          <w:tcPr>
            <w:tcW w:w="1710" w:type="dxa"/>
            <w:gridSpan w:val="2"/>
            <w:tcBorders>
              <w:top w:val="single" w:sz="4" w:space="0" w:color="auto"/>
              <w:bottom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Baik</w:t>
            </w:r>
          </w:p>
        </w:tc>
      </w:tr>
    </w:tbl>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324E4C" w:rsidP="00DD6E4F">
      <w:pPr>
        <w:outlineLvl w:val="0"/>
        <w:rPr>
          <w:rFonts w:ascii="Times New Roman" w:hAnsi="Times New Roman"/>
        </w:rPr>
      </w:pPr>
      <w:r>
        <w:rPr>
          <w:rFonts w:ascii="Times New Roman" w:hAnsi="Times New Roman"/>
          <w:noProof/>
        </w:rPr>
        <w:pict>
          <v:shape id="_x0000_s3967" type="#_x0000_t32" style="position:absolute;margin-left:129.4pt;margin-top:7.25pt;width:132.95pt;height:0;z-index:252965888"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lang w:val="id-ID"/>
        </w:rPr>
        <w:t xml:space="preserve">, </w:t>
      </w:r>
      <w:r w:rsidR="00CF48F6">
        <w:rPr>
          <w:rFonts w:ascii="Times New Roman" w:hAnsi="Times New Roman"/>
          <w:lang w:val="id-ID"/>
        </w:rPr>
        <w:t>19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DD6E4F" w:rsidRDefault="00DD6E4F" w:rsidP="009A7BE5">
      <w:pPr>
        <w:pStyle w:val="NoSpacing"/>
        <w:tabs>
          <w:tab w:val="left" w:pos="2310"/>
          <w:tab w:val="center" w:pos="3969"/>
        </w:tabs>
        <w:rPr>
          <w:rFonts w:ascii="Times New Roman" w:hAnsi="Times New Roman"/>
          <w:b/>
          <w:szCs w:val="24"/>
          <w:u w:val="single"/>
          <w:lang w:val="id-ID"/>
        </w:rPr>
      </w:pPr>
    </w:p>
    <w:p w:rsidR="004B1041" w:rsidRPr="00A36524" w:rsidRDefault="004B1041" w:rsidP="009A7BE5">
      <w:pPr>
        <w:pStyle w:val="NoSpacing"/>
        <w:tabs>
          <w:tab w:val="left" w:pos="2310"/>
          <w:tab w:val="center" w:pos="3969"/>
        </w:tabs>
        <w:rPr>
          <w:rFonts w:ascii="Times New Roman" w:hAnsi="Times New Roman"/>
          <w:b/>
          <w:szCs w:val="24"/>
          <w:u w:val="single"/>
          <w:lang w:val="id-ID"/>
        </w:rPr>
      </w:pPr>
    </w:p>
    <w:p w:rsidR="00DD6E4F" w:rsidRPr="00A36524" w:rsidRDefault="00DD6E4F" w:rsidP="009A7BE5">
      <w:pPr>
        <w:pStyle w:val="NoSpacing"/>
        <w:tabs>
          <w:tab w:val="left" w:pos="2310"/>
          <w:tab w:val="center" w:pos="3969"/>
        </w:tabs>
        <w:rPr>
          <w:rFonts w:ascii="Times New Roman" w:hAnsi="Times New Roman"/>
          <w:b/>
          <w:szCs w:val="24"/>
          <w:u w:val="single"/>
          <w:lang w:val="id-ID"/>
        </w:rPr>
      </w:pPr>
    </w:p>
    <w:p w:rsidR="009A7BE5" w:rsidRPr="00F56C0A" w:rsidRDefault="009A7BE5" w:rsidP="009A7BE5">
      <w:pPr>
        <w:pStyle w:val="NoSpacing"/>
        <w:tabs>
          <w:tab w:val="left" w:pos="2310"/>
          <w:tab w:val="center" w:pos="3969"/>
        </w:tabs>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2D0418">
        <w:rPr>
          <w:rFonts w:ascii="Times New Roman" w:hAnsi="Times New Roman"/>
          <w:b/>
          <w:szCs w:val="24"/>
          <w:u w:val="single"/>
          <w:lang w:val="id-ID"/>
        </w:rPr>
        <w:t>20</w:t>
      </w:r>
    </w:p>
    <w:p w:rsidR="00DD6E4F" w:rsidRPr="00A36524" w:rsidRDefault="00DD6E4F" w:rsidP="00DD6E4F">
      <w:pPr>
        <w:pStyle w:val="ListParagraph"/>
        <w:spacing w:line="360" w:lineRule="auto"/>
        <w:ind w:left="0"/>
        <w:jc w:val="center"/>
        <w:rPr>
          <w:rFonts w:ascii="Times New Roman" w:hAnsi="Times New Roman"/>
          <w:lang w:val="id-ID"/>
        </w:rPr>
      </w:pPr>
      <w:r w:rsidRPr="00A36524">
        <w:rPr>
          <w:rFonts w:ascii="Times New Roman" w:hAnsi="Times New Roman"/>
          <w:b/>
        </w:rPr>
        <w:t>LEMBAR OBSERVASI</w:t>
      </w:r>
      <w:r w:rsidRPr="00A36524">
        <w:rPr>
          <w:rFonts w:ascii="Times New Roman" w:hAnsi="Times New Roman"/>
          <w:b/>
          <w:lang w:val="id-ID"/>
        </w:rPr>
        <w:t xml:space="preserve"> SISWA</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C153C">
        <w:rPr>
          <w:rFonts w:ascii="Times New Roman" w:hAnsi="Times New Roman"/>
          <w:lang w:val="id-ID"/>
        </w:rPr>
        <w:t>19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324E4C" w:rsidP="00DD6E4F">
            <w:pPr>
              <w:jc w:val="both"/>
              <w:rPr>
                <w:rFonts w:ascii="Times New Roman" w:hAnsi="Times New Roman"/>
              </w:rPr>
            </w:pPr>
            <w:r>
              <w:rPr>
                <w:rFonts w:ascii="Times New Roman" w:hAnsi="Times New Roman" w:cstheme="minorBidi"/>
                <w:bCs/>
                <w:noProof/>
              </w:rPr>
              <w:pict>
                <v:roundrect id="_x0000_s3993" style="position:absolute;left:0;text-align:left;margin-left:-3.6pt;margin-top:14.9pt;width:21.9pt;height:20.35pt;z-index:252993536;mso-position-horizontal-relative:text;mso-position-vertical-relative:text" arcsize="10923f">
                  <v:textbox style="mso-next-textbox:#_x0000_s399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324E4C" w:rsidP="00DD6E4F">
            <w:pPr>
              <w:ind w:left="522"/>
              <w:jc w:val="both"/>
              <w:rPr>
                <w:rFonts w:ascii="Times New Roman" w:hAnsi="Times New Roman"/>
              </w:rPr>
            </w:pPr>
            <w:r>
              <w:rPr>
                <w:noProof/>
                <w:lang w:eastAsia="id-ID"/>
              </w:rPr>
              <w:pict>
                <v:roundrect id="_x0000_s3991" style="position:absolute;left:0;text-align:left;margin-left:-3.6pt;margin-top:11.9pt;width:21.9pt;height:20.35pt;z-index:252991488" arcsize="10923f">
                  <v:textbox style="mso-next-textbox:#_x0000_s399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324E4C" w:rsidP="00DD6E4F">
            <w:pPr>
              <w:ind w:left="522"/>
              <w:jc w:val="both"/>
              <w:rPr>
                <w:rFonts w:asciiTheme="majorBidi" w:hAnsiTheme="majorBidi" w:cstheme="majorBidi"/>
                <w:sz w:val="10"/>
                <w:szCs w:val="10"/>
              </w:rPr>
            </w:pPr>
            <w:r>
              <w:rPr>
                <w:rFonts w:cstheme="minorBidi"/>
                <w:noProof/>
                <w:sz w:val="22"/>
                <w:szCs w:val="22"/>
                <w:lang w:eastAsia="id-ID"/>
              </w:rPr>
              <w:pict>
                <v:roundrect id="_x0000_s3992" style="position:absolute;left:0;text-align:left;margin-left:-3.8pt;margin-top:3.85pt;width:21.9pt;height:21.5pt;z-index:252992512" arcsize="10923f">
                  <v:textbox style="mso-next-textbox:#_x0000_s399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p>
          <w:p w:rsidR="00DD6E4F" w:rsidRPr="00A36524" w:rsidRDefault="00DD6E4F" w:rsidP="00DD6E4F">
            <w:pPr>
              <w:rPr>
                <w:rFonts w:ascii="Times New Roman" w:hAnsi="Times New Roman"/>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70"/>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324E4C" w:rsidP="00DD6E4F">
            <w:pPr>
              <w:ind w:left="522"/>
              <w:jc w:val="both"/>
              <w:rPr>
                <w:rFonts w:ascii="Times New Roman" w:hAnsi="Times New Roman"/>
                <w:bCs/>
              </w:rPr>
            </w:pPr>
            <w:r>
              <w:rPr>
                <w:rFonts w:ascii="Times New Roman" w:hAnsi="Times New Roman"/>
                <w:bCs/>
                <w:noProof/>
              </w:rPr>
              <w:pict>
                <v:roundrect id="_x0000_s4010" style="position:absolute;left:0;text-align:left;margin-left:-3.6pt;margin-top:.6pt;width:21.9pt;height:20.35pt;z-index:253010944" arcsize="10923f">
                  <v:textbox style="mso-next-textbox:#_x0000_s4010">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06" style="position:absolute;left:0;text-align:left;margin-left:-3.6pt;margin-top:3pt;width:21.9pt;height:21.5pt;z-index:253006848" arcsize="10923f">
                  <v:textbox style="mso-next-textbox:#_x0000_s400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4007" style="position:absolute;left:0;text-align:left;margin-left:-3.8pt;margin-top:2.7pt;width:21.9pt;height:21.5pt;z-index:253007872" arcsize="10923f">
                  <v:textbox style="mso-next-textbox:#_x0000_s4007">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p>
          <w:p w:rsidR="00DD6E4F" w:rsidRPr="00A36524" w:rsidRDefault="00DD6E4F" w:rsidP="00DD6E4F">
            <w:pPr>
              <w:rPr>
                <w:rFonts w:ascii="Times New Roman" w:hAnsi="Times New Roman"/>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324E4C" w:rsidP="00DD6E4F">
            <w:pPr>
              <w:jc w:val="both"/>
              <w:rPr>
                <w:rFonts w:ascii="Times New Roman" w:hAnsi="Times New Roman"/>
                <w:i/>
                <w:iCs/>
              </w:rPr>
            </w:pPr>
            <w:r>
              <w:rPr>
                <w:rFonts w:ascii="Times New Roman" w:hAnsi="Times New Roman"/>
                <w:noProof/>
              </w:rPr>
              <w:pict>
                <v:roundrect id="_x0000_s3994" style="position:absolute;left:0;text-align:left;margin-left:-3.8pt;margin-top:12.9pt;width:21.9pt;height:21.5pt;z-index:252994560;mso-position-horizontal-relative:text;mso-position-vertical-relative:text" arcsize="10923f">
                  <v:textbox style="mso-next-textbox:#_x0000_s399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324E4C" w:rsidP="00DD6E4F">
            <w:pPr>
              <w:ind w:left="522"/>
              <w:jc w:val="both"/>
              <w:rPr>
                <w:rFonts w:ascii="Times New Roman" w:hAnsi="Times New Roman"/>
                <w:sz w:val="12"/>
                <w:szCs w:val="12"/>
              </w:rPr>
            </w:pPr>
            <w:r>
              <w:rPr>
                <w:noProof/>
                <w:lang w:eastAsia="id-ID"/>
              </w:rPr>
              <w:pict>
                <v:roundrect id="_x0000_s4008" style="position:absolute;left:0;text-align:left;margin-left:-3.6pt;margin-top:4.3pt;width:21.9pt;height:20.35pt;z-index:253008896" arcsize="10923f">
                  <v:textbox style="mso-next-textbox:#_x0000_s4008">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324E4C" w:rsidP="00DD6E4F">
            <w:pPr>
              <w:ind w:left="522"/>
              <w:jc w:val="both"/>
              <w:rPr>
                <w:rFonts w:ascii="Times New Roman" w:hAnsi="Times New Roman"/>
                <w:bCs/>
              </w:rPr>
            </w:pPr>
            <w:r>
              <w:rPr>
                <w:noProof/>
                <w:lang w:eastAsia="id-ID"/>
              </w:rPr>
              <w:pict>
                <v:roundrect id="_x0000_s4009" style="position:absolute;left:0;text-align:left;margin-left:-3.8pt;margin-top:.1pt;width:21.9pt;height:21.5pt;z-index:253009920" arcsize="10923f">
                  <v:textbox style="mso-next-textbox:#_x0000_s400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324E4C" w:rsidP="00DD6E4F">
            <w:pPr>
              <w:ind w:left="522"/>
              <w:jc w:val="both"/>
              <w:rPr>
                <w:rFonts w:ascii="Times New Roman" w:hAnsi="Times New Roman"/>
                <w:noProof/>
              </w:rPr>
            </w:pPr>
            <w:r>
              <w:rPr>
                <w:rFonts w:ascii="Times New Roman" w:hAnsi="Times New Roman"/>
                <w:noProof/>
              </w:rPr>
              <w:pict>
                <v:roundrect id="_x0000_s3997" style="position:absolute;left:0;text-align:left;margin-left:-3.85pt;margin-top:.4pt;width:21.9pt;height:21.5pt;z-index:252997632" arcsize="10923f">
                  <v:textbox style="mso-next-textbox:#_x0000_s399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95" style="position:absolute;left:0;text-align:left;margin-left:-3.6pt;margin-top:3pt;width:21.9pt;height:21.5pt;z-index:252995584" arcsize="10923f">
                  <v:textbox style="mso-next-textbox:#_x0000_s399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3996" style="position:absolute;left:0;text-align:left;margin-left:-3.8pt;margin-top:2.7pt;width:21.9pt;height:21.5pt;z-index:252996608" arcsize="10923f">
                  <v:textbox style="mso-next-textbox:#_x0000_s399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00" style="position:absolute;left:0;text-align:left;margin-left:-3.85pt;margin-top:.4pt;width:21.9pt;height:21.5pt;z-index:253000704" arcsize="10923f">
                  <v:textbox style="mso-next-textbox:#_x0000_s4000">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3998" style="position:absolute;left:0;text-align:left;margin-left:-3.6pt;margin-top:3pt;width:21.9pt;height:21.5pt;z-index:252998656" arcsize="10923f">
                  <v:textbox style="mso-next-textbox:#_x0000_s399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324E4C" w:rsidP="00DD6E4F">
            <w:pPr>
              <w:ind w:left="522"/>
              <w:jc w:val="both"/>
              <w:rPr>
                <w:rFonts w:ascii="Times New Roman" w:hAnsi="Times New Roman"/>
                <w:bCs/>
                <w:sz w:val="10"/>
                <w:szCs w:val="10"/>
              </w:rPr>
            </w:pPr>
            <w:r>
              <w:rPr>
                <w:rFonts w:ascii="Times New Roman" w:hAnsi="Times New Roman"/>
                <w:noProof/>
                <w:szCs w:val="22"/>
              </w:rPr>
              <w:pict>
                <v:roundrect id="_x0000_s3999" style="position:absolute;left:0;text-align:left;margin-left:-3.85pt;margin-top:1.5pt;width:21.9pt;height:21.5pt;z-index:252999680" arcsize="10923f">
                  <v:textbox style="mso-next-textbox:#_x0000_s399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02" style="position:absolute;left:0;text-align:left;margin-left:-3.85pt;margin-top:.4pt;width:21.9pt;height:21.5pt;z-index:253002752" arcsize="10923f">
                  <v:textbox style="mso-next-textbox:#_x0000_s4002">
                    <w:txbxContent>
                      <w:p w:rsidR="005B5887" w:rsidRPr="00507419" w:rsidRDefault="005B5887" w:rsidP="00DD6E4F">
                        <w:pPr>
                          <w:jc w:val="center"/>
                        </w:pP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01" style="position:absolute;left:0;text-align:left;margin-left:-3.6pt;margin-top:3pt;width:21.9pt;height:21.5pt;z-index:253001728" arcsize="10923f">
                  <v:textbox style="mso-next-textbox:#_x0000_s400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324E4C" w:rsidP="00DD6E4F">
            <w:pPr>
              <w:ind w:left="522"/>
              <w:jc w:val="both"/>
              <w:rPr>
                <w:rFonts w:ascii="Times New Roman" w:hAnsi="Times New Roman"/>
              </w:rPr>
            </w:pPr>
            <w:r>
              <w:rPr>
                <w:rFonts w:ascii="Times New Roman" w:hAnsi="Times New Roman"/>
                <w:noProof/>
              </w:rPr>
              <w:pict>
                <v:roundrect id="_x0000_s3989" style="position:absolute;left:0;text-align:left;margin-left:-3.8pt;margin-top:32.8pt;width:21.9pt;height:21.5pt;z-index:252989440" arcsize="10923f">
                  <v:textbox style="mso-next-textbox:#_x0000_s398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37" w:type="dxa"/>
          </w:tcPr>
          <w:p w:rsidR="00DD6E4F" w:rsidRPr="00A36524" w:rsidRDefault="00DD6E4F" w:rsidP="00DD6E4F">
            <w:pPr>
              <w:jc w:val="both"/>
              <w:rPr>
                <w:rFonts w:ascii="Times New Roman" w:hAnsi="Times New Roman"/>
                <w:b/>
              </w:rPr>
            </w:pPr>
          </w:p>
        </w:tc>
        <w:tc>
          <w:tcPr>
            <w:tcW w:w="463" w:type="dxa"/>
            <w:vAlign w:val="center"/>
          </w:tcPr>
          <w:p w:rsidR="00DD6E4F" w:rsidRPr="00A36524" w:rsidRDefault="00DD6E4F" w:rsidP="00DD6E4F">
            <w:pPr>
              <w:jc w:val="center"/>
              <w:rPr>
                <w:rFonts w:ascii="Times New Roman" w:hAnsi="Times New Roman"/>
                <w:b/>
              </w:rPr>
            </w:pPr>
          </w:p>
          <w:p w:rsidR="00DD6E4F" w:rsidRPr="00A36524" w:rsidRDefault="00DD6E4F" w:rsidP="00DD6E4F">
            <w:pPr>
              <w:rPr>
                <w:rFonts w:ascii="Times New Roman" w:hAnsi="Times New Roman"/>
              </w:rPr>
            </w:pPr>
            <w:r w:rsidRPr="00A36524">
              <w:rPr>
                <w:rFonts w:ascii="Times New Roman" w:hAnsi="Times New Roman"/>
              </w:rPr>
              <w:t>√</w:t>
            </w: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05" style="position:absolute;left:0;text-align:left;margin-left:-3.85pt;margin-top:.4pt;width:21.9pt;height:21.5pt;z-index:253005824" arcsize="10923f">
                  <v:textbox style="mso-next-textbox:#_x0000_s4005">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324E4C" w:rsidP="00DD6E4F">
            <w:pPr>
              <w:ind w:left="522"/>
              <w:jc w:val="both"/>
              <w:rPr>
                <w:rFonts w:asciiTheme="majorBidi" w:hAnsiTheme="majorBidi" w:cstheme="majorBidi"/>
                <w:sz w:val="8"/>
                <w:szCs w:val="8"/>
              </w:rPr>
            </w:pPr>
            <w:r>
              <w:rPr>
                <w:rFonts w:ascii="Times New Roman" w:hAnsi="Times New Roman"/>
                <w:noProof/>
              </w:rPr>
              <w:pict>
                <v:roundrect id="_x0000_s4003" style="position:absolute;left:0;text-align:left;margin-left:-3.85pt;margin-top:2.55pt;width:21.9pt;height:21.5pt;z-index:253003776" arcsize="10923f">
                  <v:textbox style="mso-next-textbox:#_x0000_s4003">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imes New Roman" w:hAnsi="Times New Roman"/>
                <w:bCs/>
                <w:sz w:val="8"/>
                <w:szCs w:val="8"/>
              </w:rPr>
            </w:pP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04" style="position:absolute;left:0;text-align:left;margin-left:-3.6pt;margin-top:3.6pt;width:21.9pt;height:21.5pt;z-index:253004800" arcsize="10923f">
                  <v:textbox style="mso-next-textbox:#_x0000_s400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mendapatkan nilai sesuai dengan kemampuannya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4</w:t>
            </w:r>
          </w:p>
        </w:tc>
        <w:tc>
          <w:tcPr>
            <w:tcW w:w="463"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3</w:t>
            </w:r>
          </w:p>
        </w:tc>
        <w:tc>
          <w:tcPr>
            <w:tcW w:w="38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12</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387"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85%</w:t>
            </w:r>
          </w:p>
        </w:tc>
      </w:tr>
      <w:tr w:rsidR="004B1041" w:rsidRPr="00A36524" w:rsidTr="00332A5D">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287" w:type="dxa"/>
            <w:gridSpan w:val="3"/>
            <w:vAlign w:val="center"/>
          </w:tcPr>
          <w:p w:rsidR="004B1041" w:rsidRPr="00A36524" w:rsidRDefault="004B1041" w:rsidP="00DD6E4F">
            <w:pPr>
              <w:jc w:val="center"/>
              <w:rPr>
                <w:rFonts w:ascii="Times New Roman" w:hAnsi="Times New Roman"/>
              </w:rPr>
            </w:pPr>
          </w:p>
        </w:tc>
        <w:tc>
          <w:tcPr>
            <w:tcW w:w="1852" w:type="dxa"/>
            <w:gridSpan w:val="2"/>
            <w:tcBorders>
              <w:top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Baik</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324E4C" w:rsidP="00DD6E4F">
      <w:pPr>
        <w:outlineLvl w:val="0"/>
        <w:rPr>
          <w:rFonts w:ascii="Times New Roman" w:hAnsi="Times New Roman"/>
        </w:rPr>
      </w:pPr>
      <w:r>
        <w:rPr>
          <w:rFonts w:ascii="Times New Roman" w:hAnsi="Times New Roman"/>
          <w:noProof/>
        </w:rPr>
        <w:pict>
          <v:shape id="_x0000_s3990" type="#_x0000_t32" style="position:absolute;margin-left:129.4pt;margin-top:7.25pt;width:132.95pt;height:0;z-index:252990464"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lang w:val="id-ID"/>
        </w:rPr>
        <w:t xml:space="preserve">, </w:t>
      </w:r>
      <w:r w:rsidR="00CC153C">
        <w:rPr>
          <w:rFonts w:ascii="Times New Roman" w:hAnsi="Times New Roman"/>
          <w:lang w:val="id-ID"/>
        </w:rPr>
        <w:t>19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E719AA" w:rsidRPr="00E719AA" w:rsidRDefault="00E719AA" w:rsidP="00E719AA">
      <w:pPr>
        <w:ind w:left="4320" w:firstLine="720"/>
        <w:rPr>
          <w:rFonts w:ascii="Times New Roman" w:hAnsi="Times New Roman"/>
          <w:lang w:val="id-ID"/>
        </w:rPr>
      </w:pPr>
      <w:r>
        <w:rPr>
          <w:rFonts w:ascii="Times New Roman" w:hAnsi="Times New Roman"/>
          <w:b/>
          <w:u w:val="single"/>
          <w:lang w:val="id-ID"/>
        </w:rPr>
        <w:t>Muhammad Alfian</w:t>
      </w:r>
    </w:p>
    <w:p w:rsidR="00E719AA" w:rsidRPr="00E719AA" w:rsidRDefault="00E719AA" w:rsidP="00E719AA">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Pr>
          <w:rFonts w:ascii="Times New Roman" w:hAnsi="Times New Roman"/>
          <w:b/>
          <w:lang w:val="id-ID"/>
        </w:rPr>
        <w:t>094 704 200</w:t>
      </w:r>
    </w:p>
    <w:p w:rsidR="009A7BE5" w:rsidRPr="00A36524" w:rsidRDefault="009A7BE5" w:rsidP="009A7BE5">
      <w:pPr>
        <w:pStyle w:val="NoSpacing"/>
        <w:tabs>
          <w:tab w:val="left" w:pos="2310"/>
          <w:tab w:val="center" w:pos="3969"/>
        </w:tabs>
        <w:rPr>
          <w:rFonts w:ascii="Times New Roman" w:hAnsi="Times New Roman"/>
          <w:b/>
          <w:sz w:val="22"/>
          <w:szCs w:val="24"/>
        </w:rPr>
      </w:pPr>
    </w:p>
    <w:p w:rsidR="009A7BE5" w:rsidRPr="00A36524" w:rsidRDefault="009A7BE5" w:rsidP="009A7BE5">
      <w:pPr>
        <w:pStyle w:val="NoSpacing"/>
        <w:rPr>
          <w:rFonts w:ascii="Times New Roman" w:hAnsi="Times New Roman"/>
          <w:b/>
          <w:sz w:val="10"/>
          <w:szCs w:val="24"/>
        </w:rPr>
      </w:pPr>
    </w:p>
    <w:p w:rsidR="00A956C0" w:rsidRPr="00A36524" w:rsidRDefault="00A956C0" w:rsidP="00A574F6">
      <w:pPr>
        <w:jc w:val="both"/>
        <w:rPr>
          <w:rFonts w:ascii="Times New Roman" w:hAnsi="Times New Roman"/>
          <w:b/>
          <w:u w:val="single"/>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DD6E4F" w:rsidRPr="00A36524" w:rsidRDefault="00DD6E4F" w:rsidP="00A574F6">
      <w:pPr>
        <w:jc w:val="both"/>
        <w:rPr>
          <w:rFonts w:ascii="Times New Roman" w:hAnsi="Times New Roman"/>
          <w:b/>
          <w:u w:val="single"/>
          <w:lang w:val="id-ID"/>
        </w:rPr>
      </w:pPr>
    </w:p>
    <w:p w:rsidR="00A574F6" w:rsidRPr="008718C8" w:rsidRDefault="00D33755" w:rsidP="00A574F6">
      <w:pPr>
        <w:jc w:val="both"/>
        <w:rPr>
          <w:rFonts w:ascii="Times New Roman" w:hAnsi="Times New Roman"/>
          <w:b/>
          <w:u w:val="single"/>
          <w:lang w:val="id-ID"/>
        </w:rPr>
      </w:pPr>
      <w:r w:rsidRPr="00A36524">
        <w:rPr>
          <w:rFonts w:ascii="Times New Roman" w:hAnsi="Times New Roman"/>
          <w:b/>
          <w:u w:val="single"/>
        </w:rPr>
        <w:lastRenderedPageBreak/>
        <w:t>Lamp</w:t>
      </w:r>
      <w:r w:rsidR="008718C8">
        <w:rPr>
          <w:rFonts w:ascii="Times New Roman" w:hAnsi="Times New Roman"/>
          <w:b/>
          <w:u w:val="single"/>
        </w:rPr>
        <w:t>iran 2</w:t>
      </w:r>
      <w:r w:rsidR="002D0418">
        <w:rPr>
          <w:rFonts w:ascii="Times New Roman" w:hAnsi="Times New Roman"/>
          <w:b/>
          <w:u w:val="single"/>
          <w:lang w:val="id-ID"/>
        </w:rPr>
        <w:t>1</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GURU</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CC153C">
        <w:rPr>
          <w:rFonts w:ascii="Times New Roman" w:hAnsi="Times New Roman"/>
          <w:lang w:val="id-ID"/>
        </w:rPr>
        <w:t>2</w:t>
      </w:r>
      <w:r w:rsidR="00A85396">
        <w:rPr>
          <w:rFonts w:ascii="Times New Roman" w:hAnsi="Times New Roman"/>
          <w:lang w:val="id-ID"/>
        </w:rPr>
        <w:t>4</w:t>
      </w:r>
      <w:r w:rsidR="00CC153C">
        <w:rPr>
          <w:rFonts w:ascii="Times New Roman" w:hAnsi="Times New Roman"/>
          <w:lang w:val="id-ID"/>
        </w:rPr>
        <w:t xml:space="preserve">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579"/>
        <w:gridCol w:w="425"/>
        <w:gridCol w:w="425"/>
        <w:gridCol w:w="1001"/>
        <w:gridCol w:w="709"/>
      </w:tblGrid>
      <w:tr w:rsidR="00DD6E4F" w:rsidRPr="00A36524" w:rsidTr="004B1041">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429"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001"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4B1041">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001"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14"/>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1.</w:t>
            </w:r>
          </w:p>
        </w:tc>
        <w:tc>
          <w:tcPr>
            <w:tcW w:w="4410" w:type="dxa"/>
          </w:tcPr>
          <w:p w:rsidR="00DD6E4F" w:rsidRPr="00A36524" w:rsidRDefault="00324E4C" w:rsidP="00DD6E4F">
            <w:pPr>
              <w:jc w:val="both"/>
              <w:rPr>
                <w:rFonts w:ascii="Times New Roman" w:hAnsi="Times New Roman"/>
              </w:rPr>
            </w:pPr>
            <w:r>
              <w:rPr>
                <w:rFonts w:ascii="Times New Roman" w:hAnsi="Times New Roman" w:cstheme="minorBidi"/>
                <w:bCs/>
                <w:noProof/>
              </w:rPr>
              <w:pict>
                <v:roundrect id="_x0000_s4014" style="position:absolute;left:0;text-align:left;margin-left:-3.6pt;margin-top:14.9pt;width:21.9pt;height:20.35pt;z-index:253016064;mso-position-horizontal-relative:text;mso-position-vertical-relative:text" arcsize="10923f">
                  <v:textbox style="mso-next-textbox:#_x0000_s401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Guru menjelaskan materi pelajaran</w:t>
            </w:r>
          </w:p>
          <w:p w:rsidR="00DD6E4F" w:rsidRPr="00A36524" w:rsidRDefault="00324E4C" w:rsidP="00DD6E4F">
            <w:pPr>
              <w:ind w:left="522"/>
              <w:jc w:val="both"/>
              <w:rPr>
                <w:rFonts w:ascii="Times New Roman" w:hAnsi="Times New Roman"/>
              </w:rPr>
            </w:pPr>
            <w:r>
              <w:rPr>
                <w:noProof/>
                <w:lang w:eastAsia="id-ID"/>
              </w:rPr>
              <w:pict>
                <v:roundrect id="_x0000_s4012" style="position:absolute;left:0;text-align:left;margin-left:-3.6pt;margin-top:11.9pt;width:21.9pt;height:20.35pt;z-index:253014016" arcsize="10923f">
                  <v:textbox style="mso-next-textbox:#_x0000_s401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menjelaskan materi pelajaran menggunakan media pembelajaran</w:t>
            </w:r>
          </w:p>
          <w:p w:rsidR="00DD6E4F" w:rsidRPr="00A36524" w:rsidRDefault="00324E4C" w:rsidP="00DD6E4F">
            <w:pPr>
              <w:ind w:left="522"/>
              <w:jc w:val="both"/>
              <w:rPr>
                <w:rFonts w:asciiTheme="majorBidi" w:hAnsiTheme="majorBidi" w:cstheme="majorBidi"/>
                <w:sz w:val="10"/>
                <w:szCs w:val="10"/>
              </w:rPr>
            </w:pPr>
            <w:r>
              <w:rPr>
                <w:rFonts w:cstheme="minorBidi"/>
                <w:noProof/>
                <w:sz w:val="22"/>
                <w:szCs w:val="22"/>
                <w:lang w:eastAsia="id-ID"/>
              </w:rPr>
              <w:pict>
                <v:roundrect id="_x0000_s4013" style="position:absolute;left:0;text-align:left;margin-left:-3.8pt;margin-top:3.85pt;width:21.9pt;height:21.5pt;z-index:253015040" arcsize="10923f">
                  <v:textbox style="mso-next-textbox:#_x0000_s4013">
                    <w:txbxContent>
                      <w:p w:rsidR="005B5887" w:rsidRPr="00C64EAC" w:rsidRDefault="005B5887" w:rsidP="00DD6E4F">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mengaitkan materi pelajaran dengan dunia nyata siswa</w:t>
            </w:r>
          </w:p>
        </w:tc>
        <w:tc>
          <w:tcPr>
            <w:tcW w:w="579"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425" w:type="dxa"/>
            <w:vAlign w:val="center"/>
          </w:tcPr>
          <w:p w:rsidR="00DD6E4F" w:rsidRPr="00A36524" w:rsidRDefault="00DD6E4F" w:rsidP="00DD6E4F">
            <w:pPr>
              <w:tabs>
                <w:tab w:val="left" w:pos="3540"/>
              </w:tabs>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32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324E4C" w:rsidP="00DD6E4F">
            <w:pPr>
              <w:ind w:left="522"/>
              <w:jc w:val="both"/>
              <w:rPr>
                <w:rFonts w:ascii="Times New Roman" w:hAnsi="Times New Roman"/>
                <w:bCs/>
              </w:rPr>
            </w:pPr>
            <w:r>
              <w:rPr>
                <w:rFonts w:ascii="Times New Roman" w:hAnsi="Times New Roman"/>
                <w:bCs/>
                <w:noProof/>
              </w:rPr>
              <w:pict>
                <v:roundrect id="_x0000_s4027" style="position:absolute;left:0;text-align:left;margin-left:-3.6pt;margin-top:3.1pt;width:21.9pt;height:20.35pt;z-index:253029376" arcsize="10923f">
                  <v:textbox style="mso-next-textbox:#_x0000_s402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pertanyaan kepada siswa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28" style="position:absolute;left:0;text-align:left;margin-left:-3.6pt;margin-top:3pt;width:21.9pt;height:21.5pt;z-index:253030400" arcsize="10923f">
                  <v:textbox style="mso-next-textbox:#_x0000_s402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siswa untuk bertanya</w:t>
            </w:r>
          </w:p>
          <w:p w:rsidR="00DD6E4F" w:rsidRPr="00A36524" w:rsidRDefault="00DD6E4F" w:rsidP="00DD6E4F">
            <w:pPr>
              <w:ind w:left="522"/>
              <w:jc w:val="both"/>
              <w:rPr>
                <w:rFonts w:ascii="Times New Roman" w:hAnsi="Times New Roman"/>
                <w:bCs/>
                <w:sz w:val="12"/>
                <w:szCs w:val="12"/>
              </w:rPr>
            </w:pPr>
          </w:p>
          <w:p w:rsidR="00DD6E4F" w:rsidRPr="00A36524" w:rsidRDefault="00324E4C" w:rsidP="00DD6E4F">
            <w:pPr>
              <w:ind w:left="522"/>
              <w:jc w:val="both"/>
              <w:rPr>
                <w:rFonts w:ascii="Times New Roman" w:hAnsi="Times New Roman"/>
                <w:bCs/>
              </w:rPr>
            </w:pPr>
            <w:r>
              <w:rPr>
                <w:rFonts w:ascii="Times New Roman" w:hAnsi="Times New Roman"/>
                <w:noProof/>
                <w:szCs w:val="22"/>
              </w:rPr>
              <w:pict>
                <v:roundrect id="_x0000_s4029" style="position:absolute;left:0;text-align:left;margin-left:-3.8pt;margin-top:-.15pt;width:21.9pt;height:21.5pt;z-index:253031424" arcsize="10923f">
                  <v:textbox style="mso-next-textbox:#_x0000_s402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bCs/>
              </w:rPr>
              <w:t>Guru memberikan kesempatan kepada siswa untuk menanggapi</w:t>
            </w:r>
          </w:p>
        </w:tc>
        <w:tc>
          <w:tcPr>
            <w:tcW w:w="579"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03"/>
        </w:trPr>
        <w:tc>
          <w:tcPr>
            <w:tcW w:w="540" w:type="dxa"/>
          </w:tcPr>
          <w:p w:rsidR="00DD6E4F" w:rsidRPr="00A36524" w:rsidRDefault="00DD6E4F" w:rsidP="00DD6E4F">
            <w:pPr>
              <w:tabs>
                <w:tab w:val="left" w:pos="3540"/>
              </w:tabs>
              <w:jc w:val="both"/>
              <w:rPr>
                <w:rFonts w:ascii="Times New Roman" w:hAnsi="Times New Roman"/>
                <w:bCs/>
                <w:lang w:val="sv-SE"/>
              </w:rPr>
            </w:pPr>
            <w:r w:rsidRPr="00A36524">
              <w:rPr>
                <w:rFonts w:ascii="Times New Roman" w:hAnsi="Times New Roman"/>
                <w:bCs/>
                <w:lang w:val="sv-SE"/>
              </w:rPr>
              <w:t>3.</w:t>
            </w:r>
          </w:p>
        </w:tc>
        <w:tc>
          <w:tcPr>
            <w:tcW w:w="4410" w:type="dxa"/>
          </w:tcPr>
          <w:p w:rsidR="00DD6E4F" w:rsidRPr="00A36524" w:rsidRDefault="00DD6E4F" w:rsidP="00DD6E4F">
            <w:pPr>
              <w:jc w:val="both"/>
              <w:rPr>
                <w:rFonts w:ascii="Times New Roman" w:hAnsi="Times New Roman"/>
                <w:i/>
                <w:iCs/>
              </w:rPr>
            </w:pPr>
            <w:r w:rsidRPr="00A36524">
              <w:rPr>
                <w:rFonts w:ascii="Times New Roman" w:hAnsi="Times New Roman"/>
              </w:rPr>
              <w:t xml:space="preserve"> Menemukan </w:t>
            </w:r>
            <w:r w:rsidRPr="00A36524">
              <w:rPr>
                <w:rFonts w:ascii="Times New Roman" w:hAnsi="Times New Roman"/>
                <w:i/>
                <w:iCs/>
              </w:rPr>
              <w:t>(Inquiry)</w:t>
            </w:r>
          </w:p>
          <w:p w:rsidR="00DD6E4F" w:rsidRPr="00A36524" w:rsidRDefault="00324E4C" w:rsidP="00DD6E4F">
            <w:pPr>
              <w:ind w:left="522"/>
              <w:jc w:val="both"/>
              <w:rPr>
                <w:rFonts w:ascii="Times New Roman" w:hAnsi="Times New Roman"/>
              </w:rPr>
            </w:pPr>
            <w:r>
              <w:rPr>
                <w:rFonts w:ascii="Times New Roman" w:hAnsi="Times New Roman"/>
                <w:noProof/>
                <w:szCs w:val="22"/>
              </w:rPr>
              <w:pict>
                <v:roundrect id="_x0000_s4032" style="position:absolute;left:0;text-align:left;margin-left:-3.8pt;margin-top:2.7pt;width:21.9pt;height:20.35pt;z-index:253034496" arcsize="10923f">
                  <v:textbox style="mso-next-textbox:#_x0000_s403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Guru memunculkan masalah dalam pembelajaran</w:t>
            </w:r>
          </w:p>
          <w:p w:rsidR="00DD6E4F" w:rsidRPr="00A36524" w:rsidRDefault="00324E4C" w:rsidP="00DD6E4F">
            <w:pPr>
              <w:ind w:left="522"/>
              <w:jc w:val="both"/>
              <w:rPr>
                <w:rFonts w:ascii="Times New Roman" w:hAnsi="Times New Roman"/>
                <w:sz w:val="12"/>
                <w:szCs w:val="12"/>
              </w:rPr>
            </w:pPr>
            <w:r>
              <w:rPr>
                <w:noProof/>
                <w:lang w:eastAsia="id-ID"/>
              </w:rPr>
              <w:pict>
                <v:roundrect id="_x0000_s4030" style="position:absolute;left:0;text-align:left;margin-left:-3.6pt;margin-top:4.3pt;width:21.9pt;height:20.35pt;z-index:253032448" arcsize="10923f">
                  <v:textbox style="mso-next-textbox:#_x0000_s403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Guru membimbing/ mengarahkan siswa untuk memecahkan masalah</w:t>
            </w:r>
          </w:p>
          <w:p w:rsidR="00DD6E4F" w:rsidRPr="00A36524" w:rsidRDefault="00DD6E4F" w:rsidP="00DD6E4F">
            <w:pPr>
              <w:ind w:left="522"/>
              <w:jc w:val="both"/>
              <w:rPr>
                <w:rFonts w:asciiTheme="majorBidi" w:hAnsiTheme="majorBidi" w:cstheme="majorBidi"/>
                <w:sz w:val="8"/>
                <w:szCs w:val="8"/>
              </w:rPr>
            </w:pPr>
          </w:p>
          <w:p w:rsidR="00DD6E4F" w:rsidRPr="00A36524" w:rsidRDefault="00324E4C" w:rsidP="00DD6E4F">
            <w:pPr>
              <w:ind w:left="522"/>
              <w:jc w:val="both"/>
              <w:rPr>
                <w:rFonts w:ascii="Times New Roman" w:hAnsi="Times New Roman"/>
                <w:bCs/>
              </w:rPr>
            </w:pPr>
            <w:r>
              <w:rPr>
                <w:noProof/>
                <w:lang w:eastAsia="id-ID"/>
              </w:rPr>
              <w:pict>
                <v:roundrect id="_x0000_s4031" style="position:absolute;left:0;text-align:left;margin-left:-3.8pt;margin-top:.1pt;width:21.9pt;height:21.5pt;z-index:253033472" arcsize="10923f">
                  <v:textbox style="mso-next-textbox:#_x0000_s403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alternatif pemecahan masalah</w:t>
            </w:r>
          </w:p>
          <w:p w:rsidR="00DD6E4F" w:rsidRPr="00A36524" w:rsidRDefault="00DD6E4F" w:rsidP="00DD6E4F">
            <w:pPr>
              <w:ind w:left="522"/>
              <w:jc w:val="both"/>
              <w:rPr>
                <w:rFonts w:ascii="Times New Roman" w:hAnsi="Times New Roman"/>
                <w:bCs/>
              </w:rPr>
            </w:pPr>
          </w:p>
        </w:tc>
        <w:tc>
          <w:tcPr>
            <w:tcW w:w="579"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25"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001"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4B1041">
        <w:trPr>
          <w:trHeight w:val="2593"/>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17" style="position:absolute;left:0;text-align:left;margin-left:-3.85pt;margin-top:.4pt;width:21.9pt;height:21.5pt;z-index:253019136" arcsize="10923f">
                  <v:textbox style="mso-next-textbox:#_x0000_s401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membagi siswa dalam beberapa kelompok</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15" style="position:absolute;left:0;text-align:left;margin-left:-3.6pt;margin-top:3pt;width:21.9pt;height:21.5pt;z-index:253017088" arcsize="10923f">
                  <v:textbox style="mso-next-textbox:#_x0000_s401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Guru </w:t>
            </w:r>
            <w:r w:rsidRPr="00A36524">
              <w:rPr>
                <w:rFonts w:asciiTheme="majorBidi" w:hAnsiTheme="majorBidi" w:cstheme="majorBidi"/>
              </w:rPr>
              <w:t>membagikan lembar kegiatan siswa kepada setiap kelompok</w:t>
            </w: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4016" style="position:absolute;left:0;text-align:left;margin-left:-3.8pt;margin-top:2.7pt;width:21.9pt;height:21.5pt;z-index:253018112" arcsize="10923f">
                  <v:textbox style="mso-next-textbox:#_x0000_s401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522"/>
              <w:jc w:val="both"/>
              <w:rPr>
                <w:rFonts w:ascii="Times New Roman" w:hAnsi="Times New Roman"/>
                <w:bCs/>
              </w:rPr>
            </w:pPr>
            <w:r w:rsidRPr="00A36524">
              <w:rPr>
                <w:rFonts w:asciiTheme="majorBidi" w:hAnsiTheme="majorBidi" w:cstheme="majorBidi"/>
              </w:rPr>
              <w:t>Guru mengarahkan dan membimbing setiap kelompok dalam mengerjakan lembar kegiatan siswa</w:t>
            </w:r>
          </w:p>
        </w:tc>
        <w:tc>
          <w:tcPr>
            <w:tcW w:w="579"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tcPr>
          <w:p w:rsidR="00DD6E4F" w:rsidRPr="00A36524" w:rsidRDefault="00DD6E4F" w:rsidP="00DD6E4F">
            <w:pPr>
              <w:jc w:val="both"/>
              <w:rPr>
                <w:rFonts w:ascii="Times New Roman" w:hAnsi="Times New Roman"/>
              </w:rPr>
            </w:pPr>
          </w:p>
        </w:tc>
        <w:tc>
          <w:tcPr>
            <w:tcW w:w="425" w:type="dxa"/>
            <w:vAlign w:val="center"/>
          </w:tcPr>
          <w:p w:rsidR="00DD6E4F" w:rsidRPr="00A36524" w:rsidRDefault="00DD6E4F" w:rsidP="00DD6E4F">
            <w:pPr>
              <w:jc w:val="center"/>
              <w:rPr>
                <w:rFonts w:ascii="Times New Roman" w:hAnsi="Times New Roman"/>
                <w:b/>
              </w:rPr>
            </w:pPr>
          </w:p>
        </w:tc>
        <w:tc>
          <w:tcPr>
            <w:tcW w:w="1001" w:type="dxa"/>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2791"/>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20" style="position:absolute;left:0;text-align:left;margin-left:-3.85pt;margin-top:.4pt;width:21.9pt;height:21.5pt;z-index:253022208" arcsize="10923f">
                  <v:textbox style="mso-next-textbox:#_x0000_s4020">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mempersilahkan perwakilan kelompok untuk melaporkan hasil kerja kelompoknya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18" style="position:absolute;left:0;text-align:left;margin-left:-3.6pt;margin-top:3pt;width:21.9pt;height:21.5pt;z-index:253020160" arcsize="10923f">
                  <v:textbox style="mso-next-textbox:#_x0000_s401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0"/>
                <w:numId w:val="92"/>
              </w:numPr>
              <w:ind w:left="486"/>
              <w:jc w:val="both"/>
              <w:rPr>
                <w:rFonts w:ascii="Times New Roman" w:hAnsi="Times New Roman"/>
                <w:bCs/>
              </w:rPr>
            </w:pPr>
            <w:r w:rsidRPr="00A36524">
              <w:rPr>
                <w:rFonts w:asciiTheme="majorBidi" w:hAnsiTheme="majorBidi" w:cstheme="majorBidi"/>
              </w:rPr>
              <w:t>Guru mengamati siswa yang melaporkan hasil kerja kelompoknya</w:t>
            </w:r>
          </w:p>
          <w:p w:rsidR="00DD6E4F" w:rsidRPr="00A36524" w:rsidRDefault="00324E4C" w:rsidP="00DD6E4F">
            <w:pPr>
              <w:ind w:left="522"/>
              <w:jc w:val="both"/>
              <w:rPr>
                <w:rFonts w:ascii="Times New Roman" w:hAnsi="Times New Roman"/>
                <w:bCs/>
                <w:sz w:val="10"/>
                <w:szCs w:val="10"/>
              </w:rPr>
            </w:pPr>
            <w:r>
              <w:rPr>
                <w:rFonts w:ascii="Times New Roman" w:hAnsi="Times New Roman"/>
                <w:noProof/>
                <w:szCs w:val="22"/>
              </w:rPr>
              <w:pict>
                <v:roundrect id="_x0000_s4019" style="position:absolute;left:0;text-align:left;margin-left:-3.85pt;margin-top:1.5pt;width:21.9pt;height:21.5pt;z-index:253021184" arcsize="10923f">
                  <v:textbox style="mso-next-textbox:#_x0000_s401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Guru memberikan kesempatan kepada kelompok lain umtuk menanggapi</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30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23" style="position:absolute;left:0;text-align:left;margin-left:-3.85pt;margin-top:.4pt;width:21.9pt;height:21.5pt;z-index:253025280" arcsize="10923f">
                  <v:textbox style="mso-next-textbox:#_x0000_s402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memancing siswa untuk mengeluarkan pendapatnya mengenai materi yang telah di pelajari</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21" style="position:absolute;left:0;text-align:left;margin-left:-3.6pt;margin-top:3pt;width:21.9pt;height:21.5pt;z-index:253023232" arcsize="10923f">
                  <v:textbox style="mso-next-textbox:#_x0000_s4021">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324E4C" w:rsidP="00DD6E4F">
            <w:pPr>
              <w:ind w:left="522"/>
              <w:jc w:val="both"/>
              <w:rPr>
                <w:rFonts w:ascii="Times New Roman" w:hAnsi="Times New Roman"/>
              </w:rPr>
            </w:pPr>
            <w:r>
              <w:rPr>
                <w:rFonts w:ascii="Times New Roman" w:hAnsi="Times New Roman"/>
                <w:noProof/>
              </w:rPr>
              <w:pict>
                <v:roundrect id="_x0000_s4022" style="position:absolute;left:0;text-align:left;margin-left:-3.8pt;margin-top:32.8pt;width:21.9pt;height:21.5pt;z-index:253024256" arcsize="10923f">
                  <v:textbox style="mso-next-textbox:#_x0000_s4022">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memperjelas ide atau pendapat yang dikemukakan oleh siswa</w:t>
            </w:r>
          </w:p>
          <w:p w:rsidR="00DD6E4F" w:rsidRPr="00A36524" w:rsidRDefault="00DD6E4F" w:rsidP="00DD6E4F">
            <w:pPr>
              <w:ind w:left="522"/>
              <w:jc w:val="both"/>
              <w:rPr>
                <w:rFonts w:ascii="Times New Roman" w:hAnsi="Times New Roman"/>
                <w:bCs/>
                <w:sz w:val="12"/>
                <w:szCs w:val="12"/>
              </w:rPr>
            </w:pPr>
            <w:r w:rsidRPr="00A36524">
              <w:rPr>
                <w:rFonts w:asciiTheme="majorBidi" w:hAnsiTheme="majorBidi" w:cstheme="majorBidi"/>
              </w:rPr>
              <w:t>Guru memberikan kesempatan kepada siswa untuk menyampaikan kesan dan saran mengenai materi yang telah dipelajari</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1697"/>
        </w:trPr>
        <w:tc>
          <w:tcPr>
            <w:tcW w:w="540" w:type="dxa"/>
          </w:tcPr>
          <w:p w:rsidR="00DD6E4F" w:rsidRPr="00A36524" w:rsidRDefault="00DD6E4F" w:rsidP="00DD6E4F">
            <w:pPr>
              <w:jc w:val="center"/>
              <w:rPr>
                <w:rFonts w:ascii="Times New Roman" w:hAnsi="Times New Roman"/>
                <w:bCs/>
              </w:rPr>
            </w:pPr>
            <w:r w:rsidRPr="00A36524">
              <w:rPr>
                <w:rFonts w:ascii="Times New Roman" w:hAnsi="Times New Roman"/>
                <w:bCs/>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26" style="position:absolute;left:0;text-align:left;margin-left:-3.85pt;margin-top:.4pt;width:21.9pt;height:21.5pt;z-index:253028352" arcsize="10923f">
                  <v:textbox style="mso-next-textbox:#_x0000_s402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Guru</w:t>
            </w:r>
            <w:r w:rsidR="00DD6E4F" w:rsidRPr="00A36524">
              <w:rPr>
                <w:rFonts w:asciiTheme="majorBidi" w:hAnsiTheme="majorBidi" w:cstheme="majorBidi"/>
              </w:rPr>
              <w:t xml:space="preserve"> meminta hasil kerja kelompok siswa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24" style="position:absolute;left:0;text-align:left;margin-left:-3.6pt;margin-top:1.5pt;width:21.9pt;height:21.5pt;z-index:253026304" arcsize="10923f">
                  <v:textbox style="mso-next-textbox:#_x0000_s4024">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rPr>
            </w:pPr>
            <w:r w:rsidRPr="00A36524">
              <w:rPr>
                <w:rFonts w:asciiTheme="majorBidi" w:hAnsiTheme="majorBidi" w:cstheme="majorBidi"/>
              </w:rPr>
              <w:t>Guru memberikan evaluasi</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25" style="position:absolute;left:0;text-align:left;margin-left:-3.8pt;margin-top:1.5pt;width:21.9pt;height:21.5pt;z-index:253027328" arcsize="10923f">
                  <v:textbox style="mso-next-textbox:#_x0000_s4025">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Guru memberikan nilai sesuai kemampuan siswa</w:t>
            </w:r>
          </w:p>
        </w:tc>
        <w:tc>
          <w:tcPr>
            <w:tcW w:w="579"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25" w:type="dxa"/>
            <w:vAlign w:val="center"/>
          </w:tcPr>
          <w:p w:rsidR="00DD6E4F" w:rsidRPr="00A36524" w:rsidRDefault="00DD6E4F" w:rsidP="00DD6E4F">
            <w:pPr>
              <w:jc w:val="center"/>
              <w:rPr>
                <w:rFonts w:ascii="Times New Roman" w:hAnsi="Times New Roman"/>
                <w:b/>
              </w:rPr>
            </w:pPr>
          </w:p>
        </w:tc>
        <w:tc>
          <w:tcPr>
            <w:tcW w:w="425" w:type="dxa"/>
          </w:tcPr>
          <w:p w:rsidR="00DD6E4F" w:rsidRPr="00A36524" w:rsidRDefault="00DD6E4F" w:rsidP="00DD6E4F">
            <w:pPr>
              <w:jc w:val="both"/>
              <w:rPr>
                <w:rFonts w:ascii="Times New Roman" w:hAnsi="Times New Roman"/>
                <w:b/>
              </w:rPr>
            </w:pPr>
          </w:p>
        </w:tc>
        <w:tc>
          <w:tcPr>
            <w:tcW w:w="1001"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4B1041">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579"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7</w:t>
            </w:r>
          </w:p>
        </w:tc>
        <w:tc>
          <w:tcPr>
            <w:tcW w:w="425"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425"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4B1041">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579"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21</w:t>
            </w:r>
          </w:p>
        </w:tc>
        <w:tc>
          <w:tcPr>
            <w:tcW w:w="425"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425"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21</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429" w:type="dxa"/>
            <w:gridSpan w:val="3"/>
            <w:vAlign w:val="center"/>
          </w:tcPr>
          <w:p w:rsidR="00DD6E4F" w:rsidRPr="00A36524" w:rsidRDefault="00DD6E4F" w:rsidP="00DD6E4F">
            <w:pPr>
              <w:jc w:val="center"/>
              <w:rPr>
                <w:rFonts w:ascii="Times New Roman" w:hAnsi="Times New Roman"/>
              </w:rPr>
            </w:pPr>
          </w:p>
        </w:tc>
        <w:tc>
          <w:tcPr>
            <w:tcW w:w="1710"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100%</w:t>
            </w:r>
          </w:p>
        </w:tc>
      </w:tr>
      <w:tr w:rsidR="004B1041" w:rsidRPr="00A36524" w:rsidTr="004B1041">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429" w:type="dxa"/>
            <w:gridSpan w:val="3"/>
            <w:vAlign w:val="center"/>
          </w:tcPr>
          <w:p w:rsidR="004B1041" w:rsidRPr="00A36524" w:rsidRDefault="004B1041" w:rsidP="00DD6E4F">
            <w:pPr>
              <w:jc w:val="center"/>
              <w:rPr>
                <w:rFonts w:ascii="Times New Roman" w:hAnsi="Times New Roman"/>
              </w:rPr>
            </w:pPr>
          </w:p>
        </w:tc>
        <w:tc>
          <w:tcPr>
            <w:tcW w:w="1710" w:type="dxa"/>
            <w:gridSpan w:val="2"/>
            <w:tcBorders>
              <w:top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 xml:space="preserve">Sangat Baik </w:t>
            </w:r>
          </w:p>
        </w:tc>
      </w:tr>
    </w:tbl>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324E4C" w:rsidP="00DD6E4F">
      <w:pPr>
        <w:outlineLvl w:val="0"/>
        <w:rPr>
          <w:rFonts w:ascii="Times New Roman" w:hAnsi="Times New Roman"/>
        </w:rPr>
      </w:pPr>
      <w:r>
        <w:rPr>
          <w:rFonts w:ascii="Times New Roman" w:hAnsi="Times New Roman"/>
          <w:noProof/>
        </w:rPr>
        <w:pict>
          <v:shape id="_x0000_s4011" type="#_x0000_t32" style="position:absolute;margin-left:129.4pt;margin-top:7.25pt;width:132.95pt;height:0;z-index:253012992"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DD6E4F" w:rsidRPr="00A36524">
        <w:rPr>
          <w:rFonts w:ascii="Times New Roman" w:hAnsi="Times New Roman"/>
          <w:lang w:val="id-ID"/>
        </w:rPr>
        <w:t xml:space="preserve"> </w:t>
      </w:r>
      <w:r w:rsidR="00CC153C">
        <w:rPr>
          <w:rFonts w:ascii="Times New Roman" w:hAnsi="Times New Roman"/>
          <w:lang w:val="id-ID"/>
        </w:rPr>
        <w:t>2</w:t>
      </w:r>
      <w:r>
        <w:rPr>
          <w:rFonts w:ascii="Times New Roman" w:hAnsi="Times New Roman"/>
          <w:lang w:val="id-ID"/>
        </w:rPr>
        <w:t>4</w:t>
      </w:r>
      <w:r w:rsidR="00CC153C">
        <w:rPr>
          <w:rFonts w:ascii="Times New Roman" w:hAnsi="Times New Roman"/>
          <w:lang w:val="id-ID"/>
        </w:rPr>
        <w:t xml:space="preserve">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A85396" w:rsidRDefault="00A85396" w:rsidP="00DD6E4F">
      <w:pPr>
        <w:ind w:left="4320" w:firstLine="720"/>
        <w:rPr>
          <w:rFonts w:ascii="Times New Roman" w:hAnsi="Times New Roman"/>
          <w:lang w:val="id-ID"/>
        </w:rPr>
      </w:pPr>
      <w:r>
        <w:rPr>
          <w:rFonts w:ascii="Times New Roman" w:hAnsi="Times New Roman"/>
          <w:b/>
          <w:u w:val="single"/>
          <w:lang w:val="id-ID"/>
        </w:rPr>
        <w:t>Muhammad Alfian</w:t>
      </w:r>
    </w:p>
    <w:p w:rsidR="00DD6E4F" w:rsidRPr="00A85396" w:rsidRDefault="00DD6E4F" w:rsidP="00DD6E4F">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sidR="00A85396">
        <w:rPr>
          <w:rFonts w:ascii="Times New Roman" w:hAnsi="Times New Roman"/>
          <w:b/>
          <w:lang w:val="id-ID"/>
        </w:rPr>
        <w:t>094 704 200</w:t>
      </w:r>
    </w:p>
    <w:p w:rsidR="00090F08" w:rsidRPr="00A36524" w:rsidRDefault="00090F08"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A8460A" w:rsidP="00DD6E4F">
      <w:pPr>
        <w:shd w:val="clear" w:color="auto" w:fill="FFFFFF"/>
        <w:autoSpaceDE w:val="0"/>
        <w:autoSpaceDN w:val="0"/>
        <w:adjustRightInd w:val="0"/>
        <w:spacing w:line="360" w:lineRule="auto"/>
        <w:rPr>
          <w:rFonts w:ascii="Times New Roman" w:hAnsi="Times New Roman"/>
          <w:b/>
          <w:lang w:val="id-ID"/>
        </w:rPr>
      </w:pPr>
      <w:r>
        <w:rPr>
          <w:rFonts w:ascii="Times New Roman" w:hAnsi="Times New Roman"/>
          <w:b/>
          <w:lang w:val="id-ID"/>
        </w:rPr>
        <w:t xml:space="preserve"> </w:t>
      </w: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DD6E4F" w:rsidRPr="00A36524" w:rsidRDefault="00DD6E4F" w:rsidP="00DD6E4F">
      <w:pPr>
        <w:shd w:val="clear" w:color="auto" w:fill="FFFFFF"/>
        <w:autoSpaceDE w:val="0"/>
        <w:autoSpaceDN w:val="0"/>
        <w:adjustRightInd w:val="0"/>
        <w:spacing w:line="360" w:lineRule="auto"/>
        <w:rPr>
          <w:rFonts w:ascii="Times New Roman" w:hAnsi="Times New Roman"/>
          <w:b/>
          <w:lang w:val="id-ID"/>
        </w:rPr>
      </w:pPr>
    </w:p>
    <w:p w:rsidR="00090F08" w:rsidRDefault="00090F08" w:rsidP="00DD6E4F">
      <w:pPr>
        <w:shd w:val="clear" w:color="auto" w:fill="FFFFFF"/>
        <w:autoSpaceDE w:val="0"/>
        <w:autoSpaceDN w:val="0"/>
        <w:adjustRightInd w:val="0"/>
        <w:spacing w:line="360" w:lineRule="auto"/>
        <w:rPr>
          <w:rFonts w:ascii="Times New Roman" w:hAnsi="Times New Roman"/>
          <w:b/>
          <w:lang w:val="id-ID"/>
        </w:rPr>
      </w:pPr>
    </w:p>
    <w:p w:rsidR="00157D71" w:rsidRPr="00A36524" w:rsidRDefault="00157D71" w:rsidP="00DD6E4F">
      <w:pPr>
        <w:shd w:val="clear" w:color="auto" w:fill="FFFFFF"/>
        <w:autoSpaceDE w:val="0"/>
        <w:autoSpaceDN w:val="0"/>
        <w:adjustRightInd w:val="0"/>
        <w:spacing w:line="360" w:lineRule="auto"/>
        <w:rPr>
          <w:rFonts w:ascii="Times New Roman" w:hAnsi="Times New Roman"/>
          <w:b/>
          <w:lang w:val="id-ID"/>
        </w:rPr>
      </w:pPr>
    </w:p>
    <w:p w:rsidR="00090F08" w:rsidRPr="008718C8" w:rsidRDefault="008718C8" w:rsidP="00090F08">
      <w:pPr>
        <w:shd w:val="clear" w:color="auto" w:fill="FFFFFF"/>
        <w:autoSpaceDE w:val="0"/>
        <w:autoSpaceDN w:val="0"/>
        <w:adjustRightInd w:val="0"/>
        <w:spacing w:line="360" w:lineRule="auto"/>
        <w:rPr>
          <w:rFonts w:ascii="Times New Roman" w:hAnsi="Times New Roman"/>
          <w:b/>
          <w:u w:val="single"/>
          <w:lang w:val="id-ID"/>
        </w:rPr>
      </w:pPr>
      <w:r>
        <w:rPr>
          <w:rFonts w:ascii="Times New Roman" w:hAnsi="Times New Roman"/>
          <w:b/>
          <w:u w:val="single"/>
        </w:rPr>
        <w:lastRenderedPageBreak/>
        <w:t>Lampiran 2</w:t>
      </w:r>
      <w:r w:rsidR="002D0418">
        <w:rPr>
          <w:rFonts w:ascii="Times New Roman" w:hAnsi="Times New Roman"/>
          <w:b/>
          <w:u w:val="single"/>
          <w:lang w:val="id-ID"/>
        </w:rPr>
        <w:t>2</w:t>
      </w:r>
    </w:p>
    <w:p w:rsidR="00DD6E4F" w:rsidRPr="00A36524" w:rsidRDefault="00DD6E4F" w:rsidP="00DD6E4F">
      <w:pPr>
        <w:pStyle w:val="ListParagraph"/>
        <w:spacing w:line="360" w:lineRule="auto"/>
        <w:ind w:left="0"/>
        <w:jc w:val="center"/>
        <w:rPr>
          <w:rFonts w:ascii="Times New Roman" w:hAnsi="Times New Roman"/>
        </w:rPr>
      </w:pPr>
      <w:r w:rsidRPr="00A36524">
        <w:rPr>
          <w:rFonts w:ascii="Times New Roman" w:hAnsi="Times New Roman"/>
          <w:b/>
        </w:rPr>
        <w:t>LEMBAR OBSERVASI</w:t>
      </w:r>
      <w:r w:rsidRPr="00A36524">
        <w:rPr>
          <w:rFonts w:ascii="Times New Roman" w:hAnsi="Times New Roman"/>
          <w:b/>
          <w:lang w:val="id-ID"/>
        </w:rPr>
        <w:t xml:space="preserve"> SISWA</w:t>
      </w:r>
      <w:r w:rsidRPr="00A36524">
        <w:rPr>
          <w:rFonts w:ascii="Times New Roman" w:hAnsi="Times New Roman"/>
          <w:b/>
        </w:rPr>
        <w:t xml:space="preserve"> </w:t>
      </w:r>
    </w:p>
    <w:p w:rsidR="00DD6E4F" w:rsidRPr="00A36524" w:rsidRDefault="00DD6E4F" w:rsidP="00DD6E4F">
      <w:pPr>
        <w:jc w:val="center"/>
        <w:rPr>
          <w:rFonts w:ascii="Times New Roman" w:hAnsi="Times New Roman"/>
          <w:b/>
        </w:rPr>
      </w:pPr>
      <w:r w:rsidRPr="00A36524">
        <w:rPr>
          <w:rFonts w:ascii="Times New Roman" w:hAnsi="Times New Roman"/>
          <w:b/>
        </w:rPr>
        <w:t>(</w:t>
      </w:r>
      <w:r w:rsidRPr="00A36524">
        <w:rPr>
          <w:rFonts w:ascii="Times New Roman" w:hAnsi="Times New Roman"/>
          <w:b/>
          <w:lang w:val="id-ID"/>
        </w:rPr>
        <w:t>Siklus II Pertemuan II</w:t>
      </w:r>
      <w:r w:rsidRPr="00A36524">
        <w:rPr>
          <w:rFonts w:ascii="Times New Roman" w:hAnsi="Times New Roman"/>
          <w:b/>
        </w:rPr>
        <w:t>)</w:t>
      </w:r>
    </w:p>
    <w:p w:rsidR="00DD6E4F" w:rsidRPr="00A36524" w:rsidRDefault="00DD6E4F" w:rsidP="00DD6E4F">
      <w:pPr>
        <w:jc w:val="both"/>
        <w:rPr>
          <w:rFonts w:ascii="Times New Roman" w:hAnsi="Times New Roman"/>
          <w:b/>
        </w:rPr>
      </w:pPr>
    </w:p>
    <w:p w:rsidR="00DD6E4F" w:rsidRPr="00A36524" w:rsidRDefault="00DD6E4F" w:rsidP="00DD6E4F">
      <w:pPr>
        <w:jc w:val="both"/>
        <w:rPr>
          <w:rFonts w:ascii="Times New Roman" w:hAnsi="Times New Roman"/>
        </w:rPr>
      </w:pPr>
      <w:r w:rsidRPr="00A36524">
        <w:rPr>
          <w:rFonts w:ascii="Times New Roman" w:hAnsi="Times New Roman"/>
        </w:rPr>
        <w:t xml:space="preserve">Mata Pelajaran </w:t>
      </w:r>
      <w:r w:rsidRPr="00A36524">
        <w:rPr>
          <w:rFonts w:ascii="Times New Roman" w:hAnsi="Times New Roman"/>
        </w:rPr>
        <w:tab/>
      </w:r>
      <w:r w:rsidRPr="00A36524">
        <w:rPr>
          <w:rFonts w:ascii="Times New Roman" w:hAnsi="Times New Roman"/>
        </w:rPr>
        <w:tab/>
        <w:t>: IPA</w:t>
      </w:r>
    </w:p>
    <w:p w:rsidR="00DD6E4F" w:rsidRPr="00A36524" w:rsidRDefault="00DD6E4F" w:rsidP="00DD6E4F">
      <w:pPr>
        <w:jc w:val="both"/>
        <w:rPr>
          <w:rFonts w:ascii="Times New Roman" w:hAnsi="Times New Roman"/>
        </w:rPr>
      </w:pPr>
      <w:r w:rsidRPr="00A36524">
        <w:rPr>
          <w:rFonts w:ascii="Times New Roman" w:hAnsi="Times New Roman"/>
        </w:rPr>
        <w:t>Materi Pokok</w:t>
      </w:r>
      <w:r w:rsidRPr="00A36524">
        <w:rPr>
          <w:rFonts w:ascii="Times New Roman" w:hAnsi="Times New Roman"/>
        </w:rPr>
        <w:tab/>
      </w:r>
      <w:r w:rsidRPr="00A36524">
        <w:rPr>
          <w:rFonts w:ascii="Times New Roman" w:hAnsi="Times New Roman"/>
        </w:rPr>
        <w:tab/>
      </w:r>
      <w:r w:rsidRPr="00A36524">
        <w:rPr>
          <w:rFonts w:ascii="Times New Roman" w:hAnsi="Times New Roman"/>
        </w:rPr>
        <w:tab/>
        <w:t>: Sifat-sifat cahaya</w:t>
      </w:r>
    </w:p>
    <w:p w:rsidR="00DD6E4F" w:rsidRPr="00A36524" w:rsidRDefault="00DD6E4F" w:rsidP="00DD6E4F">
      <w:pPr>
        <w:jc w:val="both"/>
        <w:rPr>
          <w:rFonts w:ascii="Times New Roman" w:hAnsi="Times New Roman"/>
          <w:lang w:val="id-ID"/>
        </w:rPr>
      </w:pPr>
      <w:r w:rsidRPr="00A36524">
        <w:rPr>
          <w:rFonts w:ascii="Times New Roman" w:hAnsi="Times New Roman"/>
        </w:rPr>
        <w:t>Hari/ Tanggal</w:t>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r w:rsidRPr="00A36524">
        <w:rPr>
          <w:rFonts w:ascii="Times New Roman" w:hAnsi="Times New Roman"/>
          <w:lang w:val="id-ID"/>
        </w:rPr>
        <w:t xml:space="preserve">Sabtu, </w:t>
      </w:r>
      <w:r w:rsidR="00A85396">
        <w:rPr>
          <w:rFonts w:ascii="Times New Roman" w:hAnsi="Times New Roman"/>
          <w:lang w:val="id-ID"/>
        </w:rPr>
        <w:t>24</w:t>
      </w:r>
      <w:r w:rsidR="00CC153C">
        <w:rPr>
          <w:rFonts w:ascii="Times New Roman" w:hAnsi="Times New Roman"/>
          <w:lang w:val="id-ID"/>
        </w:rPr>
        <w:t xml:space="preserve"> Februari</w:t>
      </w:r>
      <w:r w:rsidR="00A85396">
        <w:rPr>
          <w:rFonts w:ascii="Times New Roman" w:hAnsi="Times New Roman"/>
          <w:lang w:val="id-ID"/>
        </w:rPr>
        <w:t xml:space="preserve"> 2016</w:t>
      </w:r>
    </w:p>
    <w:p w:rsidR="00DD6E4F" w:rsidRPr="00A36524" w:rsidRDefault="00DD6E4F" w:rsidP="00DD6E4F">
      <w:pPr>
        <w:ind w:left="1350" w:hanging="1350"/>
        <w:jc w:val="both"/>
        <w:rPr>
          <w:rFonts w:ascii="Times New Roman" w:hAnsi="Times New Roman"/>
        </w:rPr>
      </w:pPr>
      <w:r w:rsidRPr="00A36524">
        <w:rPr>
          <w:rFonts w:ascii="Times New Roman" w:hAnsi="Times New Roman"/>
        </w:rPr>
        <w:t xml:space="preserve">Petunjuk : Daftar pengelola pembelajaran berikut berdasarkan komponen </w:t>
      </w:r>
      <w:r w:rsidR="0030428D">
        <w:rPr>
          <w:rFonts w:ascii="Times New Roman" w:hAnsi="Times New Roman"/>
        </w:rPr>
        <w:t>Pendekatan Kontekstual</w:t>
      </w:r>
      <w:r w:rsidRPr="00A36524">
        <w:rPr>
          <w:rFonts w:ascii="Times New Roman" w:hAnsi="Times New Roman"/>
        </w:rPr>
        <w:t xml:space="preserve"> yang dilakukan guru di dalam kelas. Amatilah pelaksanaan kegiatan belajar mengajar yang dilakukan guru dengan  memberi tanda ceklis (√) pada kolom yang tesedia sesuai dengan pengamatan anda  pada saat guru mengajar.</w:t>
      </w:r>
    </w:p>
    <w:tbl>
      <w:tblPr>
        <w:tblW w:w="80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4410"/>
        <w:gridCol w:w="437"/>
        <w:gridCol w:w="463"/>
        <w:gridCol w:w="387"/>
        <w:gridCol w:w="1143"/>
        <w:gridCol w:w="709"/>
      </w:tblGrid>
      <w:tr w:rsidR="00DD6E4F" w:rsidRPr="00A36524" w:rsidTr="00332A5D">
        <w:trPr>
          <w:trHeight w:val="440"/>
        </w:trPr>
        <w:tc>
          <w:tcPr>
            <w:tcW w:w="54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No</w:t>
            </w:r>
          </w:p>
        </w:tc>
        <w:tc>
          <w:tcPr>
            <w:tcW w:w="4410"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Indikator/ Deskriptor</w:t>
            </w:r>
          </w:p>
        </w:tc>
        <w:tc>
          <w:tcPr>
            <w:tcW w:w="1287" w:type="dxa"/>
            <w:gridSpan w:val="3"/>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Penilaian</w:t>
            </w:r>
          </w:p>
        </w:tc>
        <w:tc>
          <w:tcPr>
            <w:tcW w:w="1143"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Kategori</w:t>
            </w:r>
          </w:p>
        </w:tc>
        <w:tc>
          <w:tcPr>
            <w:tcW w:w="709" w:type="dxa"/>
            <w:vMerge w:val="restart"/>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Ket</w:t>
            </w:r>
          </w:p>
        </w:tc>
      </w:tr>
      <w:tr w:rsidR="00DD6E4F" w:rsidRPr="00A36524" w:rsidTr="00332A5D">
        <w:trPr>
          <w:trHeight w:val="388"/>
        </w:trPr>
        <w:tc>
          <w:tcPr>
            <w:tcW w:w="540" w:type="dxa"/>
            <w:vMerge/>
          </w:tcPr>
          <w:p w:rsidR="00DD6E4F" w:rsidRPr="00A36524" w:rsidRDefault="00DD6E4F" w:rsidP="00DD6E4F">
            <w:pPr>
              <w:tabs>
                <w:tab w:val="left" w:pos="3540"/>
              </w:tabs>
              <w:jc w:val="both"/>
              <w:rPr>
                <w:rFonts w:ascii="Times New Roman" w:hAnsi="Times New Roman"/>
                <w:b/>
                <w:lang w:val="sv-SE"/>
              </w:rPr>
            </w:pPr>
          </w:p>
        </w:tc>
        <w:tc>
          <w:tcPr>
            <w:tcW w:w="4410" w:type="dxa"/>
            <w:vMerge/>
          </w:tcPr>
          <w:p w:rsidR="00DD6E4F" w:rsidRPr="00A36524" w:rsidRDefault="00DD6E4F" w:rsidP="00DD6E4F">
            <w:pPr>
              <w:tabs>
                <w:tab w:val="left" w:pos="3540"/>
              </w:tabs>
              <w:jc w:val="both"/>
              <w:rPr>
                <w:rFonts w:ascii="Times New Roman" w:hAnsi="Times New Roman"/>
                <w:b/>
                <w:lang w:val="sv-SE"/>
              </w:rPr>
            </w:pP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3</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2</w:t>
            </w:r>
          </w:p>
        </w:tc>
        <w:tc>
          <w:tcPr>
            <w:tcW w:w="38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b/>
                <w:lang w:val="sv-SE"/>
              </w:rPr>
              <w:t>1</w:t>
            </w:r>
          </w:p>
        </w:tc>
        <w:tc>
          <w:tcPr>
            <w:tcW w:w="1143" w:type="dxa"/>
            <w:vMerge/>
          </w:tcPr>
          <w:p w:rsidR="00DD6E4F" w:rsidRPr="00A36524" w:rsidRDefault="00DD6E4F" w:rsidP="00DD6E4F">
            <w:pPr>
              <w:tabs>
                <w:tab w:val="left" w:pos="3540"/>
              </w:tabs>
              <w:jc w:val="both"/>
              <w:rPr>
                <w:rFonts w:ascii="Times New Roman" w:hAnsi="Times New Roman"/>
                <w:b/>
                <w:lang w:val="sv-SE"/>
              </w:rPr>
            </w:pPr>
          </w:p>
        </w:tc>
        <w:tc>
          <w:tcPr>
            <w:tcW w:w="709" w:type="dxa"/>
            <w:vMerge/>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14"/>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1.</w:t>
            </w:r>
          </w:p>
        </w:tc>
        <w:tc>
          <w:tcPr>
            <w:tcW w:w="4410" w:type="dxa"/>
          </w:tcPr>
          <w:p w:rsidR="00DD6E4F" w:rsidRPr="00A36524" w:rsidRDefault="00324E4C" w:rsidP="00DD6E4F">
            <w:pPr>
              <w:jc w:val="both"/>
              <w:rPr>
                <w:rFonts w:ascii="Times New Roman" w:hAnsi="Times New Roman"/>
              </w:rPr>
            </w:pPr>
            <w:r>
              <w:rPr>
                <w:rFonts w:ascii="Times New Roman" w:hAnsi="Times New Roman" w:cstheme="minorBidi"/>
                <w:bCs/>
                <w:noProof/>
              </w:rPr>
              <w:pict>
                <v:roundrect id="_x0000_s4037" style="position:absolute;left:0;text-align:left;margin-left:-3.6pt;margin-top:14.9pt;width:21.9pt;height:20.35pt;z-index:253040640;mso-position-horizontal-relative:text;mso-position-vertical-relative:text" arcsize="10923f">
                  <v:textbox style="mso-next-textbox:#_x0000_s4037">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Konstruktivisme </w:t>
            </w:r>
            <w:r w:rsidR="00DD6E4F" w:rsidRPr="00A36524">
              <w:rPr>
                <w:rFonts w:ascii="Times New Roman" w:hAnsi="Times New Roman"/>
                <w:i/>
                <w:iCs/>
              </w:rPr>
              <w:t>(Construktivism)</w:t>
            </w:r>
          </w:p>
          <w:p w:rsidR="00DD6E4F" w:rsidRPr="00A36524" w:rsidRDefault="00DD6E4F" w:rsidP="00DD6E4F">
            <w:pPr>
              <w:ind w:left="522"/>
              <w:jc w:val="both"/>
              <w:rPr>
                <w:rFonts w:ascii="Times New Roman" w:hAnsi="Times New Roman"/>
              </w:rPr>
            </w:pPr>
            <w:r w:rsidRPr="00A36524">
              <w:rPr>
                <w:rFonts w:ascii="Times New Roman" w:hAnsi="Times New Roman"/>
              </w:rPr>
              <w:t>Siswa mendengarkan guru menjelaskan materi pelajaran</w:t>
            </w:r>
          </w:p>
          <w:p w:rsidR="00DD6E4F" w:rsidRPr="00A36524" w:rsidRDefault="00324E4C" w:rsidP="00DD6E4F">
            <w:pPr>
              <w:ind w:left="522"/>
              <w:jc w:val="both"/>
              <w:rPr>
                <w:rFonts w:ascii="Times New Roman" w:hAnsi="Times New Roman"/>
              </w:rPr>
            </w:pPr>
            <w:r>
              <w:rPr>
                <w:noProof/>
                <w:lang w:eastAsia="id-ID"/>
              </w:rPr>
              <w:pict>
                <v:roundrect id="_x0000_s4035" style="position:absolute;left:0;text-align:left;margin-left:-3.6pt;margin-top:11.9pt;width:21.9pt;height:20.35pt;z-index:253038592" arcsize="10923f">
                  <v:textbox style="mso-next-textbox:#_x0000_s403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memperhatikan guru menjelaskan materi pelajaran menggunakan media pembelajaran</w:t>
            </w:r>
          </w:p>
          <w:p w:rsidR="00DD6E4F" w:rsidRPr="00A36524" w:rsidRDefault="00324E4C" w:rsidP="00DD6E4F">
            <w:pPr>
              <w:ind w:left="522"/>
              <w:jc w:val="both"/>
              <w:rPr>
                <w:rFonts w:asciiTheme="majorBidi" w:hAnsiTheme="majorBidi" w:cstheme="majorBidi"/>
                <w:sz w:val="10"/>
                <w:szCs w:val="10"/>
              </w:rPr>
            </w:pPr>
            <w:r>
              <w:rPr>
                <w:rFonts w:cstheme="minorBidi"/>
                <w:noProof/>
                <w:sz w:val="22"/>
                <w:szCs w:val="22"/>
                <w:lang w:eastAsia="id-ID"/>
              </w:rPr>
              <w:pict>
                <v:roundrect id="_x0000_s4036" style="position:absolute;left:0;text-align:left;margin-left:-3.8pt;margin-top:3.85pt;width:21.9pt;height:21.5pt;z-index:253039616" arcsize="10923f">
                  <v:textbox style="mso-next-textbox:#_x0000_s4036">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mengaitkan materi pelajaran dengan kehidupannya</w:t>
            </w:r>
          </w:p>
        </w:tc>
        <w:tc>
          <w:tcPr>
            <w:tcW w:w="437" w:type="dxa"/>
            <w:vAlign w:val="center"/>
          </w:tcPr>
          <w:p w:rsidR="00DD6E4F" w:rsidRPr="00A36524" w:rsidRDefault="00DD6E4F" w:rsidP="00DD6E4F">
            <w:pPr>
              <w:tabs>
                <w:tab w:val="left" w:pos="3540"/>
              </w:tabs>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jc w:val="center"/>
              <w:rPr>
                <w:rFonts w:ascii="Times New Roman" w:hAnsi="Times New Roman"/>
                <w:b/>
                <w:lang w:val="sv-SE"/>
              </w:rPr>
            </w:pPr>
          </w:p>
        </w:tc>
        <w:tc>
          <w:tcPr>
            <w:tcW w:w="387" w:type="dxa"/>
            <w:vAlign w:val="center"/>
          </w:tcPr>
          <w:p w:rsidR="00DD6E4F" w:rsidRPr="00A36524" w:rsidRDefault="00DD6E4F" w:rsidP="00DD6E4F">
            <w:pPr>
              <w:tabs>
                <w:tab w:val="left" w:pos="3540"/>
              </w:tabs>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2.</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Bertanya </w:t>
            </w:r>
            <w:r w:rsidRPr="00A36524">
              <w:rPr>
                <w:rFonts w:ascii="Times New Roman" w:hAnsi="Times New Roman"/>
                <w:i/>
                <w:iCs/>
              </w:rPr>
              <w:t>(Questioning)</w:t>
            </w:r>
            <w:r w:rsidRPr="00A36524">
              <w:rPr>
                <w:rFonts w:ascii="Times New Roman" w:hAnsi="Times New Roman"/>
              </w:rPr>
              <w:t xml:space="preserve"> </w:t>
            </w:r>
          </w:p>
          <w:p w:rsidR="00DD6E4F" w:rsidRPr="00A36524" w:rsidRDefault="00324E4C" w:rsidP="00DD6E4F">
            <w:pPr>
              <w:ind w:left="522"/>
              <w:jc w:val="both"/>
              <w:rPr>
                <w:rFonts w:ascii="Times New Roman" w:hAnsi="Times New Roman"/>
                <w:bCs/>
              </w:rPr>
            </w:pPr>
            <w:r>
              <w:rPr>
                <w:rFonts w:ascii="Times New Roman" w:hAnsi="Times New Roman"/>
                <w:bCs/>
                <w:noProof/>
              </w:rPr>
              <w:pict>
                <v:roundrect id="_x0000_s4054" style="position:absolute;left:0;text-align:left;margin-left:-3.6pt;margin-top:.6pt;width:21.9pt;height:20.35pt;z-index:253058048" arcsize="10923f">
                  <v:textbox style="mso-next-textbox:#_x0000_s4054">
                    <w:txbxContent>
                      <w:p w:rsidR="005B5887" w:rsidRPr="00507419" w:rsidRDefault="005B5887" w:rsidP="00DD6E4F">
                        <w:r>
                          <w:rPr>
                            <w:rFonts w:ascii="Times New Roman" w:hAnsi="Times New Roman"/>
                          </w:rPr>
                          <w:t>√</w:t>
                        </w:r>
                      </w:p>
                    </w:txbxContent>
                  </v:textbox>
                </v:roundrect>
              </w:pict>
            </w:r>
            <w:r w:rsidR="00DD6E4F" w:rsidRPr="00A36524">
              <w:rPr>
                <w:rFonts w:ascii="Times New Roman" w:hAnsi="Times New Roman"/>
                <w:bCs/>
              </w:rPr>
              <w:t>Siswa menjawab pertanyaan dari guru</w:t>
            </w:r>
          </w:p>
          <w:p w:rsidR="00DD6E4F" w:rsidRPr="00A36524" w:rsidRDefault="00DD6E4F" w:rsidP="00DD6E4F">
            <w:pPr>
              <w:ind w:left="522"/>
              <w:jc w:val="both"/>
              <w:rPr>
                <w:rFonts w:ascii="Times New Roman" w:hAnsi="Times New Roman"/>
                <w:bCs/>
              </w:rPr>
            </w:pP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50" style="position:absolute;left:0;text-align:left;margin-left:-3.6pt;margin-top:3pt;width:21.9pt;height:21.5pt;z-index:253053952" arcsize="10923f">
                  <v:textbox style="mso-next-textbox:#_x0000_s405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memberikan pertanyaan</w:t>
            </w:r>
          </w:p>
          <w:p w:rsidR="00DD6E4F" w:rsidRPr="00A36524" w:rsidRDefault="00DD6E4F" w:rsidP="00DD6E4F">
            <w:pPr>
              <w:ind w:left="522"/>
              <w:jc w:val="both"/>
              <w:rPr>
                <w:rFonts w:ascii="Times New Roman" w:hAnsi="Times New Roman"/>
                <w:bCs/>
              </w:rPr>
            </w:pP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4051" style="position:absolute;left:0;text-align:left;margin-left:-3.8pt;margin-top:2.7pt;width:21.9pt;height:21.5pt;z-index:253054976" arcsize="10923f">
                  <v:textbox style="mso-next-textbox:#_x0000_s4051">
                    <w:txbxContent>
                      <w:p w:rsidR="005B5887" w:rsidRPr="00507419" w:rsidRDefault="005B5887" w:rsidP="00DD6E4F">
                        <w:pPr>
                          <w:jc w:val="center"/>
                        </w:pPr>
                      </w:p>
                    </w:txbxContent>
                  </v:textbox>
                </v:roundrect>
              </w:pict>
            </w:r>
          </w:p>
          <w:p w:rsidR="00DD6E4F" w:rsidRPr="00A36524" w:rsidRDefault="00DD6E4F" w:rsidP="00DD6E4F">
            <w:pPr>
              <w:ind w:left="522"/>
              <w:jc w:val="both"/>
              <w:rPr>
                <w:rFonts w:asciiTheme="majorBidi" w:hAnsiTheme="majorBidi" w:cstheme="majorBidi"/>
              </w:rPr>
            </w:pPr>
            <w:r w:rsidRPr="00A36524">
              <w:rPr>
                <w:rFonts w:ascii="Times New Roman" w:hAnsi="Times New Roman"/>
                <w:bCs/>
              </w:rPr>
              <w:t xml:space="preserve">Siswa mengeluarkan pendapat atau menanggapi </w:t>
            </w:r>
          </w:p>
          <w:p w:rsidR="00DD6E4F" w:rsidRPr="00A36524" w:rsidRDefault="00DD6E4F" w:rsidP="00DD6E4F">
            <w:pPr>
              <w:ind w:left="522"/>
              <w:jc w:val="both"/>
              <w:rPr>
                <w:rFonts w:asciiTheme="majorBidi" w:hAnsiTheme="majorBidi" w:cstheme="majorBidi"/>
              </w:rPr>
            </w:pP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id-ID"/>
              </w:rPr>
            </w:pPr>
            <w:r w:rsidRPr="00A36524">
              <w:rPr>
                <w:rFonts w:ascii="Times New Roman" w:hAnsi="Times New Roman"/>
                <w:b/>
                <w:lang w:val="id-ID"/>
              </w:rPr>
              <w:t>Cukup</w:t>
            </w: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127"/>
        </w:trPr>
        <w:tc>
          <w:tcPr>
            <w:tcW w:w="540" w:type="dxa"/>
          </w:tcPr>
          <w:p w:rsidR="00DD6E4F" w:rsidRPr="00A36524" w:rsidRDefault="00DD6E4F" w:rsidP="00DD6E4F">
            <w:pPr>
              <w:tabs>
                <w:tab w:val="left" w:pos="3540"/>
              </w:tabs>
              <w:jc w:val="both"/>
              <w:rPr>
                <w:rFonts w:ascii="Times New Roman" w:hAnsi="Times New Roman"/>
                <w:b/>
                <w:lang w:val="sv-SE"/>
              </w:rPr>
            </w:pPr>
            <w:r w:rsidRPr="00A36524">
              <w:rPr>
                <w:rFonts w:ascii="Times New Roman" w:hAnsi="Times New Roman"/>
                <w:b/>
                <w:lang w:val="sv-SE"/>
              </w:rPr>
              <w:t>3.</w:t>
            </w:r>
          </w:p>
        </w:tc>
        <w:tc>
          <w:tcPr>
            <w:tcW w:w="4410" w:type="dxa"/>
          </w:tcPr>
          <w:p w:rsidR="00DD6E4F" w:rsidRPr="00A36524" w:rsidRDefault="00324E4C" w:rsidP="00DD6E4F">
            <w:pPr>
              <w:jc w:val="both"/>
              <w:rPr>
                <w:rFonts w:ascii="Times New Roman" w:hAnsi="Times New Roman"/>
                <w:i/>
                <w:iCs/>
              </w:rPr>
            </w:pPr>
            <w:r>
              <w:rPr>
                <w:rFonts w:ascii="Times New Roman" w:hAnsi="Times New Roman"/>
                <w:noProof/>
              </w:rPr>
              <w:pict>
                <v:roundrect id="_x0000_s4038" style="position:absolute;left:0;text-align:left;margin-left:-3.8pt;margin-top:12.9pt;width:21.9pt;height:21.5pt;z-index:253041664;mso-position-horizontal-relative:text;mso-position-vertical-relative:text" arcsize="10923f">
                  <v:textbox style="mso-next-textbox:#_x0000_s4038">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rPr>
              <w:t xml:space="preserve"> Menemukan </w:t>
            </w:r>
            <w:r w:rsidR="00DD6E4F" w:rsidRPr="00A36524">
              <w:rPr>
                <w:rFonts w:ascii="Times New Roman" w:hAnsi="Times New Roman"/>
                <w:i/>
                <w:iCs/>
              </w:rPr>
              <w:t>(Inquiry)</w:t>
            </w:r>
          </w:p>
          <w:p w:rsidR="00DD6E4F" w:rsidRPr="00A36524" w:rsidRDefault="00DD6E4F" w:rsidP="00DD6E4F">
            <w:pPr>
              <w:ind w:left="522"/>
              <w:jc w:val="both"/>
              <w:rPr>
                <w:rFonts w:ascii="Times New Roman" w:hAnsi="Times New Roman"/>
              </w:rPr>
            </w:pPr>
            <w:r w:rsidRPr="00A36524">
              <w:rPr>
                <w:rFonts w:ascii="Times New Roman" w:hAnsi="Times New Roman"/>
              </w:rPr>
              <w:t>Siswa menanggapi masalah yang dimunculkan oleh guru</w:t>
            </w:r>
          </w:p>
          <w:p w:rsidR="00DD6E4F" w:rsidRPr="00A36524" w:rsidRDefault="00324E4C" w:rsidP="00DD6E4F">
            <w:pPr>
              <w:ind w:left="522"/>
              <w:jc w:val="both"/>
              <w:rPr>
                <w:rFonts w:ascii="Times New Roman" w:hAnsi="Times New Roman"/>
                <w:sz w:val="12"/>
                <w:szCs w:val="12"/>
              </w:rPr>
            </w:pPr>
            <w:r>
              <w:rPr>
                <w:noProof/>
                <w:lang w:eastAsia="id-ID"/>
              </w:rPr>
              <w:pict>
                <v:roundrect id="_x0000_s4052" style="position:absolute;left:0;text-align:left;margin-left:-3.6pt;margin-top:4.3pt;width:21.9pt;height:20.35pt;z-index:253056000" arcsize="10923f">
                  <v:textbox style="mso-next-textbox:#_x0000_s405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berusaha memecahkan masalah</w:t>
            </w:r>
          </w:p>
          <w:p w:rsidR="00DD6E4F" w:rsidRPr="00A36524" w:rsidRDefault="00DD6E4F" w:rsidP="00DD6E4F">
            <w:pPr>
              <w:ind w:left="522"/>
              <w:jc w:val="both"/>
              <w:rPr>
                <w:rFonts w:asciiTheme="majorBidi" w:hAnsiTheme="majorBidi" w:cstheme="majorBidi"/>
              </w:rPr>
            </w:pPr>
          </w:p>
          <w:p w:rsidR="00DD6E4F" w:rsidRPr="00A36524" w:rsidRDefault="00DD6E4F" w:rsidP="00DD6E4F">
            <w:pPr>
              <w:ind w:left="522"/>
              <w:jc w:val="both"/>
              <w:rPr>
                <w:rFonts w:asciiTheme="majorBidi" w:hAnsiTheme="majorBidi" w:cstheme="majorBidi"/>
                <w:sz w:val="8"/>
                <w:szCs w:val="8"/>
              </w:rPr>
            </w:pPr>
          </w:p>
          <w:p w:rsidR="00DD6E4F" w:rsidRPr="00A36524" w:rsidRDefault="00324E4C" w:rsidP="00DD6E4F">
            <w:pPr>
              <w:ind w:left="522"/>
              <w:jc w:val="both"/>
              <w:rPr>
                <w:rFonts w:ascii="Times New Roman" w:hAnsi="Times New Roman"/>
                <w:bCs/>
              </w:rPr>
            </w:pPr>
            <w:r>
              <w:rPr>
                <w:noProof/>
                <w:lang w:eastAsia="id-ID"/>
              </w:rPr>
              <w:pict>
                <v:roundrect id="_x0000_s4053" style="position:absolute;left:0;text-align:left;margin-left:-3.8pt;margin-top:.1pt;width:21.9pt;height:21.5pt;z-index:253057024" arcsize="10923f">
                  <v:textbox style="mso-next-textbox:#_x0000_s405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menyimpulkan pemecahan masalah</w:t>
            </w:r>
          </w:p>
        </w:tc>
        <w:tc>
          <w:tcPr>
            <w:tcW w:w="43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r w:rsidRPr="00A36524">
              <w:rPr>
                <w:rFonts w:ascii="Times New Roman" w:hAnsi="Times New Roman"/>
              </w:rPr>
              <w:t>√</w:t>
            </w:r>
          </w:p>
        </w:tc>
        <w:tc>
          <w:tcPr>
            <w:tcW w:w="463"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387" w:type="dxa"/>
            <w:vAlign w:val="center"/>
          </w:tcPr>
          <w:p w:rsidR="00DD6E4F" w:rsidRPr="00A36524" w:rsidRDefault="00DD6E4F" w:rsidP="00DD6E4F">
            <w:pPr>
              <w:tabs>
                <w:tab w:val="left" w:pos="3540"/>
              </w:tabs>
              <w:spacing w:line="360" w:lineRule="auto"/>
              <w:jc w:val="center"/>
              <w:rPr>
                <w:rFonts w:ascii="Times New Roman" w:hAnsi="Times New Roman"/>
                <w:b/>
                <w:lang w:val="sv-SE"/>
              </w:rPr>
            </w:pPr>
          </w:p>
        </w:tc>
        <w:tc>
          <w:tcPr>
            <w:tcW w:w="1143" w:type="dxa"/>
            <w:vAlign w:val="center"/>
          </w:tcPr>
          <w:p w:rsidR="00DD6E4F" w:rsidRPr="00A36524" w:rsidRDefault="00DD6E4F" w:rsidP="00DD6E4F">
            <w:pPr>
              <w:tabs>
                <w:tab w:val="left" w:pos="3540"/>
              </w:tabs>
              <w:jc w:val="center"/>
              <w:rPr>
                <w:rFonts w:ascii="Times New Roman" w:hAnsi="Times New Roman"/>
                <w:b/>
                <w:lang w:val="sv-SE"/>
              </w:rPr>
            </w:pPr>
          </w:p>
        </w:tc>
        <w:tc>
          <w:tcPr>
            <w:tcW w:w="709" w:type="dxa"/>
          </w:tcPr>
          <w:p w:rsidR="00DD6E4F" w:rsidRPr="00A36524" w:rsidRDefault="00DD6E4F" w:rsidP="00DD6E4F">
            <w:pPr>
              <w:tabs>
                <w:tab w:val="left" w:pos="3540"/>
              </w:tabs>
              <w:jc w:val="both"/>
              <w:rPr>
                <w:rFonts w:ascii="Times New Roman" w:hAnsi="Times New Roman"/>
                <w:b/>
                <w:lang w:val="sv-SE"/>
              </w:rPr>
            </w:pPr>
          </w:p>
        </w:tc>
      </w:tr>
      <w:tr w:rsidR="00DD6E4F" w:rsidRPr="00A36524" w:rsidTr="00332A5D">
        <w:trPr>
          <w:trHeight w:val="2323"/>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lastRenderedPageBreak/>
              <w:t>4.</w:t>
            </w:r>
          </w:p>
        </w:tc>
        <w:tc>
          <w:tcPr>
            <w:tcW w:w="4410" w:type="dxa"/>
          </w:tcPr>
          <w:p w:rsidR="00DD6E4F" w:rsidRPr="00A36524" w:rsidRDefault="00DD6E4F" w:rsidP="00DD6E4F">
            <w:pPr>
              <w:ind w:right="-18"/>
              <w:jc w:val="both"/>
              <w:rPr>
                <w:rFonts w:ascii="Times New Roman" w:hAnsi="Times New Roman"/>
                <w:i/>
                <w:iCs/>
              </w:rPr>
            </w:pPr>
            <w:r w:rsidRPr="00A36524">
              <w:rPr>
                <w:rFonts w:ascii="Times New Roman" w:hAnsi="Times New Roman"/>
              </w:rPr>
              <w:t xml:space="preserve">Masyarakat Belajar </w:t>
            </w:r>
            <w:r w:rsidRPr="00A36524">
              <w:rPr>
                <w:rFonts w:ascii="Times New Roman" w:hAnsi="Times New Roman"/>
                <w:i/>
                <w:iCs/>
              </w:rPr>
              <w:t>(Learning Community)</w:t>
            </w:r>
          </w:p>
          <w:p w:rsidR="00DD6E4F" w:rsidRPr="00A36524" w:rsidRDefault="00324E4C" w:rsidP="00DD6E4F">
            <w:pPr>
              <w:ind w:left="522"/>
              <w:jc w:val="both"/>
              <w:rPr>
                <w:rFonts w:ascii="Times New Roman" w:hAnsi="Times New Roman"/>
                <w:noProof/>
              </w:rPr>
            </w:pPr>
            <w:r>
              <w:rPr>
                <w:rFonts w:ascii="Times New Roman" w:hAnsi="Times New Roman"/>
                <w:noProof/>
              </w:rPr>
              <w:pict>
                <v:roundrect id="_x0000_s4041" style="position:absolute;left:0;text-align:left;margin-left:-3.85pt;margin-top:.4pt;width:21.9pt;height:21.5pt;z-index:253044736" arcsize="10923f">
                  <v:textbox style="mso-next-textbox:#_x0000_s4041">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imes New Roman" w:hAnsi="Times New Roman"/>
                <w:noProof/>
              </w:rPr>
              <w:t>Siswa membuat kelompok</w:t>
            </w:r>
          </w:p>
          <w:p w:rsidR="00DD6E4F" w:rsidRPr="00A36524" w:rsidRDefault="00DD6E4F" w:rsidP="00DD6E4F">
            <w:pPr>
              <w:ind w:left="522"/>
              <w:jc w:val="both"/>
              <w:rPr>
                <w:rFonts w:asciiTheme="majorBidi" w:hAnsiTheme="majorBidi" w:cstheme="majorBidi"/>
              </w:rPr>
            </w:pPr>
            <w:r w:rsidRPr="00A36524">
              <w:rPr>
                <w:rFonts w:ascii="Times New Roman" w:hAnsi="Times New Roman"/>
                <w:noProof/>
              </w:rPr>
              <w:t xml:space="preserve"> </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39" style="position:absolute;left:0;text-align:left;margin-left:-3.6pt;margin-top:3pt;width:21.9pt;height:21.5pt;z-index:253042688" arcsize="10923f">
                  <v:textbox style="mso-next-textbox:#_x0000_s4039">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Siswa mengerjakan lembar kegiatan siswa</w:t>
            </w:r>
          </w:p>
          <w:p w:rsidR="00DD6E4F" w:rsidRPr="00A36524" w:rsidRDefault="00324E4C" w:rsidP="00DD6E4F">
            <w:pPr>
              <w:ind w:left="522"/>
              <w:jc w:val="both"/>
              <w:rPr>
                <w:rFonts w:ascii="Times New Roman" w:hAnsi="Times New Roman"/>
                <w:bCs/>
                <w:sz w:val="12"/>
                <w:szCs w:val="12"/>
              </w:rPr>
            </w:pPr>
            <w:r>
              <w:rPr>
                <w:rFonts w:ascii="Times New Roman" w:hAnsi="Times New Roman"/>
                <w:noProof/>
                <w:szCs w:val="22"/>
              </w:rPr>
              <w:pict>
                <v:roundrect id="_x0000_s4040" style="position:absolute;left:0;text-align:left;margin-left:-3.8pt;margin-top:2.7pt;width:21.9pt;height:21.5pt;z-index:253043712" arcsize="10923f">
                  <v:textbox style="mso-next-textbox:#_x0000_s4040">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357425">
            <w:pPr>
              <w:pStyle w:val="ListParagraph"/>
              <w:numPr>
                <w:ilvl w:val="1"/>
                <w:numId w:val="91"/>
              </w:numPr>
              <w:ind w:left="486"/>
              <w:jc w:val="both"/>
              <w:rPr>
                <w:rFonts w:ascii="Times New Roman" w:hAnsi="Times New Roman"/>
                <w:bCs/>
              </w:rPr>
            </w:pPr>
            <w:r w:rsidRPr="00A36524">
              <w:rPr>
                <w:rFonts w:asciiTheme="majorBidi" w:hAnsiTheme="majorBidi" w:cstheme="majorBidi"/>
              </w:rPr>
              <w:t>Siswa bekerjasama dalam menyelesaikan lembar kegiatan siswa</w:t>
            </w:r>
          </w:p>
        </w:tc>
        <w:tc>
          <w:tcPr>
            <w:tcW w:w="437" w:type="dxa"/>
          </w:tcPr>
          <w:p w:rsidR="00DD6E4F" w:rsidRPr="00A36524" w:rsidRDefault="00DD6E4F" w:rsidP="00DD6E4F">
            <w:pPr>
              <w:jc w:val="both"/>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tcPr>
          <w:p w:rsidR="00DD6E4F" w:rsidRPr="00A36524" w:rsidRDefault="00DD6E4F" w:rsidP="00DD6E4F">
            <w:pPr>
              <w:jc w:val="both"/>
              <w:rPr>
                <w:rFonts w:ascii="Times New Roman" w:hAnsi="Times New Roman"/>
              </w:rPr>
            </w:pPr>
          </w:p>
        </w:tc>
        <w:tc>
          <w:tcPr>
            <w:tcW w:w="387" w:type="dxa"/>
            <w:vAlign w:val="center"/>
          </w:tcPr>
          <w:p w:rsidR="00DD6E4F" w:rsidRPr="00A36524" w:rsidRDefault="00DD6E4F" w:rsidP="00DD6E4F">
            <w:pPr>
              <w:jc w:val="center"/>
              <w:rPr>
                <w:rFonts w:ascii="Times New Roman" w:hAnsi="Times New Roman"/>
                <w:b/>
              </w:rPr>
            </w:pPr>
          </w:p>
        </w:tc>
        <w:tc>
          <w:tcPr>
            <w:tcW w:w="1143" w:type="dxa"/>
            <w:vAlign w:val="center"/>
          </w:tcPr>
          <w:p w:rsidR="00DD6E4F" w:rsidRPr="00A36524" w:rsidRDefault="00DD6E4F" w:rsidP="00DD6E4F">
            <w:pPr>
              <w:jc w:val="center"/>
              <w:rPr>
                <w:rFonts w:ascii="Times New Roman" w:hAnsi="Times New Roman"/>
                <w:b/>
              </w:rPr>
            </w:pPr>
          </w:p>
          <w:p w:rsidR="00DD6E4F" w:rsidRPr="00A36524" w:rsidRDefault="00DD6E4F" w:rsidP="00DD6E4F">
            <w:pPr>
              <w:jc w:val="center"/>
              <w:rPr>
                <w:rFonts w:ascii="Times New Roman" w:hAnsi="Times New Roman"/>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51"/>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 xml:space="preserve">5. </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Pemodelan </w:t>
            </w:r>
            <w:r w:rsidRPr="00A36524">
              <w:rPr>
                <w:rFonts w:ascii="Times New Roman" w:hAnsi="Times New Roman"/>
                <w:i/>
                <w:iCs/>
              </w:rPr>
              <w:t>(Modeling)</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44" style="position:absolute;left:0;text-align:left;margin-left:-3.85pt;margin-top:.4pt;width:21.9pt;height:21.5pt;z-index:253047808" arcsize="10923f">
                  <v:textbox style="mso-next-textbox:#_x0000_s4044">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Melalui perwakilan kelompok siswa me</w:t>
            </w:r>
            <w:r w:rsidR="00DD6E4F" w:rsidRPr="00A36524">
              <w:rPr>
                <w:rFonts w:asciiTheme="majorBidi" w:hAnsiTheme="majorBidi" w:cstheme="majorBidi"/>
              </w:rPr>
              <w:t>laporkan hasil kerja kelompoknya</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42" style="position:absolute;left:0;text-align:left;margin-left:-3.6pt;margin-top:3pt;width:21.9pt;height:21.5pt;z-index:253045760" arcsize="10923f">
                  <v:textbox style="mso-next-textbox:#_x0000_s4042">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mendengarkan </w:t>
            </w:r>
            <w:r w:rsidRPr="00A36524">
              <w:rPr>
                <w:rFonts w:asciiTheme="majorBidi" w:hAnsiTheme="majorBidi" w:cstheme="majorBidi"/>
              </w:rPr>
              <w:t>hasil kerja kelompok</w:t>
            </w:r>
          </w:p>
          <w:p w:rsidR="00DD6E4F" w:rsidRPr="00A36524" w:rsidRDefault="00324E4C" w:rsidP="00DD6E4F">
            <w:pPr>
              <w:ind w:left="522"/>
              <w:jc w:val="both"/>
              <w:rPr>
                <w:rFonts w:ascii="Times New Roman" w:hAnsi="Times New Roman"/>
                <w:bCs/>
                <w:sz w:val="10"/>
                <w:szCs w:val="10"/>
              </w:rPr>
            </w:pPr>
            <w:r>
              <w:rPr>
                <w:rFonts w:ascii="Times New Roman" w:hAnsi="Times New Roman"/>
                <w:noProof/>
                <w:szCs w:val="22"/>
              </w:rPr>
              <w:pict>
                <v:roundrect id="_x0000_s4043" style="position:absolute;left:0;text-align:left;margin-left:-3.85pt;margin-top:1.5pt;width:21.9pt;height:21.5pt;z-index:253046784" arcsize="10923f">
                  <v:textbox style="mso-next-textbox:#_x0000_s4043">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imes New Roman" w:hAnsi="Times New Roman"/>
                <w:bCs/>
              </w:rPr>
            </w:pPr>
            <w:r w:rsidRPr="00A36524">
              <w:rPr>
                <w:rFonts w:ascii="Times New Roman" w:hAnsi="Times New Roman"/>
                <w:bCs/>
              </w:rPr>
              <w:t xml:space="preserve">Siswa menanggapi </w:t>
            </w:r>
            <w:r w:rsidRPr="00A36524">
              <w:rPr>
                <w:rFonts w:asciiTheme="majorBidi" w:hAnsiTheme="majorBidi" w:cstheme="majorBidi"/>
              </w:rPr>
              <w:t xml:space="preserve">hasil kerja kelompok yang lain </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709"/>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6.</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Refleksi </w:t>
            </w:r>
            <w:r w:rsidRPr="00A36524">
              <w:rPr>
                <w:rFonts w:ascii="Times New Roman" w:hAnsi="Times New Roman"/>
                <w:i/>
                <w:iCs/>
              </w:rPr>
              <w:t>(Reflection)</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46" style="position:absolute;left:0;text-align:left;margin-left:-3.85pt;margin-top:.4pt;width:21.9pt;height:21.5pt;z-index:253049856" arcsize="10923f">
                  <v:textbox style="mso-next-textbox:#_x0000_s4046">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mengeluarkan pendapatnya mengenai materi yang telah dipelajari</w:t>
            </w:r>
          </w:p>
          <w:p w:rsidR="00DD6E4F" w:rsidRPr="00A36524" w:rsidRDefault="00324E4C" w:rsidP="00DD6E4F">
            <w:pPr>
              <w:ind w:left="522"/>
              <w:jc w:val="both"/>
              <w:rPr>
                <w:rFonts w:ascii="Times New Roman" w:hAnsi="Times New Roman"/>
                <w:bCs/>
                <w:sz w:val="8"/>
                <w:szCs w:val="8"/>
              </w:rPr>
            </w:pPr>
            <w:r>
              <w:rPr>
                <w:rFonts w:ascii="Times New Roman" w:hAnsi="Times New Roman"/>
                <w:noProof/>
              </w:rPr>
              <w:pict>
                <v:roundrect id="_x0000_s4045" style="position:absolute;left:0;text-align:left;margin-left:-3.6pt;margin-top:3pt;width:21.9pt;height:21.5pt;z-index:253048832" arcsize="10923f">
                  <v:textbox style="mso-next-textbox:#_x0000_s4045">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324E4C" w:rsidP="00DD6E4F">
            <w:pPr>
              <w:ind w:left="522"/>
              <w:jc w:val="both"/>
              <w:rPr>
                <w:rFonts w:ascii="Times New Roman" w:hAnsi="Times New Roman"/>
              </w:rPr>
            </w:pPr>
            <w:r>
              <w:rPr>
                <w:rFonts w:ascii="Times New Roman" w:hAnsi="Times New Roman"/>
                <w:noProof/>
              </w:rPr>
              <w:pict>
                <v:roundrect id="_x0000_s4033" style="position:absolute;left:0;text-align:left;margin-left:-3.8pt;margin-top:32.8pt;width:21.9pt;height:21.5pt;z-index:253036544" arcsize="10923f">
                  <v:textbox style="mso-next-textbox:#_x0000_s4033">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rPr>
              <w:t>Siswa memberikan tanggapan tentang materi yang telah dipelajari</w: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memberikan kesan dan saran mengenai materi yang telah dipelajari</w:t>
            </w:r>
          </w:p>
          <w:p w:rsidR="00DD6E4F" w:rsidRPr="00A36524" w:rsidRDefault="00DD6E4F" w:rsidP="00DD6E4F">
            <w:pPr>
              <w:ind w:left="522"/>
              <w:jc w:val="both"/>
              <w:rPr>
                <w:rFonts w:ascii="Times New Roman" w:hAnsi="Times New Roman"/>
                <w:bCs/>
                <w:sz w:val="12"/>
                <w:szCs w:val="12"/>
              </w:rPr>
            </w:pP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2296"/>
        </w:trPr>
        <w:tc>
          <w:tcPr>
            <w:tcW w:w="540" w:type="dxa"/>
          </w:tcPr>
          <w:p w:rsidR="00DD6E4F" w:rsidRPr="00A36524" w:rsidRDefault="00DD6E4F" w:rsidP="00DD6E4F">
            <w:pPr>
              <w:jc w:val="center"/>
              <w:rPr>
                <w:rFonts w:ascii="Times New Roman" w:hAnsi="Times New Roman"/>
              </w:rPr>
            </w:pPr>
            <w:r w:rsidRPr="00A36524">
              <w:rPr>
                <w:rFonts w:ascii="Times New Roman" w:hAnsi="Times New Roman"/>
              </w:rPr>
              <w:t>7.</w:t>
            </w:r>
          </w:p>
        </w:tc>
        <w:tc>
          <w:tcPr>
            <w:tcW w:w="4410" w:type="dxa"/>
          </w:tcPr>
          <w:p w:rsidR="00DD6E4F" w:rsidRPr="00A36524" w:rsidRDefault="00DD6E4F" w:rsidP="00DD6E4F">
            <w:pPr>
              <w:jc w:val="both"/>
              <w:rPr>
                <w:rFonts w:ascii="Times New Roman" w:hAnsi="Times New Roman"/>
              </w:rPr>
            </w:pPr>
            <w:r w:rsidRPr="00A36524">
              <w:rPr>
                <w:rFonts w:ascii="Times New Roman" w:hAnsi="Times New Roman"/>
              </w:rPr>
              <w:t xml:space="preserve">Penilaian nyata </w:t>
            </w:r>
            <w:r w:rsidRPr="00A36524">
              <w:rPr>
                <w:rFonts w:ascii="Times New Roman" w:hAnsi="Times New Roman"/>
                <w:iCs/>
              </w:rPr>
              <w:t>(</w:t>
            </w:r>
            <w:r w:rsidRPr="00A36524">
              <w:rPr>
                <w:rFonts w:ascii="Times New Roman" w:hAnsi="Times New Roman"/>
                <w:i/>
                <w:iCs/>
              </w:rPr>
              <w:t>authentic assessment</w:t>
            </w:r>
            <w:r w:rsidRPr="00A36524">
              <w:rPr>
                <w:rFonts w:ascii="Times New Roman" w:hAnsi="Times New Roman"/>
                <w:iCs/>
              </w:rPr>
              <w:t>)</w:t>
            </w:r>
          </w:p>
          <w:p w:rsidR="00DD6E4F" w:rsidRPr="00A36524" w:rsidRDefault="00324E4C" w:rsidP="00DD6E4F">
            <w:pPr>
              <w:ind w:left="522"/>
              <w:jc w:val="both"/>
              <w:rPr>
                <w:rFonts w:asciiTheme="majorBidi" w:hAnsiTheme="majorBidi" w:cstheme="majorBidi"/>
              </w:rPr>
            </w:pPr>
            <w:r>
              <w:rPr>
                <w:rFonts w:ascii="Times New Roman" w:hAnsi="Times New Roman"/>
                <w:noProof/>
                <w:szCs w:val="22"/>
              </w:rPr>
              <w:pict>
                <v:roundrect id="_x0000_s4049" style="position:absolute;left:0;text-align:left;margin-left:-3.85pt;margin-top:.4pt;width:21.9pt;height:21.5pt;z-index:253052928" arcsize="10923f">
                  <v:textbox style="mso-next-textbox:#_x0000_s4049">
                    <w:txbxContent>
                      <w:p w:rsidR="005B5887" w:rsidRPr="00507419" w:rsidRDefault="005B5887" w:rsidP="00DD6E4F">
                        <w:pPr>
                          <w:jc w:val="center"/>
                        </w:pPr>
                        <w:r>
                          <w:rPr>
                            <w:rFonts w:ascii="Times New Roman" w:hAnsi="Times New Roman"/>
                          </w:rPr>
                          <w:t>√</w:t>
                        </w:r>
                      </w:p>
                    </w:txbxContent>
                  </v:textbox>
                </v:roundrect>
              </w:pict>
            </w:r>
            <w:r w:rsidR="00DD6E4F" w:rsidRPr="00A36524">
              <w:rPr>
                <w:rFonts w:asciiTheme="majorBidi" w:hAnsiTheme="majorBidi" w:cstheme="majorBidi"/>
                <w:bCs/>
              </w:rPr>
              <w:t xml:space="preserve">Siswa mengumpulkan </w:t>
            </w:r>
            <w:r w:rsidR="00DD6E4F" w:rsidRPr="00A36524">
              <w:rPr>
                <w:rFonts w:asciiTheme="majorBidi" w:hAnsiTheme="majorBidi" w:cstheme="majorBidi"/>
              </w:rPr>
              <w:t>hasil kerja kelompoknya</w:t>
            </w:r>
          </w:p>
          <w:p w:rsidR="00DD6E4F" w:rsidRPr="00A36524" w:rsidRDefault="00324E4C" w:rsidP="00DD6E4F">
            <w:pPr>
              <w:ind w:left="522"/>
              <w:jc w:val="both"/>
              <w:rPr>
                <w:rFonts w:asciiTheme="majorBidi" w:hAnsiTheme="majorBidi" w:cstheme="majorBidi"/>
                <w:sz w:val="8"/>
                <w:szCs w:val="8"/>
              </w:rPr>
            </w:pPr>
            <w:r>
              <w:rPr>
                <w:rFonts w:ascii="Times New Roman" w:hAnsi="Times New Roman"/>
                <w:noProof/>
              </w:rPr>
              <w:pict>
                <v:roundrect id="_x0000_s4047" style="position:absolute;left:0;text-align:left;margin-left:-3.85pt;margin-top:2.55pt;width:21.9pt;height:21.5pt;z-index:253050880" arcsize="10923f">
                  <v:textbox style="mso-next-textbox:#_x0000_s4047">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mengerjakan evaluasi</w:t>
            </w:r>
          </w:p>
          <w:p w:rsidR="00DD6E4F" w:rsidRPr="00A36524" w:rsidRDefault="00DD6E4F" w:rsidP="00DD6E4F">
            <w:pPr>
              <w:ind w:left="522"/>
              <w:jc w:val="both"/>
              <w:rPr>
                <w:rFonts w:asciiTheme="majorBidi" w:hAnsiTheme="majorBidi" w:cstheme="majorBidi"/>
              </w:rPr>
            </w:pPr>
          </w:p>
          <w:p w:rsidR="00DD6E4F" w:rsidRPr="00A36524" w:rsidRDefault="00324E4C" w:rsidP="00DD6E4F">
            <w:pPr>
              <w:ind w:left="522"/>
              <w:jc w:val="both"/>
              <w:rPr>
                <w:rFonts w:ascii="Times New Roman" w:hAnsi="Times New Roman"/>
                <w:bCs/>
                <w:sz w:val="8"/>
                <w:szCs w:val="8"/>
              </w:rPr>
            </w:pPr>
            <w:r>
              <w:rPr>
                <w:rFonts w:ascii="Times New Roman" w:hAnsi="Times New Roman"/>
                <w:noProof/>
                <w:szCs w:val="22"/>
              </w:rPr>
              <w:pict>
                <v:roundrect id="_x0000_s4048" style="position:absolute;left:0;text-align:left;margin-left:-3.85pt;margin-top:1.1pt;width:21.9pt;height:21.5pt;z-index:253051904" arcsize="10923f">
                  <v:textbox style="mso-next-textbox:#_x0000_s4048">
                    <w:txbxContent>
                      <w:p w:rsidR="005B5887" w:rsidRPr="00507419" w:rsidRDefault="005B5887" w:rsidP="00DD6E4F">
                        <w:pPr>
                          <w:jc w:val="center"/>
                        </w:pPr>
                        <w:r>
                          <w:rPr>
                            <w:rFonts w:ascii="Times New Roman" w:hAnsi="Times New Roman"/>
                          </w:rPr>
                          <w:t>√</w:t>
                        </w:r>
                      </w:p>
                    </w:txbxContent>
                  </v:textbox>
                </v:roundrect>
              </w:pict>
            </w:r>
          </w:p>
          <w:p w:rsidR="00DD6E4F" w:rsidRPr="00A36524" w:rsidRDefault="00DD6E4F" w:rsidP="00DD6E4F">
            <w:pPr>
              <w:ind w:left="522"/>
              <w:jc w:val="both"/>
              <w:rPr>
                <w:rFonts w:asciiTheme="majorBidi" w:hAnsiTheme="majorBidi" w:cstheme="majorBidi"/>
              </w:rPr>
            </w:pPr>
            <w:r w:rsidRPr="00A36524">
              <w:rPr>
                <w:rFonts w:asciiTheme="majorBidi" w:hAnsiTheme="majorBidi" w:cstheme="majorBidi"/>
              </w:rPr>
              <w:t>Siswa mendapatkan nilai sesuai dengan kemampuannya</w:t>
            </w:r>
          </w:p>
        </w:tc>
        <w:tc>
          <w:tcPr>
            <w:tcW w:w="437" w:type="dxa"/>
          </w:tcPr>
          <w:p w:rsidR="00DD6E4F" w:rsidRPr="00A36524" w:rsidRDefault="00DD6E4F" w:rsidP="00DD6E4F">
            <w:pPr>
              <w:jc w:val="both"/>
              <w:rPr>
                <w:rFonts w:ascii="Times New Roman" w:hAnsi="Times New Roman"/>
                <w:b/>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r w:rsidRPr="00A36524">
              <w:rPr>
                <w:rFonts w:ascii="Times New Roman" w:hAnsi="Times New Roman"/>
              </w:rPr>
              <w:t>√</w:t>
            </w:r>
          </w:p>
        </w:tc>
        <w:tc>
          <w:tcPr>
            <w:tcW w:w="463" w:type="dxa"/>
            <w:vAlign w:val="center"/>
          </w:tcPr>
          <w:p w:rsidR="00DD6E4F" w:rsidRPr="00A36524" w:rsidRDefault="00DD6E4F" w:rsidP="00DD6E4F">
            <w:pPr>
              <w:jc w:val="center"/>
              <w:rPr>
                <w:rFonts w:ascii="Times New Roman" w:hAnsi="Times New Roman"/>
                <w:b/>
              </w:rPr>
            </w:pPr>
          </w:p>
        </w:tc>
        <w:tc>
          <w:tcPr>
            <w:tcW w:w="387" w:type="dxa"/>
          </w:tcPr>
          <w:p w:rsidR="00DD6E4F" w:rsidRPr="00A36524" w:rsidRDefault="00DD6E4F" w:rsidP="00DD6E4F">
            <w:pPr>
              <w:jc w:val="both"/>
              <w:rPr>
                <w:rFonts w:ascii="Times New Roman" w:hAnsi="Times New Roman"/>
                <w:b/>
              </w:rPr>
            </w:pPr>
          </w:p>
        </w:tc>
        <w:tc>
          <w:tcPr>
            <w:tcW w:w="1143" w:type="dxa"/>
            <w:vAlign w:val="center"/>
          </w:tcPr>
          <w:p w:rsidR="00DD6E4F" w:rsidRPr="00A36524" w:rsidRDefault="00DD6E4F" w:rsidP="00DD6E4F">
            <w:pPr>
              <w:ind w:left="34"/>
              <w:jc w:val="center"/>
              <w:rPr>
                <w:rFonts w:ascii="Times New Roman" w:hAnsi="Times New Roman"/>
                <w:b/>
                <w:lang w:val="id-ID"/>
              </w:rPr>
            </w:pPr>
            <w:r w:rsidRPr="00A36524">
              <w:rPr>
                <w:rFonts w:ascii="Times New Roman" w:hAnsi="Times New Roman"/>
                <w:b/>
                <w:lang w:val="id-ID"/>
              </w:rPr>
              <w:t>Baik</w:t>
            </w:r>
          </w:p>
        </w:tc>
        <w:tc>
          <w:tcPr>
            <w:tcW w:w="709" w:type="dxa"/>
          </w:tcPr>
          <w:p w:rsidR="00DD6E4F" w:rsidRPr="00A36524" w:rsidRDefault="00DD6E4F" w:rsidP="00DD6E4F">
            <w:pPr>
              <w:jc w:val="both"/>
              <w:rPr>
                <w:rFonts w:ascii="Times New Roman" w:hAnsi="Times New Roman"/>
              </w:rPr>
            </w:pPr>
          </w:p>
        </w:tc>
      </w:tr>
      <w:tr w:rsidR="00DD6E4F" w:rsidRPr="00A36524" w:rsidTr="00332A5D">
        <w:trPr>
          <w:trHeight w:val="388"/>
        </w:trPr>
        <w:tc>
          <w:tcPr>
            <w:tcW w:w="4950" w:type="dxa"/>
            <w:gridSpan w:val="2"/>
            <w:vAlign w:val="center"/>
          </w:tcPr>
          <w:p w:rsidR="00DD6E4F" w:rsidRPr="00A36524" w:rsidRDefault="00DD6E4F" w:rsidP="00DD6E4F">
            <w:pPr>
              <w:jc w:val="center"/>
              <w:rPr>
                <w:rFonts w:ascii="Times New Roman" w:hAnsi="Times New Roman"/>
                <w:b/>
                <w:bCs/>
              </w:rPr>
            </w:pPr>
            <w:r w:rsidRPr="00A36524">
              <w:rPr>
                <w:rFonts w:ascii="Times New Roman" w:hAnsi="Times New Roman"/>
                <w:b/>
                <w:bCs/>
              </w:rPr>
              <w:t>Skor</w:t>
            </w:r>
          </w:p>
        </w:tc>
        <w:tc>
          <w:tcPr>
            <w:tcW w:w="43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6</w:t>
            </w:r>
          </w:p>
        </w:tc>
        <w:tc>
          <w:tcPr>
            <w:tcW w:w="463"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w:t>
            </w:r>
          </w:p>
        </w:tc>
        <w:tc>
          <w:tcPr>
            <w:tcW w:w="387" w:type="dxa"/>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bottom w:val="single" w:sz="4" w:space="0" w:color="auto"/>
            </w:tcBorders>
            <w:vAlign w:val="center"/>
          </w:tcPr>
          <w:p w:rsidR="00DD6E4F" w:rsidRPr="00A36524" w:rsidRDefault="00DD6E4F" w:rsidP="00DD6E4F">
            <w:pPr>
              <w:jc w:val="center"/>
              <w:rPr>
                <w:rFonts w:ascii="Times New Roman" w:hAnsi="Times New Roman"/>
                <w:b/>
                <w:lang w:val="id-ID"/>
              </w:rPr>
            </w:pPr>
            <w:r w:rsidRPr="00A36524">
              <w:rPr>
                <w:rFonts w:ascii="Times New Roman" w:hAnsi="Times New Roman"/>
                <w:b/>
                <w:lang w:val="id-ID"/>
              </w:rPr>
              <w:t>7</w:t>
            </w:r>
          </w:p>
        </w:tc>
      </w:tr>
      <w:tr w:rsidR="00DD6E4F" w:rsidRPr="00A36524" w:rsidTr="00332A5D">
        <w:trPr>
          <w:trHeight w:val="433"/>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Jumlah</w:t>
            </w:r>
          </w:p>
        </w:tc>
        <w:tc>
          <w:tcPr>
            <w:tcW w:w="437" w:type="dxa"/>
            <w:tcBorders>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18</w:t>
            </w:r>
          </w:p>
        </w:tc>
        <w:tc>
          <w:tcPr>
            <w:tcW w:w="463" w:type="dxa"/>
            <w:tcBorders>
              <w:left w:val="single" w:sz="4" w:space="0" w:color="auto"/>
              <w:righ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w:t>
            </w:r>
          </w:p>
        </w:tc>
        <w:tc>
          <w:tcPr>
            <w:tcW w:w="387" w:type="dxa"/>
            <w:tcBorders>
              <w:left w:val="single" w:sz="4" w:space="0" w:color="auto"/>
            </w:tcBorders>
            <w:vAlign w:val="center"/>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w:t>
            </w: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20</w:t>
            </w:r>
          </w:p>
        </w:tc>
      </w:tr>
      <w:tr w:rsidR="00DD6E4F" w:rsidRPr="00A36524" w:rsidTr="004B1041">
        <w:trPr>
          <w:trHeight w:val="334"/>
        </w:trPr>
        <w:tc>
          <w:tcPr>
            <w:tcW w:w="4950" w:type="dxa"/>
            <w:gridSpan w:val="2"/>
            <w:vAlign w:val="center"/>
          </w:tcPr>
          <w:p w:rsidR="00DD6E4F" w:rsidRPr="00A36524" w:rsidRDefault="00DD6E4F" w:rsidP="00DD6E4F">
            <w:pPr>
              <w:jc w:val="center"/>
              <w:rPr>
                <w:rFonts w:ascii="Times New Roman" w:hAnsi="Times New Roman"/>
                <w:bCs/>
              </w:rPr>
            </w:pPr>
            <w:r w:rsidRPr="00A36524">
              <w:rPr>
                <w:rFonts w:ascii="Times New Roman" w:hAnsi="Times New Roman"/>
                <w:b/>
              </w:rPr>
              <w:t>% Indikator Keberhasilan</w:t>
            </w:r>
          </w:p>
        </w:tc>
        <w:tc>
          <w:tcPr>
            <w:tcW w:w="1287" w:type="dxa"/>
            <w:gridSpan w:val="3"/>
            <w:vAlign w:val="center"/>
          </w:tcPr>
          <w:p w:rsidR="00DD6E4F" w:rsidRPr="00A36524" w:rsidRDefault="00DD6E4F" w:rsidP="00DD6E4F">
            <w:pPr>
              <w:jc w:val="center"/>
              <w:rPr>
                <w:rFonts w:ascii="Times New Roman" w:hAnsi="Times New Roman"/>
              </w:rPr>
            </w:pPr>
          </w:p>
        </w:tc>
        <w:tc>
          <w:tcPr>
            <w:tcW w:w="1852" w:type="dxa"/>
            <w:gridSpan w:val="2"/>
            <w:tcBorders>
              <w:top w:val="single" w:sz="4" w:space="0" w:color="auto"/>
              <w:bottom w:val="single" w:sz="4" w:space="0" w:color="auto"/>
            </w:tcBorders>
          </w:tcPr>
          <w:p w:rsidR="00DD6E4F" w:rsidRPr="00A36524" w:rsidRDefault="00DD6E4F" w:rsidP="00DD6E4F">
            <w:pPr>
              <w:jc w:val="center"/>
              <w:rPr>
                <w:rFonts w:ascii="Times New Roman" w:hAnsi="Times New Roman"/>
                <w:lang w:val="id-ID"/>
              </w:rPr>
            </w:pPr>
            <w:r w:rsidRPr="00A36524">
              <w:rPr>
                <w:rFonts w:ascii="Times New Roman" w:hAnsi="Times New Roman"/>
                <w:lang w:val="id-ID"/>
              </w:rPr>
              <w:t>95%</w:t>
            </w:r>
          </w:p>
        </w:tc>
      </w:tr>
      <w:tr w:rsidR="004B1041" w:rsidRPr="00A36524" w:rsidTr="00332A5D">
        <w:trPr>
          <w:trHeight w:val="334"/>
        </w:trPr>
        <w:tc>
          <w:tcPr>
            <w:tcW w:w="4950" w:type="dxa"/>
            <w:gridSpan w:val="2"/>
            <w:vAlign w:val="center"/>
          </w:tcPr>
          <w:p w:rsidR="004B1041" w:rsidRPr="00A36524" w:rsidRDefault="004B1041" w:rsidP="00DD6E4F">
            <w:pPr>
              <w:jc w:val="center"/>
              <w:rPr>
                <w:rFonts w:ascii="Times New Roman" w:hAnsi="Times New Roman"/>
                <w:b/>
              </w:rPr>
            </w:pPr>
            <w:r>
              <w:rPr>
                <w:rFonts w:ascii="Times New Roman" w:hAnsi="Times New Roman"/>
                <w:b/>
                <w:lang w:val="id-ID"/>
              </w:rPr>
              <w:t>Kategori</w:t>
            </w:r>
          </w:p>
        </w:tc>
        <w:tc>
          <w:tcPr>
            <w:tcW w:w="1287" w:type="dxa"/>
            <w:gridSpan w:val="3"/>
            <w:vAlign w:val="center"/>
          </w:tcPr>
          <w:p w:rsidR="004B1041" w:rsidRPr="00A36524" w:rsidRDefault="004B1041" w:rsidP="00DD6E4F">
            <w:pPr>
              <w:jc w:val="center"/>
              <w:rPr>
                <w:rFonts w:ascii="Times New Roman" w:hAnsi="Times New Roman"/>
              </w:rPr>
            </w:pPr>
          </w:p>
        </w:tc>
        <w:tc>
          <w:tcPr>
            <w:tcW w:w="1852" w:type="dxa"/>
            <w:gridSpan w:val="2"/>
            <w:tcBorders>
              <w:top w:val="single" w:sz="4" w:space="0" w:color="auto"/>
            </w:tcBorders>
          </w:tcPr>
          <w:p w:rsidR="004B1041" w:rsidRPr="00A36524" w:rsidRDefault="004B1041" w:rsidP="00DD6E4F">
            <w:pPr>
              <w:jc w:val="center"/>
              <w:rPr>
                <w:rFonts w:ascii="Times New Roman" w:hAnsi="Times New Roman"/>
                <w:lang w:val="id-ID"/>
              </w:rPr>
            </w:pPr>
            <w:r>
              <w:rPr>
                <w:rFonts w:ascii="Times New Roman" w:hAnsi="Times New Roman"/>
                <w:lang w:val="id-ID"/>
              </w:rPr>
              <w:t>Sangat Baik</w:t>
            </w:r>
          </w:p>
        </w:tc>
      </w:tr>
    </w:tbl>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lang w:val="id-ID"/>
        </w:rPr>
      </w:pPr>
    </w:p>
    <w:p w:rsidR="00DD6E4F" w:rsidRPr="00A36524" w:rsidRDefault="00DD6E4F" w:rsidP="00DD6E4F">
      <w:pPr>
        <w:outlineLvl w:val="0"/>
        <w:rPr>
          <w:rFonts w:ascii="Times New Roman" w:hAnsi="Times New Roman"/>
        </w:rPr>
      </w:pPr>
      <w:r w:rsidRPr="00A36524">
        <w:rPr>
          <w:rFonts w:ascii="Times New Roman" w:hAnsi="Times New Roman"/>
        </w:rPr>
        <w:lastRenderedPageBreak/>
        <w:t>Keterangan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3 = Baik (B), (Dikatakan baik apabila ketiga indikator dilaksanakan)</w:t>
      </w:r>
    </w:p>
    <w:p w:rsidR="00CC153C" w:rsidRPr="00997C71" w:rsidRDefault="00CC153C" w:rsidP="00CC153C">
      <w:pPr>
        <w:spacing w:line="360" w:lineRule="auto"/>
        <w:rPr>
          <w:rFonts w:ascii="Times New Roman" w:hAnsi="Times New Roman"/>
          <w:lang w:val="id-ID"/>
        </w:rPr>
      </w:pPr>
      <w:r w:rsidRPr="00997C71">
        <w:rPr>
          <w:rFonts w:ascii="Times New Roman" w:hAnsi="Times New Roman"/>
          <w:lang w:val="id-ID"/>
        </w:rPr>
        <w:t>2 = Cukup (C), (Dikatakan cukup apabila hanya dua indikator dilaksanakan)</w:t>
      </w:r>
    </w:p>
    <w:p w:rsidR="00CC153C" w:rsidRDefault="00CC153C" w:rsidP="00CC153C">
      <w:pPr>
        <w:spacing w:line="360" w:lineRule="auto"/>
        <w:rPr>
          <w:rFonts w:ascii="Times New Roman" w:hAnsi="Times New Roman"/>
          <w:lang w:val="id-ID"/>
        </w:rPr>
      </w:pPr>
      <w:r w:rsidRPr="00997C71">
        <w:rPr>
          <w:rFonts w:ascii="Times New Roman" w:hAnsi="Times New Roman"/>
          <w:lang w:val="id-ID"/>
        </w:rPr>
        <w:t>1 = Kurang  (K), (Dikatakan kurang apabila hanya satu indikator dilaksanakan)</w:t>
      </w:r>
    </w:p>
    <w:p w:rsidR="00CC153C" w:rsidRPr="00997C71" w:rsidRDefault="00CC153C" w:rsidP="00CC153C">
      <w:pPr>
        <w:spacing w:line="360" w:lineRule="auto"/>
        <w:rPr>
          <w:rFonts w:ascii="Times New Roman" w:hAnsi="Times New Roman"/>
          <w:lang w:val="id-ID"/>
        </w:rPr>
      </w:pPr>
    </w:p>
    <w:p w:rsidR="00DD6E4F" w:rsidRPr="00A36524" w:rsidRDefault="00DD6E4F" w:rsidP="00DD6E4F">
      <w:pPr>
        <w:ind w:left="1440" w:firstLine="720"/>
        <w:outlineLvl w:val="0"/>
        <w:rPr>
          <w:rFonts w:ascii="Times New Roman" w:hAnsi="Times New Roman"/>
        </w:rPr>
      </w:pPr>
      <w:r w:rsidRPr="00A36524">
        <w:rPr>
          <w:rFonts w:ascii="Times New Roman" w:hAnsi="Times New Roman"/>
          <w:lang w:val="sv-SE"/>
        </w:rPr>
        <w:t xml:space="preserve">       </w:t>
      </w:r>
      <w:r w:rsidRPr="00A36524">
        <w:rPr>
          <w:rFonts w:ascii="Times New Roman" w:hAnsi="Times New Roman"/>
        </w:rPr>
        <w:t xml:space="preserve">Skor indikator yang dicapai  </w:t>
      </w:r>
    </w:p>
    <w:p w:rsidR="00DD6E4F" w:rsidRPr="00A36524" w:rsidRDefault="00324E4C" w:rsidP="00DD6E4F">
      <w:pPr>
        <w:outlineLvl w:val="0"/>
        <w:rPr>
          <w:rFonts w:ascii="Times New Roman" w:hAnsi="Times New Roman"/>
        </w:rPr>
      </w:pPr>
      <w:r>
        <w:rPr>
          <w:rFonts w:ascii="Times New Roman" w:hAnsi="Times New Roman"/>
          <w:noProof/>
        </w:rPr>
        <w:pict>
          <v:shape id="_x0000_s4034" type="#_x0000_t32" style="position:absolute;margin-left:129.4pt;margin-top:7.25pt;width:132.95pt;height:0;z-index:253037568" o:connectortype="straight"/>
        </w:pict>
      </w:r>
      <w:r w:rsidR="00DD6E4F" w:rsidRPr="00A36524">
        <w:rPr>
          <w:rFonts w:ascii="Times New Roman" w:hAnsi="Times New Roman"/>
          <w:lang w:val="sv-SE"/>
        </w:rPr>
        <w:t>Persentase pelaksanaan</w:t>
      </w:r>
      <w:r w:rsidR="00DD6E4F" w:rsidRPr="00A36524">
        <w:rPr>
          <w:rFonts w:ascii="Times New Roman" w:hAnsi="Times New Roman"/>
        </w:rPr>
        <w:t xml:space="preserve"> =</w:t>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r>
      <w:r w:rsidR="00DD6E4F" w:rsidRPr="00A36524">
        <w:rPr>
          <w:rFonts w:ascii="Times New Roman" w:hAnsi="Times New Roman"/>
        </w:rPr>
        <w:tab/>
        <w:t xml:space="preserve">      x 100%</w:t>
      </w:r>
    </w:p>
    <w:p w:rsidR="00DD6E4F" w:rsidRPr="00A36524" w:rsidRDefault="00DD6E4F" w:rsidP="00DD6E4F">
      <w:pPr>
        <w:ind w:left="2160"/>
        <w:outlineLvl w:val="0"/>
        <w:rPr>
          <w:rFonts w:ascii="Times New Roman" w:hAnsi="Times New Roman"/>
        </w:rPr>
      </w:pPr>
      <w:r w:rsidRPr="00A36524">
        <w:rPr>
          <w:rFonts w:ascii="Times New Roman" w:hAnsi="Times New Roman"/>
        </w:rPr>
        <w:t xml:space="preserve">         Skor maksimal indikator </w:t>
      </w:r>
    </w:p>
    <w:p w:rsidR="00DD6E4F" w:rsidRPr="00A36524" w:rsidRDefault="00DD6E4F" w:rsidP="00DD6E4F">
      <w:pPr>
        <w:outlineLvl w:val="0"/>
        <w:rPr>
          <w:rFonts w:ascii="Times New Roman" w:hAnsi="Times New Roman"/>
        </w:rPr>
      </w:pPr>
    </w:p>
    <w:p w:rsidR="00DD6E4F" w:rsidRPr="00A36524" w:rsidRDefault="00A85396" w:rsidP="00DD6E4F">
      <w:pPr>
        <w:ind w:left="5040"/>
        <w:rPr>
          <w:rFonts w:ascii="Times New Roman" w:hAnsi="Times New Roman"/>
        </w:rPr>
      </w:pPr>
      <w:r>
        <w:rPr>
          <w:rFonts w:ascii="Times New Roman" w:hAnsi="Times New Roman"/>
          <w:lang w:val="id-ID"/>
        </w:rPr>
        <w:t>Makassar</w:t>
      </w:r>
      <w:r w:rsidR="00DD6E4F" w:rsidRPr="00A36524">
        <w:rPr>
          <w:rFonts w:ascii="Times New Roman" w:hAnsi="Times New Roman"/>
        </w:rPr>
        <w:t>,</w:t>
      </w:r>
      <w:r w:rsidR="00DD6E4F" w:rsidRPr="00A36524">
        <w:rPr>
          <w:rFonts w:ascii="Times New Roman" w:hAnsi="Times New Roman"/>
          <w:lang w:val="id-ID"/>
        </w:rPr>
        <w:t xml:space="preserve"> </w:t>
      </w:r>
      <w:r>
        <w:rPr>
          <w:rFonts w:ascii="Times New Roman" w:hAnsi="Times New Roman"/>
          <w:lang w:val="id-ID"/>
        </w:rPr>
        <w:t>24</w:t>
      </w:r>
      <w:r w:rsidR="00CC153C">
        <w:rPr>
          <w:rFonts w:ascii="Times New Roman" w:hAnsi="Times New Roman"/>
          <w:lang w:val="id-ID"/>
        </w:rPr>
        <w:t xml:space="preserve"> Februari</w:t>
      </w:r>
      <w:r>
        <w:rPr>
          <w:rFonts w:ascii="Times New Roman" w:hAnsi="Times New Roman"/>
          <w:lang w:val="id-ID"/>
        </w:rPr>
        <w:t xml:space="preserve"> 2016</w:t>
      </w:r>
      <w:r w:rsidR="00DD6E4F" w:rsidRPr="00A36524">
        <w:rPr>
          <w:rFonts w:ascii="Times New Roman" w:hAnsi="Times New Roman"/>
        </w:rPr>
        <w:br/>
        <w:t>Observer</w:t>
      </w:r>
    </w:p>
    <w:p w:rsidR="00DD6E4F" w:rsidRPr="00A36524" w:rsidRDefault="00DD6E4F" w:rsidP="00DD6E4F">
      <w:pPr>
        <w:ind w:left="5760"/>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rPr>
          <w:rFonts w:ascii="Times New Roman" w:hAnsi="Times New Roman"/>
        </w:rPr>
      </w:pPr>
    </w:p>
    <w:p w:rsidR="00DD6E4F" w:rsidRPr="00A36524" w:rsidRDefault="00DD6E4F" w:rsidP="00DD6E4F">
      <w:pPr>
        <w:jc w:val="both"/>
        <w:rPr>
          <w:rFonts w:ascii="Times New Roman" w:hAnsi="Times New Roman"/>
          <w:b/>
          <w:u w:val="single"/>
        </w:rPr>
      </w:pP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r>
      <w:r w:rsidRPr="00A36524">
        <w:rPr>
          <w:rFonts w:ascii="Times New Roman" w:hAnsi="Times New Roman"/>
        </w:rPr>
        <w:tab/>
        <w:t xml:space="preserve">          </w:t>
      </w:r>
    </w:p>
    <w:p w:rsidR="00DD6E4F" w:rsidRPr="00E719AA" w:rsidRDefault="00E719AA" w:rsidP="00DD6E4F">
      <w:pPr>
        <w:ind w:left="4320" w:firstLine="720"/>
        <w:rPr>
          <w:rFonts w:ascii="Times New Roman" w:hAnsi="Times New Roman"/>
          <w:lang w:val="id-ID"/>
        </w:rPr>
      </w:pPr>
      <w:r>
        <w:rPr>
          <w:rFonts w:ascii="Times New Roman" w:hAnsi="Times New Roman"/>
          <w:b/>
          <w:u w:val="single"/>
          <w:lang w:val="id-ID"/>
        </w:rPr>
        <w:t>Muhammad Alfian</w:t>
      </w:r>
    </w:p>
    <w:p w:rsidR="00DD6E4F" w:rsidRPr="00E719AA" w:rsidRDefault="00DD6E4F" w:rsidP="00DD6E4F">
      <w:pPr>
        <w:ind w:left="4320" w:firstLine="720"/>
        <w:rPr>
          <w:rFonts w:ascii="Times New Roman" w:hAnsi="Times New Roman"/>
          <w:lang w:val="id-ID"/>
        </w:rPr>
      </w:pPr>
      <w:r w:rsidRPr="00A36524">
        <w:rPr>
          <w:rFonts w:ascii="Times New Roman" w:hAnsi="Times New Roman"/>
          <w:b/>
        </w:rPr>
        <w:t>Nim</w:t>
      </w:r>
      <w:r w:rsidRPr="00A36524">
        <w:rPr>
          <w:rFonts w:ascii="Times New Roman" w:hAnsi="Times New Roman"/>
        </w:rPr>
        <w:t xml:space="preserve">. </w:t>
      </w:r>
      <w:r w:rsidR="00E719AA">
        <w:rPr>
          <w:rFonts w:ascii="Times New Roman" w:hAnsi="Times New Roman"/>
          <w:b/>
          <w:lang w:val="id-ID"/>
        </w:rPr>
        <w:t>094 704 200</w:t>
      </w:r>
    </w:p>
    <w:p w:rsidR="00090F08" w:rsidRPr="00A36524" w:rsidRDefault="00090F08"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A574F6">
      <w:pPr>
        <w:pStyle w:val="NoSpacing"/>
      </w:pPr>
    </w:p>
    <w:p w:rsidR="00B55162" w:rsidRPr="00A36524" w:rsidRDefault="00B55162"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DD6E4F" w:rsidRPr="00A36524" w:rsidRDefault="00DD6E4F" w:rsidP="00B55162">
      <w:pPr>
        <w:jc w:val="both"/>
        <w:rPr>
          <w:rFonts w:ascii="Times New Roman" w:hAnsi="Times New Roman"/>
          <w:b/>
          <w:u w:val="single"/>
          <w:lang w:val="id-ID"/>
        </w:rPr>
      </w:pPr>
    </w:p>
    <w:p w:rsidR="00B55162" w:rsidRPr="008718C8" w:rsidRDefault="008718C8" w:rsidP="00B55162">
      <w:pPr>
        <w:jc w:val="both"/>
        <w:rPr>
          <w:rFonts w:ascii="Times New Roman" w:hAnsi="Times New Roman"/>
          <w:b/>
          <w:u w:val="single"/>
          <w:lang w:val="id-ID"/>
        </w:rPr>
      </w:pPr>
      <w:r>
        <w:rPr>
          <w:rFonts w:ascii="Times New Roman" w:hAnsi="Times New Roman"/>
          <w:b/>
          <w:u w:val="single"/>
        </w:rPr>
        <w:lastRenderedPageBreak/>
        <w:t>Lampiran 2</w:t>
      </w:r>
      <w:r w:rsidR="002D0418">
        <w:rPr>
          <w:rFonts w:ascii="Times New Roman" w:hAnsi="Times New Roman"/>
          <w:b/>
          <w:u w:val="single"/>
          <w:lang w:val="id-ID"/>
        </w:rPr>
        <w:t>3</w:t>
      </w:r>
    </w:p>
    <w:p w:rsidR="00DD6E4F" w:rsidRPr="00A36524" w:rsidRDefault="00DD6E4F" w:rsidP="00DD6E4F">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DD6E4F" w:rsidRPr="00A36524" w:rsidRDefault="00DD6E4F" w:rsidP="00DD6E4F">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p>
    <w:p w:rsidR="00DD6E4F" w:rsidRPr="00A36524" w:rsidRDefault="00324E4C" w:rsidP="00DD6E4F">
      <w:pPr>
        <w:pStyle w:val="NoSpacing"/>
        <w:spacing w:line="480" w:lineRule="auto"/>
        <w:rPr>
          <w:rFonts w:ascii="Times New Roman" w:hAnsi="Times New Roman"/>
          <w:b/>
          <w:szCs w:val="24"/>
          <w:lang w:val="id-ID"/>
        </w:rPr>
      </w:pPr>
      <w:r>
        <w:rPr>
          <w:rFonts w:ascii="Times New Roman" w:hAnsi="Times New Roman"/>
          <w:b/>
          <w:szCs w:val="24"/>
        </w:rPr>
        <w:pict>
          <v:line id="_x0000_s4055" style="position:absolute;z-index:253060096" from="-.8pt,6.7pt" to="394.75pt,6.7pt" strokeweight="6pt">
            <v:stroke linestyle="thickBetweenThin"/>
          </v:line>
        </w:pic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3A50EB" w:rsidRPr="00A36524" w:rsidTr="00CE1008">
        <w:trPr>
          <w:trHeight w:val="386"/>
        </w:trPr>
        <w:tc>
          <w:tcPr>
            <w:tcW w:w="540" w:type="dxa"/>
            <w:vMerge w:val="restart"/>
          </w:tcPr>
          <w:p w:rsidR="003A50EB" w:rsidRPr="00A36524" w:rsidRDefault="003A50EB" w:rsidP="00CE1008">
            <w:pPr>
              <w:autoSpaceDE w:val="0"/>
              <w:autoSpaceDN w:val="0"/>
              <w:adjustRightInd w:val="0"/>
              <w:jc w:val="both"/>
              <w:rPr>
                <w:rFonts w:ascii="Times New Roman" w:hAnsi="Times New Roman"/>
                <w:b/>
                <w:bCs/>
              </w:rPr>
            </w:pPr>
          </w:p>
          <w:p w:rsidR="003A50EB" w:rsidRPr="00A36524" w:rsidRDefault="003A50EB" w:rsidP="00CE1008">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3A50EB" w:rsidRPr="00A36524" w:rsidRDefault="003A50EB" w:rsidP="00CE1008">
            <w:pPr>
              <w:autoSpaceDE w:val="0"/>
              <w:autoSpaceDN w:val="0"/>
              <w:adjustRightInd w:val="0"/>
              <w:ind w:left="-108"/>
              <w:jc w:val="center"/>
              <w:rPr>
                <w:rFonts w:ascii="Times New Roman" w:hAnsi="Times New Roman"/>
                <w:b/>
                <w:bCs/>
              </w:rPr>
            </w:pPr>
          </w:p>
          <w:p w:rsidR="003A50EB" w:rsidRPr="00A36524" w:rsidRDefault="003A50EB" w:rsidP="00CE1008">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3A50EB" w:rsidRPr="00A36524" w:rsidRDefault="003A50EB" w:rsidP="00CE1008">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3A50EB" w:rsidRPr="00A36524" w:rsidRDefault="003A50EB" w:rsidP="00CE1008">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3A50EB" w:rsidRPr="00A36524" w:rsidTr="00CE1008">
        <w:trPr>
          <w:trHeight w:val="243"/>
        </w:trPr>
        <w:tc>
          <w:tcPr>
            <w:tcW w:w="540" w:type="dxa"/>
            <w:vMerge/>
          </w:tcPr>
          <w:p w:rsidR="003A50EB" w:rsidRPr="00A36524" w:rsidRDefault="003A50EB" w:rsidP="00CE1008">
            <w:pPr>
              <w:autoSpaceDE w:val="0"/>
              <w:autoSpaceDN w:val="0"/>
              <w:adjustRightInd w:val="0"/>
              <w:jc w:val="both"/>
              <w:rPr>
                <w:rFonts w:ascii="Times New Roman" w:hAnsi="Times New Roman"/>
                <w:b/>
                <w:bCs/>
              </w:rPr>
            </w:pPr>
          </w:p>
        </w:tc>
        <w:tc>
          <w:tcPr>
            <w:tcW w:w="2160" w:type="dxa"/>
            <w:vMerge/>
          </w:tcPr>
          <w:p w:rsidR="003A50EB" w:rsidRPr="00A36524" w:rsidRDefault="003A50EB" w:rsidP="00CE1008">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1</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3A50EB" w:rsidRPr="00A36524" w:rsidRDefault="003A50EB" w:rsidP="00CE1008">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3A50EB" w:rsidRPr="00A36524" w:rsidRDefault="003A50EB" w:rsidP="00CE1008">
            <w:pPr>
              <w:autoSpaceDE w:val="0"/>
              <w:autoSpaceDN w:val="0"/>
              <w:adjustRightInd w:val="0"/>
              <w:jc w:val="both"/>
              <w:rPr>
                <w:rFonts w:ascii="Times New Roman" w:hAnsi="Times New Roman"/>
                <w:b/>
                <w:bCs/>
              </w:rPr>
            </w:pPr>
            <w:r w:rsidRPr="00A36524">
              <w:rPr>
                <w:rFonts w:ascii="Times New Roman" w:hAnsi="Times New Roman"/>
                <w:b/>
                <w:bCs/>
              </w:rPr>
              <w:t>(3)</w:t>
            </w:r>
          </w:p>
        </w:tc>
        <w:tc>
          <w:tcPr>
            <w:tcW w:w="540" w:type="dxa"/>
            <w:tcBorders>
              <w:top w:val="single" w:sz="4" w:space="0" w:color="auto"/>
              <w:left w:val="single" w:sz="4" w:space="0" w:color="auto"/>
              <w:righ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3</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4</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tcBorders>
          </w:tcPr>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5</w:t>
            </w:r>
          </w:p>
          <w:p w:rsidR="003A50EB" w:rsidRPr="00A36524" w:rsidRDefault="003A50EB" w:rsidP="00CE1008">
            <w:pPr>
              <w:autoSpaceDE w:val="0"/>
              <w:autoSpaceDN w:val="0"/>
              <w:adjustRightInd w:val="0"/>
              <w:jc w:val="center"/>
              <w:rPr>
                <w:rFonts w:ascii="Times New Roman" w:hAnsi="Times New Roman"/>
                <w:b/>
                <w:bCs/>
              </w:rPr>
            </w:pPr>
            <w:r w:rsidRPr="00A36524">
              <w:rPr>
                <w:rFonts w:ascii="Times New Roman" w:hAnsi="Times New Roman"/>
                <w:b/>
                <w:bCs/>
              </w:rPr>
              <w:t>(4)</w:t>
            </w:r>
          </w:p>
        </w:tc>
        <w:tc>
          <w:tcPr>
            <w:tcW w:w="900" w:type="dxa"/>
            <w:vMerge/>
          </w:tcPr>
          <w:p w:rsidR="003A50EB" w:rsidRPr="00A36524" w:rsidRDefault="003A50EB" w:rsidP="00CE1008">
            <w:pPr>
              <w:autoSpaceDE w:val="0"/>
              <w:autoSpaceDN w:val="0"/>
              <w:adjustRightInd w:val="0"/>
              <w:jc w:val="center"/>
              <w:rPr>
                <w:rFonts w:ascii="Times New Roman" w:hAnsi="Times New Roman"/>
                <w:b/>
                <w:bCs/>
              </w:rPr>
            </w:pPr>
          </w:p>
        </w:tc>
        <w:tc>
          <w:tcPr>
            <w:tcW w:w="720" w:type="dxa"/>
            <w:vMerge/>
          </w:tcPr>
          <w:p w:rsidR="003A50EB" w:rsidRPr="00A36524" w:rsidRDefault="003A50EB" w:rsidP="00CE1008">
            <w:pPr>
              <w:autoSpaceDE w:val="0"/>
              <w:autoSpaceDN w:val="0"/>
              <w:adjustRightInd w:val="0"/>
              <w:jc w:val="both"/>
              <w:rPr>
                <w:rFonts w:ascii="Times New Roman" w:hAnsi="Times New Roman"/>
                <w:b/>
                <w:bCs/>
              </w:rPr>
            </w:pPr>
          </w:p>
        </w:tc>
        <w:tc>
          <w:tcPr>
            <w:tcW w:w="1440" w:type="dxa"/>
            <w:vMerge/>
          </w:tcPr>
          <w:p w:rsidR="003A50EB" w:rsidRPr="00A36524" w:rsidRDefault="003A50EB" w:rsidP="00CE1008">
            <w:pPr>
              <w:autoSpaceDE w:val="0"/>
              <w:autoSpaceDN w:val="0"/>
              <w:adjustRightInd w:val="0"/>
              <w:jc w:val="both"/>
              <w:rPr>
                <w:rFonts w:ascii="Times New Roman" w:hAnsi="Times New Roman"/>
                <w:b/>
                <w:bCs/>
              </w:rPr>
            </w:pP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MH</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0</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12</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67</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rPr>
          <w:trHeight w:val="92"/>
        </w:trPr>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r w:rsidRPr="00A36524">
              <w:rPr>
                <w:rFonts w:ascii="Times New Roman" w:hAnsi="Times New Roman"/>
              </w:rPr>
              <w:t xml:space="preserve"> </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61</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ZF</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B65DB5"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IR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10</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56</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RAS</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89</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0</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NW</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1</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NE</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2</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MAN</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rPr>
            </w:pPr>
            <w:r w:rsidRPr="00A36524">
              <w:rPr>
                <w:rFonts w:ascii="Times New Roman" w:hAnsi="Times New Roman"/>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3</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rPr>
              <w:t>72</w:t>
            </w:r>
          </w:p>
        </w:tc>
        <w:tc>
          <w:tcPr>
            <w:tcW w:w="1440" w:type="dxa"/>
          </w:tcPr>
          <w:p w:rsidR="0063020A" w:rsidRPr="0023560D" w:rsidRDefault="0063020A" w:rsidP="00CE1008">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3</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AI</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4</w:t>
            </w:r>
          </w:p>
        </w:tc>
        <w:tc>
          <w:tcPr>
            <w:tcW w:w="216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MAF</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ind w:left="-108"/>
              <w:jc w:val="center"/>
              <w:rPr>
                <w:rFonts w:ascii="Times New Roman" w:hAnsi="Times New Roman"/>
                <w:bCs/>
              </w:rPr>
            </w:pPr>
            <w:r w:rsidRPr="0023560D">
              <w:rPr>
                <w:rFonts w:ascii="Times New Roman" w:hAnsi="Times New Roman"/>
                <w:bCs/>
              </w:rPr>
              <w:t xml:space="preserve"> </w:t>
            </w: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5</w:t>
            </w:r>
          </w:p>
        </w:tc>
        <w:tc>
          <w:tcPr>
            <w:tcW w:w="2160" w:type="dxa"/>
          </w:tcPr>
          <w:p w:rsidR="0063020A" w:rsidRPr="00A36524" w:rsidRDefault="0063020A" w:rsidP="00C62BCF">
            <w:pPr>
              <w:rPr>
                <w:rFonts w:ascii="Times New Roman" w:hAnsi="Times New Roman"/>
                <w:lang w:val="id-ID"/>
              </w:rPr>
            </w:pPr>
            <w:r>
              <w:rPr>
                <w:rFonts w:ascii="Times New Roman" w:hAnsi="Times New Roman"/>
                <w:sz w:val="22"/>
                <w:szCs w:val="22"/>
                <w:lang w:val="id-ID"/>
              </w:rPr>
              <w:t>MMF</w:t>
            </w:r>
          </w:p>
        </w:tc>
        <w:tc>
          <w:tcPr>
            <w:tcW w:w="540" w:type="dxa"/>
            <w:tcBorders>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6</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FD</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61</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A36524" w:rsidRDefault="0063020A" w:rsidP="00CE1008">
            <w:pPr>
              <w:autoSpaceDE w:val="0"/>
              <w:autoSpaceDN w:val="0"/>
              <w:adjustRightInd w:val="0"/>
              <w:jc w:val="center"/>
              <w:rPr>
                <w:rFonts w:ascii="Times New Roman" w:hAnsi="Times New Roman"/>
                <w:bCs/>
                <w:lang w:val="id-ID"/>
              </w:rPr>
            </w:pPr>
            <w:r w:rsidRPr="00A36524">
              <w:rPr>
                <w:rFonts w:ascii="Times New Roman" w:hAnsi="Times New Roman"/>
                <w:bCs/>
              </w:rPr>
              <w:t>1</w:t>
            </w:r>
            <w:r w:rsidRPr="00A36524">
              <w:rPr>
                <w:rFonts w:ascii="Times New Roman" w:hAnsi="Times New Roman"/>
                <w:bCs/>
                <w:lang w:val="id-ID"/>
              </w:rPr>
              <w:t>7</w:t>
            </w:r>
          </w:p>
        </w:tc>
        <w:tc>
          <w:tcPr>
            <w:tcW w:w="2160" w:type="dxa"/>
          </w:tcPr>
          <w:p w:rsidR="0063020A" w:rsidRPr="00A36524" w:rsidRDefault="0063020A" w:rsidP="00C62BCF">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540" w:type="dxa"/>
            <w:tcBorders>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 xml:space="preserve">Tuntas </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18</w:t>
            </w:r>
          </w:p>
        </w:tc>
        <w:tc>
          <w:tcPr>
            <w:tcW w:w="2160" w:type="dxa"/>
          </w:tcPr>
          <w:p w:rsidR="0063020A" w:rsidRDefault="0063020A" w:rsidP="00C62BCF">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89</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19</w:t>
            </w:r>
          </w:p>
        </w:tc>
        <w:tc>
          <w:tcPr>
            <w:tcW w:w="2160" w:type="dxa"/>
          </w:tcPr>
          <w:p w:rsidR="0063020A" w:rsidRDefault="0063020A" w:rsidP="00C62BCF">
            <w:pPr>
              <w:rPr>
                <w:rFonts w:ascii="Times New Roman" w:hAnsi="Times New Roman"/>
                <w:lang w:val="id-ID"/>
              </w:rPr>
            </w:pPr>
            <w:r>
              <w:rPr>
                <w:rFonts w:ascii="Times New Roman" w:hAnsi="Times New Roman"/>
                <w:lang w:val="id-ID"/>
              </w:rPr>
              <w:t>NRM</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20</w:t>
            </w:r>
          </w:p>
        </w:tc>
        <w:tc>
          <w:tcPr>
            <w:tcW w:w="2160" w:type="dxa"/>
          </w:tcPr>
          <w:p w:rsidR="0063020A" w:rsidRDefault="0063020A" w:rsidP="00C62BCF">
            <w:pPr>
              <w:rPr>
                <w:rFonts w:ascii="Times New Roman" w:hAnsi="Times New Roman"/>
                <w:lang w:val="id-ID"/>
              </w:rPr>
            </w:pPr>
            <w:r>
              <w:rPr>
                <w:rFonts w:ascii="Times New Roman" w:hAnsi="Times New Roman"/>
                <w:lang w:val="id-ID"/>
              </w:rPr>
              <w:t>MAH</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11</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61</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21</w:t>
            </w:r>
          </w:p>
        </w:tc>
        <w:tc>
          <w:tcPr>
            <w:tcW w:w="2160" w:type="dxa"/>
          </w:tcPr>
          <w:p w:rsidR="0063020A" w:rsidRDefault="0063020A" w:rsidP="00C62BCF">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22</w:t>
            </w:r>
          </w:p>
        </w:tc>
        <w:tc>
          <w:tcPr>
            <w:tcW w:w="2160" w:type="dxa"/>
          </w:tcPr>
          <w:p w:rsidR="0063020A" w:rsidRDefault="0063020A" w:rsidP="00C62BCF">
            <w:pPr>
              <w:rPr>
                <w:rFonts w:ascii="Times New Roman" w:hAnsi="Times New Roman"/>
                <w:lang w:val="id-ID"/>
              </w:rPr>
            </w:pPr>
            <w:r>
              <w:rPr>
                <w:rFonts w:ascii="Times New Roman" w:hAnsi="Times New Roman"/>
                <w:lang w:val="id-ID"/>
              </w:rPr>
              <w:t>AR</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23</w:t>
            </w:r>
          </w:p>
        </w:tc>
        <w:tc>
          <w:tcPr>
            <w:tcW w:w="2160" w:type="dxa"/>
          </w:tcPr>
          <w:p w:rsidR="0063020A" w:rsidRDefault="0063020A" w:rsidP="00C62BCF">
            <w:pPr>
              <w:rPr>
                <w:rFonts w:ascii="Times New Roman" w:hAnsi="Times New Roman"/>
                <w:lang w:val="id-ID"/>
              </w:rPr>
            </w:pPr>
            <w:r>
              <w:rPr>
                <w:rFonts w:ascii="Times New Roman" w:hAnsi="Times New Roman"/>
                <w:lang w:val="id-ID"/>
              </w:rPr>
              <w:t>FF</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ind w:left="-108"/>
              <w:jc w:val="center"/>
              <w:rPr>
                <w:rFonts w:ascii="Times New Roman" w:hAnsi="Times New Roman"/>
                <w:bCs/>
              </w:rPr>
            </w:pPr>
            <w:r w:rsidRPr="0023560D">
              <w:rPr>
                <w:rFonts w:ascii="Times New Roman" w:hAnsi="Times New Roman"/>
                <w:bCs/>
              </w:rPr>
              <w:t xml:space="preserve"> </w:t>
            </w: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24</w:t>
            </w:r>
          </w:p>
        </w:tc>
        <w:tc>
          <w:tcPr>
            <w:tcW w:w="2160" w:type="dxa"/>
          </w:tcPr>
          <w:p w:rsidR="0063020A" w:rsidRDefault="0063020A" w:rsidP="00C62BCF">
            <w:pPr>
              <w:rPr>
                <w:rFonts w:ascii="Times New Roman" w:hAnsi="Times New Roman"/>
                <w:lang w:val="id-ID"/>
              </w:rPr>
            </w:pPr>
            <w:r>
              <w:rPr>
                <w:rFonts w:ascii="Times New Roman" w:hAnsi="Times New Roman"/>
                <w:lang w:val="id-ID"/>
              </w:rPr>
              <w:t>WAB</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10</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56</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25</w:t>
            </w:r>
          </w:p>
        </w:tc>
        <w:tc>
          <w:tcPr>
            <w:tcW w:w="2160" w:type="dxa"/>
          </w:tcPr>
          <w:p w:rsidR="0063020A" w:rsidRDefault="0063020A" w:rsidP="00C62BCF">
            <w:pPr>
              <w:rPr>
                <w:rFonts w:ascii="Times New Roman" w:hAnsi="Times New Roman"/>
                <w:lang w:val="id-ID"/>
              </w:rPr>
            </w:pPr>
            <w:r>
              <w:rPr>
                <w:rFonts w:ascii="Times New Roman" w:hAnsi="Times New Roman"/>
                <w:lang w:val="id-ID"/>
              </w:rPr>
              <w:t>AS</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0</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12</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67</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26</w:t>
            </w:r>
          </w:p>
        </w:tc>
        <w:tc>
          <w:tcPr>
            <w:tcW w:w="2160" w:type="dxa"/>
          </w:tcPr>
          <w:p w:rsidR="0063020A" w:rsidRDefault="0063020A" w:rsidP="00C62BCF">
            <w:pPr>
              <w:rPr>
                <w:rFonts w:ascii="Times New Roman" w:hAnsi="Times New Roman"/>
                <w:lang w:val="id-ID"/>
              </w:rPr>
            </w:pPr>
            <w:r>
              <w:rPr>
                <w:rFonts w:ascii="Times New Roman" w:hAnsi="Times New Roman"/>
                <w:lang w:val="id-ID"/>
              </w:rPr>
              <w:t>MS</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rPr>
            </w:pPr>
            <w:r w:rsidRPr="00A36524">
              <w:rPr>
                <w:rFonts w:ascii="Times New Roman" w:hAnsi="Times New Roman"/>
                <w:lang w:val="id-ID"/>
              </w:rPr>
              <w:t>1</w:t>
            </w:r>
            <w:r w:rsidRPr="00A36524">
              <w:rPr>
                <w:rFonts w:ascii="Times New Roman" w:hAnsi="Times New Roman"/>
              </w:rPr>
              <w:t>5</w:t>
            </w:r>
          </w:p>
        </w:tc>
        <w:tc>
          <w:tcPr>
            <w:tcW w:w="720" w:type="dxa"/>
            <w:vAlign w:val="center"/>
          </w:tcPr>
          <w:p w:rsidR="0063020A" w:rsidRPr="0023560D" w:rsidRDefault="0063020A" w:rsidP="00CE1008">
            <w:pPr>
              <w:jc w:val="center"/>
              <w:rPr>
                <w:rFonts w:ascii="Times New Roman" w:hAnsi="Times New Roman"/>
              </w:rPr>
            </w:pPr>
            <w:r w:rsidRPr="0023560D">
              <w:rPr>
                <w:rFonts w:ascii="Times New Roman" w:hAnsi="Times New Roman"/>
                <w:lang w:val="id-ID"/>
              </w:rPr>
              <w:t>8</w:t>
            </w:r>
            <w:r w:rsidRPr="0023560D">
              <w:rPr>
                <w:rFonts w:ascii="Times New Roman" w:hAnsi="Times New Roman"/>
              </w:rPr>
              <w:t>3</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27</w:t>
            </w:r>
          </w:p>
        </w:tc>
        <w:tc>
          <w:tcPr>
            <w:tcW w:w="2160" w:type="dxa"/>
          </w:tcPr>
          <w:p w:rsidR="0063020A" w:rsidRDefault="0063020A" w:rsidP="00C62BCF">
            <w:pPr>
              <w:rPr>
                <w:rFonts w:ascii="Times New Roman" w:hAnsi="Times New Roman"/>
                <w:lang w:val="id-ID"/>
              </w:rPr>
            </w:pPr>
            <w:r>
              <w:rPr>
                <w:rFonts w:ascii="Times New Roman" w:hAnsi="Times New Roman"/>
                <w:lang w:val="id-ID"/>
              </w:rPr>
              <w:t>HA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10</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56</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Tidak 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28</w:t>
            </w:r>
          </w:p>
        </w:tc>
        <w:tc>
          <w:tcPr>
            <w:tcW w:w="2160" w:type="dxa"/>
          </w:tcPr>
          <w:p w:rsidR="0063020A" w:rsidRDefault="0063020A" w:rsidP="00C62BCF">
            <w:pPr>
              <w:rPr>
                <w:rFonts w:ascii="Times New Roman" w:hAnsi="Times New Roman"/>
                <w:lang w:val="id-ID"/>
              </w:rPr>
            </w:pPr>
            <w:r>
              <w:rPr>
                <w:rFonts w:ascii="Times New Roman" w:hAnsi="Times New Roman"/>
                <w:lang w:val="id-ID"/>
              </w:rPr>
              <w:t>MSB</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72</w:t>
            </w:r>
          </w:p>
        </w:tc>
        <w:tc>
          <w:tcPr>
            <w:tcW w:w="1440" w:type="dxa"/>
          </w:tcPr>
          <w:p w:rsidR="0063020A" w:rsidRPr="0023560D" w:rsidRDefault="0063020A" w:rsidP="00CE1008">
            <w:pPr>
              <w:autoSpaceDE w:val="0"/>
              <w:autoSpaceDN w:val="0"/>
              <w:adjustRightInd w:val="0"/>
              <w:ind w:left="-108"/>
              <w:jc w:val="center"/>
              <w:rPr>
                <w:rFonts w:ascii="Times New Roman" w:hAnsi="Times New Roman"/>
                <w:bCs/>
              </w:rPr>
            </w:pPr>
            <w:r w:rsidRPr="0023560D">
              <w:rPr>
                <w:rFonts w:ascii="Times New Roman" w:hAnsi="Times New Roman"/>
                <w:bCs/>
              </w:rPr>
              <w:t xml:space="preserve"> </w:t>
            </w:r>
            <w:r w:rsidRPr="0023560D">
              <w:rPr>
                <w:rFonts w:ascii="Times New Roman" w:hAnsi="Times New Roman"/>
                <w:bCs/>
                <w:lang w:val="id-ID"/>
              </w:rPr>
              <w:t>Tuntas</w:t>
            </w:r>
          </w:p>
        </w:tc>
      </w:tr>
      <w:tr w:rsidR="0063020A" w:rsidRPr="00A36524" w:rsidTr="00CE1008">
        <w:tc>
          <w:tcPr>
            <w:tcW w:w="540" w:type="dxa"/>
          </w:tcPr>
          <w:p w:rsidR="0063020A"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29</w:t>
            </w:r>
          </w:p>
        </w:tc>
        <w:tc>
          <w:tcPr>
            <w:tcW w:w="2160" w:type="dxa"/>
          </w:tcPr>
          <w:p w:rsidR="0063020A" w:rsidRDefault="0063020A" w:rsidP="00C62BCF">
            <w:pPr>
              <w:rPr>
                <w:rFonts w:ascii="Times New Roman" w:hAnsi="Times New Roman"/>
                <w:lang w:val="id-ID"/>
              </w:rPr>
            </w:pPr>
            <w:r>
              <w:rPr>
                <w:rFonts w:ascii="Times New Roman" w:hAnsi="Times New Roman"/>
                <w:lang w:val="id-ID"/>
              </w:rPr>
              <w:t>HI</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78</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63020A" w:rsidRPr="00A36524" w:rsidTr="00CE1008">
        <w:tc>
          <w:tcPr>
            <w:tcW w:w="540" w:type="dxa"/>
          </w:tcPr>
          <w:p w:rsidR="0063020A" w:rsidRPr="002E633E" w:rsidRDefault="0063020A" w:rsidP="00CE1008">
            <w:pPr>
              <w:autoSpaceDE w:val="0"/>
              <w:autoSpaceDN w:val="0"/>
              <w:adjustRightInd w:val="0"/>
              <w:jc w:val="center"/>
              <w:rPr>
                <w:rFonts w:ascii="Times New Roman" w:hAnsi="Times New Roman"/>
                <w:bCs/>
                <w:lang w:val="id-ID"/>
              </w:rPr>
            </w:pPr>
            <w:r>
              <w:rPr>
                <w:rFonts w:ascii="Times New Roman" w:hAnsi="Times New Roman"/>
                <w:bCs/>
                <w:lang w:val="id-ID"/>
              </w:rPr>
              <w:t>30</w:t>
            </w:r>
          </w:p>
        </w:tc>
        <w:tc>
          <w:tcPr>
            <w:tcW w:w="2160" w:type="dxa"/>
          </w:tcPr>
          <w:p w:rsidR="0063020A" w:rsidRDefault="0063020A" w:rsidP="00C62BCF">
            <w:pPr>
              <w:rPr>
                <w:rFonts w:ascii="Times New Roman" w:hAnsi="Times New Roman"/>
                <w:lang w:val="id-ID"/>
              </w:rPr>
            </w:pPr>
            <w:r>
              <w:rPr>
                <w:rFonts w:ascii="Times New Roman" w:hAnsi="Times New Roman"/>
                <w:lang w:val="id-ID"/>
              </w:rPr>
              <w:t>TA</w:t>
            </w:r>
          </w:p>
        </w:tc>
        <w:tc>
          <w:tcPr>
            <w:tcW w:w="540" w:type="dxa"/>
            <w:tcBorders>
              <w:right w:val="single" w:sz="4" w:space="0" w:color="auto"/>
            </w:tcBorders>
            <w:vAlign w:val="center"/>
          </w:tcPr>
          <w:p w:rsidR="0063020A" w:rsidRPr="00A36524" w:rsidRDefault="0063020A" w:rsidP="00CE1008">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63020A" w:rsidRPr="00A36524" w:rsidRDefault="0063020A" w:rsidP="00CE1008">
            <w:pPr>
              <w:jc w:val="center"/>
              <w:rPr>
                <w:rFonts w:ascii="Times New Roman" w:hAnsi="Times New Roman"/>
                <w:lang w:val="id-ID"/>
              </w:rPr>
            </w:pPr>
            <w:r>
              <w:rPr>
                <w:rFonts w:ascii="Times New Roman" w:hAnsi="Times New Roman"/>
                <w:lang w:val="id-ID"/>
              </w:rPr>
              <w:t>4</w:t>
            </w:r>
          </w:p>
        </w:tc>
        <w:tc>
          <w:tcPr>
            <w:tcW w:w="540" w:type="dxa"/>
            <w:tcBorders>
              <w:left w:val="single" w:sz="4" w:space="0" w:color="auto"/>
            </w:tcBorders>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4</w:t>
            </w:r>
          </w:p>
        </w:tc>
        <w:tc>
          <w:tcPr>
            <w:tcW w:w="900" w:type="dxa"/>
            <w:vAlign w:val="center"/>
          </w:tcPr>
          <w:p w:rsidR="0063020A" w:rsidRPr="00A36524" w:rsidRDefault="0063020A" w:rsidP="00CE1008">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63020A" w:rsidRPr="0023560D" w:rsidRDefault="0063020A" w:rsidP="00CE1008">
            <w:pPr>
              <w:jc w:val="center"/>
              <w:rPr>
                <w:rFonts w:ascii="Times New Roman" w:hAnsi="Times New Roman"/>
                <w:lang w:val="id-ID"/>
              </w:rPr>
            </w:pPr>
            <w:r w:rsidRPr="0023560D">
              <w:rPr>
                <w:rFonts w:ascii="Times New Roman" w:hAnsi="Times New Roman"/>
                <w:lang w:val="id-ID"/>
              </w:rPr>
              <w:t>89</w:t>
            </w:r>
          </w:p>
        </w:tc>
        <w:tc>
          <w:tcPr>
            <w:tcW w:w="1440" w:type="dxa"/>
          </w:tcPr>
          <w:p w:rsidR="0063020A" w:rsidRPr="0023560D" w:rsidRDefault="0063020A" w:rsidP="00CE1008">
            <w:pPr>
              <w:autoSpaceDE w:val="0"/>
              <w:autoSpaceDN w:val="0"/>
              <w:adjustRightInd w:val="0"/>
              <w:jc w:val="center"/>
              <w:rPr>
                <w:rFonts w:ascii="Times New Roman" w:hAnsi="Times New Roman"/>
                <w:bCs/>
              </w:rPr>
            </w:pPr>
            <w:r w:rsidRPr="0023560D">
              <w:rPr>
                <w:rFonts w:ascii="Times New Roman" w:hAnsi="Times New Roman"/>
                <w:bCs/>
                <w:lang w:val="id-ID"/>
              </w:rPr>
              <w:t>Tuntas</w:t>
            </w:r>
          </w:p>
        </w:tc>
      </w:tr>
      <w:tr w:rsidR="003A50EB" w:rsidRPr="00A36524" w:rsidTr="00CE1008">
        <w:trPr>
          <w:trHeight w:val="476"/>
        </w:trPr>
        <w:tc>
          <w:tcPr>
            <w:tcW w:w="6300" w:type="dxa"/>
            <w:gridSpan w:val="8"/>
            <w:vAlign w:val="center"/>
          </w:tcPr>
          <w:p w:rsidR="003A50EB" w:rsidRPr="00A36524" w:rsidRDefault="003A50EB" w:rsidP="00CE1008">
            <w:pPr>
              <w:rPr>
                <w:rFonts w:ascii="Times New Roman" w:hAnsi="Times New Roman"/>
                <w:b/>
              </w:rPr>
            </w:pPr>
            <w:r w:rsidRPr="00A36524">
              <w:rPr>
                <w:rFonts w:ascii="Times New Roman" w:hAnsi="Times New Roman"/>
                <w:b/>
              </w:rPr>
              <w:t>Jumlah</w:t>
            </w:r>
          </w:p>
        </w:tc>
        <w:tc>
          <w:tcPr>
            <w:tcW w:w="720" w:type="dxa"/>
            <w:vAlign w:val="center"/>
          </w:tcPr>
          <w:p w:rsidR="003A50EB" w:rsidRPr="00A36524" w:rsidRDefault="003A50EB" w:rsidP="00CE1008">
            <w:pPr>
              <w:rPr>
                <w:rFonts w:ascii="Times New Roman" w:hAnsi="Times New Roman"/>
                <w:b/>
                <w:lang w:val="id-ID"/>
              </w:rPr>
            </w:pPr>
            <w:r>
              <w:rPr>
                <w:rFonts w:ascii="Times New Roman" w:hAnsi="Times New Roman"/>
                <w:b/>
                <w:lang w:val="id-ID"/>
              </w:rPr>
              <w:t>2217</w:t>
            </w:r>
          </w:p>
        </w:tc>
        <w:tc>
          <w:tcPr>
            <w:tcW w:w="1440" w:type="dxa"/>
            <w:vAlign w:val="center"/>
          </w:tcPr>
          <w:p w:rsidR="003A50EB" w:rsidRPr="00A36524" w:rsidRDefault="003A50EB" w:rsidP="00CE1008">
            <w:pPr>
              <w:rPr>
                <w:rFonts w:ascii="Times New Roman" w:hAnsi="Times New Roman"/>
                <w:b/>
              </w:rPr>
            </w:pPr>
          </w:p>
        </w:tc>
      </w:tr>
      <w:tr w:rsidR="003A50EB" w:rsidRPr="00A36524" w:rsidTr="00CE1008">
        <w:trPr>
          <w:trHeight w:val="791"/>
        </w:trPr>
        <w:tc>
          <w:tcPr>
            <w:tcW w:w="2700" w:type="dxa"/>
            <w:gridSpan w:val="2"/>
            <w:vAlign w:val="center"/>
          </w:tcPr>
          <w:p w:rsidR="003A50EB" w:rsidRPr="00A36524" w:rsidRDefault="003A50EB" w:rsidP="00CE1008">
            <w:pPr>
              <w:rPr>
                <w:rFonts w:ascii="Times New Roman" w:hAnsi="Times New Roman"/>
                <w:b/>
              </w:rPr>
            </w:pPr>
            <w:r w:rsidRPr="00A36524">
              <w:rPr>
                <w:rFonts w:ascii="Times New Roman" w:hAnsi="Times New Roman"/>
                <w:b/>
              </w:rPr>
              <w:lastRenderedPageBreak/>
              <w:t>Rata-rata kelas</w:t>
            </w:r>
          </w:p>
        </w:tc>
        <w:tc>
          <w:tcPr>
            <w:tcW w:w="2700" w:type="dxa"/>
            <w:gridSpan w:val="5"/>
            <w:vAlign w:val="center"/>
          </w:tcPr>
          <w:p w:rsidR="003A50EB" w:rsidRPr="00A36524" w:rsidRDefault="00CE1008" w:rsidP="00CE1008">
            <w:pPr>
              <w:spacing w:line="240" w:lineRule="exact"/>
              <w:jc w:val="center"/>
              <w:rPr>
                <w:rFonts w:ascii="Times New Roman" w:hAnsi="Times New Roman"/>
                <w:b/>
                <w:lang w:val="id-ID"/>
              </w:rPr>
            </w:pPr>
            <w:r>
              <w:rPr>
                <w:rFonts w:ascii="Times New Roman" w:hAnsi="Times New Roman"/>
                <w:b/>
                <w:lang w:val="id-ID"/>
              </w:rPr>
              <w:t>2217</w:t>
            </w:r>
          </w:p>
          <w:p w:rsidR="003A50EB" w:rsidRPr="00A36524" w:rsidRDefault="00324E4C" w:rsidP="00CE1008">
            <w:pPr>
              <w:spacing w:line="240" w:lineRule="exact"/>
              <w:jc w:val="center"/>
              <w:rPr>
                <w:rFonts w:ascii="Times New Roman" w:hAnsi="Times New Roman"/>
                <w:b/>
                <w:sz w:val="16"/>
                <w:szCs w:val="16"/>
                <w:lang w:val="id-ID"/>
              </w:rPr>
            </w:pPr>
            <w:r>
              <w:rPr>
                <w:rFonts w:ascii="Times New Roman" w:hAnsi="Times New Roman"/>
                <w:b/>
                <w:noProof/>
              </w:rPr>
              <w:pict>
                <v:shape id="_x0000_s4081" type="#_x0000_t32" style="position:absolute;left:0;text-align:left;margin-left:50.1pt;margin-top:5.4pt;width:24.75pt;height:0;z-index:253093888" o:connectortype="straight"/>
              </w:pict>
            </w:r>
          </w:p>
          <w:p w:rsidR="003A50EB" w:rsidRPr="00CE1008" w:rsidRDefault="00CE1008" w:rsidP="00CE1008">
            <w:pPr>
              <w:spacing w:line="240" w:lineRule="exact"/>
              <w:jc w:val="center"/>
              <w:rPr>
                <w:rFonts w:ascii="Times New Roman" w:hAnsi="Times New Roman"/>
                <w:b/>
                <w:lang w:val="id-ID"/>
              </w:rPr>
            </w:pPr>
            <w:r>
              <w:rPr>
                <w:rFonts w:ascii="Times New Roman" w:hAnsi="Times New Roman"/>
                <w:b/>
                <w:lang w:val="id-ID"/>
              </w:rPr>
              <w:t>30</w:t>
            </w:r>
          </w:p>
        </w:tc>
        <w:tc>
          <w:tcPr>
            <w:tcW w:w="3060" w:type="dxa"/>
            <w:gridSpan w:val="3"/>
            <w:vAlign w:val="center"/>
          </w:tcPr>
          <w:p w:rsidR="003A50EB" w:rsidRPr="00A36524" w:rsidRDefault="00CE1008" w:rsidP="00CE1008">
            <w:pPr>
              <w:jc w:val="center"/>
              <w:rPr>
                <w:rFonts w:ascii="Times New Roman" w:hAnsi="Times New Roman"/>
                <w:b/>
                <w:lang w:val="id-ID"/>
              </w:rPr>
            </w:pPr>
            <w:r>
              <w:rPr>
                <w:rFonts w:ascii="Times New Roman" w:hAnsi="Times New Roman"/>
                <w:b/>
                <w:lang w:val="id-ID"/>
              </w:rPr>
              <w:t>73,90</w:t>
            </w:r>
          </w:p>
        </w:tc>
      </w:tr>
      <w:tr w:rsidR="003A50EB" w:rsidRPr="00A36524" w:rsidTr="00CE1008">
        <w:trPr>
          <w:trHeight w:val="800"/>
        </w:trPr>
        <w:tc>
          <w:tcPr>
            <w:tcW w:w="2700" w:type="dxa"/>
            <w:gridSpan w:val="2"/>
            <w:vAlign w:val="center"/>
          </w:tcPr>
          <w:p w:rsidR="003A50EB" w:rsidRPr="00A36524" w:rsidRDefault="003A50EB" w:rsidP="00CE1008">
            <w:pPr>
              <w:rPr>
                <w:rFonts w:ascii="Times New Roman" w:hAnsi="Times New Roman"/>
                <w:b/>
              </w:rPr>
            </w:pPr>
            <w:r w:rsidRPr="00A36524">
              <w:rPr>
                <w:rFonts w:ascii="Times New Roman" w:hAnsi="Times New Roman"/>
                <w:b/>
              </w:rPr>
              <w:t>Ketuntasan belajar</w:t>
            </w:r>
          </w:p>
        </w:tc>
        <w:tc>
          <w:tcPr>
            <w:tcW w:w="2700" w:type="dxa"/>
            <w:gridSpan w:val="5"/>
            <w:vAlign w:val="center"/>
          </w:tcPr>
          <w:p w:rsidR="003A50EB" w:rsidRPr="00CE1008" w:rsidRDefault="00CE1008" w:rsidP="00CE1008">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22</w:t>
            </w:r>
          </w:p>
          <w:p w:rsidR="003A50EB" w:rsidRPr="00A36524" w:rsidRDefault="00324E4C" w:rsidP="00CE1008">
            <w:pPr>
              <w:spacing w:line="240" w:lineRule="exact"/>
              <w:rPr>
                <w:rFonts w:ascii="Times New Roman" w:hAnsi="Times New Roman"/>
                <w:b/>
              </w:rPr>
            </w:pPr>
            <w:r>
              <w:rPr>
                <w:rFonts w:ascii="Times New Roman" w:hAnsi="Times New Roman"/>
                <w:b/>
                <w:noProof/>
              </w:rPr>
              <w:pict>
                <v:shape id="_x0000_s4082" type="#_x0000_t32" style="position:absolute;margin-left:45.95pt;margin-top:6.7pt;width:24.75pt;height:0;z-index:253094912" o:connectortype="straight"/>
              </w:pict>
            </w:r>
            <w:r w:rsidR="003A50EB" w:rsidRPr="00A36524">
              <w:rPr>
                <w:rFonts w:ascii="Times New Roman" w:hAnsi="Times New Roman"/>
                <w:b/>
              </w:rPr>
              <w:t xml:space="preserve">                         x 100%</w:t>
            </w:r>
          </w:p>
          <w:p w:rsidR="003A50EB" w:rsidRPr="00CE1008" w:rsidRDefault="00CE1008" w:rsidP="00CE1008">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30</w:t>
            </w:r>
          </w:p>
        </w:tc>
        <w:tc>
          <w:tcPr>
            <w:tcW w:w="3060" w:type="dxa"/>
            <w:gridSpan w:val="3"/>
            <w:vAlign w:val="center"/>
          </w:tcPr>
          <w:p w:rsidR="003A50EB" w:rsidRPr="00A36524" w:rsidRDefault="00CE1008" w:rsidP="00CE1008">
            <w:pPr>
              <w:jc w:val="center"/>
              <w:rPr>
                <w:rFonts w:ascii="Times New Roman" w:hAnsi="Times New Roman"/>
                <w:b/>
              </w:rPr>
            </w:pPr>
            <w:r>
              <w:rPr>
                <w:rFonts w:ascii="Times New Roman" w:hAnsi="Times New Roman"/>
                <w:b/>
                <w:lang w:val="id-ID"/>
              </w:rPr>
              <w:t>73,33</w:t>
            </w:r>
            <w:r w:rsidR="003A50EB" w:rsidRPr="00A36524">
              <w:rPr>
                <w:rFonts w:ascii="Times New Roman" w:hAnsi="Times New Roman"/>
                <w:b/>
              </w:rPr>
              <w:t>%</w:t>
            </w:r>
          </w:p>
        </w:tc>
      </w:tr>
      <w:tr w:rsidR="003A50EB" w:rsidRPr="00A36524" w:rsidTr="00CE1008">
        <w:trPr>
          <w:trHeight w:val="800"/>
        </w:trPr>
        <w:tc>
          <w:tcPr>
            <w:tcW w:w="2700" w:type="dxa"/>
            <w:gridSpan w:val="2"/>
            <w:vAlign w:val="center"/>
          </w:tcPr>
          <w:p w:rsidR="003A50EB" w:rsidRPr="00A36524" w:rsidRDefault="003A50EB" w:rsidP="00CE1008">
            <w:pPr>
              <w:ind w:left="-198"/>
              <w:jc w:val="center"/>
              <w:rPr>
                <w:rFonts w:ascii="Times New Roman" w:hAnsi="Times New Roman"/>
                <w:b/>
              </w:rPr>
            </w:pPr>
            <w:r w:rsidRPr="00A36524">
              <w:rPr>
                <w:rFonts w:ascii="Times New Roman" w:hAnsi="Times New Roman"/>
                <w:b/>
              </w:rPr>
              <w:t xml:space="preserve">  Ketidaktuntasan belajar</w:t>
            </w:r>
          </w:p>
        </w:tc>
        <w:tc>
          <w:tcPr>
            <w:tcW w:w="2700" w:type="dxa"/>
            <w:gridSpan w:val="5"/>
            <w:vAlign w:val="center"/>
          </w:tcPr>
          <w:p w:rsidR="003A50EB" w:rsidRPr="00A36524" w:rsidRDefault="003A50EB" w:rsidP="00CE1008">
            <w:pPr>
              <w:spacing w:line="240" w:lineRule="exact"/>
              <w:rPr>
                <w:rFonts w:ascii="Times New Roman" w:hAnsi="Times New Roman"/>
                <w:b/>
                <w:lang w:val="id-ID"/>
              </w:rPr>
            </w:pPr>
            <w:r w:rsidRPr="00A36524">
              <w:rPr>
                <w:rFonts w:ascii="Times New Roman" w:hAnsi="Times New Roman"/>
                <w:b/>
              </w:rPr>
              <w:t xml:space="preserve">                  </w:t>
            </w:r>
            <w:r w:rsidR="00CE1008">
              <w:rPr>
                <w:rFonts w:ascii="Times New Roman" w:hAnsi="Times New Roman"/>
                <w:b/>
                <w:lang w:val="id-ID"/>
              </w:rPr>
              <w:t>8</w:t>
            </w:r>
          </w:p>
          <w:p w:rsidR="003A50EB" w:rsidRPr="00A36524" w:rsidRDefault="00324E4C" w:rsidP="00CE1008">
            <w:pPr>
              <w:spacing w:line="240" w:lineRule="exact"/>
              <w:rPr>
                <w:rFonts w:ascii="Times New Roman" w:hAnsi="Times New Roman"/>
                <w:b/>
              </w:rPr>
            </w:pPr>
            <w:r>
              <w:rPr>
                <w:rFonts w:ascii="Times New Roman" w:hAnsi="Times New Roman"/>
                <w:b/>
                <w:noProof/>
              </w:rPr>
              <w:pict>
                <v:shape id="_x0000_s4083" type="#_x0000_t32" style="position:absolute;margin-left:45.95pt;margin-top:6.7pt;width:24.75pt;height:0;z-index:253095936" o:connectortype="straight"/>
              </w:pict>
            </w:r>
            <w:r w:rsidR="003A50EB" w:rsidRPr="00A36524">
              <w:rPr>
                <w:rFonts w:ascii="Times New Roman" w:hAnsi="Times New Roman"/>
                <w:b/>
              </w:rPr>
              <w:t xml:space="preserve">                         x 100%</w:t>
            </w:r>
          </w:p>
          <w:p w:rsidR="003A50EB" w:rsidRPr="00A36524" w:rsidRDefault="003A50EB" w:rsidP="00CE1008">
            <w:pPr>
              <w:spacing w:line="240" w:lineRule="exact"/>
              <w:rPr>
                <w:rFonts w:ascii="Times New Roman" w:hAnsi="Times New Roman"/>
                <w:b/>
                <w:lang w:val="id-ID"/>
              </w:rPr>
            </w:pPr>
            <w:r w:rsidRPr="00A36524">
              <w:rPr>
                <w:rFonts w:ascii="Times New Roman" w:hAnsi="Times New Roman"/>
                <w:b/>
              </w:rPr>
              <w:t xml:space="preserve">                 1</w:t>
            </w:r>
            <w:r w:rsidRPr="00A36524">
              <w:rPr>
                <w:rFonts w:ascii="Times New Roman" w:hAnsi="Times New Roman"/>
                <w:b/>
                <w:lang w:val="id-ID"/>
              </w:rPr>
              <w:t>7</w:t>
            </w:r>
          </w:p>
        </w:tc>
        <w:tc>
          <w:tcPr>
            <w:tcW w:w="3060" w:type="dxa"/>
            <w:gridSpan w:val="3"/>
            <w:vAlign w:val="center"/>
          </w:tcPr>
          <w:p w:rsidR="003A50EB" w:rsidRPr="00A36524" w:rsidRDefault="00CE1008" w:rsidP="00CE1008">
            <w:pPr>
              <w:jc w:val="center"/>
              <w:rPr>
                <w:rFonts w:ascii="Times New Roman" w:hAnsi="Times New Roman"/>
                <w:b/>
                <w:lang w:val="id-ID"/>
              </w:rPr>
            </w:pPr>
            <w:r>
              <w:rPr>
                <w:rFonts w:ascii="Times New Roman" w:hAnsi="Times New Roman"/>
                <w:b/>
                <w:lang w:val="id-ID"/>
              </w:rPr>
              <w:t>26,67</w:t>
            </w:r>
            <w:r w:rsidR="003A50EB" w:rsidRPr="00A36524">
              <w:rPr>
                <w:rFonts w:ascii="Times New Roman" w:hAnsi="Times New Roman"/>
                <w:b/>
                <w:lang w:val="id-ID"/>
              </w:rPr>
              <w:t>%</w:t>
            </w:r>
          </w:p>
        </w:tc>
      </w:tr>
    </w:tbl>
    <w:p w:rsidR="00DD6E4F" w:rsidRPr="00A36524" w:rsidRDefault="00DD6E4F" w:rsidP="00DD6E4F">
      <w:pPr>
        <w:pStyle w:val="NoSpacing"/>
        <w:rPr>
          <w:rFonts w:ascii="Times New Roman" w:hAnsi="Times New Roman"/>
          <w:b/>
          <w:szCs w:val="24"/>
          <w:u w:val="single"/>
          <w:lang w:val="id-ID"/>
        </w:rPr>
      </w:pPr>
    </w:p>
    <w:p w:rsidR="00B55162" w:rsidRPr="003A50EB" w:rsidRDefault="00B55162" w:rsidP="00B55162">
      <w:pPr>
        <w:shd w:val="clear" w:color="auto" w:fill="FFFFFF"/>
        <w:autoSpaceDE w:val="0"/>
        <w:autoSpaceDN w:val="0"/>
        <w:adjustRightInd w:val="0"/>
        <w:spacing w:line="360" w:lineRule="auto"/>
        <w:rPr>
          <w:rFonts w:ascii="Times New Roman" w:hAnsi="Times New Roman"/>
          <w:b/>
          <w:u w:val="single"/>
          <w:lang w:val="id-ID"/>
        </w:rPr>
      </w:pPr>
    </w:p>
    <w:p w:rsidR="00B55162" w:rsidRPr="002C1C6F" w:rsidRDefault="00B55162" w:rsidP="00B55162">
      <w:pPr>
        <w:shd w:val="clear" w:color="auto" w:fill="FFFFFF"/>
        <w:autoSpaceDE w:val="0"/>
        <w:autoSpaceDN w:val="0"/>
        <w:adjustRightInd w:val="0"/>
        <w:spacing w:line="360" w:lineRule="auto"/>
        <w:rPr>
          <w:rFonts w:ascii="Times New Roman" w:hAnsi="Times New Roman"/>
          <w:b/>
          <w:u w:val="single"/>
          <w:lang w:val="id-ID"/>
        </w:rPr>
      </w:pPr>
      <w:r w:rsidRPr="00A36524">
        <w:rPr>
          <w:rFonts w:ascii="Times New Roman" w:hAnsi="Times New Roman"/>
          <w:b/>
          <w:u w:val="single"/>
        </w:rPr>
        <w:t>Lampiran 2</w:t>
      </w:r>
      <w:r w:rsidR="002D0418">
        <w:rPr>
          <w:rFonts w:ascii="Times New Roman" w:hAnsi="Times New Roman"/>
          <w:b/>
          <w:u w:val="single"/>
          <w:lang w:val="id-ID"/>
        </w:rPr>
        <w:t>4</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DD6E4F" w:rsidRPr="00A36524" w:rsidTr="00DD6E4F">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4"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Persentase (%)</w:t>
            </w:r>
          </w:p>
        </w:tc>
      </w:tr>
      <w:tr w:rsidR="00D35CF4" w:rsidRPr="00A36524" w:rsidTr="009A2276">
        <w:trPr>
          <w:trHeight w:val="361"/>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08" w:right="-84"/>
              <w:jc w:val="center"/>
              <w:rPr>
                <w:rFonts w:ascii="Times New Roman" w:eastAsia="Calibri" w:hAnsi="Times New Roman"/>
              </w:rPr>
            </w:pPr>
            <w:r w:rsidRPr="00D35CF4">
              <w:rPr>
                <w:rFonts w:ascii="Times New Roman" w:eastAsia="Calibri" w:hAnsi="Times New Roman"/>
              </w:rPr>
              <w:t>90 – 100</w:t>
            </w:r>
          </w:p>
        </w:tc>
        <w:tc>
          <w:tcPr>
            <w:tcW w:w="2340" w:type="dxa"/>
            <w:tcBorders>
              <w:top w:val="single" w:sz="4"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32"/>
              <w:jc w:val="center"/>
              <w:rPr>
                <w:rFonts w:ascii="Times New Roman" w:eastAsia="Calibri" w:hAnsi="Times New Roman"/>
              </w:rPr>
            </w:pPr>
            <w:r w:rsidRPr="00D35CF4">
              <w:rPr>
                <w:rFonts w:ascii="Times New Roman" w:eastAsia="Calibri" w:hAnsi="Times New Roman"/>
              </w:rPr>
              <w:t>Sangat 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sidRPr="00A36524">
              <w:rPr>
                <w:rFonts w:ascii="Times New Roman" w:hAnsi="Times New Roman"/>
                <w:lang w:val="id-ID"/>
              </w:rPr>
              <w:t>-</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spacing w:line="360" w:lineRule="auto"/>
              <w:ind w:left="0"/>
              <w:jc w:val="center"/>
              <w:rPr>
                <w:rFonts w:ascii="Times New Roman" w:hAnsi="Times New Roman"/>
                <w:lang w:val="id-ID"/>
              </w:rPr>
            </w:pPr>
            <w:r w:rsidRPr="00A36524">
              <w:rPr>
                <w:rFonts w:ascii="Times New Roman" w:hAnsi="Times New Roman"/>
                <w:lang w:val="id-ID"/>
              </w:rPr>
              <w:t>0</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08" w:right="-84"/>
              <w:jc w:val="center"/>
              <w:rPr>
                <w:rFonts w:ascii="Times New Roman" w:eastAsia="Calibri" w:hAnsi="Times New Roman"/>
              </w:rPr>
            </w:pPr>
            <w:r w:rsidRPr="00D35CF4">
              <w:rPr>
                <w:rFonts w:ascii="Times New Roman" w:eastAsia="Calibri" w:hAnsi="Times New Roman"/>
              </w:rPr>
              <w:t>80 – 89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32"/>
              <w:jc w:val="center"/>
              <w:rPr>
                <w:rFonts w:ascii="Times New Roman" w:eastAsia="Calibri" w:hAnsi="Times New Roman"/>
              </w:rPr>
            </w:pPr>
            <w:r w:rsidRPr="00D35CF4">
              <w:rPr>
                <w:rFonts w:ascii="Times New Roman" w:eastAsia="Calibri" w:hAnsi="Times New Roman"/>
              </w:rPr>
              <w:t>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Pr>
                <w:rFonts w:ascii="Times New Roman" w:hAnsi="Times New Roman"/>
                <w:lang w:val="id-ID"/>
              </w:rPr>
              <w:t>8</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spacing w:line="360" w:lineRule="auto"/>
              <w:ind w:left="0"/>
              <w:jc w:val="center"/>
              <w:rPr>
                <w:rFonts w:ascii="Times New Roman" w:hAnsi="Times New Roman"/>
              </w:rPr>
            </w:pPr>
            <w:r>
              <w:rPr>
                <w:rFonts w:ascii="Times New Roman" w:hAnsi="Times New Roman"/>
                <w:lang w:val="id-ID"/>
              </w:rPr>
              <w:t>26,66</w:t>
            </w:r>
            <w:r w:rsidRPr="00A36524">
              <w:rPr>
                <w:rFonts w:ascii="Times New Roman" w:hAnsi="Times New Roman"/>
              </w:rPr>
              <w:t xml:space="preserve"> %</w:t>
            </w:r>
          </w:p>
        </w:tc>
      </w:tr>
      <w:tr w:rsidR="00D35CF4" w:rsidRPr="00A36524" w:rsidTr="009A2276">
        <w:trPr>
          <w:trHeight w:val="458"/>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08" w:right="-84"/>
              <w:jc w:val="center"/>
              <w:rPr>
                <w:rFonts w:ascii="Times New Roman" w:eastAsia="Calibri" w:hAnsi="Times New Roman"/>
              </w:rPr>
            </w:pPr>
            <w:r w:rsidRPr="00D35CF4">
              <w:rPr>
                <w:rFonts w:ascii="Times New Roman" w:eastAsia="Calibri" w:hAnsi="Times New Roman"/>
                <w:lang w:val="id-ID"/>
              </w:rPr>
              <w:t>70</w:t>
            </w:r>
            <w:r w:rsidRPr="00D35CF4">
              <w:rPr>
                <w:rFonts w:ascii="Times New Roman" w:eastAsia="Calibri" w:hAnsi="Times New Roman"/>
              </w:rPr>
              <w:t xml:space="preserve"> – 79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jc w:val="center"/>
              <w:rPr>
                <w:rFonts w:ascii="Times New Roman" w:eastAsia="Calibri" w:hAnsi="Times New Roman"/>
              </w:rPr>
            </w:pPr>
            <w:r w:rsidRPr="00D35CF4">
              <w:rPr>
                <w:rFonts w:ascii="Times New Roman" w:eastAsia="Calibri" w:hAnsi="Times New Roman"/>
              </w:rPr>
              <w:t>Cukup</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Pr>
                <w:rFonts w:ascii="Times New Roman" w:hAnsi="Times New Roman"/>
                <w:lang w:val="id-ID"/>
              </w:rPr>
              <w:t>14</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rPr>
            </w:pPr>
            <w:r>
              <w:rPr>
                <w:rFonts w:ascii="Times New Roman" w:hAnsi="Times New Roman"/>
                <w:lang w:val="id-ID"/>
              </w:rPr>
              <w:t>46,67</w:t>
            </w:r>
            <w:r w:rsidRPr="00A36524">
              <w:rPr>
                <w:rFonts w:ascii="Times New Roman" w:hAnsi="Times New Roman"/>
              </w:rPr>
              <w:t xml:space="preserve"> %</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right="-84"/>
              <w:jc w:val="center"/>
              <w:rPr>
                <w:rFonts w:ascii="Times New Roman" w:eastAsia="Calibri" w:hAnsi="Times New Roman"/>
                <w:lang w:val="id-ID"/>
              </w:rPr>
            </w:pPr>
            <w:r w:rsidRPr="00D35CF4">
              <w:rPr>
                <w:rFonts w:ascii="Times New Roman" w:eastAsia="Calibri" w:hAnsi="Times New Roman"/>
              </w:rPr>
              <w:t>55 – 6</w:t>
            </w:r>
            <w:r w:rsidRPr="00D35CF4">
              <w:rPr>
                <w:rFonts w:ascii="Times New Roman" w:eastAsia="Calibri" w:hAnsi="Times New Roman"/>
                <w:lang w:val="id-ID"/>
              </w:rPr>
              <w:t>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jc w:val="center"/>
              <w:rPr>
                <w:rFonts w:ascii="Times New Roman" w:eastAsia="Calibri" w:hAnsi="Times New Roman"/>
              </w:rPr>
            </w:pPr>
            <w:r w:rsidRPr="00D35CF4">
              <w:rPr>
                <w:rFonts w:ascii="Times New Roman" w:eastAsia="Calibri" w:hAnsi="Times New Roman"/>
              </w:rPr>
              <w:t>Kurang</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Pr>
                <w:rFonts w:ascii="Times New Roman" w:hAnsi="Times New Roman"/>
                <w:lang w:val="id-ID"/>
              </w:rPr>
              <w:t>8</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D35CF4">
            <w:pPr>
              <w:pStyle w:val="ListParagraph"/>
              <w:ind w:left="0"/>
              <w:jc w:val="center"/>
              <w:rPr>
                <w:rFonts w:ascii="Times New Roman" w:hAnsi="Times New Roman"/>
                <w:lang w:val="id-ID"/>
              </w:rPr>
            </w:pPr>
            <w:r>
              <w:rPr>
                <w:rFonts w:ascii="Times New Roman" w:hAnsi="Times New Roman"/>
                <w:lang w:val="id-ID"/>
              </w:rPr>
              <w:t>26,66</w:t>
            </w:r>
            <w:r w:rsidRPr="00A36524">
              <w:rPr>
                <w:rFonts w:ascii="Times New Roman" w:hAnsi="Times New Roman"/>
                <w:lang w:val="id-ID"/>
              </w:rPr>
              <w:t xml:space="preserve"> %</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right="-84"/>
              <w:jc w:val="center"/>
              <w:rPr>
                <w:rFonts w:ascii="Times New Roman" w:eastAsia="Calibri" w:hAnsi="Times New Roman"/>
              </w:rPr>
            </w:pPr>
            <w:r w:rsidRPr="00D35CF4">
              <w:rPr>
                <w:rFonts w:ascii="Times New Roman" w:eastAsia="Calibri" w:hAnsi="Times New Roman"/>
              </w:rPr>
              <w:t>0 – 54</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D35CF4">
            <w:pPr>
              <w:spacing w:line="276" w:lineRule="auto"/>
              <w:ind w:left="-132"/>
              <w:jc w:val="center"/>
              <w:rPr>
                <w:rFonts w:ascii="Times New Roman" w:eastAsia="Calibri" w:hAnsi="Times New Roman"/>
              </w:rPr>
            </w:pPr>
            <w:r w:rsidRPr="00D35CF4">
              <w:rPr>
                <w:rFonts w:ascii="Times New Roman" w:eastAsia="Calibri" w:hAnsi="Times New Roman"/>
              </w:rPr>
              <w:t>Sangat Kurang</w:t>
            </w:r>
          </w:p>
        </w:tc>
        <w:tc>
          <w:tcPr>
            <w:tcW w:w="1710" w:type="dxa"/>
            <w:tcBorders>
              <w:top w:val="single" w:sz="8" w:space="0" w:color="auto"/>
              <w:left w:val="single" w:sz="8" w:space="0" w:color="auto"/>
              <w:bottom w:val="single" w:sz="4"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sidRPr="00A36524">
              <w:rPr>
                <w:rFonts w:ascii="Times New Roman" w:hAnsi="Times New Roman"/>
                <w:lang w:val="id-ID"/>
              </w:rPr>
              <w:t>0</w:t>
            </w:r>
          </w:p>
        </w:tc>
        <w:tc>
          <w:tcPr>
            <w:tcW w:w="2070" w:type="dxa"/>
            <w:tcBorders>
              <w:top w:val="single" w:sz="8" w:space="0" w:color="auto"/>
              <w:left w:val="single" w:sz="8" w:space="0" w:color="auto"/>
              <w:bottom w:val="single" w:sz="4" w:space="0" w:color="auto"/>
              <w:right w:val="single" w:sz="8" w:space="0" w:color="auto"/>
            </w:tcBorders>
            <w:vAlign w:val="center"/>
          </w:tcPr>
          <w:p w:rsidR="00D35CF4" w:rsidRPr="00A36524" w:rsidRDefault="00D35CF4" w:rsidP="00DD6E4F">
            <w:pPr>
              <w:pStyle w:val="ListParagraph"/>
              <w:ind w:left="0"/>
              <w:jc w:val="center"/>
              <w:rPr>
                <w:rFonts w:ascii="Times New Roman" w:hAnsi="Times New Roman"/>
                <w:lang w:val="id-ID"/>
              </w:rPr>
            </w:pPr>
            <w:r w:rsidRPr="00A36524">
              <w:rPr>
                <w:rFonts w:ascii="Times New Roman" w:hAnsi="Times New Roman"/>
                <w:lang w:val="id-ID"/>
              </w:rPr>
              <w:t>0</w:t>
            </w:r>
          </w:p>
        </w:tc>
      </w:tr>
      <w:tr w:rsidR="00DD6E4F" w:rsidRPr="00A36524" w:rsidTr="00DD6E4F">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4" w:space="0" w:color="auto"/>
              <w:left w:val="single" w:sz="8" w:space="0" w:color="auto"/>
              <w:bottom w:val="single" w:sz="8" w:space="0" w:color="auto"/>
              <w:right w:val="single" w:sz="8" w:space="0" w:color="auto"/>
            </w:tcBorders>
            <w:shd w:val="clear" w:color="auto" w:fill="auto"/>
            <w:vAlign w:val="center"/>
          </w:tcPr>
          <w:p w:rsidR="00DD6E4F" w:rsidRPr="00D87A68" w:rsidRDefault="00D87A68" w:rsidP="00DD6E4F">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100 %</w:t>
            </w:r>
          </w:p>
        </w:tc>
      </w:tr>
    </w:tbl>
    <w:p w:rsidR="00DD6E4F" w:rsidRPr="00A36524" w:rsidRDefault="00DD6E4F" w:rsidP="00DD6E4F">
      <w:pPr>
        <w:shd w:val="clear" w:color="auto" w:fill="FFFFFF"/>
        <w:autoSpaceDE w:val="0"/>
        <w:autoSpaceDN w:val="0"/>
        <w:adjustRightInd w:val="0"/>
        <w:spacing w:line="480" w:lineRule="auto"/>
        <w:jc w:val="both"/>
        <w:rPr>
          <w:rFonts w:ascii="Times New Roman" w:hAnsi="Times New Roman"/>
          <w:b/>
          <w:bCs/>
          <w:lang w:val="id-ID"/>
        </w:rPr>
      </w:pPr>
    </w:p>
    <w:p w:rsidR="00DD6E4F" w:rsidRPr="00A36524" w:rsidRDefault="00DD6E4F" w:rsidP="00DD6E4F">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DD6E4F" w:rsidRPr="00A36524" w:rsidRDefault="00DD6E4F" w:rsidP="00DD6E4F">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DD6E4F" w:rsidRPr="00A36524" w:rsidTr="00DD6E4F">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Persentase (%)</w:t>
            </w:r>
          </w:p>
        </w:tc>
      </w:tr>
      <w:tr w:rsidR="00DD6E4F" w:rsidRPr="00A36524" w:rsidTr="00DD6E4F">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D87A68" w:rsidRDefault="00D87A68" w:rsidP="00DD6E4F">
            <w:pPr>
              <w:pStyle w:val="ListParagraph"/>
              <w:ind w:left="0"/>
              <w:jc w:val="center"/>
              <w:rPr>
                <w:rFonts w:ascii="Times New Roman" w:hAnsi="Times New Roman"/>
                <w:lang w:val="id-ID"/>
              </w:rPr>
            </w:pPr>
            <w:r>
              <w:rPr>
                <w:rFonts w:ascii="Times New Roman" w:hAnsi="Times New Roman"/>
                <w:lang w:val="id-ID"/>
              </w:rPr>
              <w:t>22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87A68" w:rsidP="00DD6E4F">
            <w:pPr>
              <w:jc w:val="center"/>
              <w:rPr>
                <w:rFonts w:ascii="Times New Roman" w:hAnsi="Times New Roman"/>
              </w:rPr>
            </w:pPr>
            <w:r>
              <w:rPr>
                <w:rFonts w:ascii="Times New Roman" w:hAnsi="Times New Roman"/>
                <w:lang w:val="id-ID"/>
              </w:rPr>
              <w:t>73,33</w:t>
            </w:r>
            <w:r w:rsidR="00DD6E4F" w:rsidRPr="00A36524">
              <w:rPr>
                <w:rFonts w:ascii="Times New Roman" w:hAnsi="Times New Roman"/>
              </w:rPr>
              <w:t>%</w:t>
            </w:r>
          </w:p>
        </w:tc>
      </w:tr>
      <w:tr w:rsidR="00DD6E4F" w:rsidRPr="00A36524" w:rsidTr="00DD6E4F">
        <w:trPr>
          <w:trHeight w:val="440"/>
        </w:trPr>
        <w:tc>
          <w:tcPr>
            <w:tcW w:w="1800" w:type="dxa"/>
            <w:tcBorders>
              <w:top w:val="single" w:sz="8" w:space="0" w:color="auto"/>
              <w:left w:val="single" w:sz="8" w:space="0" w:color="auto"/>
              <w:bottom w:val="single" w:sz="4"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lang w:val="id-ID"/>
              </w:rPr>
            </w:pPr>
            <w:r w:rsidRPr="00A36524">
              <w:rPr>
                <w:rFonts w:ascii="Times New Roman" w:hAnsi="Times New Roman"/>
              </w:rPr>
              <w:t xml:space="preserve"> </w:t>
            </w:r>
            <w:r w:rsidR="00D87A68">
              <w:rPr>
                <w:rFonts w:ascii="Times New Roman" w:hAnsi="Times New Roman"/>
                <w:lang w:val="id-ID"/>
              </w:rPr>
              <w:t>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jc w:val="center"/>
              <w:rPr>
                <w:rFonts w:ascii="Times New Roman" w:hAnsi="Times New Roman"/>
              </w:rPr>
            </w:pPr>
            <w:r w:rsidRPr="00A36524">
              <w:rPr>
                <w:rFonts w:ascii="Times New Roman" w:hAnsi="Times New Roman"/>
              </w:rPr>
              <w:t xml:space="preserve">  </w:t>
            </w:r>
            <w:r w:rsidR="00D87A68">
              <w:rPr>
                <w:rFonts w:ascii="Times New Roman" w:hAnsi="Times New Roman"/>
                <w:lang w:val="id-ID"/>
              </w:rPr>
              <w:t>26,67</w:t>
            </w:r>
            <w:r w:rsidRPr="00A36524">
              <w:rPr>
                <w:rFonts w:ascii="Times New Roman" w:hAnsi="Times New Roman"/>
              </w:rPr>
              <w:t>%</w:t>
            </w:r>
          </w:p>
        </w:tc>
      </w:tr>
      <w:tr w:rsidR="00DD6E4F" w:rsidRPr="00A36524" w:rsidTr="00DD6E4F">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D87A68" w:rsidRDefault="00D87A68" w:rsidP="00DD6E4F">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DD6E4F" w:rsidRPr="00A36524" w:rsidRDefault="00DD6E4F" w:rsidP="00DD6E4F">
            <w:pPr>
              <w:pStyle w:val="ListParagraph"/>
              <w:ind w:left="0"/>
              <w:jc w:val="center"/>
              <w:rPr>
                <w:rFonts w:ascii="Times New Roman" w:hAnsi="Times New Roman"/>
                <w:b/>
              </w:rPr>
            </w:pPr>
            <w:r w:rsidRPr="00A36524">
              <w:rPr>
                <w:rFonts w:ascii="Times New Roman" w:hAnsi="Times New Roman"/>
                <w:b/>
              </w:rPr>
              <w:t>100 %</w:t>
            </w:r>
          </w:p>
        </w:tc>
      </w:tr>
    </w:tbl>
    <w:p w:rsidR="00A75756" w:rsidRPr="00D87A68" w:rsidRDefault="00A75756" w:rsidP="00A75756">
      <w:pPr>
        <w:rPr>
          <w:rFonts w:ascii="Times New Roman" w:hAnsi="Times New Roman"/>
          <w:b/>
          <w:u w:val="single"/>
          <w:lang w:val="id-ID"/>
        </w:rPr>
      </w:pPr>
    </w:p>
    <w:p w:rsidR="003A50EB" w:rsidRDefault="0023560D" w:rsidP="00A75756">
      <w:pPr>
        <w:rPr>
          <w:rFonts w:ascii="Times New Roman" w:hAnsi="Times New Roman"/>
          <w:b/>
          <w:u w:val="single"/>
          <w:lang w:val="id-ID"/>
        </w:rPr>
      </w:pPr>
      <w:r>
        <w:rPr>
          <w:rFonts w:ascii="Times New Roman" w:hAnsi="Times New Roman"/>
          <w:b/>
          <w:u w:val="single"/>
          <w:lang w:val="id-ID"/>
        </w:rPr>
        <w:t xml:space="preserve"> </w:t>
      </w:r>
    </w:p>
    <w:p w:rsidR="003A50EB" w:rsidRDefault="003A50EB" w:rsidP="00A75756">
      <w:pPr>
        <w:rPr>
          <w:rFonts w:ascii="Times New Roman" w:hAnsi="Times New Roman"/>
          <w:b/>
          <w:u w:val="single"/>
          <w:lang w:val="id-ID"/>
        </w:rPr>
      </w:pPr>
    </w:p>
    <w:p w:rsidR="00A75756" w:rsidRPr="002C1C6F" w:rsidRDefault="002C1C6F" w:rsidP="00A75756">
      <w:pPr>
        <w:rPr>
          <w:rFonts w:ascii="Times New Roman" w:hAnsi="Times New Roman"/>
          <w:b/>
          <w:u w:val="single"/>
          <w:lang w:val="id-ID"/>
        </w:rPr>
      </w:pPr>
      <w:r>
        <w:rPr>
          <w:rFonts w:ascii="Times New Roman" w:hAnsi="Times New Roman"/>
          <w:b/>
          <w:u w:val="single"/>
        </w:rPr>
        <w:lastRenderedPageBreak/>
        <w:t>Lampiran 2</w:t>
      </w:r>
      <w:r w:rsidR="002D0418">
        <w:rPr>
          <w:rFonts w:ascii="Times New Roman" w:hAnsi="Times New Roman"/>
          <w:b/>
          <w:u w:val="single"/>
          <w:lang w:val="id-ID"/>
        </w:rPr>
        <w:t>5</w:t>
      </w:r>
    </w:p>
    <w:p w:rsidR="00DD6E4F" w:rsidRPr="00A36524" w:rsidRDefault="00DD6E4F" w:rsidP="00DD6E4F">
      <w:pPr>
        <w:pStyle w:val="NoSpacing"/>
        <w:spacing w:line="360" w:lineRule="auto"/>
        <w:jc w:val="center"/>
        <w:rPr>
          <w:rFonts w:ascii="Times New Roman" w:hAnsi="Times New Roman"/>
          <w:b/>
          <w:szCs w:val="24"/>
        </w:rPr>
      </w:pPr>
      <w:r w:rsidRPr="00A36524">
        <w:rPr>
          <w:rFonts w:ascii="Times New Roman" w:hAnsi="Times New Roman"/>
          <w:b/>
          <w:szCs w:val="24"/>
        </w:rPr>
        <w:t>DATA TES HASIL BELAJAR SISWA</w:t>
      </w:r>
    </w:p>
    <w:p w:rsidR="00DD6E4F" w:rsidRPr="00A36524" w:rsidRDefault="00DD6E4F" w:rsidP="00DD6E4F">
      <w:pPr>
        <w:pStyle w:val="NoSpacing"/>
        <w:spacing w:line="360" w:lineRule="auto"/>
        <w:jc w:val="center"/>
        <w:rPr>
          <w:rFonts w:ascii="Times New Roman" w:hAnsi="Times New Roman"/>
          <w:b/>
          <w:szCs w:val="24"/>
          <w:lang w:val="id-ID"/>
        </w:rPr>
      </w:pPr>
      <w:r w:rsidRPr="00A36524">
        <w:rPr>
          <w:rFonts w:ascii="Times New Roman" w:hAnsi="Times New Roman"/>
          <w:b/>
          <w:szCs w:val="24"/>
        </w:rPr>
        <w:t>SIKLUS I</w:t>
      </w:r>
      <w:r w:rsidRPr="00A36524">
        <w:rPr>
          <w:rFonts w:ascii="Times New Roman" w:hAnsi="Times New Roman"/>
          <w:b/>
          <w:szCs w:val="24"/>
          <w:lang w:val="id-ID"/>
        </w:rPr>
        <w:t>I</w:t>
      </w:r>
    </w:p>
    <w:p w:rsidR="00DD6E4F" w:rsidRPr="00A36524" w:rsidRDefault="00324E4C" w:rsidP="00DD6E4F">
      <w:pPr>
        <w:pStyle w:val="NoSpacing"/>
        <w:spacing w:line="480" w:lineRule="auto"/>
        <w:jc w:val="center"/>
        <w:rPr>
          <w:rFonts w:ascii="Times New Roman" w:hAnsi="Times New Roman"/>
          <w:b/>
          <w:szCs w:val="24"/>
          <w:lang w:val="id-ID"/>
        </w:rPr>
      </w:pPr>
      <w:r>
        <w:rPr>
          <w:rFonts w:ascii="Times New Roman" w:hAnsi="Times New Roman"/>
          <w:b/>
          <w:szCs w:val="24"/>
        </w:rPr>
        <w:pict>
          <v:line id="_x0000_s4063" style="position:absolute;left:0;text-align:left;z-index:253065216" from="-.8pt,6.7pt" to="394.75pt,6.7pt" strokeweight="6pt">
            <v:stroke linestyle="thickBetweenThin"/>
          </v:line>
        </w:pict>
      </w:r>
      <w:r w:rsidR="00DD6E4F" w:rsidRPr="00A36524">
        <w:rPr>
          <w:rFonts w:ascii="Times New Roman" w:hAnsi="Times New Roman"/>
          <w:b/>
          <w:szCs w:val="24"/>
          <w:lang w:val="id-ID"/>
        </w:rPr>
        <w:t xml:space="preserve"> </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60"/>
        <w:gridCol w:w="540"/>
        <w:gridCol w:w="540"/>
        <w:gridCol w:w="540"/>
        <w:gridCol w:w="540"/>
        <w:gridCol w:w="540"/>
        <w:gridCol w:w="900"/>
        <w:gridCol w:w="720"/>
        <w:gridCol w:w="1440"/>
      </w:tblGrid>
      <w:tr w:rsidR="00DD6E4F" w:rsidRPr="00A36524" w:rsidTr="00DD6E4F">
        <w:trPr>
          <w:trHeight w:val="386"/>
        </w:trPr>
        <w:tc>
          <w:tcPr>
            <w:tcW w:w="540" w:type="dxa"/>
            <w:vMerge w:val="restart"/>
          </w:tcPr>
          <w:p w:rsidR="00DD6E4F" w:rsidRPr="00A36524" w:rsidRDefault="00DD6E4F" w:rsidP="00DD6E4F">
            <w:pPr>
              <w:autoSpaceDE w:val="0"/>
              <w:autoSpaceDN w:val="0"/>
              <w:adjustRightInd w:val="0"/>
              <w:jc w:val="both"/>
              <w:rPr>
                <w:rFonts w:ascii="Times New Roman" w:hAnsi="Times New Roman"/>
                <w:b/>
                <w:bCs/>
              </w:rPr>
            </w:pP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No </w:t>
            </w:r>
          </w:p>
        </w:tc>
        <w:tc>
          <w:tcPr>
            <w:tcW w:w="2160" w:type="dxa"/>
            <w:vMerge w:val="restart"/>
          </w:tcPr>
          <w:p w:rsidR="00DD6E4F" w:rsidRPr="00A36524" w:rsidRDefault="00DD6E4F" w:rsidP="00DD6E4F">
            <w:pPr>
              <w:autoSpaceDE w:val="0"/>
              <w:autoSpaceDN w:val="0"/>
              <w:adjustRightInd w:val="0"/>
              <w:ind w:left="-108"/>
              <w:jc w:val="center"/>
              <w:rPr>
                <w:rFonts w:ascii="Times New Roman" w:hAnsi="Times New Roman"/>
                <w:b/>
                <w:bCs/>
              </w:rPr>
            </w:pPr>
          </w:p>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Nama Siswa</w:t>
            </w:r>
          </w:p>
        </w:tc>
        <w:tc>
          <w:tcPr>
            <w:tcW w:w="2700" w:type="dxa"/>
            <w:gridSpan w:val="5"/>
            <w:tcBorders>
              <w:bottom w:val="single" w:sz="4" w:space="0" w:color="auto"/>
            </w:tcBorders>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Jumlah soal dan bobot</w:t>
            </w:r>
          </w:p>
        </w:tc>
        <w:tc>
          <w:tcPr>
            <w:tcW w:w="90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Jumlah</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Skor</w:t>
            </w:r>
          </w:p>
        </w:tc>
        <w:tc>
          <w:tcPr>
            <w:tcW w:w="720" w:type="dxa"/>
            <w:vMerge w:val="restart"/>
            <w:vAlign w:val="center"/>
          </w:tcPr>
          <w:p w:rsidR="00DD6E4F" w:rsidRPr="00A36524" w:rsidRDefault="00DD6E4F" w:rsidP="00DD6E4F">
            <w:pPr>
              <w:autoSpaceDE w:val="0"/>
              <w:autoSpaceDN w:val="0"/>
              <w:adjustRightInd w:val="0"/>
              <w:ind w:left="-108"/>
              <w:jc w:val="center"/>
              <w:rPr>
                <w:rFonts w:ascii="Times New Roman" w:hAnsi="Times New Roman"/>
                <w:b/>
                <w:bCs/>
              </w:rPr>
            </w:pPr>
            <w:r w:rsidRPr="00A36524">
              <w:rPr>
                <w:rFonts w:ascii="Times New Roman" w:hAnsi="Times New Roman"/>
                <w:b/>
                <w:bCs/>
              </w:rPr>
              <w:t>Nilai</w:t>
            </w:r>
          </w:p>
        </w:tc>
        <w:tc>
          <w:tcPr>
            <w:tcW w:w="1440" w:type="dxa"/>
            <w:vMerge w:val="restart"/>
            <w:vAlign w:val="center"/>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Keterangan</w:t>
            </w:r>
          </w:p>
        </w:tc>
      </w:tr>
      <w:tr w:rsidR="00DD6E4F" w:rsidRPr="00A36524" w:rsidTr="00DD6E4F">
        <w:trPr>
          <w:trHeight w:val="243"/>
        </w:trPr>
        <w:tc>
          <w:tcPr>
            <w:tcW w:w="540" w:type="dxa"/>
            <w:vMerge/>
          </w:tcPr>
          <w:p w:rsidR="00DD6E4F" w:rsidRPr="00A36524" w:rsidRDefault="00DD6E4F" w:rsidP="00DD6E4F">
            <w:pPr>
              <w:autoSpaceDE w:val="0"/>
              <w:autoSpaceDN w:val="0"/>
              <w:adjustRightInd w:val="0"/>
              <w:jc w:val="both"/>
              <w:rPr>
                <w:rFonts w:ascii="Times New Roman" w:hAnsi="Times New Roman"/>
                <w:b/>
                <w:bCs/>
              </w:rPr>
            </w:pPr>
          </w:p>
        </w:tc>
        <w:tc>
          <w:tcPr>
            <w:tcW w:w="2160" w:type="dxa"/>
            <w:vMerge/>
          </w:tcPr>
          <w:p w:rsidR="00DD6E4F" w:rsidRPr="00A36524" w:rsidRDefault="00DD6E4F" w:rsidP="00DD6E4F">
            <w:pPr>
              <w:autoSpaceDE w:val="0"/>
              <w:autoSpaceDN w:val="0"/>
              <w:adjustRightInd w:val="0"/>
              <w:ind w:left="-108"/>
              <w:jc w:val="center"/>
              <w:rPr>
                <w:rFonts w:ascii="Times New Roman" w:hAnsi="Times New Roman"/>
                <w:b/>
                <w:bCs/>
              </w:rPr>
            </w:pPr>
          </w:p>
        </w:tc>
        <w:tc>
          <w:tcPr>
            <w:tcW w:w="540" w:type="dxa"/>
            <w:tcBorders>
              <w:top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1</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 xml:space="preserve"> 2</w:t>
            </w:r>
          </w:p>
          <w:p w:rsidR="00DD6E4F" w:rsidRPr="00A36524" w:rsidRDefault="00DD6E4F" w:rsidP="00DD6E4F">
            <w:pPr>
              <w:autoSpaceDE w:val="0"/>
              <w:autoSpaceDN w:val="0"/>
              <w:adjustRightInd w:val="0"/>
              <w:jc w:val="both"/>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4</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3</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540" w:type="dxa"/>
            <w:tcBorders>
              <w:top w:val="single" w:sz="4" w:space="0" w:color="auto"/>
              <w:left w:val="single" w:sz="4" w:space="0" w:color="auto"/>
              <w:righ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4</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6</w:t>
            </w:r>
            <w:r w:rsidRPr="00A36524">
              <w:rPr>
                <w:rFonts w:ascii="Times New Roman" w:hAnsi="Times New Roman"/>
                <w:b/>
                <w:bCs/>
              </w:rPr>
              <w:t>)</w:t>
            </w:r>
          </w:p>
        </w:tc>
        <w:tc>
          <w:tcPr>
            <w:tcW w:w="540" w:type="dxa"/>
            <w:tcBorders>
              <w:top w:val="single" w:sz="4" w:space="0" w:color="auto"/>
              <w:left w:val="single" w:sz="4" w:space="0" w:color="auto"/>
            </w:tcBorders>
          </w:tcPr>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5</w:t>
            </w:r>
          </w:p>
          <w:p w:rsidR="00DD6E4F" w:rsidRPr="00A36524" w:rsidRDefault="00DD6E4F" w:rsidP="00DD6E4F">
            <w:pPr>
              <w:autoSpaceDE w:val="0"/>
              <w:autoSpaceDN w:val="0"/>
              <w:adjustRightInd w:val="0"/>
              <w:jc w:val="center"/>
              <w:rPr>
                <w:rFonts w:ascii="Times New Roman" w:hAnsi="Times New Roman"/>
                <w:b/>
                <w:bCs/>
              </w:rPr>
            </w:pPr>
            <w:r w:rsidRPr="00A36524">
              <w:rPr>
                <w:rFonts w:ascii="Times New Roman" w:hAnsi="Times New Roman"/>
                <w:b/>
                <w:bCs/>
              </w:rPr>
              <w:t>(</w:t>
            </w:r>
            <w:r w:rsidRPr="00A36524">
              <w:rPr>
                <w:rFonts w:ascii="Times New Roman" w:hAnsi="Times New Roman"/>
                <w:b/>
                <w:bCs/>
                <w:lang w:val="id-ID"/>
              </w:rPr>
              <w:t>3</w:t>
            </w:r>
            <w:r w:rsidRPr="00A36524">
              <w:rPr>
                <w:rFonts w:ascii="Times New Roman" w:hAnsi="Times New Roman"/>
                <w:b/>
                <w:bCs/>
              </w:rPr>
              <w:t>)</w:t>
            </w:r>
          </w:p>
        </w:tc>
        <w:tc>
          <w:tcPr>
            <w:tcW w:w="900" w:type="dxa"/>
            <w:vMerge/>
          </w:tcPr>
          <w:p w:rsidR="00DD6E4F" w:rsidRPr="00A36524" w:rsidRDefault="00DD6E4F" w:rsidP="00DD6E4F">
            <w:pPr>
              <w:autoSpaceDE w:val="0"/>
              <w:autoSpaceDN w:val="0"/>
              <w:adjustRightInd w:val="0"/>
              <w:jc w:val="center"/>
              <w:rPr>
                <w:rFonts w:ascii="Times New Roman" w:hAnsi="Times New Roman"/>
                <w:b/>
                <w:bCs/>
              </w:rPr>
            </w:pPr>
          </w:p>
        </w:tc>
        <w:tc>
          <w:tcPr>
            <w:tcW w:w="720" w:type="dxa"/>
            <w:vMerge/>
          </w:tcPr>
          <w:p w:rsidR="00DD6E4F" w:rsidRPr="00A36524" w:rsidRDefault="00DD6E4F" w:rsidP="00DD6E4F">
            <w:pPr>
              <w:autoSpaceDE w:val="0"/>
              <w:autoSpaceDN w:val="0"/>
              <w:adjustRightInd w:val="0"/>
              <w:jc w:val="both"/>
              <w:rPr>
                <w:rFonts w:ascii="Times New Roman" w:hAnsi="Times New Roman"/>
                <w:b/>
                <w:bCs/>
              </w:rPr>
            </w:pPr>
          </w:p>
        </w:tc>
        <w:tc>
          <w:tcPr>
            <w:tcW w:w="1440" w:type="dxa"/>
            <w:vMerge/>
          </w:tcPr>
          <w:p w:rsidR="00DD6E4F" w:rsidRPr="00A36524" w:rsidRDefault="00DD6E4F" w:rsidP="00DD6E4F">
            <w:pPr>
              <w:autoSpaceDE w:val="0"/>
              <w:autoSpaceDN w:val="0"/>
              <w:adjustRightInd w:val="0"/>
              <w:jc w:val="both"/>
              <w:rPr>
                <w:rFonts w:ascii="Times New Roman" w:hAnsi="Times New Roman"/>
                <w:b/>
                <w:bCs/>
              </w:rPr>
            </w:pPr>
          </w:p>
        </w:tc>
      </w:tr>
      <w:tr w:rsidR="003B6334" w:rsidRPr="00A36524" w:rsidTr="00DD6E4F">
        <w:tc>
          <w:tcPr>
            <w:tcW w:w="5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rPr>
              <w:t>1</w:t>
            </w:r>
          </w:p>
        </w:tc>
        <w:tc>
          <w:tcPr>
            <w:tcW w:w="2160" w:type="dxa"/>
          </w:tcPr>
          <w:p w:rsidR="003B6334" w:rsidRPr="00A36524" w:rsidRDefault="003B6334" w:rsidP="00B82DDE">
            <w:pPr>
              <w:rPr>
                <w:rFonts w:ascii="Times New Roman" w:hAnsi="Times New Roman"/>
                <w:lang w:val="id-ID"/>
              </w:rPr>
            </w:pPr>
            <w:r>
              <w:rPr>
                <w:rFonts w:ascii="Times New Roman" w:hAnsi="Times New Roman"/>
                <w:lang w:val="id-ID"/>
              </w:rPr>
              <w:t>MH</w:t>
            </w:r>
          </w:p>
        </w:tc>
        <w:tc>
          <w:tcPr>
            <w:tcW w:w="540" w:type="dxa"/>
            <w:tcBorders>
              <w:right w:val="single" w:sz="4" w:space="0" w:color="auto"/>
            </w:tcBorders>
            <w:vAlign w:val="center"/>
          </w:tcPr>
          <w:p w:rsidR="003B6334" w:rsidRPr="00A36524" w:rsidRDefault="003B6334" w:rsidP="003B633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3B6334" w:rsidRPr="00A36524" w:rsidRDefault="003B6334" w:rsidP="00DD6E4F">
            <w:pPr>
              <w:jc w:val="center"/>
              <w:rPr>
                <w:rFonts w:ascii="Times New Roman" w:hAnsi="Times New Roman"/>
                <w:lang w:val="id-ID"/>
              </w:rPr>
            </w:pPr>
            <w:r w:rsidRPr="00A36524">
              <w:rPr>
                <w:rFonts w:ascii="Times New Roman" w:hAnsi="Times New Roman"/>
                <w:lang w:val="id-ID"/>
              </w:rPr>
              <w:t>80</w:t>
            </w:r>
          </w:p>
        </w:tc>
        <w:tc>
          <w:tcPr>
            <w:tcW w:w="14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B6334" w:rsidRPr="00A36524" w:rsidTr="00DD6E4F">
        <w:trPr>
          <w:trHeight w:val="92"/>
        </w:trPr>
        <w:tc>
          <w:tcPr>
            <w:tcW w:w="5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rPr>
              <w:t>2</w:t>
            </w:r>
          </w:p>
        </w:tc>
        <w:tc>
          <w:tcPr>
            <w:tcW w:w="2160" w:type="dxa"/>
          </w:tcPr>
          <w:p w:rsidR="003B6334" w:rsidRPr="00A36524" w:rsidRDefault="003B6334" w:rsidP="00B82DDE">
            <w:pPr>
              <w:rPr>
                <w:rFonts w:ascii="Times New Roman" w:hAnsi="Times New Roman"/>
                <w:lang w:val="id-ID"/>
              </w:rPr>
            </w:pPr>
            <w:r>
              <w:rPr>
                <w:rFonts w:ascii="Times New Roman" w:hAnsi="Times New Roman"/>
                <w:lang w:val="id-ID"/>
              </w:rPr>
              <w:t>AA</w:t>
            </w:r>
          </w:p>
        </w:tc>
        <w:tc>
          <w:tcPr>
            <w:tcW w:w="540" w:type="dxa"/>
            <w:tcBorders>
              <w:right w:val="single" w:sz="4" w:space="0" w:color="auto"/>
            </w:tcBorders>
            <w:vAlign w:val="center"/>
          </w:tcPr>
          <w:p w:rsidR="003B6334" w:rsidRPr="00A36524" w:rsidRDefault="003B6334"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3B6334" w:rsidRPr="00A36524" w:rsidRDefault="003B6334" w:rsidP="00A31EA4">
            <w:pPr>
              <w:jc w:val="center"/>
              <w:rPr>
                <w:rFonts w:ascii="Times New Roman" w:hAnsi="Times New Roman"/>
                <w:lang w:val="id-ID"/>
              </w:rPr>
            </w:pPr>
            <w:r>
              <w:rPr>
                <w:rFonts w:ascii="Times New Roman" w:hAnsi="Times New Roman"/>
                <w:lang w:val="id-ID"/>
              </w:rPr>
              <w:t>3</w:t>
            </w:r>
          </w:p>
        </w:tc>
        <w:tc>
          <w:tcPr>
            <w:tcW w:w="900" w:type="dxa"/>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3B6334" w:rsidRPr="00A36524" w:rsidRDefault="003B6334" w:rsidP="00DD6E4F">
            <w:pPr>
              <w:jc w:val="center"/>
              <w:rPr>
                <w:rFonts w:ascii="Times New Roman" w:hAnsi="Times New Roman"/>
                <w:lang w:val="id-ID"/>
              </w:rPr>
            </w:pPr>
            <w:r>
              <w:rPr>
                <w:rFonts w:ascii="Times New Roman" w:hAnsi="Times New Roman"/>
                <w:lang w:val="id-ID"/>
              </w:rPr>
              <w:t>80</w:t>
            </w:r>
          </w:p>
        </w:tc>
        <w:tc>
          <w:tcPr>
            <w:tcW w:w="14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lang w:val="id-ID"/>
              </w:rPr>
              <w:t>Tuntas</w:t>
            </w:r>
          </w:p>
        </w:tc>
      </w:tr>
      <w:tr w:rsidR="003B6334" w:rsidRPr="00A36524" w:rsidTr="00DD6E4F">
        <w:tc>
          <w:tcPr>
            <w:tcW w:w="540" w:type="dxa"/>
          </w:tcPr>
          <w:p w:rsidR="003B6334" w:rsidRPr="00A36524" w:rsidRDefault="003B6334" w:rsidP="00DD6E4F">
            <w:pPr>
              <w:autoSpaceDE w:val="0"/>
              <w:autoSpaceDN w:val="0"/>
              <w:adjustRightInd w:val="0"/>
              <w:jc w:val="center"/>
              <w:rPr>
                <w:rFonts w:ascii="Times New Roman" w:hAnsi="Times New Roman"/>
                <w:bCs/>
              </w:rPr>
            </w:pPr>
            <w:r w:rsidRPr="00A36524">
              <w:rPr>
                <w:rFonts w:ascii="Times New Roman" w:hAnsi="Times New Roman"/>
                <w:bCs/>
              </w:rPr>
              <w:t>3</w:t>
            </w:r>
          </w:p>
        </w:tc>
        <w:tc>
          <w:tcPr>
            <w:tcW w:w="2160" w:type="dxa"/>
          </w:tcPr>
          <w:p w:rsidR="003B6334" w:rsidRPr="00A36524" w:rsidRDefault="003B6334" w:rsidP="00B82DDE">
            <w:pPr>
              <w:rPr>
                <w:rFonts w:ascii="Times New Roman" w:hAnsi="Times New Roman"/>
                <w:lang w:val="id-ID"/>
              </w:rPr>
            </w:pPr>
            <w:r>
              <w:rPr>
                <w:rFonts w:ascii="Times New Roman" w:hAnsi="Times New Roman"/>
                <w:lang w:val="id-ID"/>
              </w:rPr>
              <w:t>MR</w:t>
            </w:r>
          </w:p>
        </w:tc>
        <w:tc>
          <w:tcPr>
            <w:tcW w:w="540" w:type="dxa"/>
            <w:tcBorders>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3B6334" w:rsidRPr="00A36524" w:rsidRDefault="003B6334"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3B6334" w:rsidRPr="00A36524" w:rsidRDefault="003B6334" w:rsidP="00DD6E4F">
            <w:pPr>
              <w:jc w:val="center"/>
              <w:rPr>
                <w:rFonts w:ascii="Times New Roman" w:hAnsi="Times New Roman"/>
                <w:lang w:val="id-ID"/>
              </w:rPr>
            </w:pPr>
            <w:r>
              <w:rPr>
                <w:rFonts w:ascii="Times New Roman" w:hAnsi="Times New Roman"/>
                <w:lang w:val="id-ID"/>
              </w:rPr>
              <w:t>80</w:t>
            </w:r>
          </w:p>
        </w:tc>
        <w:tc>
          <w:tcPr>
            <w:tcW w:w="1440" w:type="dxa"/>
          </w:tcPr>
          <w:p w:rsidR="003B6334" w:rsidRPr="00A36524" w:rsidRDefault="003B6334"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4</w:t>
            </w:r>
          </w:p>
        </w:tc>
        <w:tc>
          <w:tcPr>
            <w:tcW w:w="2160" w:type="dxa"/>
          </w:tcPr>
          <w:p w:rsidR="002B57D9" w:rsidRPr="00A36524" w:rsidRDefault="002B57D9" w:rsidP="00B82DDE">
            <w:pPr>
              <w:rPr>
                <w:rFonts w:ascii="Times New Roman" w:hAnsi="Times New Roman"/>
                <w:sz w:val="20"/>
                <w:szCs w:val="20"/>
                <w:lang w:val="id-ID"/>
              </w:rPr>
            </w:pPr>
            <w:r>
              <w:rPr>
                <w:rFonts w:ascii="Times New Roman" w:hAnsi="Times New Roman"/>
                <w:sz w:val="20"/>
                <w:szCs w:val="20"/>
                <w:lang w:val="id-ID"/>
              </w:rPr>
              <w:t>ZF</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85</w:t>
            </w:r>
          </w:p>
        </w:tc>
        <w:tc>
          <w:tcPr>
            <w:tcW w:w="1440" w:type="dxa"/>
          </w:tcPr>
          <w:p w:rsidR="002B57D9" w:rsidRPr="00A36524" w:rsidRDefault="002B57D9"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5</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85</w:t>
            </w:r>
          </w:p>
        </w:tc>
        <w:tc>
          <w:tcPr>
            <w:tcW w:w="1440" w:type="dxa"/>
          </w:tcPr>
          <w:p w:rsidR="002B57D9" w:rsidRPr="00A36524" w:rsidRDefault="002B57D9"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6</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MA</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rPr>
              <w:t>8</w:t>
            </w:r>
            <w:r>
              <w:rPr>
                <w:rFonts w:ascii="Times New Roman" w:hAnsi="Times New Roman"/>
                <w:lang w:val="id-ID"/>
              </w:rPr>
              <w:t>0</w:t>
            </w:r>
          </w:p>
        </w:tc>
        <w:tc>
          <w:tcPr>
            <w:tcW w:w="1440" w:type="dxa"/>
          </w:tcPr>
          <w:p w:rsidR="002B57D9" w:rsidRPr="00A36524" w:rsidRDefault="002B57D9" w:rsidP="00DD6E4F">
            <w:pPr>
              <w:autoSpaceDE w:val="0"/>
              <w:autoSpaceDN w:val="0"/>
              <w:adjustRightInd w:val="0"/>
              <w:jc w:val="center"/>
              <w:rPr>
                <w:rFonts w:ascii="Times New Roman" w:hAnsi="Times New Roman"/>
                <w:bCs/>
                <w:lang w:val="id-ID"/>
              </w:rPr>
            </w:pPr>
            <w:r w:rsidRPr="00A36524">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7</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IR</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8</w:t>
            </w:r>
          </w:p>
        </w:tc>
        <w:tc>
          <w:tcPr>
            <w:tcW w:w="2160" w:type="dxa"/>
          </w:tcPr>
          <w:p w:rsidR="002B57D9" w:rsidRPr="00A36524" w:rsidRDefault="0063020A" w:rsidP="00B82DDE">
            <w:pPr>
              <w:rPr>
                <w:rFonts w:ascii="Times New Roman" w:hAnsi="Times New Roman"/>
                <w:lang w:val="id-ID"/>
              </w:rPr>
            </w:pPr>
            <w:r>
              <w:rPr>
                <w:rFonts w:ascii="Times New Roman" w:hAnsi="Times New Roman"/>
                <w:lang w:val="id-ID"/>
              </w:rPr>
              <w:t>RAS</w:t>
            </w:r>
          </w:p>
        </w:tc>
        <w:tc>
          <w:tcPr>
            <w:tcW w:w="540" w:type="dxa"/>
            <w:tcBorders>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Pr>
                <w:rFonts w:ascii="Times New Roman" w:hAnsi="Times New Roman"/>
                <w:lang w:val="id-ID"/>
              </w:rPr>
              <w:t>4</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900" w:type="dxa"/>
          </w:tcPr>
          <w:p w:rsidR="002B57D9" w:rsidRPr="00A36524" w:rsidRDefault="002B57D9" w:rsidP="00DD6E4F">
            <w:pPr>
              <w:jc w:val="center"/>
              <w:rPr>
                <w:rFonts w:ascii="Times New Roman" w:hAnsi="Times New Roman"/>
                <w:lang w:val="id-ID"/>
              </w:rPr>
            </w:pPr>
            <w:r>
              <w:rPr>
                <w:rFonts w:ascii="Times New Roman" w:hAnsi="Times New Roman"/>
                <w:lang w:val="id-ID"/>
              </w:rPr>
              <w:t>20</w:t>
            </w:r>
          </w:p>
        </w:tc>
        <w:tc>
          <w:tcPr>
            <w:tcW w:w="720" w:type="dxa"/>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100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9</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AN</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10</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NW</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DD6E4F">
            <w:pPr>
              <w:jc w:val="center"/>
              <w:rPr>
                <w:rFonts w:ascii="Times New Roman" w:hAnsi="Times New Roman"/>
                <w:lang w:val="id-ID"/>
              </w:rPr>
            </w:pPr>
            <w:r>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 xml:space="preserve">90 </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11</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NE</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C7028">
            <w:pPr>
              <w:jc w:val="center"/>
              <w:rPr>
                <w:rFonts w:ascii="Times New Roman" w:hAnsi="Times New Roman"/>
                <w:lang w:val="id-ID"/>
              </w:rPr>
            </w:pPr>
            <w:r w:rsidRPr="00A36524">
              <w:rPr>
                <w:rFonts w:ascii="Times New Roman" w:hAnsi="Times New Roman"/>
                <w:lang w:val="id-ID"/>
              </w:rPr>
              <w:t>1</w:t>
            </w:r>
            <w:r>
              <w:rPr>
                <w:rFonts w:ascii="Times New Roman" w:hAnsi="Times New Roman"/>
                <w:lang w:val="id-ID"/>
              </w:rPr>
              <w:t>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12</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MAN</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13</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AI</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14</w:t>
            </w:r>
          </w:p>
        </w:tc>
        <w:tc>
          <w:tcPr>
            <w:tcW w:w="2160" w:type="dxa"/>
          </w:tcPr>
          <w:p w:rsidR="002B57D9" w:rsidRPr="00A36524" w:rsidRDefault="002B57D9" w:rsidP="00B82DDE">
            <w:pPr>
              <w:rPr>
                <w:rFonts w:ascii="Times New Roman" w:hAnsi="Times New Roman"/>
                <w:sz w:val="20"/>
                <w:szCs w:val="20"/>
                <w:lang w:val="id-ID"/>
              </w:rPr>
            </w:pPr>
            <w:r>
              <w:rPr>
                <w:rFonts w:ascii="Times New Roman" w:hAnsi="Times New Roman"/>
                <w:sz w:val="20"/>
                <w:szCs w:val="20"/>
                <w:lang w:val="id-ID"/>
              </w:rPr>
              <w:t>MAF</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15</w:t>
            </w:r>
          </w:p>
        </w:tc>
        <w:tc>
          <w:tcPr>
            <w:tcW w:w="2160" w:type="dxa"/>
          </w:tcPr>
          <w:p w:rsidR="002B57D9" w:rsidRPr="00A36524" w:rsidRDefault="002B57D9" w:rsidP="00B82DDE">
            <w:pPr>
              <w:rPr>
                <w:rFonts w:ascii="Times New Roman" w:hAnsi="Times New Roman"/>
                <w:lang w:val="id-ID"/>
              </w:rPr>
            </w:pPr>
            <w:r>
              <w:rPr>
                <w:rFonts w:ascii="Times New Roman" w:hAnsi="Times New Roman"/>
                <w:sz w:val="22"/>
                <w:szCs w:val="22"/>
                <w:lang w:val="id-ID"/>
              </w:rPr>
              <w:t>MMF</w:t>
            </w:r>
          </w:p>
        </w:tc>
        <w:tc>
          <w:tcPr>
            <w:tcW w:w="540" w:type="dxa"/>
            <w:tcBorders>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DD6E4F">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rPr>
              <w:t>8</w:t>
            </w:r>
            <w:r w:rsidRPr="0023560D">
              <w:rPr>
                <w:rFonts w:ascii="Times New Roman" w:hAnsi="Times New Roman"/>
                <w:lang w:val="id-ID"/>
              </w:rPr>
              <w:t>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16</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FD</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A36524" w:rsidRDefault="002B57D9" w:rsidP="00DD6E4F">
            <w:pPr>
              <w:autoSpaceDE w:val="0"/>
              <w:autoSpaceDN w:val="0"/>
              <w:adjustRightInd w:val="0"/>
              <w:jc w:val="center"/>
              <w:rPr>
                <w:rFonts w:ascii="Times New Roman" w:hAnsi="Times New Roman"/>
                <w:bCs/>
              </w:rPr>
            </w:pPr>
            <w:r w:rsidRPr="00A36524">
              <w:rPr>
                <w:rFonts w:ascii="Times New Roman" w:hAnsi="Times New Roman"/>
                <w:bCs/>
              </w:rPr>
              <w:t>17</w:t>
            </w:r>
          </w:p>
        </w:tc>
        <w:tc>
          <w:tcPr>
            <w:tcW w:w="2160" w:type="dxa"/>
          </w:tcPr>
          <w:p w:rsidR="002B57D9" w:rsidRPr="00A36524" w:rsidRDefault="002B57D9" w:rsidP="00B82DDE">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 xml:space="preserve">Tuntas </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18</w:t>
            </w:r>
          </w:p>
        </w:tc>
        <w:tc>
          <w:tcPr>
            <w:tcW w:w="2160" w:type="dxa"/>
          </w:tcPr>
          <w:p w:rsidR="002B57D9" w:rsidRDefault="0063020A" w:rsidP="00B82DDE">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19</w:t>
            </w:r>
          </w:p>
        </w:tc>
        <w:tc>
          <w:tcPr>
            <w:tcW w:w="2160" w:type="dxa"/>
          </w:tcPr>
          <w:p w:rsidR="002B57D9" w:rsidRDefault="0063020A" w:rsidP="00B82DDE">
            <w:pPr>
              <w:rPr>
                <w:rFonts w:ascii="Times New Roman" w:hAnsi="Times New Roman"/>
                <w:lang w:val="id-ID"/>
              </w:rPr>
            </w:pPr>
            <w:r>
              <w:rPr>
                <w:rFonts w:ascii="Times New Roman" w:hAnsi="Times New Roman"/>
                <w:lang w:val="id-ID"/>
              </w:rPr>
              <w:t>NRM</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20</w:t>
            </w:r>
          </w:p>
        </w:tc>
        <w:tc>
          <w:tcPr>
            <w:tcW w:w="2160" w:type="dxa"/>
          </w:tcPr>
          <w:p w:rsidR="002B57D9" w:rsidRDefault="0063020A" w:rsidP="00B82DDE">
            <w:pPr>
              <w:rPr>
                <w:rFonts w:ascii="Times New Roman" w:hAnsi="Times New Roman"/>
                <w:lang w:val="id-ID"/>
              </w:rPr>
            </w:pPr>
            <w:r>
              <w:rPr>
                <w:rFonts w:ascii="Times New Roman" w:hAnsi="Times New Roman"/>
                <w:lang w:val="id-ID"/>
              </w:rPr>
              <w:t>MAH</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21</w:t>
            </w:r>
          </w:p>
        </w:tc>
        <w:tc>
          <w:tcPr>
            <w:tcW w:w="2160" w:type="dxa"/>
          </w:tcPr>
          <w:p w:rsidR="002B57D9" w:rsidRDefault="0063020A" w:rsidP="00B82DDE">
            <w:pPr>
              <w:rPr>
                <w:rFonts w:ascii="Times New Roman" w:hAnsi="Times New Roman"/>
                <w:lang w:val="id-ID"/>
              </w:rPr>
            </w:pPr>
            <w:r>
              <w:rPr>
                <w:rFonts w:ascii="Times New Roman" w:hAnsi="Times New Roman"/>
                <w:lang w:val="id-ID"/>
              </w:rPr>
              <w:t>JR</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rPr>
            </w:pPr>
            <w:r w:rsidRPr="00A36524">
              <w:rPr>
                <w:rFonts w:ascii="Times New Roman" w:hAnsi="Times New Roman"/>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22</w:t>
            </w:r>
          </w:p>
        </w:tc>
        <w:tc>
          <w:tcPr>
            <w:tcW w:w="2160" w:type="dxa"/>
          </w:tcPr>
          <w:p w:rsidR="002B57D9" w:rsidRDefault="0063020A" w:rsidP="00B82DDE">
            <w:pPr>
              <w:rPr>
                <w:rFonts w:ascii="Times New Roman" w:hAnsi="Times New Roman"/>
                <w:lang w:val="id-ID"/>
              </w:rPr>
            </w:pPr>
            <w:r>
              <w:rPr>
                <w:rFonts w:ascii="Times New Roman" w:hAnsi="Times New Roman"/>
                <w:lang w:val="id-ID"/>
              </w:rPr>
              <w:t>AR</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23</w:t>
            </w:r>
          </w:p>
        </w:tc>
        <w:tc>
          <w:tcPr>
            <w:tcW w:w="2160" w:type="dxa"/>
          </w:tcPr>
          <w:p w:rsidR="002B57D9" w:rsidRDefault="0063020A" w:rsidP="00B82DDE">
            <w:pPr>
              <w:rPr>
                <w:rFonts w:ascii="Times New Roman" w:hAnsi="Times New Roman"/>
                <w:lang w:val="id-ID"/>
              </w:rPr>
            </w:pPr>
            <w:r>
              <w:rPr>
                <w:rFonts w:ascii="Times New Roman" w:hAnsi="Times New Roman"/>
                <w:lang w:val="id-ID"/>
              </w:rPr>
              <w:t>FF</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18</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90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24</w:t>
            </w:r>
          </w:p>
        </w:tc>
        <w:tc>
          <w:tcPr>
            <w:tcW w:w="2160" w:type="dxa"/>
          </w:tcPr>
          <w:p w:rsidR="002B57D9" w:rsidRDefault="0063020A" w:rsidP="00B82DDE">
            <w:pPr>
              <w:rPr>
                <w:rFonts w:ascii="Times New Roman" w:hAnsi="Times New Roman"/>
                <w:lang w:val="id-ID"/>
              </w:rPr>
            </w:pPr>
            <w:r>
              <w:rPr>
                <w:rFonts w:ascii="Times New Roman" w:hAnsi="Times New Roman"/>
                <w:lang w:val="id-ID"/>
              </w:rPr>
              <w:t>WAB</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25</w:t>
            </w:r>
          </w:p>
        </w:tc>
        <w:tc>
          <w:tcPr>
            <w:tcW w:w="2160" w:type="dxa"/>
          </w:tcPr>
          <w:p w:rsidR="002B57D9" w:rsidRDefault="0063020A" w:rsidP="00B82DDE">
            <w:pPr>
              <w:rPr>
                <w:rFonts w:ascii="Times New Roman" w:hAnsi="Times New Roman"/>
                <w:lang w:val="id-ID"/>
              </w:rPr>
            </w:pPr>
            <w:r>
              <w:rPr>
                <w:rFonts w:ascii="Times New Roman" w:hAnsi="Times New Roman"/>
                <w:lang w:val="id-ID"/>
              </w:rPr>
              <w:t>AS</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rPr>
            </w:pPr>
            <w:r w:rsidRPr="00A36524">
              <w:rPr>
                <w:rFonts w:ascii="Times New Roman" w:hAnsi="Times New Roman"/>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17</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26</w:t>
            </w:r>
          </w:p>
        </w:tc>
        <w:tc>
          <w:tcPr>
            <w:tcW w:w="2160" w:type="dxa"/>
          </w:tcPr>
          <w:p w:rsidR="002B57D9" w:rsidRDefault="0063020A" w:rsidP="00B82DDE">
            <w:pPr>
              <w:rPr>
                <w:rFonts w:ascii="Times New Roman" w:hAnsi="Times New Roman"/>
                <w:lang w:val="id-ID"/>
              </w:rPr>
            </w:pPr>
            <w:r>
              <w:rPr>
                <w:rFonts w:ascii="Times New Roman" w:hAnsi="Times New Roman"/>
                <w:lang w:val="id-ID"/>
              </w:rPr>
              <w:t>MS</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6</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16</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80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27</w:t>
            </w:r>
          </w:p>
        </w:tc>
        <w:tc>
          <w:tcPr>
            <w:tcW w:w="2160" w:type="dxa"/>
          </w:tcPr>
          <w:p w:rsidR="002B57D9" w:rsidRDefault="0063020A" w:rsidP="00B82DDE">
            <w:pPr>
              <w:rPr>
                <w:rFonts w:ascii="Times New Roman" w:hAnsi="Times New Roman"/>
                <w:lang w:val="id-ID"/>
              </w:rPr>
            </w:pPr>
            <w:r>
              <w:rPr>
                <w:rFonts w:ascii="Times New Roman" w:hAnsi="Times New Roman"/>
                <w:lang w:val="id-ID"/>
              </w:rPr>
              <w:t>HA</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15</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75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28</w:t>
            </w:r>
          </w:p>
        </w:tc>
        <w:tc>
          <w:tcPr>
            <w:tcW w:w="2160" w:type="dxa"/>
          </w:tcPr>
          <w:p w:rsidR="002B57D9" w:rsidRDefault="0063020A" w:rsidP="00B82DDE">
            <w:pPr>
              <w:rPr>
                <w:rFonts w:ascii="Times New Roman" w:hAnsi="Times New Roman"/>
                <w:lang w:val="id-ID"/>
              </w:rPr>
            </w:pPr>
            <w:r>
              <w:rPr>
                <w:rFonts w:ascii="Times New Roman" w:hAnsi="Times New Roman"/>
                <w:lang w:val="id-ID"/>
              </w:rPr>
              <w:t>MSB</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4</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14</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70</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Tuntas</w:t>
            </w:r>
          </w:p>
        </w:tc>
      </w:tr>
      <w:tr w:rsidR="002B57D9" w:rsidRPr="00A36524" w:rsidTr="00A31EA4">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29</w:t>
            </w:r>
          </w:p>
        </w:tc>
        <w:tc>
          <w:tcPr>
            <w:tcW w:w="2160" w:type="dxa"/>
          </w:tcPr>
          <w:p w:rsidR="002B57D9" w:rsidRDefault="0063020A" w:rsidP="00B82DDE">
            <w:pPr>
              <w:rPr>
                <w:rFonts w:ascii="Times New Roman" w:hAnsi="Times New Roman"/>
                <w:lang w:val="id-ID"/>
              </w:rPr>
            </w:pPr>
            <w:r>
              <w:rPr>
                <w:rFonts w:ascii="Times New Roman" w:hAnsi="Times New Roman"/>
                <w:lang w:val="id-ID"/>
              </w:rPr>
              <w:t>HI</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B57D9" w:rsidRPr="0023560D" w:rsidRDefault="002B57D9" w:rsidP="00A31EA4">
            <w:pPr>
              <w:jc w:val="center"/>
              <w:rPr>
                <w:rFonts w:ascii="Times New Roman" w:hAnsi="Times New Roman"/>
                <w:lang w:val="id-ID"/>
              </w:rPr>
            </w:pPr>
            <w:r w:rsidRPr="0023560D">
              <w:rPr>
                <w:rFonts w:ascii="Times New Roman" w:hAnsi="Times New Roman"/>
                <w:lang w:val="id-ID"/>
              </w:rPr>
              <w:t>65</w:t>
            </w:r>
          </w:p>
        </w:tc>
        <w:tc>
          <w:tcPr>
            <w:tcW w:w="1440" w:type="dxa"/>
            <w:vAlign w:val="center"/>
          </w:tcPr>
          <w:p w:rsidR="002B57D9" w:rsidRPr="0023560D" w:rsidRDefault="002B57D9" w:rsidP="00A31EA4">
            <w:pPr>
              <w:jc w:val="center"/>
              <w:rPr>
                <w:rFonts w:ascii="Times New Roman" w:hAnsi="Times New Roman"/>
                <w:lang w:val="id-ID"/>
              </w:rPr>
            </w:pPr>
            <w:r w:rsidRPr="0023560D">
              <w:rPr>
                <w:rFonts w:ascii="Times New Roman" w:hAnsi="Times New Roman"/>
                <w:bCs/>
                <w:lang w:val="id-ID"/>
              </w:rPr>
              <w:t>Tidak tuntas</w:t>
            </w:r>
          </w:p>
        </w:tc>
      </w:tr>
      <w:tr w:rsidR="002B57D9" w:rsidRPr="00A36524" w:rsidTr="00DD6E4F">
        <w:tc>
          <w:tcPr>
            <w:tcW w:w="540" w:type="dxa"/>
          </w:tcPr>
          <w:p w:rsidR="002B57D9" w:rsidRPr="002257D8" w:rsidRDefault="002B57D9" w:rsidP="00DD6E4F">
            <w:pPr>
              <w:autoSpaceDE w:val="0"/>
              <w:autoSpaceDN w:val="0"/>
              <w:adjustRightInd w:val="0"/>
              <w:jc w:val="center"/>
              <w:rPr>
                <w:rFonts w:ascii="Times New Roman" w:hAnsi="Times New Roman"/>
                <w:bCs/>
                <w:lang w:val="id-ID"/>
              </w:rPr>
            </w:pPr>
            <w:r>
              <w:rPr>
                <w:rFonts w:ascii="Times New Roman" w:hAnsi="Times New Roman"/>
                <w:bCs/>
                <w:lang w:val="id-ID"/>
              </w:rPr>
              <w:t>30</w:t>
            </w:r>
          </w:p>
        </w:tc>
        <w:tc>
          <w:tcPr>
            <w:tcW w:w="2160" w:type="dxa"/>
          </w:tcPr>
          <w:p w:rsidR="002B57D9" w:rsidRDefault="0063020A" w:rsidP="00B82DDE">
            <w:pPr>
              <w:rPr>
                <w:rFonts w:ascii="Times New Roman" w:hAnsi="Times New Roman"/>
                <w:lang w:val="id-ID"/>
              </w:rPr>
            </w:pPr>
            <w:r>
              <w:rPr>
                <w:rFonts w:ascii="Times New Roman" w:hAnsi="Times New Roman"/>
                <w:lang w:val="id-ID"/>
              </w:rPr>
              <w:t>TA</w:t>
            </w:r>
          </w:p>
        </w:tc>
        <w:tc>
          <w:tcPr>
            <w:tcW w:w="540" w:type="dxa"/>
            <w:tcBorders>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3</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w:t>
            </w:r>
          </w:p>
        </w:tc>
        <w:tc>
          <w:tcPr>
            <w:tcW w:w="540" w:type="dxa"/>
            <w:tcBorders>
              <w:left w:val="single" w:sz="4" w:space="0" w:color="auto"/>
              <w:right w:val="single" w:sz="4" w:space="0" w:color="auto"/>
            </w:tcBorders>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540" w:type="dxa"/>
            <w:tcBorders>
              <w:left w:val="single" w:sz="4" w:space="0" w:color="auto"/>
              <w:righ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5</w:t>
            </w:r>
          </w:p>
        </w:tc>
        <w:tc>
          <w:tcPr>
            <w:tcW w:w="540" w:type="dxa"/>
            <w:tcBorders>
              <w:left w:val="single" w:sz="4" w:space="0" w:color="auto"/>
            </w:tcBorders>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2</w:t>
            </w:r>
          </w:p>
        </w:tc>
        <w:tc>
          <w:tcPr>
            <w:tcW w:w="900" w:type="dxa"/>
            <w:vAlign w:val="center"/>
          </w:tcPr>
          <w:p w:rsidR="002B57D9" w:rsidRPr="00A36524" w:rsidRDefault="002B57D9" w:rsidP="00A31EA4">
            <w:pPr>
              <w:jc w:val="center"/>
              <w:rPr>
                <w:rFonts w:ascii="Times New Roman" w:hAnsi="Times New Roman"/>
                <w:lang w:val="id-ID"/>
              </w:rPr>
            </w:pPr>
            <w:r w:rsidRPr="00A36524">
              <w:rPr>
                <w:rFonts w:ascii="Times New Roman" w:hAnsi="Times New Roman"/>
                <w:lang w:val="id-ID"/>
              </w:rPr>
              <w:t>13</w:t>
            </w:r>
          </w:p>
        </w:tc>
        <w:tc>
          <w:tcPr>
            <w:tcW w:w="720" w:type="dxa"/>
            <w:vAlign w:val="center"/>
          </w:tcPr>
          <w:p w:rsidR="002B57D9" w:rsidRPr="0023560D" w:rsidRDefault="002B57D9" w:rsidP="00DD6E4F">
            <w:pPr>
              <w:jc w:val="center"/>
              <w:rPr>
                <w:rFonts w:ascii="Times New Roman" w:hAnsi="Times New Roman"/>
                <w:lang w:val="id-ID"/>
              </w:rPr>
            </w:pPr>
            <w:r w:rsidRPr="0023560D">
              <w:rPr>
                <w:rFonts w:ascii="Times New Roman" w:hAnsi="Times New Roman"/>
                <w:lang w:val="id-ID"/>
              </w:rPr>
              <w:t>65</w:t>
            </w:r>
          </w:p>
        </w:tc>
        <w:tc>
          <w:tcPr>
            <w:tcW w:w="1440" w:type="dxa"/>
          </w:tcPr>
          <w:p w:rsidR="002B57D9" w:rsidRPr="0023560D" w:rsidRDefault="002B57D9" w:rsidP="00DD6E4F">
            <w:pPr>
              <w:autoSpaceDE w:val="0"/>
              <w:autoSpaceDN w:val="0"/>
              <w:adjustRightInd w:val="0"/>
              <w:jc w:val="center"/>
              <w:rPr>
                <w:rFonts w:ascii="Times New Roman" w:hAnsi="Times New Roman"/>
                <w:bCs/>
                <w:lang w:val="id-ID"/>
              </w:rPr>
            </w:pPr>
            <w:r w:rsidRPr="0023560D">
              <w:rPr>
                <w:rFonts w:ascii="Times New Roman" w:hAnsi="Times New Roman"/>
                <w:bCs/>
                <w:lang w:val="id-ID"/>
              </w:rPr>
              <w:t>Tidak tuntas</w:t>
            </w:r>
          </w:p>
        </w:tc>
      </w:tr>
      <w:tr w:rsidR="002B57D9" w:rsidRPr="00A36524" w:rsidTr="00DD6E4F">
        <w:trPr>
          <w:trHeight w:val="476"/>
        </w:trPr>
        <w:tc>
          <w:tcPr>
            <w:tcW w:w="6300" w:type="dxa"/>
            <w:gridSpan w:val="8"/>
            <w:vAlign w:val="center"/>
          </w:tcPr>
          <w:p w:rsidR="002B57D9" w:rsidRPr="00A36524" w:rsidRDefault="002B57D9" w:rsidP="00DD6E4F">
            <w:pPr>
              <w:rPr>
                <w:rFonts w:ascii="Times New Roman" w:hAnsi="Times New Roman"/>
                <w:b/>
              </w:rPr>
            </w:pPr>
            <w:r w:rsidRPr="00A36524">
              <w:rPr>
                <w:rFonts w:ascii="Times New Roman" w:hAnsi="Times New Roman"/>
                <w:b/>
              </w:rPr>
              <w:t>Jumlah</w:t>
            </w:r>
          </w:p>
        </w:tc>
        <w:tc>
          <w:tcPr>
            <w:tcW w:w="720" w:type="dxa"/>
            <w:vAlign w:val="center"/>
          </w:tcPr>
          <w:p w:rsidR="002B57D9" w:rsidRPr="002B57D9" w:rsidRDefault="002B57D9" w:rsidP="002B57D9">
            <w:pPr>
              <w:rPr>
                <w:rFonts w:ascii="Calibri" w:hAnsi="Calibri" w:cs="Calibri"/>
                <w:color w:val="000000"/>
                <w:lang w:val="id-ID"/>
              </w:rPr>
            </w:pPr>
            <w:r>
              <w:rPr>
                <w:rFonts w:ascii="Calibri" w:hAnsi="Calibri" w:cs="Calibri"/>
                <w:color w:val="000000"/>
                <w:sz w:val="22"/>
                <w:szCs w:val="22"/>
                <w:lang w:val="id-ID"/>
              </w:rPr>
              <w:t>2480</w:t>
            </w:r>
          </w:p>
        </w:tc>
        <w:tc>
          <w:tcPr>
            <w:tcW w:w="1440" w:type="dxa"/>
            <w:vAlign w:val="center"/>
          </w:tcPr>
          <w:p w:rsidR="002B57D9" w:rsidRPr="00A36524" w:rsidRDefault="002B57D9" w:rsidP="00DD6E4F">
            <w:pPr>
              <w:rPr>
                <w:rFonts w:ascii="Times New Roman" w:hAnsi="Times New Roman"/>
                <w:b/>
              </w:rPr>
            </w:pPr>
          </w:p>
        </w:tc>
      </w:tr>
      <w:tr w:rsidR="002B57D9" w:rsidRPr="00A36524" w:rsidTr="00DD6E4F">
        <w:trPr>
          <w:trHeight w:val="791"/>
        </w:trPr>
        <w:tc>
          <w:tcPr>
            <w:tcW w:w="2700" w:type="dxa"/>
            <w:gridSpan w:val="2"/>
            <w:vAlign w:val="center"/>
          </w:tcPr>
          <w:p w:rsidR="002B57D9" w:rsidRPr="00A36524" w:rsidRDefault="002B57D9" w:rsidP="00DD6E4F">
            <w:pPr>
              <w:rPr>
                <w:rFonts w:ascii="Times New Roman" w:hAnsi="Times New Roman"/>
                <w:b/>
              </w:rPr>
            </w:pPr>
            <w:r w:rsidRPr="00A36524">
              <w:rPr>
                <w:rFonts w:ascii="Times New Roman" w:hAnsi="Times New Roman"/>
                <w:b/>
              </w:rPr>
              <w:lastRenderedPageBreak/>
              <w:t>Rata-rata kelas</w:t>
            </w:r>
          </w:p>
        </w:tc>
        <w:tc>
          <w:tcPr>
            <w:tcW w:w="2700" w:type="dxa"/>
            <w:gridSpan w:val="5"/>
            <w:vAlign w:val="center"/>
          </w:tcPr>
          <w:p w:rsidR="002B57D9" w:rsidRPr="00A36524" w:rsidRDefault="002B57D9" w:rsidP="00DD6E4F">
            <w:pPr>
              <w:spacing w:line="240" w:lineRule="exact"/>
              <w:jc w:val="center"/>
              <w:rPr>
                <w:rFonts w:ascii="Times New Roman" w:hAnsi="Times New Roman"/>
                <w:b/>
                <w:lang w:val="id-ID"/>
              </w:rPr>
            </w:pPr>
            <w:r>
              <w:rPr>
                <w:rFonts w:ascii="Times New Roman" w:hAnsi="Times New Roman"/>
                <w:b/>
                <w:lang w:val="id-ID"/>
              </w:rPr>
              <w:t>2480</w:t>
            </w:r>
          </w:p>
          <w:p w:rsidR="002B57D9" w:rsidRPr="00A36524" w:rsidRDefault="00324E4C" w:rsidP="00DD6E4F">
            <w:pPr>
              <w:spacing w:line="240" w:lineRule="exact"/>
              <w:jc w:val="center"/>
              <w:rPr>
                <w:rFonts w:ascii="Times New Roman" w:hAnsi="Times New Roman"/>
                <w:b/>
              </w:rPr>
            </w:pPr>
            <w:r>
              <w:rPr>
                <w:rFonts w:ascii="Times New Roman" w:hAnsi="Times New Roman"/>
                <w:b/>
                <w:noProof/>
              </w:rPr>
              <w:pict>
                <v:shape id="_x0000_s4118" type="#_x0000_t32" style="position:absolute;left:0;text-align:left;margin-left:50.2pt;margin-top:5.85pt;width:24.75pt;height:0;z-index:253143040" o:connectortype="straight"/>
              </w:pict>
            </w:r>
          </w:p>
          <w:p w:rsidR="002B57D9" w:rsidRPr="002B57D9" w:rsidRDefault="002B57D9" w:rsidP="00DD6E4F">
            <w:pPr>
              <w:spacing w:line="240" w:lineRule="exact"/>
              <w:jc w:val="center"/>
              <w:rPr>
                <w:rFonts w:ascii="Times New Roman" w:hAnsi="Times New Roman"/>
                <w:b/>
                <w:lang w:val="id-ID"/>
              </w:rPr>
            </w:pPr>
            <w:r>
              <w:rPr>
                <w:rFonts w:ascii="Times New Roman" w:hAnsi="Times New Roman"/>
                <w:b/>
                <w:lang w:val="id-ID"/>
              </w:rPr>
              <w:t>30</w:t>
            </w:r>
          </w:p>
        </w:tc>
        <w:tc>
          <w:tcPr>
            <w:tcW w:w="3060" w:type="dxa"/>
            <w:gridSpan w:val="3"/>
            <w:vAlign w:val="center"/>
          </w:tcPr>
          <w:p w:rsidR="002B57D9" w:rsidRPr="002B57D9" w:rsidRDefault="002B57D9" w:rsidP="00DD6E4F">
            <w:pPr>
              <w:jc w:val="center"/>
              <w:rPr>
                <w:rFonts w:ascii="Times New Roman" w:hAnsi="Times New Roman"/>
                <w:b/>
                <w:lang w:val="id-ID"/>
              </w:rPr>
            </w:pPr>
            <w:r>
              <w:rPr>
                <w:rFonts w:ascii="Times New Roman" w:hAnsi="Times New Roman"/>
                <w:b/>
                <w:lang w:val="id-ID"/>
              </w:rPr>
              <w:t>82,66</w:t>
            </w:r>
          </w:p>
        </w:tc>
      </w:tr>
      <w:tr w:rsidR="002B57D9" w:rsidRPr="00A36524" w:rsidTr="00DD6E4F">
        <w:trPr>
          <w:trHeight w:val="800"/>
        </w:trPr>
        <w:tc>
          <w:tcPr>
            <w:tcW w:w="2700" w:type="dxa"/>
            <w:gridSpan w:val="2"/>
            <w:vAlign w:val="center"/>
          </w:tcPr>
          <w:p w:rsidR="002B57D9" w:rsidRPr="00A36524" w:rsidRDefault="002B57D9" w:rsidP="00DD6E4F">
            <w:pPr>
              <w:rPr>
                <w:rFonts w:ascii="Times New Roman" w:hAnsi="Times New Roman"/>
                <w:b/>
              </w:rPr>
            </w:pPr>
            <w:r w:rsidRPr="00A36524">
              <w:rPr>
                <w:rFonts w:ascii="Times New Roman" w:hAnsi="Times New Roman"/>
                <w:b/>
              </w:rPr>
              <w:t>Ketuntasan belajar</w:t>
            </w:r>
          </w:p>
        </w:tc>
        <w:tc>
          <w:tcPr>
            <w:tcW w:w="2700" w:type="dxa"/>
            <w:gridSpan w:val="5"/>
            <w:vAlign w:val="center"/>
          </w:tcPr>
          <w:p w:rsidR="002B57D9" w:rsidRPr="00A36524" w:rsidRDefault="002B57D9" w:rsidP="00DD6E4F">
            <w:pPr>
              <w:spacing w:line="240" w:lineRule="exact"/>
              <w:rPr>
                <w:rFonts w:ascii="Times New Roman" w:hAnsi="Times New Roman"/>
                <w:b/>
                <w:lang w:val="id-ID"/>
              </w:rPr>
            </w:pPr>
            <w:r w:rsidRPr="00A36524">
              <w:rPr>
                <w:rFonts w:ascii="Times New Roman" w:hAnsi="Times New Roman"/>
                <w:b/>
              </w:rPr>
              <w:t xml:space="preserve">                 </w:t>
            </w:r>
            <w:r>
              <w:rPr>
                <w:rFonts w:ascii="Times New Roman" w:hAnsi="Times New Roman"/>
                <w:b/>
                <w:lang w:val="id-ID"/>
              </w:rPr>
              <w:t>28</w:t>
            </w:r>
          </w:p>
          <w:p w:rsidR="002B57D9" w:rsidRPr="00A36524" w:rsidRDefault="00324E4C" w:rsidP="00DD6E4F">
            <w:pPr>
              <w:spacing w:line="240" w:lineRule="exact"/>
              <w:rPr>
                <w:rFonts w:ascii="Times New Roman" w:hAnsi="Times New Roman"/>
                <w:b/>
              </w:rPr>
            </w:pPr>
            <w:r>
              <w:rPr>
                <w:rFonts w:ascii="Times New Roman" w:hAnsi="Times New Roman"/>
                <w:b/>
                <w:noProof/>
              </w:rPr>
              <w:pict>
                <v:shape id="_x0000_s4119" type="#_x0000_t32" style="position:absolute;margin-left:45.95pt;margin-top:6.7pt;width:24.75pt;height:0;z-index:253144064" o:connectortype="straight"/>
              </w:pict>
            </w:r>
            <w:r w:rsidR="002B57D9" w:rsidRPr="00A36524">
              <w:rPr>
                <w:rFonts w:ascii="Times New Roman" w:hAnsi="Times New Roman"/>
                <w:b/>
              </w:rPr>
              <w:t xml:space="preserve">                         x 100%</w:t>
            </w:r>
          </w:p>
          <w:p w:rsidR="002B57D9" w:rsidRPr="002B57D9" w:rsidRDefault="002B57D9" w:rsidP="00DD6E4F">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30</w:t>
            </w:r>
          </w:p>
        </w:tc>
        <w:tc>
          <w:tcPr>
            <w:tcW w:w="3060" w:type="dxa"/>
            <w:gridSpan w:val="3"/>
            <w:vAlign w:val="center"/>
          </w:tcPr>
          <w:p w:rsidR="002B57D9" w:rsidRPr="00A36524" w:rsidRDefault="002B57D9" w:rsidP="0098289E">
            <w:pPr>
              <w:jc w:val="center"/>
              <w:rPr>
                <w:rFonts w:ascii="Times New Roman" w:hAnsi="Times New Roman"/>
                <w:b/>
              </w:rPr>
            </w:pPr>
            <w:r>
              <w:rPr>
                <w:rFonts w:ascii="Times New Roman" w:hAnsi="Times New Roman"/>
                <w:b/>
              </w:rPr>
              <w:t>9</w:t>
            </w:r>
            <w:r>
              <w:rPr>
                <w:rFonts w:ascii="Times New Roman" w:hAnsi="Times New Roman"/>
                <w:b/>
                <w:lang w:val="id-ID"/>
              </w:rPr>
              <w:t>3,33</w:t>
            </w:r>
            <w:r w:rsidRPr="00A36524">
              <w:rPr>
                <w:rFonts w:ascii="Times New Roman" w:hAnsi="Times New Roman"/>
                <w:b/>
              </w:rPr>
              <w:t>%</w:t>
            </w:r>
          </w:p>
        </w:tc>
      </w:tr>
      <w:tr w:rsidR="005B5887" w:rsidRPr="00A36524" w:rsidTr="00DD6E4F">
        <w:trPr>
          <w:trHeight w:val="800"/>
        </w:trPr>
        <w:tc>
          <w:tcPr>
            <w:tcW w:w="2700" w:type="dxa"/>
            <w:gridSpan w:val="2"/>
            <w:vAlign w:val="center"/>
          </w:tcPr>
          <w:p w:rsidR="005B5887" w:rsidRPr="00A36524" w:rsidRDefault="005B5887" w:rsidP="005B5887">
            <w:pPr>
              <w:rPr>
                <w:rFonts w:ascii="Times New Roman" w:hAnsi="Times New Roman"/>
                <w:b/>
              </w:rPr>
            </w:pPr>
            <w:r w:rsidRPr="00A36524">
              <w:rPr>
                <w:rFonts w:ascii="Times New Roman" w:hAnsi="Times New Roman"/>
                <w:b/>
              </w:rPr>
              <w:t>Ketuntasan belajar</w:t>
            </w:r>
          </w:p>
        </w:tc>
        <w:tc>
          <w:tcPr>
            <w:tcW w:w="2700" w:type="dxa"/>
            <w:gridSpan w:val="5"/>
            <w:vAlign w:val="center"/>
          </w:tcPr>
          <w:p w:rsidR="005B5887" w:rsidRPr="002B57D9" w:rsidRDefault="005B5887" w:rsidP="00DD6E4F">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2</w:t>
            </w:r>
          </w:p>
          <w:p w:rsidR="005B5887" w:rsidRPr="00A36524" w:rsidRDefault="00324E4C" w:rsidP="00DD6E4F">
            <w:pPr>
              <w:spacing w:line="240" w:lineRule="exact"/>
              <w:rPr>
                <w:rFonts w:ascii="Times New Roman" w:hAnsi="Times New Roman"/>
                <w:b/>
              </w:rPr>
            </w:pPr>
            <w:r>
              <w:rPr>
                <w:rFonts w:ascii="Times New Roman" w:hAnsi="Times New Roman"/>
                <w:b/>
                <w:noProof/>
              </w:rPr>
              <w:pict>
                <v:shape id="_x0000_s4132" type="#_x0000_t32" style="position:absolute;margin-left:45.95pt;margin-top:6.7pt;width:24.75pt;height:0;z-index:253150208" o:connectortype="straight"/>
              </w:pict>
            </w:r>
            <w:r w:rsidR="005B5887" w:rsidRPr="00A36524">
              <w:rPr>
                <w:rFonts w:ascii="Times New Roman" w:hAnsi="Times New Roman"/>
                <w:b/>
              </w:rPr>
              <w:t xml:space="preserve">                         x 100%</w:t>
            </w:r>
          </w:p>
          <w:p w:rsidR="005B5887" w:rsidRPr="002B57D9" w:rsidRDefault="005B5887" w:rsidP="00DD6E4F">
            <w:pPr>
              <w:spacing w:line="240" w:lineRule="exact"/>
              <w:rPr>
                <w:rFonts w:ascii="Times New Roman" w:hAnsi="Times New Roman"/>
                <w:b/>
                <w:lang w:val="id-ID"/>
              </w:rPr>
            </w:pPr>
            <w:r>
              <w:rPr>
                <w:rFonts w:ascii="Times New Roman" w:hAnsi="Times New Roman"/>
                <w:b/>
              </w:rPr>
              <w:t xml:space="preserve">                 </w:t>
            </w:r>
            <w:r>
              <w:rPr>
                <w:rFonts w:ascii="Times New Roman" w:hAnsi="Times New Roman"/>
                <w:b/>
                <w:lang w:val="id-ID"/>
              </w:rPr>
              <w:t>30</w:t>
            </w:r>
          </w:p>
        </w:tc>
        <w:tc>
          <w:tcPr>
            <w:tcW w:w="3060" w:type="dxa"/>
            <w:gridSpan w:val="3"/>
            <w:vAlign w:val="center"/>
          </w:tcPr>
          <w:p w:rsidR="005B5887" w:rsidRPr="002B57D9" w:rsidRDefault="005B5887" w:rsidP="002B57D9">
            <w:pPr>
              <w:jc w:val="center"/>
              <w:rPr>
                <w:rFonts w:ascii="Times New Roman" w:hAnsi="Times New Roman"/>
                <w:b/>
                <w:lang w:val="id-ID"/>
              </w:rPr>
            </w:pPr>
            <w:r>
              <w:rPr>
                <w:rFonts w:ascii="Times New Roman" w:hAnsi="Times New Roman"/>
                <w:b/>
                <w:lang w:val="id-ID"/>
              </w:rPr>
              <w:t>6,67%</w:t>
            </w:r>
          </w:p>
        </w:tc>
      </w:tr>
    </w:tbl>
    <w:p w:rsidR="00DF0D51" w:rsidRPr="00AA3C90" w:rsidRDefault="00DF0D51" w:rsidP="00A574F6">
      <w:pPr>
        <w:pStyle w:val="NoSpacing"/>
        <w:rPr>
          <w:b/>
          <w:lang w:val="id-ID"/>
        </w:rPr>
      </w:pPr>
    </w:p>
    <w:p w:rsidR="00DF0D51" w:rsidRPr="00A36524" w:rsidRDefault="00DF0D51" w:rsidP="00A574F6">
      <w:pPr>
        <w:pStyle w:val="NoSpacing"/>
        <w:rPr>
          <w:b/>
        </w:rPr>
      </w:pPr>
    </w:p>
    <w:p w:rsidR="00DF0D51" w:rsidRPr="00A36524" w:rsidRDefault="00DF0D51" w:rsidP="00A574F6">
      <w:pPr>
        <w:pStyle w:val="NoSpacing"/>
        <w:rPr>
          <w:b/>
        </w:rPr>
      </w:pPr>
    </w:p>
    <w:p w:rsidR="0098289E" w:rsidRPr="00A36524" w:rsidRDefault="0098289E" w:rsidP="0098289E">
      <w:pPr>
        <w:shd w:val="clear" w:color="auto" w:fill="FFFFFF"/>
        <w:autoSpaceDE w:val="0"/>
        <w:autoSpaceDN w:val="0"/>
        <w:adjustRightInd w:val="0"/>
        <w:spacing w:line="360" w:lineRule="auto"/>
        <w:rPr>
          <w:rFonts w:ascii="Times New Roman" w:hAnsi="Times New Roman"/>
          <w:b/>
          <w:lang w:val="id-ID"/>
        </w:rPr>
      </w:pPr>
      <w:r w:rsidRPr="00A36524">
        <w:rPr>
          <w:rFonts w:ascii="Times New Roman" w:hAnsi="Times New Roman"/>
          <w:b/>
          <w:u w:val="single"/>
          <w:lang w:val="id-ID"/>
        </w:rPr>
        <w:t xml:space="preserve">Lampiran </w:t>
      </w:r>
      <w:r w:rsidR="002D0418">
        <w:rPr>
          <w:rFonts w:ascii="Times New Roman" w:hAnsi="Times New Roman"/>
          <w:b/>
          <w:u w:val="single"/>
          <w:lang w:val="id-ID"/>
        </w:rPr>
        <w:t>26</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Data Deskripsi Frekuensi Nilai Tes Hasil Belajar Siswa </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340"/>
        <w:gridCol w:w="1710"/>
        <w:gridCol w:w="2070"/>
      </w:tblGrid>
      <w:tr w:rsidR="0098289E" w:rsidRPr="00A36524" w:rsidTr="009D4536">
        <w:trPr>
          <w:trHeight w:val="638"/>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Nilai</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Kategori</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108" w:right="-108"/>
              <w:jc w:val="center"/>
              <w:rPr>
                <w:rFonts w:ascii="Times New Roman" w:hAnsi="Times New Roman"/>
                <w:b/>
              </w:rPr>
            </w:pPr>
            <w:r w:rsidRPr="00A36524">
              <w:rPr>
                <w:rFonts w:ascii="Times New Roman" w:hAnsi="Times New Roman"/>
                <w:b/>
              </w:rPr>
              <w:t>Jumlah Siswa</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Persentase (%)</w:t>
            </w:r>
          </w:p>
        </w:tc>
      </w:tr>
      <w:tr w:rsidR="00D35CF4" w:rsidRPr="00A36524" w:rsidTr="009A2276">
        <w:trPr>
          <w:trHeight w:val="361"/>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08" w:right="-84"/>
              <w:jc w:val="center"/>
              <w:rPr>
                <w:rFonts w:ascii="Times New Roman" w:eastAsia="Calibri" w:hAnsi="Times New Roman"/>
              </w:rPr>
            </w:pPr>
            <w:r w:rsidRPr="00D35CF4">
              <w:rPr>
                <w:rFonts w:ascii="Times New Roman" w:eastAsia="Calibri" w:hAnsi="Times New Roman"/>
              </w:rPr>
              <w:t>90 – 100</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32"/>
              <w:jc w:val="center"/>
              <w:rPr>
                <w:rFonts w:ascii="Times New Roman" w:eastAsia="Calibri" w:hAnsi="Times New Roman"/>
              </w:rPr>
            </w:pPr>
            <w:r w:rsidRPr="00D35CF4">
              <w:rPr>
                <w:rFonts w:ascii="Times New Roman" w:eastAsia="Calibri" w:hAnsi="Times New Roman"/>
              </w:rPr>
              <w:t>Sangat 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lang w:val="id-ID"/>
              </w:rPr>
            </w:pPr>
            <w:r>
              <w:rPr>
                <w:rFonts w:ascii="Times New Roman" w:hAnsi="Times New Roman"/>
                <w:lang w:val="id-ID"/>
              </w:rPr>
              <w:t>6</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spacing w:line="360" w:lineRule="auto"/>
              <w:ind w:left="0"/>
              <w:jc w:val="center"/>
              <w:rPr>
                <w:rFonts w:ascii="Times New Roman" w:hAnsi="Times New Roman"/>
              </w:rPr>
            </w:pPr>
            <w:r>
              <w:rPr>
                <w:rFonts w:ascii="Times New Roman" w:hAnsi="Times New Roman"/>
                <w:lang w:val="id-ID"/>
              </w:rPr>
              <w:t>20</w:t>
            </w:r>
            <w:r w:rsidRPr="00A36524">
              <w:rPr>
                <w:rFonts w:ascii="Times New Roman" w:hAnsi="Times New Roman"/>
              </w:rPr>
              <w:t xml:space="preserve"> %</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08" w:right="-84"/>
              <w:jc w:val="center"/>
              <w:rPr>
                <w:rFonts w:ascii="Times New Roman" w:eastAsia="Calibri" w:hAnsi="Times New Roman"/>
              </w:rPr>
            </w:pPr>
            <w:r w:rsidRPr="00D35CF4">
              <w:rPr>
                <w:rFonts w:ascii="Times New Roman" w:eastAsia="Calibri" w:hAnsi="Times New Roman"/>
              </w:rPr>
              <w:t>80 – 89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32"/>
              <w:jc w:val="center"/>
              <w:rPr>
                <w:rFonts w:ascii="Times New Roman" w:eastAsia="Calibri" w:hAnsi="Times New Roman"/>
              </w:rPr>
            </w:pPr>
            <w:r w:rsidRPr="00D35CF4">
              <w:rPr>
                <w:rFonts w:ascii="Times New Roman" w:eastAsia="Calibri" w:hAnsi="Times New Roman"/>
              </w:rPr>
              <w:t>Baik</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lang w:val="id-ID"/>
              </w:rPr>
            </w:pPr>
            <w:r>
              <w:rPr>
                <w:rFonts w:ascii="Times New Roman" w:hAnsi="Times New Roman"/>
                <w:lang w:val="id-ID"/>
              </w:rPr>
              <w:t>20</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spacing w:line="360" w:lineRule="auto"/>
              <w:ind w:left="0"/>
              <w:jc w:val="center"/>
              <w:rPr>
                <w:rFonts w:ascii="Times New Roman" w:hAnsi="Times New Roman"/>
              </w:rPr>
            </w:pPr>
            <w:r>
              <w:rPr>
                <w:rFonts w:ascii="Times New Roman" w:hAnsi="Times New Roman"/>
                <w:lang w:val="id-ID"/>
              </w:rPr>
              <w:t>66,34</w:t>
            </w:r>
            <w:r w:rsidRPr="00A36524">
              <w:rPr>
                <w:rFonts w:ascii="Times New Roman" w:hAnsi="Times New Roman"/>
                <w:lang w:val="id-ID"/>
              </w:rPr>
              <w:t xml:space="preserve"> </w:t>
            </w:r>
            <w:r w:rsidRPr="00A36524">
              <w:rPr>
                <w:rFonts w:ascii="Times New Roman" w:hAnsi="Times New Roman"/>
              </w:rPr>
              <w:t>%</w:t>
            </w:r>
          </w:p>
        </w:tc>
      </w:tr>
      <w:tr w:rsidR="00D35CF4" w:rsidRPr="00A36524" w:rsidTr="009A2276">
        <w:trPr>
          <w:trHeight w:val="458"/>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08" w:right="-84"/>
              <w:jc w:val="center"/>
              <w:rPr>
                <w:rFonts w:ascii="Times New Roman" w:eastAsia="Calibri" w:hAnsi="Times New Roman"/>
              </w:rPr>
            </w:pPr>
            <w:r w:rsidRPr="00D35CF4">
              <w:rPr>
                <w:rFonts w:ascii="Times New Roman" w:eastAsia="Calibri" w:hAnsi="Times New Roman"/>
                <w:lang w:val="id-ID"/>
              </w:rPr>
              <w:t>70</w:t>
            </w:r>
            <w:r w:rsidRPr="00D35CF4">
              <w:rPr>
                <w:rFonts w:ascii="Times New Roman" w:eastAsia="Calibri" w:hAnsi="Times New Roman"/>
              </w:rPr>
              <w:t xml:space="preserve"> – 79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jc w:val="center"/>
              <w:rPr>
                <w:rFonts w:ascii="Times New Roman" w:eastAsia="Calibri" w:hAnsi="Times New Roman"/>
              </w:rPr>
            </w:pPr>
            <w:r w:rsidRPr="00D35CF4">
              <w:rPr>
                <w:rFonts w:ascii="Times New Roman" w:eastAsia="Calibri" w:hAnsi="Times New Roman"/>
              </w:rPr>
              <w:t>Cukup</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lang w:val="id-ID"/>
              </w:rPr>
            </w:pP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rPr>
            </w:pPr>
            <w:r>
              <w:rPr>
                <w:rFonts w:ascii="Times New Roman" w:hAnsi="Times New Roman"/>
                <w:lang w:val="id-ID"/>
              </w:rPr>
              <w:t>6,66</w:t>
            </w:r>
            <w:r w:rsidRPr="00A36524">
              <w:rPr>
                <w:rFonts w:ascii="Times New Roman" w:hAnsi="Times New Roman"/>
                <w:lang w:val="id-ID"/>
              </w:rPr>
              <w:t xml:space="preserve"> </w:t>
            </w:r>
            <w:r w:rsidRPr="00A36524">
              <w:rPr>
                <w:rFonts w:ascii="Times New Roman" w:hAnsi="Times New Roman"/>
              </w:rPr>
              <w:t>%</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right="-84"/>
              <w:jc w:val="center"/>
              <w:rPr>
                <w:rFonts w:ascii="Times New Roman" w:eastAsia="Calibri" w:hAnsi="Times New Roman"/>
                <w:lang w:val="id-ID"/>
              </w:rPr>
            </w:pPr>
            <w:r w:rsidRPr="00D35CF4">
              <w:rPr>
                <w:rFonts w:ascii="Times New Roman" w:eastAsia="Calibri" w:hAnsi="Times New Roman"/>
              </w:rPr>
              <w:t>55 – 6</w:t>
            </w:r>
            <w:r w:rsidRPr="00D35CF4">
              <w:rPr>
                <w:rFonts w:ascii="Times New Roman" w:eastAsia="Calibri" w:hAnsi="Times New Roman"/>
                <w:lang w:val="id-ID"/>
              </w:rPr>
              <w:t>9</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jc w:val="center"/>
              <w:rPr>
                <w:rFonts w:ascii="Times New Roman" w:eastAsia="Calibri" w:hAnsi="Times New Roman"/>
              </w:rPr>
            </w:pPr>
            <w:r w:rsidRPr="00D35CF4">
              <w:rPr>
                <w:rFonts w:ascii="Times New Roman" w:eastAsia="Calibri" w:hAnsi="Times New Roman"/>
              </w:rPr>
              <w:t>Kurang</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D35CF4" w:rsidRDefault="00D35CF4" w:rsidP="009D4536">
            <w:pPr>
              <w:pStyle w:val="ListParagraph"/>
              <w:ind w:left="0"/>
              <w:jc w:val="center"/>
              <w:rPr>
                <w:rFonts w:ascii="Times New Roman" w:hAnsi="Times New Roman"/>
                <w:lang w:val="id-ID"/>
              </w:rPr>
            </w:pP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D35CF4" w:rsidRDefault="00D35CF4" w:rsidP="009D4536">
            <w:pPr>
              <w:pStyle w:val="ListParagraph"/>
              <w:ind w:left="0"/>
              <w:jc w:val="center"/>
              <w:rPr>
                <w:rFonts w:ascii="Times New Roman" w:hAnsi="Times New Roman"/>
                <w:lang w:val="id-ID"/>
              </w:rPr>
            </w:pPr>
            <w:r>
              <w:rPr>
                <w:rFonts w:ascii="Times New Roman" w:hAnsi="Times New Roman"/>
                <w:lang w:val="id-ID"/>
              </w:rPr>
              <w:t>6,66%</w:t>
            </w:r>
          </w:p>
        </w:tc>
      </w:tr>
      <w:tr w:rsidR="00D35CF4" w:rsidRPr="00A36524" w:rsidTr="009A2276">
        <w:trPr>
          <w:trHeight w:val="386"/>
        </w:trPr>
        <w:tc>
          <w:tcPr>
            <w:tcW w:w="180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right="-84"/>
              <w:jc w:val="center"/>
              <w:rPr>
                <w:rFonts w:ascii="Times New Roman" w:eastAsia="Calibri" w:hAnsi="Times New Roman"/>
              </w:rPr>
            </w:pPr>
            <w:r w:rsidRPr="00D35CF4">
              <w:rPr>
                <w:rFonts w:ascii="Times New Roman" w:eastAsia="Calibri" w:hAnsi="Times New Roman"/>
              </w:rPr>
              <w:t>0 – 54</w:t>
            </w:r>
          </w:p>
        </w:tc>
        <w:tc>
          <w:tcPr>
            <w:tcW w:w="2340" w:type="dxa"/>
            <w:tcBorders>
              <w:top w:val="single" w:sz="8" w:space="0" w:color="auto"/>
              <w:left w:val="single" w:sz="8" w:space="0" w:color="auto"/>
              <w:bottom w:val="single" w:sz="8" w:space="0" w:color="auto"/>
              <w:right w:val="single" w:sz="8" w:space="0" w:color="auto"/>
            </w:tcBorders>
          </w:tcPr>
          <w:p w:rsidR="00D35CF4" w:rsidRPr="00D35CF4" w:rsidRDefault="00D35CF4" w:rsidP="009A2276">
            <w:pPr>
              <w:spacing w:line="276" w:lineRule="auto"/>
              <w:ind w:left="-132"/>
              <w:jc w:val="center"/>
              <w:rPr>
                <w:rFonts w:ascii="Times New Roman" w:eastAsia="Calibri" w:hAnsi="Times New Roman"/>
              </w:rPr>
            </w:pPr>
            <w:r w:rsidRPr="00D35CF4">
              <w:rPr>
                <w:rFonts w:ascii="Times New Roman" w:eastAsia="Calibri" w:hAnsi="Times New Roman"/>
              </w:rPr>
              <w:t>Sangat Kurang</w:t>
            </w:r>
          </w:p>
        </w:tc>
        <w:tc>
          <w:tcPr>
            <w:tcW w:w="171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rPr>
            </w:pPr>
            <w:r w:rsidRPr="00A36524">
              <w:rPr>
                <w:rFonts w:ascii="Times New Roman" w:hAnsi="Times New Roman"/>
              </w:rPr>
              <w:t>-</w:t>
            </w:r>
          </w:p>
        </w:tc>
        <w:tc>
          <w:tcPr>
            <w:tcW w:w="2070" w:type="dxa"/>
            <w:tcBorders>
              <w:top w:val="single" w:sz="8" w:space="0" w:color="auto"/>
              <w:left w:val="single" w:sz="8" w:space="0" w:color="auto"/>
              <w:bottom w:val="single" w:sz="8" w:space="0" w:color="auto"/>
              <w:right w:val="single" w:sz="8" w:space="0" w:color="auto"/>
            </w:tcBorders>
            <w:vAlign w:val="center"/>
          </w:tcPr>
          <w:p w:rsidR="00D35CF4" w:rsidRPr="00A36524" w:rsidRDefault="00D35CF4" w:rsidP="009D4536">
            <w:pPr>
              <w:pStyle w:val="ListParagraph"/>
              <w:ind w:left="0"/>
              <w:jc w:val="center"/>
              <w:rPr>
                <w:rFonts w:ascii="Times New Roman" w:hAnsi="Times New Roman"/>
              </w:rPr>
            </w:pPr>
            <w:r w:rsidRPr="00A36524">
              <w:rPr>
                <w:rFonts w:ascii="Times New Roman" w:hAnsi="Times New Roman"/>
              </w:rPr>
              <w:t>0</w:t>
            </w:r>
          </w:p>
        </w:tc>
      </w:tr>
      <w:tr w:rsidR="0098289E" w:rsidRPr="00A36524" w:rsidTr="009D4536">
        <w:trPr>
          <w:trHeight w:val="503"/>
        </w:trPr>
        <w:tc>
          <w:tcPr>
            <w:tcW w:w="414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Jumlah</w:t>
            </w:r>
          </w:p>
        </w:tc>
        <w:tc>
          <w:tcPr>
            <w:tcW w:w="171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C7028" w:rsidRDefault="00AC7028" w:rsidP="009D4536">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100 %</w:t>
            </w:r>
          </w:p>
        </w:tc>
      </w:tr>
    </w:tbl>
    <w:p w:rsidR="0098289E" w:rsidRPr="00A36524" w:rsidRDefault="0098289E" w:rsidP="0098289E">
      <w:pPr>
        <w:shd w:val="clear" w:color="auto" w:fill="FFFFFF"/>
        <w:autoSpaceDE w:val="0"/>
        <w:autoSpaceDN w:val="0"/>
        <w:adjustRightInd w:val="0"/>
        <w:spacing w:line="480" w:lineRule="auto"/>
        <w:jc w:val="both"/>
        <w:rPr>
          <w:rFonts w:ascii="Times New Roman" w:hAnsi="Times New Roman"/>
          <w:b/>
          <w:bCs/>
          <w:lang w:val="id-ID"/>
        </w:rPr>
      </w:pPr>
    </w:p>
    <w:p w:rsidR="0098289E" w:rsidRPr="00A36524" w:rsidRDefault="0098289E" w:rsidP="0098289E">
      <w:pPr>
        <w:shd w:val="clear" w:color="auto" w:fill="FFFFFF"/>
        <w:autoSpaceDE w:val="0"/>
        <w:autoSpaceDN w:val="0"/>
        <w:adjustRightInd w:val="0"/>
        <w:jc w:val="center"/>
        <w:rPr>
          <w:rFonts w:ascii="Times New Roman" w:hAnsi="Times New Roman"/>
          <w:b/>
          <w:lang w:val="id-ID"/>
        </w:rPr>
      </w:pPr>
      <w:r w:rsidRPr="00A36524">
        <w:rPr>
          <w:rFonts w:ascii="Times New Roman" w:hAnsi="Times New Roman"/>
          <w:b/>
        </w:rPr>
        <w:t xml:space="preserve">Data Deskripsi Ketuntasan Belajar Siswa </w:t>
      </w:r>
    </w:p>
    <w:p w:rsidR="0098289E" w:rsidRPr="00A36524" w:rsidRDefault="0098289E" w:rsidP="0098289E">
      <w:pPr>
        <w:shd w:val="clear" w:color="auto" w:fill="FFFFFF"/>
        <w:autoSpaceDE w:val="0"/>
        <w:autoSpaceDN w:val="0"/>
        <w:adjustRightInd w:val="0"/>
        <w:spacing w:line="360" w:lineRule="auto"/>
        <w:jc w:val="center"/>
        <w:rPr>
          <w:rFonts w:ascii="Times New Roman" w:hAnsi="Times New Roman"/>
          <w:b/>
          <w:lang w:val="id-ID"/>
        </w:rPr>
      </w:pPr>
      <w:r w:rsidRPr="00A36524">
        <w:rPr>
          <w:rFonts w:ascii="Times New Roman" w:hAnsi="Times New Roman"/>
          <w:b/>
        </w:rPr>
        <w:t xml:space="preserve">SIKLUS II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070"/>
        <w:gridCol w:w="1980"/>
        <w:gridCol w:w="2070"/>
      </w:tblGrid>
      <w:tr w:rsidR="0098289E" w:rsidRPr="00A36524" w:rsidTr="009D4536">
        <w:trPr>
          <w:trHeight w:val="611"/>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Nilai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Kategori</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Frekuensi</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Persentase (%)</w:t>
            </w:r>
          </w:p>
        </w:tc>
      </w:tr>
      <w:tr w:rsidR="0098289E" w:rsidRPr="00A36524" w:rsidTr="009D4536">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70 – 100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2B57D9" w:rsidRDefault="002B57D9" w:rsidP="009D4536">
            <w:pPr>
              <w:pStyle w:val="ListParagraph"/>
              <w:ind w:left="0"/>
              <w:jc w:val="center"/>
              <w:rPr>
                <w:rFonts w:ascii="Times New Roman" w:hAnsi="Times New Roman"/>
                <w:lang w:val="id-ID"/>
              </w:rPr>
            </w:pPr>
            <w:r>
              <w:rPr>
                <w:rFonts w:ascii="Times New Roman" w:hAnsi="Times New Roman"/>
                <w:lang w:val="id-ID"/>
              </w:rPr>
              <w:t>28</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AA3C90" w:rsidP="009D4536">
            <w:pPr>
              <w:jc w:val="center"/>
              <w:rPr>
                <w:rFonts w:ascii="Times New Roman" w:hAnsi="Times New Roman"/>
              </w:rPr>
            </w:pPr>
            <w:r>
              <w:rPr>
                <w:rFonts w:ascii="Times New Roman" w:hAnsi="Times New Roman"/>
              </w:rPr>
              <w:t>9</w:t>
            </w:r>
            <w:r>
              <w:rPr>
                <w:rFonts w:ascii="Times New Roman" w:hAnsi="Times New Roman"/>
                <w:lang w:val="id-ID"/>
              </w:rPr>
              <w:t>3</w:t>
            </w:r>
            <w:r w:rsidR="0098289E" w:rsidRPr="00A36524">
              <w:rPr>
                <w:rFonts w:ascii="Times New Roman" w:hAnsi="Times New Roman"/>
              </w:rPr>
              <w:t>,</w:t>
            </w:r>
            <w:r w:rsidR="002B57D9">
              <w:rPr>
                <w:rFonts w:ascii="Times New Roman" w:hAnsi="Times New Roman"/>
                <w:lang w:val="id-ID"/>
              </w:rPr>
              <w:t>33</w:t>
            </w:r>
            <w:r w:rsidR="0098289E" w:rsidRPr="00A36524">
              <w:rPr>
                <w:rFonts w:ascii="Times New Roman" w:hAnsi="Times New Roman"/>
              </w:rPr>
              <w:t>%</w:t>
            </w:r>
          </w:p>
        </w:tc>
      </w:tr>
      <w:tr w:rsidR="0098289E" w:rsidRPr="00A36524" w:rsidTr="009D4536">
        <w:trPr>
          <w:trHeight w:val="440"/>
        </w:trPr>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0 – 69</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rPr>
            </w:pPr>
            <w:r w:rsidRPr="00A36524">
              <w:rPr>
                <w:rFonts w:ascii="Times New Roman" w:hAnsi="Times New Roman"/>
              </w:rPr>
              <w:t>Tidak Tuntas</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2B57D9" w:rsidRDefault="002B57D9" w:rsidP="009D4536">
            <w:pPr>
              <w:pStyle w:val="ListParagraph"/>
              <w:ind w:left="0"/>
              <w:jc w:val="center"/>
              <w:rPr>
                <w:rFonts w:ascii="Times New Roman" w:hAnsi="Times New Roman"/>
                <w:lang w:val="id-ID"/>
              </w:rPr>
            </w:pPr>
            <w:r>
              <w:rPr>
                <w:rFonts w:ascii="Times New Roman" w:hAnsi="Times New Roman"/>
              </w:rPr>
              <w:t xml:space="preserve"> </w:t>
            </w:r>
            <w:r>
              <w:rPr>
                <w:rFonts w:ascii="Times New Roman" w:hAnsi="Times New Roman"/>
                <w:lang w:val="id-ID"/>
              </w:rPr>
              <w:t>2</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AA3C90" w:rsidP="009D4536">
            <w:pPr>
              <w:jc w:val="center"/>
              <w:rPr>
                <w:rFonts w:ascii="Times New Roman" w:hAnsi="Times New Roman"/>
              </w:rPr>
            </w:pPr>
            <w:r>
              <w:rPr>
                <w:rFonts w:ascii="Times New Roman" w:hAnsi="Times New Roman"/>
              </w:rPr>
              <w:t xml:space="preserve">  </w:t>
            </w:r>
            <w:r w:rsidR="002B57D9">
              <w:rPr>
                <w:rFonts w:ascii="Times New Roman" w:hAnsi="Times New Roman"/>
                <w:lang w:val="id-ID"/>
              </w:rPr>
              <w:t>6,67</w:t>
            </w:r>
            <w:r w:rsidR="0098289E" w:rsidRPr="00A36524">
              <w:rPr>
                <w:rFonts w:ascii="Times New Roman" w:hAnsi="Times New Roman"/>
              </w:rPr>
              <w:t>%</w:t>
            </w:r>
          </w:p>
        </w:tc>
      </w:tr>
      <w:tr w:rsidR="0098289E" w:rsidRPr="00A36524" w:rsidTr="009D4536">
        <w:trPr>
          <w:trHeight w:val="476"/>
        </w:trPr>
        <w:tc>
          <w:tcPr>
            <w:tcW w:w="3870" w:type="dxa"/>
            <w:gridSpan w:val="2"/>
            <w:tcBorders>
              <w:top w:val="single" w:sz="4"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Jumlah</w:t>
            </w:r>
          </w:p>
        </w:tc>
        <w:tc>
          <w:tcPr>
            <w:tcW w:w="198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2B57D9" w:rsidRDefault="002B57D9" w:rsidP="009D4536">
            <w:pPr>
              <w:pStyle w:val="ListParagraph"/>
              <w:ind w:left="0"/>
              <w:jc w:val="center"/>
              <w:rPr>
                <w:rFonts w:ascii="Times New Roman" w:hAnsi="Times New Roman"/>
                <w:b/>
                <w:lang w:val="id-ID"/>
              </w:rPr>
            </w:pPr>
            <w:r>
              <w:rPr>
                <w:rFonts w:ascii="Times New Roman" w:hAnsi="Times New Roman"/>
                <w:b/>
                <w:lang w:val="id-ID"/>
              </w:rPr>
              <w:t>30</w:t>
            </w:r>
          </w:p>
        </w:tc>
        <w:tc>
          <w:tcPr>
            <w:tcW w:w="2070" w:type="dxa"/>
            <w:tcBorders>
              <w:top w:val="single" w:sz="8" w:space="0" w:color="auto"/>
              <w:left w:val="single" w:sz="8" w:space="0" w:color="auto"/>
              <w:bottom w:val="single" w:sz="8" w:space="0" w:color="auto"/>
              <w:right w:val="single" w:sz="8" w:space="0" w:color="auto"/>
            </w:tcBorders>
            <w:shd w:val="clear" w:color="auto" w:fill="auto"/>
            <w:vAlign w:val="center"/>
          </w:tcPr>
          <w:p w:rsidR="0098289E" w:rsidRPr="00A36524" w:rsidRDefault="0098289E" w:rsidP="009D4536">
            <w:pPr>
              <w:pStyle w:val="ListParagraph"/>
              <w:ind w:left="0"/>
              <w:jc w:val="center"/>
              <w:rPr>
                <w:rFonts w:ascii="Times New Roman" w:hAnsi="Times New Roman"/>
                <w:b/>
              </w:rPr>
            </w:pPr>
            <w:r w:rsidRPr="00A36524">
              <w:rPr>
                <w:rFonts w:ascii="Times New Roman" w:hAnsi="Times New Roman"/>
                <w:b/>
              </w:rPr>
              <w:t>100 %</w:t>
            </w:r>
          </w:p>
        </w:tc>
      </w:tr>
    </w:tbl>
    <w:p w:rsidR="0098289E" w:rsidRPr="002A018F" w:rsidRDefault="0098289E" w:rsidP="0098289E">
      <w:pPr>
        <w:pStyle w:val="NoSpacing"/>
        <w:rPr>
          <w:rFonts w:ascii="Times New Roman" w:hAnsi="Times New Roman"/>
          <w:b/>
          <w:szCs w:val="24"/>
          <w:u w:val="single"/>
          <w:lang w:val="id-ID"/>
        </w:rPr>
      </w:pPr>
    </w:p>
    <w:p w:rsidR="002B57D9" w:rsidRDefault="002B57D9" w:rsidP="0098289E">
      <w:pPr>
        <w:pStyle w:val="NoSpacing"/>
        <w:rPr>
          <w:rFonts w:ascii="Times New Roman" w:hAnsi="Times New Roman"/>
          <w:b/>
          <w:szCs w:val="24"/>
          <w:u w:val="single"/>
          <w:lang w:val="id-ID"/>
        </w:rPr>
      </w:pPr>
    </w:p>
    <w:p w:rsidR="0098289E" w:rsidRPr="00A36524" w:rsidRDefault="0098289E" w:rsidP="0098289E">
      <w:pPr>
        <w:pStyle w:val="NoSpacing"/>
        <w:rPr>
          <w:rFonts w:ascii="Times New Roman" w:hAnsi="Times New Roman"/>
          <w:b/>
          <w:szCs w:val="24"/>
          <w:u w:val="single"/>
          <w:lang w:val="id-ID"/>
        </w:rPr>
      </w:pPr>
      <w:r w:rsidRPr="00A36524">
        <w:rPr>
          <w:rFonts w:ascii="Times New Roman" w:hAnsi="Times New Roman"/>
          <w:b/>
          <w:szCs w:val="24"/>
          <w:u w:val="single"/>
        </w:rPr>
        <w:lastRenderedPageBreak/>
        <w:t xml:space="preserve">Lampiran </w:t>
      </w:r>
      <w:r w:rsidR="00F56C0A">
        <w:rPr>
          <w:rFonts w:ascii="Times New Roman" w:hAnsi="Times New Roman"/>
          <w:b/>
          <w:szCs w:val="24"/>
          <w:u w:val="single"/>
          <w:lang w:val="id-ID"/>
        </w:rPr>
        <w:t>2</w:t>
      </w:r>
      <w:r w:rsidR="004B1041">
        <w:rPr>
          <w:rFonts w:ascii="Times New Roman" w:hAnsi="Times New Roman"/>
          <w:b/>
          <w:szCs w:val="24"/>
          <w:u w:val="single"/>
          <w:lang w:val="id-ID"/>
        </w:rPr>
        <w:t>7</w:t>
      </w:r>
      <w:r w:rsidR="00175598">
        <w:rPr>
          <w:rFonts w:ascii="Times New Roman" w:hAnsi="Times New Roman"/>
          <w:b/>
          <w:szCs w:val="24"/>
          <w:u w:val="single"/>
          <w:lang w:val="id-ID"/>
        </w:rPr>
        <w:t xml:space="preserve">  </w:t>
      </w:r>
    </w:p>
    <w:p w:rsidR="0098289E" w:rsidRPr="00A36524" w:rsidRDefault="0098289E" w:rsidP="0098289E">
      <w:pPr>
        <w:jc w:val="center"/>
        <w:rPr>
          <w:rFonts w:ascii="Times New Roman" w:hAnsi="Times New Roman"/>
          <w:b/>
        </w:rPr>
      </w:pPr>
    </w:p>
    <w:p w:rsidR="0098289E" w:rsidRPr="00A36524" w:rsidRDefault="0098289E" w:rsidP="0098289E">
      <w:pPr>
        <w:jc w:val="center"/>
        <w:rPr>
          <w:rFonts w:ascii="Times New Roman" w:hAnsi="Times New Roman"/>
          <w:b/>
        </w:rPr>
      </w:pPr>
      <w:r w:rsidRPr="00A36524">
        <w:rPr>
          <w:rFonts w:ascii="Times New Roman" w:hAnsi="Times New Roman"/>
          <w:b/>
        </w:rPr>
        <w:t>REKAPITULASI TES HASIL BELAJAR SISWA</w:t>
      </w:r>
    </w:p>
    <w:p w:rsidR="0098289E" w:rsidRPr="00A36524" w:rsidRDefault="0098289E" w:rsidP="0098289E">
      <w:pPr>
        <w:jc w:val="center"/>
        <w:rPr>
          <w:rFonts w:ascii="Times New Roman" w:hAnsi="Times New Roman"/>
          <w:b/>
        </w:rPr>
      </w:pPr>
      <w:r w:rsidRPr="00A36524">
        <w:rPr>
          <w:rFonts w:ascii="Times New Roman" w:hAnsi="Times New Roman"/>
          <w:b/>
        </w:rPr>
        <w:t>SIKLUS I DAN SIKLUS II</w:t>
      </w:r>
    </w:p>
    <w:p w:rsidR="0098289E" w:rsidRPr="00A36524" w:rsidRDefault="0098289E" w:rsidP="0098289E">
      <w:pPr>
        <w:rPr>
          <w:rFonts w:ascii="Times New Roman" w:hAnsi="Times New Roman"/>
          <w:b/>
          <w:sz w:val="20"/>
        </w:rPr>
      </w:pP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370"/>
        <w:gridCol w:w="990"/>
        <w:gridCol w:w="1530"/>
        <w:gridCol w:w="990"/>
        <w:gridCol w:w="1530"/>
      </w:tblGrid>
      <w:tr w:rsidR="0098289E" w:rsidRPr="00A36524" w:rsidTr="0098289E">
        <w:tc>
          <w:tcPr>
            <w:tcW w:w="510" w:type="dxa"/>
            <w:vMerge w:val="restart"/>
            <w:vAlign w:val="center"/>
          </w:tcPr>
          <w:p w:rsidR="0098289E" w:rsidRPr="00A36524" w:rsidRDefault="0098289E" w:rsidP="009D4536">
            <w:pPr>
              <w:jc w:val="center"/>
              <w:rPr>
                <w:rFonts w:ascii="Times New Roman" w:hAnsi="Times New Roman"/>
                <w:b/>
              </w:rPr>
            </w:pPr>
            <w:r w:rsidRPr="00A36524">
              <w:rPr>
                <w:rFonts w:ascii="Times New Roman" w:hAnsi="Times New Roman"/>
                <w:b/>
              </w:rPr>
              <w:t>No</w:t>
            </w:r>
          </w:p>
        </w:tc>
        <w:tc>
          <w:tcPr>
            <w:tcW w:w="2370" w:type="dxa"/>
            <w:vMerge w:val="restart"/>
            <w:vAlign w:val="center"/>
          </w:tcPr>
          <w:p w:rsidR="0098289E" w:rsidRPr="00A36524" w:rsidRDefault="0098289E" w:rsidP="009D4536">
            <w:pPr>
              <w:jc w:val="center"/>
              <w:rPr>
                <w:rFonts w:ascii="Times New Roman" w:hAnsi="Times New Roman"/>
                <w:b/>
              </w:rPr>
            </w:pPr>
            <w:r w:rsidRPr="00A36524">
              <w:rPr>
                <w:rFonts w:ascii="Times New Roman" w:hAnsi="Times New Roman"/>
                <w:b/>
              </w:rPr>
              <w:t>Nama Siswa</w:t>
            </w:r>
          </w:p>
        </w:tc>
        <w:tc>
          <w:tcPr>
            <w:tcW w:w="2520" w:type="dxa"/>
            <w:gridSpan w:val="2"/>
            <w:vAlign w:val="center"/>
          </w:tcPr>
          <w:p w:rsidR="0098289E" w:rsidRPr="00A36524" w:rsidRDefault="0098289E" w:rsidP="009D4536">
            <w:pPr>
              <w:jc w:val="center"/>
              <w:rPr>
                <w:rFonts w:ascii="Times New Roman" w:hAnsi="Times New Roman"/>
                <w:b/>
              </w:rPr>
            </w:pPr>
            <w:r w:rsidRPr="00A36524">
              <w:rPr>
                <w:rFonts w:ascii="Times New Roman" w:hAnsi="Times New Roman"/>
                <w:b/>
              </w:rPr>
              <w:t>Siklus I</w:t>
            </w:r>
          </w:p>
        </w:tc>
        <w:tc>
          <w:tcPr>
            <w:tcW w:w="2520" w:type="dxa"/>
            <w:gridSpan w:val="2"/>
            <w:vAlign w:val="center"/>
          </w:tcPr>
          <w:p w:rsidR="0098289E" w:rsidRPr="00A36524" w:rsidRDefault="0098289E" w:rsidP="009D4536">
            <w:pPr>
              <w:jc w:val="center"/>
              <w:rPr>
                <w:rFonts w:ascii="Times New Roman" w:hAnsi="Times New Roman"/>
                <w:b/>
              </w:rPr>
            </w:pPr>
            <w:r w:rsidRPr="00A36524">
              <w:rPr>
                <w:rFonts w:ascii="Times New Roman" w:hAnsi="Times New Roman"/>
                <w:b/>
              </w:rPr>
              <w:t>Siklus II</w:t>
            </w:r>
          </w:p>
        </w:tc>
      </w:tr>
      <w:tr w:rsidR="0098289E" w:rsidRPr="00A36524" w:rsidTr="0098289E">
        <w:tc>
          <w:tcPr>
            <w:tcW w:w="510" w:type="dxa"/>
            <w:vMerge/>
            <w:vAlign w:val="center"/>
          </w:tcPr>
          <w:p w:rsidR="0098289E" w:rsidRPr="00A36524" w:rsidRDefault="0098289E" w:rsidP="009D4536">
            <w:pPr>
              <w:jc w:val="center"/>
              <w:rPr>
                <w:rFonts w:ascii="Times New Roman" w:hAnsi="Times New Roman"/>
                <w:b/>
              </w:rPr>
            </w:pPr>
          </w:p>
        </w:tc>
        <w:tc>
          <w:tcPr>
            <w:tcW w:w="2370" w:type="dxa"/>
            <w:vMerge/>
            <w:vAlign w:val="center"/>
          </w:tcPr>
          <w:p w:rsidR="0098289E" w:rsidRPr="00A36524" w:rsidRDefault="0098289E" w:rsidP="009D4536">
            <w:pPr>
              <w:jc w:val="center"/>
              <w:rPr>
                <w:rFonts w:ascii="Times New Roman" w:hAnsi="Times New Roman"/>
                <w:b/>
              </w:rPr>
            </w:pPr>
          </w:p>
        </w:tc>
        <w:tc>
          <w:tcPr>
            <w:tcW w:w="99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Nilai</w:t>
            </w:r>
          </w:p>
        </w:tc>
        <w:tc>
          <w:tcPr>
            <w:tcW w:w="153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Ketuntasan</w:t>
            </w:r>
          </w:p>
        </w:tc>
        <w:tc>
          <w:tcPr>
            <w:tcW w:w="99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Nilai</w:t>
            </w:r>
          </w:p>
        </w:tc>
        <w:tc>
          <w:tcPr>
            <w:tcW w:w="1530" w:type="dxa"/>
            <w:vAlign w:val="center"/>
          </w:tcPr>
          <w:p w:rsidR="0098289E" w:rsidRPr="00A36524" w:rsidRDefault="0098289E" w:rsidP="009D4536">
            <w:pPr>
              <w:jc w:val="center"/>
              <w:rPr>
                <w:rFonts w:ascii="Times New Roman" w:hAnsi="Times New Roman"/>
                <w:b/>
              </w:rPr>
            </w:pPr>
            <w:r w:rsidRPr="00A36524">
              <w:rPr>
                <w:rFonts w:ascii="Times New Roman" w:hAnsi="Times New Roman"/>
                <w:b/>
              </w:rPr>
              <w:t>Ketuntasan</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MH</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67</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2</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3</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61</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4</w:t>
            </w:r>
          </w:p>
        </w:tc>
        <w:tc>
          <w:tcPr>
            <w:tcW w:w="237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ZF</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5</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6</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rPr>
              <w:t>8</w:t>
            </w:r>
            <w:r w:rsidRPr="009656AF">
              <w:rPr>
                <w:rFonts w:ascii="Times New Roman" w:hAnsi="Times New Roman"/>
                <w:lang w:val="id-ID"/>
              </w:rPr>
              <w:t>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7</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IR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56</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8</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RAS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89</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100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9</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AN</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10</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NW</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 xml:space="preserve">90 </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11</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NE</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12</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MAN</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rPr>
              <w:t>72</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r w:rsidR="000E7D97">
              <w:rPr>
                <w:rFonts w:ascii="Times New Roman" w:hAnsi="Times New Roman"/>
                <w:bCs/>
                <w:lang w:val="id-ID"/>
              </w:rPr>
              <w:t>P</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13</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AI</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14</w:t>
            </w:r>
          </w:p>
        </w:tc>
        <w:tc>
          <w:tcPr>
            <w:tcW w:w="2370" w:type="dxa"/>
          </w:tcPr>
          <w:p w:rsidR="0063020A" w:rsidRPr="00A36524" w:rsidRDefault="0063020A" w:rsidP="00C62BCF">
            <w:pPr>
              <w:rPr>
                <w:rFonts w:ascii="Times New Roman" w:hAnsi="Times New Roman"/>
                <w:sz w:val="20"/>
                <w:szCs w:val="20"/>
                <w:lang w:val="id-ID"/>
              </w:rPr>
            </w:pPr>
            <w:r>
              <w:rPr>
                <w:rFonts w:ascii="Times New Roman" w:hAnsi="Times New Roman"/>
                <w:sz w:val="20"/>
                <w:szCs w:val="20"/>
                <w:lang w:val="id-ID"/>
              </w:rPr>
              <w:t>MAF</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ind w:left="-108"/>
              <w:jc w:val="center"/>
              <w:rPr>
                <w:rFonts w:ascii="Times New Roman" w:hAnsi="Times New Roman"/>
                <w:bCs/>
              </w:rPr>
            </w:pPr>
            <w:r w:rsidRPr="009656AF">
              <w:rPr>
                <w:rFonts w:ascii="Times New Roman" w:hAnsi="Times New Roman"/>
                <w:bCs/>
              </w:rPr>
              <w:t xml:space="preserve"> </w:t>
            </w: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15</w:t>
            </w:r>
          </w:p>
        </w:tc>
        <w:tc>
          <w:tcPr>
            <w:tcW w:w="2370" w:type="dxa"/>
          </w:tcPr>
          <w:p w:rsidR="0063020A" w:rsidRPr="00A36524" w:rsidRDefault="0063020A" w:rsidP="00C62BCF">
            <w:pPr>
              <w:rPr>
                <w:rFonts w:ascii="Times New Roman" w:hAnsi="Times New Roman"/>
                <w:lang w:val="id-ID"/>
              </w:rPr>
            </w:pPr>
            <w:r>
              <w:rPr>
                <w:rFonts w:ascii="Times New Roman" w:hAnsi="Times New Roman"/>
                <w:sz w:val="22"/>
                <w:szCs w:val="22"/>
                <w:lang w:val="id-ID"/>
              </w:rPr>
              <w:t>MMF</w:t>
            </w:r>
          </w:p>
        </w:tc>
        <w:tc>
          <w:tcPr>
            <w:tcW w:w="990" w:type="dxa"/>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rPr>
              <w:t>8</w:t>
            </w:r>
            <w:r w:rsidRPr="009656AF">
              <w:rPr>
                <w:rFonts w:ascii="Times New Roman" w:hAnsi="Times New Roman"/>
                <w:lang w:val="id-ID"/>
              </w:rPr>
              <w:t>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16</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FD</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61</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98289E">
        <w:tc>
          <w:tcPr>
            <w:tcW w:w="510" w:type="dxa"/>
          </w:tcPr>
          <w:p w:rsidR="0063020A" w:rsidRPr="00A36524" w:rsidRDefault="0063020A" w:rsidP="009D4536">
            <w:pPr>
              <w:autoSpaceDE w:val="0"/>
              <w:autoSpaceDN w:val="0"/>
              <w:adjustRightInd w:val="0"/>
              <w:jc w:val="center"/>
              <w:rPr>
                <w:rFonts w:ascii="Times New Roman" w:hAnsi="Times New Roman"/>
                <w:bCs/>
              </w:rPr>
            </w:pPr>
            <w:r w:rsidRPr="00A36524">
              <w:rPr>
                <w:rFonts w:ascii="Times New Roman" w:hAnsi="Times New Roman"/>
                <w:bCs/>
              </w:rPr>
              <w:t>17</w:t>
            </w:r>
          </w:p>
        </w:tc>
        <w:tc>
          <w:tcPr>
            <w:tcW w:w="2370" w:type="dxa"/>
          </w:tcPr>
          <w:p w:rsidR="0063020A" w:rsidRPr="00A36524" w:rsidRDefault="0063020A" w:rsidP="00C62BCF">
            <w:pPr>
              <w:rPr>
                <w:rFonts w:ascii="Times New Roman" w:hAnsi="Times New Roman"/>
                <w:lang w:val="id-ID"/>
              </w:rPr>
            </w:pPr>
            <w:r>
              <w:rPr>
                <w:rFonts w:ascii="Times New Roman" w:hAnsi="Times New Roman"/>
                <w:lang w:val="id-ID"/>
              </w:rPr>
              <w:t>RF</w:t>
            </w:r>
            <w:r w:rsidRPr="00A36524">
              <w:rPr>
                <w:rFonts w:ascii="Times New Roman" w:hAnsi="Times New Roman"/>
                <w:lang w:val="id-ID"/>
              </w:rPr>
              <w:t xml:space="preserve">  </w:t>
            </w:r>
          </w:p>
        </w:tc>
        <w:tc>
          <w:tcPr>
            <w:tcW w:w="990" w:type="dxa"/>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 xml:space="preserve">Tuntas </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 xml:space="preserve">Tuntas </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18</w:t>
            </w:r>
          </w:p>
        </w:tc>
        <w:tc>
          <w:tcPr>
            <w:tcW w:w="2370" w:type="dxa"/>
          </w:tcPr>
          <w:p w:rsidR="0063020A" w:rsidRDefault="0063020A" w:rsidP="00C62BCF">
            <w:pPr>
              <w:rPr>
                <w:rFonts w:ascii="Times New Roman" w:hAnsi="Times New Roman"/>
                <w:lang w:val="id-ID"/>
              </w:rPr>
            </w:pPr>
            <w:r>
              <w:rPr>
                <w:rFonts w:ascii="Times New Roman" w:hAnsi="Times New Roman"/>
                <w:lang w:val="id-ID"/>
              </w:rPr>
              <w:t>JR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89</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19</w:t>
            </w:r>
          </w:p>
        </w:tc>
        <w:tc>
          <w:tcPr>
            <w:tcW w:w="2370" w:type="dxa"/>
          </w:tcPr>
          <w:p w:rsidR="0063020A" w:rsidRDefault="0063020A" w:rsidP="00C62BCF">
            <w:pPr>
              <w:rPr>
                <w:rFonts w:ascii="Times New Roman" w:hAnsi="Times New Roman"/>
                <w:lang w:val="id-ID"/>
              </w:rPr>
            </w:pPr>
            <w:r>
              <w:rPr>
                <w:rFonts w:ascii="Times New Roman" w:hAnsi="Times New Roman"/>
                <w:lang w:val="id-ID"/>
              </w:rPr>
              <w:t>NRM</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20</w:t>
            </w:r>
          </w:p>
        </w:tc>
        <w:tc>
          <w:tcPr>
            <w:tcW w:w="2370" w:type="dxa"/>
          </w:tcPr>
          <w:p w:rsidR="0063020A" w:rsidRDefault="0063020A" w:rsidP="00C62BCF">
            <w:pPr>
              <w:rPr>
                <w:rFonts w:ascii="Times New Roman" w:hAnsi="Times New Roman"/>
                <w:lang w:val="id-ID"/>
              </w:rPr>
            </w:pPr>
            <w:r>
              <w:rPr>
                <w:rFonts w:ascii="Times New Roman" w:hAnsi="Times New Roman"/>
                <w:lang w:val="id-ID"/>
              </w:rPr>
              <w:t>MAH</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61</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21</w:t>
            </w:r>
          </w:p>
        </w:tc>
        <w:tc>
          <w:tcPr>
            <w:tcW w:w="2370" w:type="dxa"/>
          </w:tcPr>
          <w:p w:rsidR="0063020A" w:rsidRDefault="0063020A" w:rsidP="00C62BCF">
            <w:pPr>
              <w:rPr>
                <w:rFonts w:ascii="Times New Roman" w:hAnsi="Times New Roman"/>
                <w:lang w:val="id-ID"/>
              </w:rPr>
            </w:pPr>
            <w:r>
              <w:rPr>
                <w:rFonts w:ascii="Times New Roman" w:hAnsi="Times New Roman"/>
                <w:lang w:val="id-ID"/>
              </w:rPr>
              <w:t>JR</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22</w:t>
            </w:r>
          </w:p>
        </w:tc>
        <w:tc>
          <w:tcPr>
            <w:tcW w:w="2370" w:type="dxa"/>
          </w:tcPr>
          <w:p w:rsidR="0063020A" w:rsidRDefault="0063020A" w:rsidP="00C62BCF">
            <w:pPr>
              <w:rPr>
                <w:rFonts w:ascii="Times New Roman" w:hAnsi="Times New Roman"/>
                <w:lang w:val="id-ID"/>
              </w:rPr>
            </w:pPr>
            <w:r>
              <w:rPr>
                <w:rFonts w:ascii="Times New Roman" w:hAnsi="Times New Roman"/>
                <w:lang w:val="id-ID"/>
              </w:rPr>
              <w:t>AR</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23</w:t>
            </w:r>
          </w:p>
        </w:tc>
        <w:tc>
          <w:tcPr>
            <w:tcW w:w="2370" w:type="dxa"/>
          </w:tcPr>
          <w:p w:rsidR="0063020A" w:rsidRDefault="0063020A" w:rsidP="00C62BCF">
            <w:pPr>
              <w:rPr>
                <w:rFonts w:ascii="Times New Roman" w:hAnsi="Times New Roman"/>
                <w:lang w:val="id-ID"/>
              </w:rPr>
            </w:pPr>
            <w:r>
              <w:rPr>
                <w:rFonts w:ascii="Times New Roman" w:hAnsi="Times New Roman"/>
                <w:lang w:val="id-ID"/>
              </w:rPr>
              <w:t>FF</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ind w:left="-108"/>
              <w:jc w:val="center"/>
              <w:rPr>
                <w:rFonts w:ascii="Times New Roman" w:hAnsi="Times New Roman"/>
                <w:bCs/>
              </w:rPr>
            </w:pPr>
            <w:r w:rsidRPr="009656AF">
              <w:rPr>
                <w:rFonts w:ascii="Times New Roman" w:hAnsi="Times New Roman"/>
                <w:bCs/>
              </w:rPr>
              <w:t xml:space="preserve"> </w:t>
            </w: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90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24</w:t>
            </w:r>
          </w:p>
        </w:tc>
        <w:tc>
          <w:tcPr>
            <w:tcW w:w="2370" w:type="dxa"/>
          </w:tcPr>
          <w:p w:rsidR="0063020A" w:rsidRDefault="0063020A" w:rsidP="00C62BCF">
            <w:pPr>
              <w:rPr>
                <w:rFonts w:ascii="Times New Roman" w:hAnsi="Times New Roman"/>
                <w:lang w:val="id-ID"/>
              </w:rPr>
            </w:pPr>
            <w:r>
              <w:rPr>
                <w:rFonts w:ascii="Times New Roman" w:hAnsi="Times New Roman"/>
                <w:lang w:val="id-ID"/>
              </w:rPr>
              <w:t>WAB</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56</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25</w:t>
            </w:r>
          </w:p>
        </w:tc>
        <w:tc>
          <w:tcPr>
            <w:tcW w:w="2370" w:type="dxa"/>
          </w:tcPr>
          <w:p w:rsidR="0063020A" w:rsidRDefault="0063020A" w:rsidP="00C62BCF">
            <w:pPr>
              <w:rPr>
                <w:rFonts w:ascii="Times New Roman" w:hAnsi="Times New Roman"/>
                <w:lang w:val="id-ID"/>
              </w:rPr>
            </w:pPr>
            <w:r>
              <w:rPr>
                <w:rFonts w:ascii="Times New Roman" w:hAnsi="Times New Roman"/>
                <w:lang w:val="id-ID"/>
              </w:rPr>
              <w: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67</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26</w:t>
            </w:r>
          </w:p>
        </w:tc>
        <w:tc>
          <w:tcPr>
            <w:tcW w:w="2370" w:type="dxa"/>
          </w:tcPr>
          <w:p w:rsidR="0063020A" w:rsidRDefault="0063020A" w:rsidP="00C62BCF">
            <w:pPr>
              <w:rPr>
                <w:rFonts w:ascii="Times New Roman" w:hAnsi="Times New Roman"/>
                <w:lang w:val="id-ID"/>
              </w:rPr>
            </w:pPr>
            <w:r>
              <w:rPr>
                <w:rFonts w:ascii="Times New Roman" w:hAnsi="Times New Roman"/>
                <w:lang w:val="id-ID"/>
              </w:rPr>
              <w:t>MS</w:t>
            </w:r>
          </w:p>
        </w:tc>
        <w:tc>
          <w:tcPr>
            <w:tcW w:w="990" w:type="dxa"/>
            <w:vAlign w:val="center"/>
          </w:tcPr>
          <w:p w:rsidR="0063020A" w:rsidRPr="009656AF" w:rsidRDefault="0063020A" w:rsidP="00A31EA4">
            <w:pPr>
              <w:jc w:val="center"/>
              <w:rPr>
                <w:rFonts w:ascii="Times New Roman" w:hAnsi="Times New Roman"/>
              </w:rPr>
            </w:pPr>
            <w:r w:rsidRPr="009656AF">
              <w:rPr>
                <w:rFonts w:ascii="Times New Roman" w:hAnsi="Times New Roman"/>
                <w:lang w:val="id-ID"/>
              </w:rPr>
              <w:t>8</w:t>
            </w:r>
            <w:r w:rsidRPr="009656AF">
              <w:rPr>
                <w:rFonts w:ascii="Times New Roman" w:hAnsi="Times New Roman"/>
              </w:rPr>
              <w:t>3</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27</w:t>
            </w:r>
          </w:p>
        </w:tc>
        <w:tc>
          <w:tcPr>
            <w:tcW w:w="2370" w:type="dxa"/>
          </w:tcPr>
          <w:p w:rsidR="0063020A" w:rsidRDefault="0063020A" w:rsidP="00C62BCF">
            <w:pPr>
              <w:rPr>
                <w:rFonts w:ascii="Times New Roman" w:hAnsi="Times New Roman"/>
                <w:lang w:val="id-ID"/>
              </w:rPr>
            </w:pPr>
            <w:r>
              <w:rPr>
                <w:rFonts w:ascii="Times New Roman" w:hAnsi="Times New Roman"/>
                <w:lang w:val="id-ID"/>
              </w:rPr>
              <w:t>HA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56</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Tidak 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28</w:t>
            </w:r>
          </w:p>
        </w:tc>
        <w:tc>
          <w:tcPr>
            <w:tcW w:w="2370" w:type="dxa"/>
          </w:tcPr>
          <w:p w:rsidR="0063020A" w:rsidRDefault="0063020A" w:rsidP="00C62BCF">
            <w:pPr>
              <w:rPr>
                <w:rFonts w:ascii="Times New Roman" w:hAnsi="Times New Roman"/>
                <w:lang w:val="id-ID"/>
              </w:rPr>
            </w:pPr>
            <w:r>
              <w:rPr>
                <w:rFonts w:ascii="Times New Roman" w:hAnsi="Times New Roman"/>
                <w:lang w:val="id-ID"/>
              </w:rPr>
              <w:t>MSB</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72</w:t>
            </w:r>
          </w:p>
        </w:tc>
        <w:tc>
          <w:tcPr>
            <w:tcW w:w="1530" w:type="dxa"/>
          </w:tcPr>
          <w:p w:rsidR="0063020A" w:rsidRPr="009656AF" w:rsidRDefault="0063020A" w:rsidP="00A31EA4">
            <w:pPr>
              <w:autoSpaceDE w:val="0"/>
              <w:autoSpaceDN w:val="0"/>
              <w:adjustRightInd w:val="0"/>
              <w:ind w:left="-108"/>
              <w:jc w:val="center"/>
              <w:rPr>
                <w:rFonts w:ascii="Times New Roman" w:hAnsi="Times New Roman"/>
                <w:bCs/>
              </w:rPr>
            </w:pPr>
            <w:r w:rsidRPr="009656AF">
              <w:rPr>
                <w:rFonts w:ascii="Times New Roman" w:hAnsi="Times New Roman"/>
                <w:bCs/>
              </w:rPr>
              <w:t xml:space="preserve"> </w:t>
            </w: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70</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29</w:t>
            </w:r>
          </w:p>
        </w:tc>
        <w:tc>
          <w:tcPr>
            <w:tcW w:w="2370" w:type="dxa"/>
          </w:tcPr>
          <w:p w:rsidR="0063020A" w:rsidRDefault="0063020A" w:rsidP="00C62BCF">
            <w:pPr>
              <w:rPr>
                <w:rFonts w:ascii="Times New Roman" w:hAnsi="Times New Roman"/>
                <w:lang w:val="id-ID"/>
              </w:rPr>
            </w:pPr>
            <w:r>
              <w:rPr>
                <w:rFonts w:ascii="Times New Roman" w:hAnsi="Times New Roman"/>
                <w:lang w:val="id-ID"/>
              </w:rPr>
              <w:t>HI</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78</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65</w:t>
            </w:r>
          </w:p>
        </w:tc>
        <w:tc>
          <w:tcPr>
            <w:tcW w:w="153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bCs/>
                <w:lang w:val="id-ID"/>
              </w:rPr>
              <w:t>Tidak tuntas</w:t>
            </w:r>
          </w:p>
        </w:tc>
      </w:tr>
      <w:tr w:rsidR="0063020A" w:rsidRPr="00A36524" w:rsidTr="00A31EA4">
        <w:tc>
          <w:tcPr>
            <w:tcW w:w="510" w:type="dxa"/>
          </w:tcPr>
          <w:p w:rsidR="0063020A" w:rsidRPr="002257D8" w:rsidRDefault="0063020A" w:rsidP="009D4536">
            <w:pPr>
              <w:autoSpaceDE w:val="0"/>
              <w:autoSpaceDN w:val="0"/>
              <w:adjustRightInd w:val="0"/>
              <w:jc w:val="center"/>
              <w:rPr>
                <w:rFonts w:ascii="Times New Roman" w:hAnsi="Times New Roman"/>
                <w:bCs/>
                <w:lang w:val="id-ID"/>
              </w:rPr>
            </w:pPr>
            <w:r>
              <w:rPr>
                <w:rFonts w:ascii="Times New Roman" w:hAnsi="Times New Roman"/>
                <w:bCs/>
                <w:lang w:val="id-ID"/>
              </w:rPr>
              <w:t>30</w:t>
            </w:r>
          </w:p>
        </w:tc>
        <w:tc>
          <w:tcPr>
            <w:tcW w:w="2370" w:type="dxa"/>
          </w:tcPr>
          <w:p w:rsidR="0063020A" w:rsidRDefault="0063020A" w:rsidP="00C62BCF">
            <w:pPr>
              <w:rPr>
                <w:rFonts w:ascii="Times New Roman" w:hAnsi="Times New Roman"/>
                <w:lang w:val="id-ID"/>
              </w:rPr>
            </w:pPr>
            <w:r>
              <w:rPr>
                <w:rFonts w:ascii="Times New Roman" w:hAnsi="Times New Roman"/>
                <w:lang w:val="id-ID"/>
              </w:rPr>
              <w:t>TA</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89</w:t>
            </w:r>
          </w:p>
        </w:tc>
        <w:tc>
          <w:tcPr>
            <w:tcW w:w="1530" w:type="dxa"/>
          </w:tcPr>
          <w:p w:rsidR="0063020A" w:rsidRPr="009656AF" w:rsidRDefault="0063020A" w:rsidP="00A31EA4">
            <w:pPr>
              <w:autoSpaceDE w:val="0"/>
              <w:autoSpaceDN w:val="0"/>
              <w:adjustRightInd w:val="0"/>
              <w:jc w:val="center"/>
              <w:rPr>
                <w:rFonts w:ascii="Times New Roman" w:hAnsi="Times New Roman"/>
                <w:bCs/>
              </w:rPr>
            </w:pPr>
            <w:r w:rsidRPr="009656AF">
              <w:rPr>
                <w:rFonts w:ascii="Times New Roman" w:hAnsi="Times New Roman"/>
                <w:bCs/>
                <w:lang w:val="id-ID"/>
              </w:rPr>
              <w:t>Tuntas</w:t>
            </w:r>
          </w:p>
        </w:tc>
        <w:tc>
          <w:tcPr>
            <w:tcW w:w="990" w:type="dxa"/>
            <w:vAlign w:val="center"/>
          </w:tcPr>
          <w:p w:rsidR="0063020A" w:rsidRPr="009656AF" w:rsidRDefault="0063020A" w:rsidP="00A31EA4">
            <w:pPr>
              <w:jc w:val="center"/>
              <w:rPr>
                <w:rFonts w:ascii="Times New Roman" w:hAnsi="Times New Roman"/>
                <w:lang w:val="id-ID"/>
              </w:rPr>
            </w:pPr>
            <w:r w:rsidRPr="009656AF">
              <w:rPr>
                <w:rFonts w:ascii="Times New Roman" w:hAnsi="Times New Roman"/>
                <w:lang w:val="id-ID"/>
              </w:rPr>
              <w:t>65</w:t>
            </w:r>
          </w:p>
        </w:tc>
        <w:tc>
          <w:tcPr>
            <w:tcW w:w="1530" w:type="dxa"/>
          </w:tcPr>
          <w:p w:rsidR="0063020A" w:rsidRPr="009656AF" w:rsidRDefault="0063020A" w:rsidP="00A31EA4">
            <w:pPr>
              <w:autoSpaceDE w:val="0"/>
              <w:autoSpaceDN w:val="0"/>
              <w:adjustRightInd w:val="0"/>
              <w:jc w:val="center"/>
              <w:rPr>
                <w:rFonts w:ascii="Times New Roman" w:hAnsi="Times New Roman"/>
                <w:bCs/>
                <w:lang w:val="id-ID"/>
              </w:rPr>
            </w:pPr>
            <w:r w:rsidRPr="009656AF">
              <w:rPr>
                <w:rFonts w:ascii="Times New Roman" w:hAnsi="Times New Roman"/>
                <w:bCs/>
                <w:lang w:val="id-ID"/>
              </w:rPr>
              <w:t>Tidak tuntas</w:t>
            </w:r>
          </w:p>
        </w:tc>
      </w:tr>
      <w:tr w:rsidR="009656AF" w:rsidRPr="00A36524" w:rsidTr="0098289E">
        <w:tc>
          <w:tcPr>
            <w:tcW w:w="2880" w:type="dxa"/>
            <w:gridSpan w:val="2"/>
          </w:tcPr>
          <w:p w:rsidR="009656AF" w:rsidRPr="000E7D97" w:rsidRDefault="009656AF" w:rsidP="009D4536">
            <w:pPr>
              <w:rPr>
                <w:rFonts w:ascii="Times New Roman" w:hAnsi="Times New Roman"/>
                <w:b/>
                <w:lang w:val="id-ID"/>
              </w:rPr>
            </w:pPr>
            <w:r w:rsidRPr="00A36524">
              <w:rPr>
                <w:rFonts w:ascii="Times New Roman" w:hAnsi="Times New Roman"/>
                <w:b/>
              </w:rPr>
              <w:t>Jumlah</w:t>
            </w:r>
          </w:p>
        </w:tc>
        <w:tc>
          <w:tcPr>
            <w:tcW w:w="990" w:type="dxa"/>
            <w:vAlign w:val="center"/>
          </w:tcPr>
          <w:p w:rsidR="009656AF" w:rsidRPr="00A36524" w:rsidRDefault="009656AF" w:rsidP="009656AF">
            <w:pPr>
              <w:jc w:val="center"/>
              <w:rPr>
                <w:rFonts w:ascii="Times New Roman" w:hAnsi="Times New Roman"/>
                <w:b/>
                <w:lang w:val="id-ID"/>
              </w:rPr>
            </w:pPr>
            <w:r>
              <w:rPr>
                <w:rFonts w:ascii="Times New Roman" w:hAnsi="Times New Roman"/>
                <w:b/>
                <w:lang w:val="id-ID"/>
              </w:rPr>
              <w:t>2217</w:t>
            </w:r>
          </w:p>
        </w:tc>
        <w:tc>
          <w:tcPr>
            <w:tcW w:w="1530" w:type="dxa"/>
            <w:vMerge w:val="restart"/>
          </w:tcPr>
          <w:p w:rsidR="009656AF" w:rsidRPr="00A36524" w:rsidRDefault="009656AF" w:rsidP="009D4536">
            <w:pPr>
              <w:rPr>
                <w:rFonts w:ascii="Times New Roman" w:hAnsi="Times New Roman"/>
                <w:b/>
              </w:rPr>
            </w:pPr>
          </w:p>
        </w:tc>
        <w:tc>
          <w:tcPr>
            <w:tcW w:w="990" w:type="dxa"/>
            <w:vAlign w:val="center"/>
          </w:tcPr>
          <w:p w:rsidR="009656AF" w:rsidRPr="00A36524" w:rsidRDefault="000E61A8" w:rsidP="000E61A8">
            <w:pPr>
              <w:spacing w:line="276" w:lineRule="auto"/>
              <w:jc w:val="center"/>
              <w:rPr>
                <w:rFonts w:ascii="Times New Roman" w:hAnsi="Times New Roman"/>
                <w:b/>
                <w:lang w:val="id-ID"/>
              </w:rPr>
            </w:pPr>
            <w:r>
              <w:rPr>
                <w:rFonts w:ascii="Times New Roman" w:hAnsi="Times New Roman"/>
                <w:b/>
                <w:lang w:val="id-ID"/>
              </w:rPr>
              <w:t>2480</w:t>
            </w:r>
          </w:p>
        </w:tc>
        <w:tc>
          <w:tcPr>
            <w:tcW w:w="1530" w:type="dxa"/>
            <w:vMerge w:val="restart"/>
          </w:tcPr>
          <w:p w:rsidR="009656AF" w:rsidRPr="00A36524" w:rsidRDefault="009656AF" w:rsidP="009D4536">
            <w:pPr>
              <w:rPr>
                <w:rFonts w:ascii="Times New Roman" w:hAnsi="Times New Roman"/>
                <w:b/>
              </w:rPr>
            </w:pPr>
          </w:p>
        </w:tc>
      </w:tr>
      <w:tr w:rsidR="009656AF" w:rsidRPr="00A36524" w:rsidTr="0098289E">
        <w:trPr>
          <w:trHeight w:val="190"/>
        </w:trPr>
        <w:tc>
          <w:tcPr>
            <w:tcW w:w="2880" w:type="dxa"/>
            <w:gridSpan w:val="2"/>
          </w:tcPr>
          <w:p w:rsidR="009656AF" w:rsidRPr="00A36524" w:rsidRDefault="009656AF" w:rsidP="009D4536">
            <w:pPr>
              <w:rPr>
                <w:rFonts w:ascii="Times New Roman" w:hAnsi="Times New Roman"/>
                <w:b/>
              </w:rPr>
            </w:pPr>
            <w:r w:rsidRPr="00A36524">
              <w:rPr>
                <w:rFonts w:ascii="Times New Roman" w:hAnsi="Times New Roman"/>
                <w:b/>
              </w:rPr>
              <w:t>Rata-rata</w:t>
            </w:r>
          </w:p>
        </w:tc>
        <w:tc>
          <w:tcPr>
            <w:tcW w:w="990" w:type="dxa"/>
            <w:vAlign w:val="center"/>
          </w:tcPr>
          <w:p w:rsidR="009656AF" w:rsidRPr="00A36524" w:rsidRDefault="000E61A8" w:rsidP="009D4536">
            <w:pPr>
              <w:spacing w:line="276" w:lineRule="auto"/>
              <w:ind w:left="-108" w:right="-108"/>
              <w:jc w:val="center"/>
              <w:rPr>
                <w:rFonts w:ascii="Times New Roman" w:hAnsi="Times New Roman"/>
                <w:b/>
                <w:lang w:val="id-ID"/>
              </w:rPr>
            </w:pPr>
            <w:r>
              <w:rPr>
                <w:rFonts w:ascii="Times New Roman" w:hAnsi="Times New Roman"/>
                <w:b/>
                <w:lang w:val="id-ID"/>
              </w:rPr>
              <w:t>73,90</w:t>
            </w:r>
          </w:p>
        </w:tc>
        <w:tc>
          <w:tcPr>
            <w:tcW w:w="1530" w:type="dxa"/>
            <w:vMerge/>
          </w:tcPr>
          <w:p w:rsidR="009656AF" w:rsidRPr="00A36524" w:rsidRDefault="009656AF" w:rsidP="009D4536">
            <w:pPr>
              <w:rPr>
                <w:rFonts w:ascii="Times New Roman" w:hAnsi="Times New Roman"/>
                <w:b/>
              </w:rPr>
            </w:pPr>
          </w:p>
        </w:tc>
        <w:tc>
          <w:tcPr>
            <w:tcW w:w="990" w:type="dxa"/>
            <w:vAlign w:val="center"/>
          </w:tcPr>
          <w:p w:rsidR="009656AF" w:rsidRPr="000E61A8" w:rsidRDefault="000E61A8" w:rsidP="009D4536">
            <w:pPr>
              <w:spacing w:line="276" w:lineRule="auto"/>
              <w:ind w:left="-198" w:right="-108"/>
              <w:jc w:val="center"/>
              <w:rPr>
                <w:rFonts w:ascii="Times New Roman" w:hAnsi="Times New Roman"/>
                <w:b/>
                <w:lang w:val="id-ID"/>
              </w:rPr>
            </w:pPr>
            <w:r>
              <w:rPr>
                <w:rFonts w:ascii="Times New Roman" w:hAnsi="Times New Roman"/>
                <w:b/>
              </w:rPr>
              <w:t xml:space="preserve"> </w:t>
            </w:r>
            <w:r>
              <w:rPr>
                <w:rFonts w:ascii="Times New Roman" w:hAnsi="Times New Roman"/>
                <w:b/>
                <w:lang w:val="id-ID"/>
              </w:rPr>
              <w:t>82,66</w:t>
            </w:r>
          </w:p>
        </w:tc>
        <w:tc>
          <w:tcPr>
            <w:tcW w:w="1530" w:type="dxa"/>
            <w:vMerge/>
          </w:tcPr>
          <w:p w:rsidR="009656AF" w:rsidRPr="00A36524" w:rsidRDefault="009656AF" w:rsidP="009D4536">
            <w:pPr>
              <w:rPr>
                <w:rFonts w:ascii="Times New Roman" w:hAnsi="Times New Roman"/>
                <w:b/>
              </w:rPr>
            </w:pPr>
          </w:p>
        </w:tc>
      </w:tr>
      <w:tr w:rsidR="009656AF" w:rsidRPr="00A36524" w:rsidTr="0098289E">
        <w:tc>
          <w:tcPr>
            <w:tcW w:w="2880" w:type="dxa"/>
            <w:gridSpan w:val="2"/>
          </w:tcPr>
          <w:p w:rsidR="009656AF" w:rsidRPr="00A36524" w:rsidRDefault="009656AF" w:rsidP="009D4536">
            <w:pPr>
              <w:rPr>
                <w:rFonts w:ascii="Times New Roman" w:hAnsi="Times New Roman"/>
                <w:b/>
              </w:rPr>
            </w:pPr>
            <w:r w:rsidRPr="00A36524">
              <w:rPr>
                <w:rFonts w:ascii="Times New Roman" w:hAnsi="Times New Roman"/>
                <w:b/>
              </w:rPr>
              <w:t>Ketuntasan belajar</w:t>
            </w:r>
          </w:p>
        </w:tc>
        <w:tc>
          <w:tcPr>
            <w:tcW w:w="990" w:type="dxa"/>
            <w:vAlign w:val="center"/>
          </w:tcPr>
          <w:p w:rsidR="009656AF" w:rsidRPr="00A36524" w:rsidRDefault="000E61A8" w:rsidP="009D4536">
            <w:pPr>
              <w:spacing w:line="276" w:lineRule="auto"/>
              <w:ind w:left="-108" w:right="-108"/>
              <w:jc w:val="center"/>
              <w:rPr>
                <w:rFonts w:ascii="Times New Roman" w:hAnsi="Times New Roman"/>
                <w:b/>
              </w:rPr>
            </w:pPr>
            <w:r>
              <w:rPr>
                <w:rFonts w:ascii="Times New Roman" w:hAnsi="Times New Roman"/>
                <w:b/>
                <w:lang w:val="id-ID"/>
              </w:rPr>
              <w:t>73,33</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c>
          <w:tcPr>
            <w:tcW w:w="990" w:type="dxa"/>
            <w:vAlign w:val="center"/>
          </w:tcPr>
          <w:p w:rsidR="009656AF" w:rsidRPr="00A36524" w:rsidRDefault="000E61A8" w:rsidP="009D4536">
            <w:pPr>
              <w:spacing w:line="276" w:lineRule="auto"/>
              <w:ind w:left="-108" w:right="-108"/>
              <w:jc w:val="center"/>
              <w:rPr>
                <w:rFonts w:ascii="Times New Roman" w:hAnsi="Times New Roman"/>
                <w:b/>
              </w:rPr>
            </w:pPr>
            <w:r>
              <w:rPr>
                <w:rFonts w:ascii="Times New Roman" w:hAnsi="Times New Roman"/>
                <w:b/>
              </w:rPr>
              <w:t>9</w:t>
            </w:r>
            <w:r>
              <w:rPr>
                <w:rFonts w:ascii="Times New Roman" w:hAnsi="Times New Roman"/>
                <w:b/>
                <w:lang w:val="id-ID"/>
              </w:rPr>
              <w:t>3,33</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r>
      <w:tr w:rsidR="009656AF" w:rsidRPr="00A36524" w:rsidTr="0098289E">
        <w:tc>
          <w:tcPr>
            <w:tcW w:w="2880" w:type="dxa"/>
            <w:gridSpan w:val="2"/>
          </w:tcPr>
          <w:p w:rsidR="009656AF" w:rsidRPr="00A36524" w:rsidRDefault="009656AF" w:rsidP="009D4536">
            <w:pPr>
              <w:rPr>
                <w:rFonts w:ascii="Times New Roman" w:hAnsi="Times New Roman"/>
                <w:b/>
              </w:rPr>
            </w:pPr>
            <w:r w:rsidRPr="00A36524">
              <w:rPr>
                <w:rFonts w:ascii="Times New Roman" w:hAnsi="Times New Roman"/>
                <w:b/>
              </w:rPr>
              <w:t>Ketidak tuntasan belajar</w:t>
            </w:r>
          </w:p>
        </w:tc>
        <w:tc>
          <w:tcPr>
            <w:tcW w:w="990" w:type="dxa"/>
            <w:vAlign w:val="center"/>
          </w:tcPr>
          <w:p w:rsidR="009656AF" w:rsidRPr="00A36524" w:rsidRDefault="000E61A8" w:rsidP="009D4536">
            <w:pPr>
              <w:spacing w:line="276" w:lineRule="auto"/>
              <w:ind w:left="-108" w:right="-108"/>
              <w:jc w:val="center"/>
              <w:rPr>
                <w:rFonts w:ascii="Times New Roman" w:hAnsi="Times New Roman"/>
                <w:b/>
              </w:rPr>
            </w:pPr>
            <w:r>
              <w:rPr>
                <w:rFonts w:ascii="Times New Roman" w:hAnsi="Times New Roman"/>
                <w:b/>
                <w:lang w:val="id-ID"/>
              </w:rPr>
              <w:t>27,67</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c>
          <w:tcPr>
            <w:tcW w:w="990" w:type="dxa"/>
            <w:vAlign w:val="center"/>
          </w:tcPr>
          <w:p w:rsidR="009656AF" w:rsidRPr="00A36524" w:rsidRDefault="000E61A8" w:rsidP="009D4536">
            <w:pPr>
              <w:spacing w:line="276" w:lineRule="auto"/>
              <w:ind w:right="-108"/>
              <w:jc w:val="center"/>
              <w:rPr>
                <w:rFonts w:ascii="Times New Roman" w:hAnsi="Times New Roman"/>
                <w:b/>
              </w:rPr>
            </w:pPr>
            <w:r>
              <w:rPr>
                <w:rFonts w:ascii="Times New Roman" w:hAnsi="Times New Roman"/>
                <w:b/>
              </w:rPr>
              <w:t xml:space="preserve"> </w:t>
            </w:r>
            <w:r>
              <w:rPr>
                <w:rFonts w:ascii="Times New Roman" w:hAnsi="Times New Roman"/>
                <w:b/>
                <w:lang w:val="id-ID"/>
              </w:rPr>
              <w:t>6,67</w:t>
            </w:r>
            <w:r w:rsidR="009656AF" w:rsidRPr="00A36524">
              <w:rPr>
                <w:rFonts w:ascii="Times New Roman" w:hAnsi="Times New Roman"/>
                <w:b/>
              </w:rPr>
              <w:t>%</w:t>
            </w:r>
          </w:p>
        </w:tc>
        <w:tc>
          <w:tcPr>
            <w:tcW w:w="1530" w:type="dxa"/>
            <w:vMerge/>
          </w:tcPr>
          <w:p w:rsidR="009656AF" w:rsidRPr="00A36524" w:rsidRDefault="009656AF" w:rsidP="009D4536">
            <w:pPr>
              <w:rPr>
                <w:rFonts w:ascii="Times New Roman" w:hAnsi="Times New Roman"/>
                <w:b/>
              </w:rPr>
            </w:pPr>
          </w:p>
        </w:tc>
      </w:tr>
    </w:tbl>
    <w:p w:rsidR="0098289E" w:rsidRPr="00A36524" w:rsidRDefault="00121DA9" w:rsidP="003272C7">
      <w:pPr>
        <w:rPr>
          <w:rFonts w:ascii="Times New Roman" w:hAnsi="Times New Roman"/>
          <w:b/>
          <w:u w:val="single"/>
          <w:lang w:val="id-ID"/>
        </w:rPr>
      </w:pPr>
      <w:r>
        <w:rPr>
          <w:rFonts w:ascii="Times New Roman" w:hAnsi="Times New Roman"/>
          <w:b/>
          <w:lang w:val="id-ID"/>
        </w:rPr>
        <w:lastRenderedPageBreak/>
        <w:t xml:space="preserve"> </w:t>
      </w:r>
      <w:r w:rsidR="0098289E" w:rsidRPr="00A36524">
        <w:rPr>
          <w:rFonts w:ascii="Times New Roman" w:hAnsi="Times New Roman"/>
          <w:b/>
          <w:u w:val="single"/>
        </w:rPr>
        <w:t xml:space="preserve">Lampiran </w:t>
      </w:r>
      <w:r w:rsidR="0063020A">
        <w:rPr>
          <w:rFonts w:ascii="Times New Roman" w:hAnsi="Times New Roman"/>
          <w:b/>
          <w:u w:val="single"/>
          <w:lang w:val="id-ID"/>
        </w:rPr>
        <w:t>2</w:t>
      </w:r>
      <w:r w:rsidR="004B1041">
        <w:rPr>
          <w:rFonts w:ascii="Times New Roman" w:hAnsi="Times New Roman"/>
          <w:b/>
          <w:u w:val="single"/>
          <w:lang w:val="id-ID"/>
        </w:rPr>
        <w:t>8</w:t>
      </w:r>
      <w:r w:rsidR="00931FC0">
        <w:rPr>
          <w:rFonts w:ascii="Times New Roman" w:hAnsi="Times New Roman"/>
          <w:b/>
          <w:u w:val="single"/>
          <w:lang w:val="id-ID"/>
        </w:rPr>
        <w:t xml:space="preserve"> </w:t>
      </w:r>
    </w:p>
    <w:p w:rsidR="000B4F04" w:rsidRDefault="0098289E" w:rsidP="0098289E">
      <w:pPr>
        <w:pStyle w:val="NoSpacing"/>
        <w:jc w:val="center"/>
        <w:rPr>
          <w:rFonts w:ascii="Times New Roman" w:hAnsi="Times New Roman"/>
          <w:b/>
          <w:lang w:val="id-ID"/>
        </w:rPr>
      </w:pPr>
      <w:r w:rsidRPr="00A36524">
        <w:rPr>
          <w:rFonts w:ascii="Times New Roman" w:hAnsi="Times New Roman"/>
          <w:b/>
          <w:lang w:val="id-ID"/>
        </w:rPr>
        <w:t>DOKUMENTASI PENELITIAN</w:t>
      </w:r>
    </w:p>
    <w:p w:rsidR="00544678" w:rsidRDefault="00544678" w:rsidP="00544678">
      <w:pPr>
        <w:rPr>
          <w:rFonts w:ascii="Times New Roman" w:hAnsi="Times New Roman"/>
          <w:b/>
          <w:i/>
          <w:u w:val="single"/>
          <w:lang w:val="id-ID"/>
        </w:rPr>
      </w:pPr>
      <w:r w:rsidRPr="00F121BA">
        <w:rPr>
          <w:rFonts w:ascii="Times New Roman" w:hAnsi="Times New Roman"/>
          <w:b/>
          <w:u w:val="single"/>
        </w:rPr>
        <w:t>Ko</w:t>
      </w:r>
      <w:r>
        <w:rPr>
          <w:rFonts w:ascii="Times New Roman" w:hAnsi="Times New Roman"/>
          <w:b/>
          <w:u w:val="single"/>
        </w:rPr>
        <w:t>nstruktivisme</w:t>
      </w:r>
      <w:r>
        <w:rPr>
          <w:rFonts w:ascii="Times New Roman" w:hAnsi="Times New Roman"/>
          <w:b/>
          <w:u w:val="single"/>
          <w:lang w:val="id-ID"/>
        </w:rPr>
        <w:t xml:space="preserve"> (</w:t>
      </w:r>
      <w:r>
        <w:rPr>
          <w:rFonts w:ascii="Times New Roman" w:hAnsi="Times New Roman"/>
          <w:b/>
          <w:i/>
          <w:u w:val="single"/>
        </w:rPr>
        <w:t>Constru</w:t>
      </w:r>
      <w:r>
        <w:rPr>
          <w:rFonts w:ascii="Times New Roman" w:hAnsi="Times New Roman"/>
          <w:b/>
          <w:i/>
          <w:u w:val="single"/>
          <w:lang w:val="id-ID"/>
        </w:rPr>
        <w:t>k</w:t>
      </w:r>
      <w:r w:rsidRPr="00F121BA">
        <w:rPr>
          <w:rFonts w:ascii="Times New Roman" w:hAnsi="Times New Roman"/>
          <w:b/>
          <w:i/>
          <w:u w:val="single"/>
        </w:rPr>
        <w:t>tivism</w:t>
      </w:r>
      <w:r>
        <w:rPr>
          <w:rFonts w:ascii="Times New Roman" w:hAnsi="Times New Roman"/>
          <w:b/>
          <w:i/>
          <w:u w:val="single"/>
          <w:lang w:val="id-ID"/>
        </w:rPr>
        <w:t>)</w:t>
      </w:r>
    </w:p>
    <w:p w:rsidR="00544678" w:rsidRPr="00264191" w:rsidRDefault="00544678" w:rsidP="00544678">
      <w:pPr>
        <w:rPr>
          <w:rFonts w:ascii="Times New Roman" w:hAnsi="Times New Roman"/>
          <w:b/>
          <w:u w:val="single"/>
          <w:lang w:val="id-ID"/>
        </w:rPr>
      </w:pPr>
      <w:r>
        <w:rPr>
          <w:rFonts w:ascii="Times New Roman" w:hAnsi="Times New Roman"/>
          <w:b/>
          <w:noProof/>
          <w:u w:val="single"/>
          <w:lang w:val="id-ID" w:eastAsia="id-ID" w:bidi="ar-SA"/>
        </w:rPr>
        <w:drawing>
          <wp:anchor distT="0" distB="0" distL="114300" distR="114300" simplePos="0" relativeHeight="253076480" behindDoc="0" locked="0" layoutInCell="1" allowOverlap="1">
            <wp:simplePos x="0" y="0"/>
            <wp:positionH relativeFrom="column">
              <wp:posOffset>39370</wp:posOffset>
            </wp:positionH>
            <wp:positionV relativeFrom="paragraph">
              <wp:posOffset>53975</wp:posOffset>
            </wp:positionV>
            <wp:extent cx="3538855" cy="1917700"/>
            <wp:effectExtent l="19050" t="0" r="4445" b="0"/>
            <wp:wrapThrough wrapText="bothSides">
              <wp:wrapPolygon edited="0">
                <wp:start x="-116" y="0"/>
                <wp:lineTo x="-116" y="21457"/>
                <wp:lineTo x="21627" y="21457"/>
                <wp:lineTo x="21627" y="0"/>
                <wp:lineTo x="-116" y="0"/>
              </wp:wrapPolygon>
            </wp:wrapThrough>
            <wp:docPr id="1" name="Picture 1" descr="D:\New folder\Bontonompo-20140222-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Bontonompo-20140222-00221.jpg"/>
                    <pic:cNvPicPr>
                      <a:picLocks noChangeAspect="1" noChangeArrowheads="1"/>
                    </pic:cNvPicPr>
                  </pic:nvPicPr>
                  <pic:blipFill>
                    <a:blip r:embed="rId10" cstate="print"/>
                    <a:srcRect/>
                    <a:stretch>
                      <a:fillRect/>
                    </a:stretch>
                  </pic:blipFill>
                  <pic:spPr bwMode="auto">
                    <a:xfrm>
                      <a:off x="0" y="0"/>
                      <a:ext cx="3538855" cy="1917700"/>
                    </a:xfrm>
                    <a:prstGeom prst="rect">
                      <a:avLst/>
                    </a:prstGeom>
                    <a:noFill/>
                    <a:ln w="9525">
                      <a:noFill/>
                      <a:miter lim="800000"/>
                      <a:headEnd/>
                      <a:tailEnd/>
                    </a:ln>
                  </pic:spPr>
                </pic:pic>
              </a:graphicData>
            </a:graphic>
          </wp:anchor>
        </w:drawing>
      </w:r>
    </w:p>
    <w:p w:rsidR="00544678" w:rsidRPr="00264191" w:rsidRDefault="00544678" w:rsidP="00544678">
      <w:pPr>
        <w:jc w:val="center"/>
        <w:rPr>
          <w:rFonts w:ascii="Times New Roman" w:hAnsi="Times New Roman"/>
          <w:b/>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6F7358" w:rsidP="00544678">
      <w:pPr>
        <w:jc w:val="right"/>
        <w:rPr>
          <w:rFonts w:ascii="Times New Roman" w:hAnsi="Times New Roman"/>
          <w:sz w:val="8"/>
          <w:szCs w:val="8"/>
          <w:lang w:val="id-ID"/>
        </w:rPr>
      </w:pPr>
      <w:r>
        <w:rPr>
          <w:rFonts w:ascii="Times New Roman" w:hAnsi="Times New Roman"/>
          <w:sz w:val="8"/>
          <w:szCs w:val="8"/>
          <w:lang w:val="id-ID"/>
        </w:rPr>
        <w:t xml:space="preserve">  </w:t>
      </w:r>
      <w:r w:rsidR="00B220DE">
        <w:rPr>
          <w:rFonts w:ascii="Times New Roman" w:hAnsi="Times New Roman"/>
          <w:sz w:val="8"/>
          <w:szCs w:val="8"/>
          <w:lang w:val="id-ID"/>
        </w:rPr>
        <w:t xml:space="preserve"> </w:t>
      </w:r>
      <w:r w:rsidR="00B901B2">
        <w:rPr>
          <w:rFonts w:ascii="Times New Roman" w:hAnsi="Times New Roman"/>
          <w:sz w:val="8"/>
          <w:szCs w:val="8"/>
          <w:lang w:val="id-ID"/>
        </w:rPr>
        <w:t xml:space="preserve"> </w:t>
      </w: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Pr="0023473D"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sz w:val="8"/>
          <w:szCs w:val="8"/>
          <w:lang w:val="id-ID"/>
        </w:rPr>
      </w:pPr>
    </w:p>
    <w:p w:rsidR="00544678" w:rsidRDefault="00544678" w:rsidP="00544678">
      <w:pPr>
        <w:rPr>
          <w:rFonts w:ascii="Times New Roman" w:hAnsi="Times New Roman"/>
          <w:lang w:val="id-ID"/>
        </w:rPr>
      </w:pPr>
      <w:r>
        <w:rPr>
          <w:rFonts w:ascii="Times New Roman" w:hAnsi="Times New Roman"/>
          <w:lang w:val="id-ID"/>
        </w:rPr>
        <w:t>Siswa mendengarkan penjelasan guru</w:t>
      </w:r>
    </w:p>
    <w:p w:rsidR="00544678" w:rsidRDefault="000D4BEB" w:rsidP="00544678">
      <w:pPr>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4672" behindDoc="0" locked="0" layoutInCell="1" allowOverlap="1">
            <wp:simplePos x="0" y="0"/>
            <wp:positionH relativeFrom="column">
              <wp:posOffset>1118870</wp:posOffset>
            </wp:positionH>
            <wp:positionV relativeFrom="paragraph">
              <wp:posOffset>58420</wp:posOffset>
            </wp:positionV>
            <wp:extent cx="4097020" cy="2235200"/>
            <wp:effectExtent l="19050" t="0" r="0" b="0"/>
            <wp:wrapThrough wrapText="bothSides">
              <wp:wrapPolygon edited="0">
                <wp:start x="-100" y="0"/>
                <wp:lineTo x="-100" y="21355"/>
                <wp:lineTo x="21593" y="21355"/>
                <wp:lineTo x="21593" y="0"/>
                <wp:lineTo x="-100" y="0"/>
              </wp:wrapPolygon>
            </wp:wrapThrough>
            <wp:docPr id="15" name="Picture 13" descr="IMG-20140507-0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507-00395.jpg"/>
                    <pic:cNvPicPr/>
                  </pic:nvPicPr>
                  <pic:blipFill>
                    <a:blip r:embed="rId11" cstate="print"/>
                    <a:stretch>
                      <a:fillRect/>
                    </a:stretch>
                  </pic:blipFill>
                  <pic:spPr>
                    <a:xfrm>
                      <a:off x="0" y="0"/>
                      <a:ext cx="4097020" cy="2235200"/>
                    </a:xfrm>
                    <a:prstGeom prst="rect">
                      <a:avLst/>
                    </a:prstGeom>
                  </pic:spPr>
                </pic:pic>
              </a:graphicData>
            </a:graphic>
          </wp:anchor>
        </w:drawing>
      </w: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C909E5" w:rsidP="00544678">
      <w:pPr>
        <w:rPr>
          <w:rFonts w:ascii="Times New Roman" w:hAnsi="Times New Roman"/>
          <w:lang w:val="id-ID"/>
        </w:rPr>
      </w:pPr>
      <w:r>
        <w:rPr>
          <w:rFonts w:ascii="Times New Roman" w:hAnsi="Times New Roman"/>
          <w:lang w:val="id-ID"/>
        </w:rPr>
        <w:t xml:space="preserve"> </w:t>
      </w:r>
      <w:r w:rsidR="00BA7521">
        <w:rPr>
          <w:rFonts w:ascii="Times New Roman" w:hAnsi="Times New Roman"/>
          <w:lang w:val="id-ID"/>
        </w:rPr>
        <w:t xml:space="preserve"> </w:t>
      </w:r>
      <w:r w:rsidR="00FF09D0">
        <w:rPr>
          <w:rFonts w:ascii="Times New Roman" w:hAnsi="Times New Roman"/>
          <w:lang w:val="id-ID"/>
        </w:rPr>
        <w:t xml:space="preserve"> </w:t>
      </w: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0D4BEB" w:rsidRDefault="00544678" w:rsidP="00544678">
      <w:pPr>
        <w:rPr>
          <w:rFonts w:ascii="Times New Roman" w:hAnsi="Times New Roman"/>
          <w:lang w:val="id-ID"/>
        </w:rPr>
      </w:pPr>
      <w:r>
        <w:rPr>
          <w:rFonts w:ascii="Times New Roman" w:hAnsi="Times New Roman"/>
          <w:lang w:val="id-ID"/>
        </w:rPr>
        <w:tab/>
        <w:t>`</w:t>
      </w:r>
      <w:r>
        <w:rPr>
          <w:rFonts w:ascii="Times New Roman" w:hAnsi="Times New Roman"/>
          <w:lang w:val="id-ID"/>
        </w:rPr>
        <w:tab/>
      </w:r>
    </w:p>
    <w:p w:rsidR="00544678" w:rsidRDefault="00544678" w:rsidP="000D4BEB">
      <w:pPr>
        <w:ind w:left="1440"/>
        <w:rPr>
          <w:rFonts w:ascii="Times New Roman" w:hAnsi="Times New Roman"/>
          <w:lang w:val="id-ID"/>
        </w:rPr>
      </w:pPr>
      <w:r>
        <w:rPr>
          <w:rFonts w:ascii="Times New Roman" w:hAnsi="Times New Roman"/>
          <w:lang w:val="id-ID"/>
        </w:rPr>
        <w:t>Siswa mengonstruksi pengetahuan berdasarkan penjelasan guru</w:t>
      </w:r>
    </w:p>
    <w:p w:rsidR="00544678" w:rsidRPr="00C4077F" w:rsidRDefault="00544678" w:rsidP="00544678">
      <w:pPr>
        <w:rPr>
          <w:rFonts w:ascii="Times New Roman" w:hAnsi="Times New Roman"/>
          <w:sz w:val="10"/>
          <w:szCs w:val="10"/>
          <w:lang w:val="id-ID"/>
        </w:rPr>
      </w:pPr>
    </w:p>
    <w:p w:rsidR="00544678" w:rsidRDefault="00544678" w:rsidP="00544678">
      <w:pPr>
        <w:jc w:val="both"/>
        <w:rPr>
          <w:rFonts w:ascii="Times New Roman" w:hAnsi="Times New Roman"/>
          <w:b/>
          <w:u w:val="single"/>
          <w:lang w:val="id-ID"/>
        </w:rPr>
      </w:pPr>
      <w:r>
        <w:rPr>
          <w:rFonts w:ascii="Times New Roman" w:hAnsi="Times New Roman"/>
          <w:b/>
          <w:u w:val="single"/>
        </w:rPr>
        <w:t>Menemukan</w:t>
      </w:r>
      <w:r w:rsidRPr="00C4077F">
        <w:rPr>
          <w:rFonts w:ascii="Times New Roman" w:hAnsi="Times New Roman"/>
          <w:b/>
          <w:i/>
          <w:u w:val="single"/>
        </w:rPr>
        <w:t xml:space="preserve"> </w:t>
      </w:r>
      <w:r>
        <w:rPr>
          <w:rFonts w:ascii="Times New Roman" w:hAnsi="Times New Roman"/>
          <w:b/>
          <w:i/>
          <w:u w:val="single"/>
          <w:lang w:val="id-ID"/>
        </w:rPr>
        <w:t>(</w:t>
      </w:r>
      <w:r w:rsidRPr="00F121BA">
        <w:rPr>
          <w:rFonts w:ascii="Times New Roman" w:hAnsi="Times New Roman"/>
          <w:b/>
          <w:i/>
          <w:u w:val="single"/>
        </w:rPr>
        <w:t>Inquiry</w:t>
      </w:r>
      <w:r>
        <w:rPr>
          <w:rFonts w:ascii="Times New Roman" w:hAnsi="Times New Roman"/>
          <w:b/>
          <w:u w:val="single"/>
          <w:lang w:val="id-ID"/>
        </w:rPr>
        <w:t>)</w:t>
      </w:r>
    </w:p>
    <w:p w:rsidR="00544678" w:rsidRDefault="00544678" w:rsidP="00544678">
      <w:pPr>
        <w:jc w:val="both"/>
        <w:rPr>
          <w:rFonts w:ascii="Times New Roman" w:hAnsi="Times New Roman"/>
          <w:b/>
          <w:u w:val="single"/>
          <w:lang w:val="id-ID"/>
        </w:rPr>
      </w:pPr>
      <w:r>
        <w:rPr>
          <w:rFonts w:ascii="Times New Roman" w:hAnsi="Times New Roman"/>
          <w:b/>
          <w:noProof/>
          <w:u w:val="single"/>
          <w:lang w:val="id-ID" w:eastAsia="id-ID" w:bidi="ar-SA"/>
        </w:rPr>
        <w:drawing>
          <wp:anchor distT="0" distB="0" distL="114300" distR="114300" simplePos="0" relativeHeight="253078528" behindDoc="0" locked="0" layoutInCell="1" allowOverlap="1">
            <wp:simplePos x="0" y="0"/>
            <wp:positionH relativeFrom="column">
              <wp:posOffset>39370</wp:posOffset>
            </wp:positionH>
            <wp:positionV relativeFrom="paragraph">
              <wp:posOffset>51435</wp:posOffset>
            </wp:positionV>
            <wp:extent cx="3985895" cy="1868170"/>
            <wp:effectExtent l="19050" t="0" r="0" b="0"/>
            <wp:wrapThrough wrapText="bothSides">
              <wp:wrapPolygon edited="0">
                <wp:start x="-103" y="0"/>
                <wp:lineTo x="-103" y="21365"/>
                <wp:lineTo x="21576" y="21365"/>
                <wp:lineTo x="21576" y="0"/>
                <wp:lineTo x="-103" y="0"/>
              </wp:wrapPolygon>
            </wp:wrapThrough>
            <wp:docPr id="3" name="Picture 3" descr="D:\New folder\IMG-20140222-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IMG-20140222-00081.jpg"/>
                    <pic:cNvPicPr>
                      <a:picLocks noChangeAspect="1" noChangeArrowheads="1"/>
                    </pic:cNvPicPr>
                  </pic:nvPicPr>
                  <pic:blipFill>
                    <a:blip r:embed="rId12" cstate="print"/>
                    <a:srcRect/>
                    <a:stretch>
                      <a:fillRect/>
                    </a:stretch>
                  </pic:blipFill>
                  <pic:spPr bwMode="auto">
                    <a:xfrm>
                      <a:off x="0" y="0"/>
                      <a:ext cx="3985895" cy="1868170"/>
                    </a:xfrm>
                    <a:prstGeom prst="rect">
                      <a:avLst/>
                    </a:prstGeom>
                    <a:noFill/>
                    <a:ln w="9525">
                      <a:noFill/>
                      <a:miter lim="800000"/>
                      <a:headEnd/>
                      <a:tailEnd/>
                    </a:ln>
                  </pic:spPr>
                </pic:pic>
              </a:graphicData>
            </a:graphic>
          </wp:anchor>
        </w:drawing>
      </w: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lang w:val="id-ID"/>
        </w:rPr>
      </w:pPr>
      <w:r w:rsidRPr="00C4077F">
        <w:rPr>
          <w:rFonts w:ascii="Times New Roman" w:hAnsi="Times New Roman"/>
          <w:lang w:val="id-ID"/>
        </w:rPr>
        <w:t>Siswa</w:t>
      </w:r>
      <w:r>
        <w:rPr>
          <w:rFonts w:ascii="Times New Roman" w:hAnsi="Times New Roman"/>
          <w:lang w:val="id-ID"/>
        </w:rPr>
        <w:t xml:space="preserve"> mengamati benda yang tembus cahaya dan tidak tembus cahaya</w:t>
      </w:r>
    </w:p>
    <w:p w:rsidR="00544678" w:rsidRPr="00C4077F" w:rsidRDefault="00544678" w:rsidP="00544678">
      <w:pPr>
        <w:jc w:val="both"/>
        <w:rPr>
          <w:rFonts w:ascii="Times New Roman" w:hAnsi="Times New Roman"/>
          <w:lang w:val="id-ID"/>
        </w:rPr>
      </w:pPr>
      <w:r>
        <w:rPr>
          <w:rFonts w:ascii="Times New Roman" w:hAnsi="Times New Roman"/>
          <w:noProof/>
          <w:lang w:val="id-ID" w:eastAsia="id-ID" w:bidi="ar-SA"/>
        </w:rPr>
        <w:lastRenderedPageBreak/>
        <w:drawing>
          <wp:anchor distT="0" distB="0" distL="114300" distR="114300" simplePos="0" relativeHeight="253079552" behindDoc="0" locked="0" layoutInCell="1" allowOverlap="1">
            <wp:simplePos x="0" y="0"/>
            <wp:positionH relativeFrom="column">
              <wp:posOffset>833120</wp:posOffset>
            </wp:positionH>
            <wp:positionV relativeFrom="paragraph">
              <wp:posOffset>-6985</wp:posOffset>
            </wp:positionV>
            <wp:extent cx="4365625" cy="2075815"/>
            <wp:effectExtent l="19050" t="0" r="0" b="0"/>
            <wp:wrapThrough wrapText="bothSides">
              <wp:wrapPolygon edited="0">
                <wp:start x="-94" y="0"/>
                <wp:lineTo x="-94" y="21408"/>
                <wp:lineTo x="21584" y="21408"/>
                <wp:lineTo x="21584" y="0"/>
                <wp:lineTo x="-94" y="0"/>
              </wp:wrapPolygon>
            </wp:wrapThrough>
            <wp:docPr id="4" name="Picture 4" descr="D:\New folder\IMG-20140222-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IMG-20140222-00091.jpg"/>
                    <pic:cNvPicPr>
                      <a:picLocks noChangeAspect="1" noChangeArrowheads="1"/>
                    </pic:cNvPicPr>
                  </pic:nvPicPr>
                  <pic:blipFill>
                    <a:blip r:embed="rId13" cstate="print"/>
                    <a:srcRect/>
                    <a:stretch>
                      <a:fillRect/>
                    </a:stretch>
                  </pic:blipFill>
                  <pic:spPr bwMode="auto">
                    <a:xfrm>
                      <a:off x="0" y="0"/>
                      <a:ext cx="4365625" cy="2075815"/>
                    </a:xfrm>
                    <a:prstGeom prst="rect">
                      <a:avLst/>
                    </a:prstGeom>
                    <a:noFill/>
                    <a:ln w="9525">
                      <a:noFill/>
                      <a:miter lim="800000"/>
                      <a:headEnd/>
                      <a:tailEnd/>
                    </a:ln>
                  </pic:spPr>
                </pic:pic>
              </a:graphicData>
            </a:graphic>
          </wp:anchor>
        </w:drawing>
      </w:r>
    </w:p>
    <w:p w:rsidR="00544678" w:rsidRDefault="00544678" w:rsidP="00544678">
      <w:pPr>
        <w:jc w:val="both"/>
        <w:rPr>
          <w:rFonts w:ascii="Times New Roman" w:hAnsi="Times New Roman"/>
          <w:b/>
          <w:u w:val="single"/>
          <w:lang w:val="id-ID"/>
        </w:rPr>
      </w:pPr>
    </w:p>
    <w:p w:rsidR="00544678" w:rsidRDefault="00544678" w:rsidP="00544678">
      <w:pPr>
        <w:jc w:val="both"/>
        <w:rPr>
          <w:rFonts w:ascii="Times New Roman" w:hAnsi="Times New Roman"/>
          <w:b/>
          <w:u w:val="single"/>
          <w:lang w:val="id-ID"/>
        </w:rPr>
      </w:pPr>
    </w:p>
    <w:p w:rsidR="00544678" w:rsidRPr="00C4077F" w:rsidRDefault="00544678" w:rsidP="00544678">
      <w:pPr>
        <w:jc w:val="both"/>
        <w:rPr>
          <w:rFonts w:ascii="Times New Roman" w:hAnsi="Times New Roman"/>
          <w:b/>
          <w:u w:val="single"/>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r>
        <w:rPr>
          <w:rFonts w:ascii="Times New Roman" w:hAnsi="Times New Roman"/>
          <w:lang w:val="id-ID"/>
        </w:rPr>
        <w:tab/>
        <w:t>Siswa mengamati contoh pembiasan cahaya</w:t>
      </w:r>
    </w:p>
    <w:p w:rsidR="00544678" w:rsidRDefault="00544678" w:rsidP="00544678">
      <w:pPr>
        <w:rPr>
          <w:rFonts w:ascii="Times New Roman" w:hAnsi="Times New Roman"/>
          <w:lang w:val="id-ID"/>
        </w:rPr>
      </w:pPr>
    </w:p>
    <w:p w:rsidR="00544678" w:rsidRDefault="00544678" w:rsidP="00544678">
      <w:pPr>
        <w:tabs>
          <w:tab w:val="left" w:pos="0"/>
        </w:tabs>
        <w:rPr>
          <w:rFonts w:ascii="Times New Roman" w:hAnsi="Times New Roman"/>
          <w:b/>
          <w:i/>
          <w:u w:val="single"/>
          <w:lang w:val="id-ID"/>
        </w:rPr>
      </w:pPr>
      <w:r w:rsidRPr="00F121BA">
        <w:rPr>
          <w:rFonts w:ascii="Times New Roman" w:hAnsi="Times New Roman"/>
          <w:b/>
          <w:u w:val="single"/>
        </w:rPr>
        <w:t>Bertanya</w:t>
      </w:r>
      <w:r>
        <w:rPr>
          <w:rFonts w:ascii="Times New Roman" w:hAnsi="Times New Roman"/>
          <w:b/>
          <w:u w:val="single"/>
          <w:lang w:val="id-ID"/>
        </w:rPr>
        <w:t xml:space="preserve"> (</w:t>
      </w:r>
      <w:r w:rsidRPr="00F121BA">
        <w:rPr>
          <w:rFonts w:ascii="Times New Roman" w:hAnsi="Times New Roman"/>
          <w:b/>
          <w:i/>
          <w:u w:val="single"/>
        </w:rPr>
        <w:t>Questionin</w:t>
      </w:r>
      <w:r>
        <w:rPr>
          <w:rFonts w:ascii="Times New Roman" w:hAnsi="Times New Roman"/>
          <w:b/>
          <w:i/>
          <w:u w:val="single"/>
          <w:lang w:val="id-ID"/>
        </w:rPr>
        <w:t>g)</w:t>
      </w:r>
    </w:p>
    <w:p w:rsidR="00544678" w:rsidRDefault="00544678" w:rsidP="00544678">
      <w:pPr>
        <w:tabs>
          <w:tab w:val="left" w:pos="0"/>
        </w:tabs>
        <w:rPr>
          <w:rFonts w:ascii="Times New Roman" w:hAnsi="Times New Roman"/>
          <w:b/>
          <w:u w:val="single"/>
          <w:lang w:val="id-ID"/>
        </w:rPr>
      </w:pPr>
      <w:r>
        <w:rPr>
          <w:rFonts w:ascii="Times New Roman" w:hAnsi="Times New Roman"/>
          <w:b/>
          <w:noProof/>
          <w:u w:val="single"/>
          <w:lang w:val="id-ID" w:eastAsia="id-ID" w:bidi="ar-SA"/>
        </w:rPr>
        <w:drawing>
          <wp:inline distT="0" distB="0" distL="0" distR="0">
            <wp:extent cx="4605600" cy="2365513"/>
            <wp:effectExtent l="19050" t="0" r="4500" b="0"/>
            <wp:docPr id="5" name="Picture 5" descr="D:\New folder\IMG-2014022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IMG-20140222-00115.jpg"/>
                    <pic:cNvPicPr>
                      <a:picLocks noChangeAspect="1" noChangeArrowheads="1"/>
                    </pic:cNvPicPr>
                  </pic:nvPicPr>
                  <pic:blipFill>
                    <a:blip r:embed="rId14" cstate="print"/>
                    <a:srcRect/>
                    <a:stretch>
                      <a:fillRect/>
                    </a:stretch>
                  </pic:blipFill>
                  <pic:spPr bwMode="auto">
                    <a:xfrm>
                      <a:off x="0" y="0"/>
                      <a:ext cx="4600808" cy="2363052"/>
                    </a:xfrm>
                    <a:prstGeom prst="rect">
                      <a:avLst/>
                    </a:prstGeom>
                    <a:noFill/>
                    <a:ln w="9525">
                      <a:noFill/>
                      <a:miter lim="800000"/>
                      <a:headEnd/>
                      <a:tailEnd/>
                    </a:ln>
                  </pic:spPr>
                </pic:pic>
              </a:graphicData>
            </a:graphic>
          </wp:inline>
        </w:drawing>
      </w:r>
      <w:r w:rsidRPr="00F121BA">
        <w:rPr>
          <w:rFonts w:ascii="Times New Roman" w:hAnsi="Times New Roman"/>
          <w:b/>
          <w:u w:val="single"/>
        </w:rPr>
        <w:t xml:space="preserve"> </w:t>
      </w:r>
    </w:p>
    <w:p w:rsidR="00544678" w:rsidRDefault="00544678" w:rsidP="00544678">
      <w:pPr>
        <w:tabs>
          <w:tab w:val="left" w:pos="0"/>
        </w:tabs>
        <w:rPr>
          <w:rFonts w:ascii="Times New Roman" w:hAnsi="Times New Roman"/>
          <w:lang w:val="id-ID"/>
        </w:rPr>
      </w:pPr>
      <w:r>
        <w:rPr>
          <w:rFonts w:ascii="Times New Roman" w:hAnsi="Times New Roman"/>
          <w:lang w:val="id-ID"/>
        </w:rPr>
        <w:t>Siswa mengemukakan pendapat kepada</w:t>
      </w:r>
      <w:r w:rsidRPr="00795BED">
        <w:rPr>
          <w:rFonts w:ascii="Times New Roman" w:hAnsi="Times New Roman"/>
        </w:rPr>
        <w:t xml:space="preserve"> </w:t>
      </w:r>
      <w:r>
        <w:rPr>
          <w:rFonts w:ascii="Times New Roman" w:hAnsi="Times New Roman"/>
          <w:lang w:val="id-ID"/>
        </w:rPr>
        <w:t xml:space="preserve">kelompok yang </w:t>
      </w:r>
      <w:r w:rsidRPr="00F121BA">
        <w:rPr>
          <w:rFonts w:ascii="Times New Roman" w:hAnsi="Times New Roman"/>
        </w:rPr>
        <w:t>presentasi</w:t>
      </w:r>
    </w:p>
    <w:p w:rsidR="00544678" w:rsidRDefault="00A81D6A" w:rsidP="00544678">
      <w:pPr>
        <w:tabs>
          <w:tab w:val="left" w:pos="0"/>
        </w:tabs>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5696" behindDoc="0" locked="0" layoutInCell="1" allowOverlap="1">
            <wp:simplePos x="0" y="0"/>
            <wp:positionH relativeFrom="column">
              <wp:posOffset>1626870</wp:posOffset>
            </wp:positionH>
            <wp:positionV relativeFrom="paragraph">
              <wp:posOffset>123825</wp:posOffset>
            </wp:positionV>
            <wp:extent cx="3569970" cy="1828800"/>
            <wp:effectExtent l="19050" t="0" r="0" b="0"/>
            <wp:wrapThrough wrapText="bothSides">
              <wp:wrapPolygon edited="0">
                <wp:start x="21715" y="21600"/>
                <wp:lineTo x="21715" y="225"/>
                <wp:lineTo x="46" y="225"/>
                <wp:lineTo x="46" y="21600"/>
                <wp:lineTo x="21715" y="21600"/>
              </wp:wrapPolygon>
            </wp:wrapThrough>
            <wp:docPr id="17" name="Picture 16" descr="Bontonompo-20140222-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ompo-20140222-00127.jpg"/>
                    <pic:cNvPicPr/>
                  </pic:nvPicPr>
                  <pic:blipFill>
                    <a:blip r:embed="rId15" cstate="print"/>
                    <a:stretch>
                      <a:fillRect/>
                    </a:stretch>
                  </pic:blipFill>
                  <pic:spPr>
                    <a:xfrm rot="10800000" flipV="1">
                      <a:off x="0" y="0"/>
                      <a:ext cx="3569970" cy="1828800"/>
                    </a:xfrm>
                    <a:prstGeom prst="rect">
                      <a:avLst/>
                    </a:prstGeom>
                  </pic:spPr>
                </pic:pic>
              </a:graphicData>
            </a:graphic>
          </wp:anchor>
        </w:drawing>
      </w:r>
    </w:p>
    <w:p w:rsidR="00544678" w:rsidRPr="00795BED" w:rsidRDefault="00544678" w:rsidP="00544678">
      <w:pPr>
        <w:tabs>
          <w:tab w:val="left" w:pos="0"/>
        </w:tabs>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r>
        <w:rPr>
          <w:rFonts w:ascii="Times New Roman" w:hAnsi="Times New Roman"/>
          <w:lang w:val="id-ID"/>
        </w:rPr>
        <w:tab/>
      </w:r>
      <w:r>
        <w:rPr>
          <w:rFonts w:ascii="Times New Roman" w:hAnsi="Times New Roman"/>
          <w:lang w:val="id-ID"/>
        </w:rPr>
        <w:tab/>
      </w:r>
      <w:r>
        <w:rPr>
          <w:rFonts w:ascii="Times New Roman" w:hAnsi="Times New Roman"/>
          <w:lang w:val="id-ID"/>
        </w:rPr>
        <w:tab/>
      </w:r>
      <w:r w:rsidR="00A81D6A">
        <w:rPr>
          <w:rFonts w:ascii="Times New Roman" w:hAnsi="Times New Roman"/>
          <w:lang w:val="id-ID"/>
        </w:rPr>
        <w:tab/>
      </w:r>
      <w:r>
        <w:rPr>
          <w:rFonts w:ascii="Times New Roman" w:hAnsi="Times New Roman"/>
          <w:lang w:val="id-ID"/>
        </w:rPr>
        <w:t>Siswa bertanya tentang pembiasan cahaya</w:t>
      </w:r>
    </w:p>
    <w:p w:rsidR="00544678" w:rsidRDefault="00544678" w:rsidP="00544678">
      <w:pPr>
        <w:rPr>
          <w:rFonts w:ascii="Times New Roman" w:hAnsi="Times New Roman"/>
          <w:b/>
          <w:i/>
          <w:u w:val="single"/>
          <w:lang w:val="id-ID"/>
        </w:rPr>
      </w:pPr>
      <w:r w:rsidRPr="00F121BA">
        <w:rPr>
          <w:rFonts w:ascii="Times New Roman" w:hAnsi="Times New Roman"/>
          <w:b/>
          <w:u w:val="single"/>
        </w:rPr>
        <w:lastRenderedPageBreak/>
        <w:t>Masyarakat Belajar</w:t>
      </w:r>
      <w:r>
        <w:rPr>
          <w:rFonts w:ascii="Times New Roman" w:hAnsi="Times New Roman"/>
          <w:b/>
          <w:u w:val="single"/>
          <w:lang w:val="id-ID"/>
        </w:rPr>
        <w:t xml:space="preserve"> (</w:t>
      </w:r>
      <w:r w:rsidRPr="00B30C6C">
        <w:rPr>
          <w:rFonts w:ascii="Times New Roman" w:hAnsi="Times New Roman"/>
          <w:b/>
          <w:i/>
          <w:u w:val="single"/>
        </w:rPr>
        <w:t>Learning Community</w:t>
      </w:r>
      <w:r>
        <w:rPr>
          <w:rFonts w:ascii="Times New Roman" w:hAnsi="Times New Roman"/>
          <w:b/>
          <w:i/>
          <w:u w:val="single"/>
          <w:lang w:val="id-ID"/>
        </w:rPr>
        <w:t>)</w:t>
      </w:r>
    </w:p>
    <w:p w:rsidR="00A81D6A" w:rsidRDefault="00A6366E" w:rsidP="00544678">
      <w:pPr>
        <w:rPr>
          <w:rFonts w:ascii="Times New Roman" w:hAnsi="Times New Roman"/>
          <w:noProof/>
          <w:lang w:val="id-ID" w:eastAsia="id-ID" w:bidi="ar-SA"/>
        </w:rPr>
      </w:pPr>
      <w:r>
        <w:rPr>
          <w:rFonts w:ascii="Times New Roman" w:hAnsi="Times New Roman"/>
          <w:noProof/>
          <w:lang w:val="id-ID" w:eastAsia="id-ID" w:bidi="ar-SA"/>
        </w:rPr>
        <w:drawing>
          <wp:inline distT="0" distB="0" distL="0" distR="0">
            <wp:extent cx="3785344" cy="1596571"/>
            <wp:effectExtent l="19050" t="0" r="5606" b="0"/>
            <wp:docPr id="2" name="Picture 1" descr="Bontonompo-20140222-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ompo-20140222-00194.jpg"/>
                    <pic:cNvPicPr/>
                  </pic:nvPicPr>
                  <pic:blipFill>
                    <a:blip r:embed="rId16" cstate="print"/>
                    <a:stretch>
                      <a:fillRect/>
                    </a:stretch>
                  </pic:blipFill>
                  <pic:spPr>
                    <a:xfrm>
                      <a:off x="0" y="0"/>
                      <a:ext cx="3792323" cy="1599515"/>
                    </a:xfrm>
                    <a:prstGeom prst="rect">
                      <a:avLst/>
                    </a:prstGeom>
                  </pic:spPr>
                </pic:pic>
              </a:graphicData>
            </a:graphic>
          </wp:inline>
        </w:drawing>
      </w:r>
    </w:p>
    <w:p w:rsidR="00544678" w:rsidRDefault="00544678" w:rsidP="00544678">
      <w:pPr>
        <w:rPr>
          <w:rFonts w:ascii="Times New Roman" w:hAnsi="Times New Roman"/>
          <w:lang w:val="id-ID"/>
        </w:rPr>
      </w:pPr>
      <w:r>
        <w:rPr>
          <w:rFonts w:ascii="Times New Roman" w:hAnsi="Times New Roman"/>
          <w:lang w:val="id-ID"/>
        </w:rPr>
        <w:t>Siswa sedang mengerjakan LKS yang dibagikan</w:t>
      </w:r>
    </w:p>
    <w:p w:rsidR="00544678" w:rsidRDefault="00544678" w:rsidP="00544678">
      <w:pPr>
        <w:rPr>
          <w:rFonts w:ascii="Times New Roman" w:hAnsi="Times New Roman"/>
          <w:lang w:val="id-ID"/>
        </w:rPr>
      </w:pPr>
      <w:r>
        <w:rPr>
          <w:rFonts w:ascii="Times New Roman" w:hAnsi="Times New Roman"/>
          <w:noProof/>
          <w:lang w:val="id-ID" w:eastAsia="id-ID" w:bidi="ar-SA"/>
        </w:rPr>
        <w:drawing>
          <wp:anchor distT="0" distB="0" distL="114300" distR="114300" simplePos="0" relativeHeight="253081600" behindDoc="0" locked="0" layoutInCell="1" allowOverlap="1">
            <wp:simplePos x="0" y="0"/>
            <wp:positionH relativeFrom="column">
              <wp:posOffset>552450</wp:posOffset>
            </wp:positionH>
            <wp:positionV relativeFrom="paragraph">
              <wp:posOffset>175260</wp:posOffset>
            </wp:positionV>
            <wp:extent cx="4661535" cy="2164080"/>
            <wp:effectExtent l="19050" t="0" r="5715" b="0"/>
            <wp:wrapThrough wrapText="bothSides">
              <wp:wrapPolygon edited="0">
                <wp:start x="-88" y="0"/>
                <wp:lineTo x="-88" y="21486"/>
                <wp:lineTo x="21626" y="21486"/>
                <wp:lineTo x="21626" y="0"/>
                <wp:lineTo x="-88" y="0"/>
              </wp:wrapPolygon>
            </wp:wrapThrough>
            <wp:docPr id="8" name="Picture 8" descr="D:\New folder\IMG-20140222-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 folder\IMG-20140222-00106.jpg"/>
                    <pic:cNvPicPr>
                      <a:picLocks noChangeAspect="1" noChangeArrowheads="1"/>
                    </pic:cNvPicPr>
                  </pic:nvPicPr>
                  <pic:blipFill>
                    <a:blip r:embed="rId17" cstate="print"/>
                    <a:srcRect/>
                    <a:stretch>
                      <a:fillRect/>
                    </a:stretch>
                  </pic:blipFill>
                  <pic:spPr bwMode="auto">
                    <a:xfrm>
                      <a:off x="0" y="0"/>
                      <a:ext cx="4661535" cy="2164080"/>
                    </a:xfrm>
                    <a:prstGeom prst="rect">
                      <a:avLst/>
                    </a:prstGeom>
                    <a:noFill/>
                    <a:ln w="9525">
                      <a:noFill/>
                      <a:miter lim="800000"/>
                      <a:headEnd/>
                      <a:tailEnd/>
                    </a:ln>
                  </pic:spPr>
                </pic:pic>
              </a:graphicData>
            </a:graphic>
          </wp:anchor>
        </w:drawing>
      </w:r>
    </w:p>
    <w:p w:rsidR="00544678" w:rsidRPr="00795BED"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rPr>
          <w:rFonts w:ascii="Times New Roman" w:hAnsi="Times New Roman"/>
          <w:lang w:val="id-ID"/>
        </w:rPr>
      </w:pPr>
    </w:p>
    <w:p w:rsidR="00544678" w:rsidRDefault="00544678" w:rsidP="00544678">
      <w:pPr>
        <w:ind w:firstLine="720"/>
        <w:rPr>
          <w:rFonts w:ascii="Times New Roman" w:hAnsi="Times New Roman"/>
          <w:lang w:val="id-ID"/>
        </w:rPr>
      </w:pPr>
      <w:r>
        <w:rPr>
          <w:rFonts w:ascii="Times New Roman" w:hAnsi="Times New Roman"/>
          <w:lang w:val="id-ID"/>
        </w:rPr>
        <w:t>Siswa sedang bekerjasama dalam kelompok</w:t>
      </w:r>
    </w:p>
    <w:p w:rsidR="00544678" w:rsidRPr="000F65CD" w:rsidRDefault="00544678" w:rsidP="00544678">
      <w:pPr>
        <w:rPr>
          <w:rFonts w:ascii="Times New Roman" w:hAnsi="Times New Roman"/>
          <w:sz w:val="10"/>
          <w:szCs w:val="10"/>
          <w:lang w:val="id-ID"/>
        </w:rPr>
      </w:pPr>
    </w:p>
    <w:p w:rsidR="00544678" w:rsidRDefault="00544678" w:rsidP="00544678">
      <w:pPr>
        <w:rPr>
          <w:rFonts w:ascii="Times New Roman" w:hAnsi="Times New Roman"/>
          <w:b/>
          <w:i/>
          <w:u w:val="single"/>
          <w:lang w:val="id-ID"/>
        </w:rPr>
      </w:pPr>
      <w:r w:rsidRPr="00DC2FAF">
        <w:rPr>
          <w:rFonts w:ascii="Times New Roman" w:hAnsi="Times New Roman"/>
          <w:b/>
          <w:u w:val="single"/>
        </w:rPr>
        <w:t>Pemodelan</w:t>
      </w:r>
      <w:r w:rsidRPr="00DC2FAF">
        <w:rPr>
          <w:rFonts w:ascii="Times New Roman" w:hAnsi="Times New Roman"/>
          <w:b/>
          <w:u w:val="single"/>
          <w:lang w:val="id-ID"/>
        </w:rPr>
        <w:t xml:space="preserve"> (</w:t>
      </w:r>
      <w:r w:rsidRPr="00DC2FAF">
        <w:rPr>
          <w:rFonts w:ascii="Times New Roman" w:hAnsi="Times New Roman"/>
          <w:b/>
          <w:i/>
          <w:u w:val="single"/>
        </w:rPr>
        <w:t>Modelling</w:t>
      </w:r>
      <w:r w:rsidRPr="00DC2FAF">
        <w:rPr>
          <w:rFonts w:ascii="Times New Roman" w:hAnsi="Times New Roman"/>
          <w:b/>
          <w:i/>
          <w:u w:val="single"/>
          <w:lang w:val="id-ID"/>
        </w:rPr>
        <w:t>)</w:t>
      </w:r>
    </w:p>
    <w:p w:rsidR="00544678" w:rsidRDefault="00544678" w:rsidP="00544678">
      <w:pPr>
        <w:rPr>
          <w:rFonts w:ascii="Times New Roman" w:hAnsi="Times New Roman"/>
          <w:b/>
          <w:i/>
          <w:u w:val="single"/>
          <w:lang w:val="id-ID"/>
        </w:rPr>
      </w:pPr>
      <w:r>
        <w:rPr>
          <w:rFonts w:ascii="Times New Roman" w:hAnsi="Times New Roman"/>
          <w:b/>
          <w:i/>
          <w:noProof/>
          <w:u w:val="single"/>
          <w:lang w:val="id-ID" w:eastAsia="id-ID" w:bidi="ar-SA"/>
        </w:rPr>
        <w:drawing>
          <wp:anchor distT="0" distB="0" distL="114300" distR="114300" simplePos="0" relativeHeight="253082624" behindDoc="0" locked="0" layoutInCell="1" allowOverlap="1">
            <wp:simplePos x="0" y="0"/>
            <wp:positionH relativeFrom="column">
              <wp:posOffset>11430</wp:posOffset>
            </wp:positionH>
            <wp:positionV relativeFrom="paragraph">
              <wp:posOffset>10795</wp:posOffset>
            </wp:positionV>
            <wp:extent cx="4781550" cy="2011680"/>
            <wp:effectExtent l="19050" t="0" r="0" b="0"/>
            <wp:wrapThrough wrapText="bothSides">
              <wp:wrapPolygon edited="0">
                <wp:start x="-86" y="0"/>
                <wp:lineTo x="-86" y="21477"/>
                <wp:lineTo x="21600" y="21477"/>
                <wp:lineTo x="21600" y="0"/>
                <wp:lineTo x="-86" y="0"/>
              </wp:wrapPolygon>
            </wp:wrapThrough>
            <wp:docPr id="9" name="Picture 9" descr="D:\New folder\IMG-20140222-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w folder\IMG-20140222-00095.jpg"/>
                    <pic:cNvPicPr>
                      <a:picLocks noChangeAspect="1" noChangeArrowheads="1"/>
                    </pic:cNvPicPr>
                  </pic:nvPicPr>
                  <pic:blipFill>
                    <a:blip r:embed="rId18" cstate="print"/>
                    <a:srcRect/>
                    <a:stretch>
                      <a:fillRect/>
                    </a:stretch>
                  </pic:blipFill>
                  <pic:spPr bwMode="auto">
                    <a:xfrm>
                      <a:off x="0" y="0"/>
                      <a:ext cx="4781550" cy="2011680"/>
                    </a:xfrm>
                    <a:prstGeom prst="rect">
                      <a:avLst/>
                    </a:prstGeom>
                    <a:noFill/>
                    <a:ln w="9525">
                      <a:noFill/>
                      <a:miter lim="800000"/>
                      <a:headEnd/>
                      <a:tailEnd/>
                    </a:ln>
                  </pic:spPr>
                </pic:pic>
              </a:graphicData>
            </a:graphic>
          </wp:anchor>
        </w:drawing>
      </w: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b/>
          <w:i/>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r>
        <w:rPr>
          <w:rFonts w:ascii="Times New Roman" w:hAnsi="Times New Roman"/>
          <w:u w:val="single"/>
          <w:lang w:val="id-ID"/>
        </w:rPr>
        <w:t>Siswa sedang mempratekkan contoh pembiasan cahaya</w:t>
      </w:r>
    </w:p>
    <w:p w:rsidR="00544678" w:rsidRDefault="00544678" w:rsidP="00544678">
      <w:pPr>
        <w:rPr>
          <w:rFonts w:ascii="Times New Roman" w:hAnsi="Times New Roman"/>
          <w:u w:val="single"/>
          <w:lang w:val="id-ID"/>
        </w:rPr>
      </w:pPr>
      <w:r>
        <w:rPr>
          <w:rFonts w:ascii="Times New Roman" w:hAnsi="Times New Roman"/>
          <w:noProof/>
          <w:u w:val="single"/>
          <w:lang w:val="id-ID" w:eastAsia="id-ID" w:bidi="ar-SA"/>
        </w:rPr>
        <w:lastRenderedPageBreak/>
        <w:drawing>
          <wp:anchor distT="0" distB="0" distL="114300" distR="114300" simplePos="0" relativeHeight="253083648" behindDoc="0" locked="0" layoutInCell="1" allowOverlap="1">
            <wp:simplePos x="0" y="0"/>
            <wp:positionH relativeFrom="column">
              <wp:posOffset>666750</wp:posOffset>
            </wp:positionH>
            <wp:positionV relativeFrom="paragraph">
              <wp:posOffset>-53340</wp:posOffset>
            </wp:positionV>
            <wp:extent cx="4552950" cy="2758440"/>
            <wp:effectExtent l="19050" t="0" r="0" b="0"/>
            <wp:wrapThrough wrapText="bothSides">
              <wp:wrapPolygon edited="0">
                <wp:start x="-90" y="0"/>
                <wp:lineTo x="-90" y="21481"/>
                <wp:lineTo x="21600" y="21481"/>
                <wp:lineTo x="21600" y="0"/>
                <wp:lineTo x="-90" y="0"/>
              </wp:wrapPolygon>
            </wp:wrapThrough>
            <wp:docPr id="10" name="Picture 10" descr="D:\New folder\Bontonompo-20140222-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Bontonompo-20140222-00166.jpg"/>
                    <pic:cNvPicPr>
                      <a:picLocks noChangeAspect="1" noChangeArrowheads="1"/>
                    </pic:cNvPicPr>
                  </pic:nvPicPr>
                  <pic:blipFill>
                    <a:blip r:embed="rId19" cstate="print"/>
                    <a:srcRect/>
                    <a:stretch>
                      <a:fillRect/>
                    </a:stretch>
                  </pic:blipFill>
                  <pic:spPr bwMode="auto">
                    <a:xfrm>
                      <a:off x="0" y="0"/>
                      <a:ext cx="4552950" cy="2758440"/>
                    </a:xfrm>
                    <a:prstGeom prst="rect">
                      <a:avLst/>
                    </a:prstGeom>
                    <a:noFill/>
                    <a:ln w="9525">
                      <a:noFill/>
                      <a:miter lim="800000"/>
                      <a:headEnd/>
                      <a:tailEnd/>
                    </a:ln>
                  </pic:spPr>
                </pic:pic>
              </a:graphicData>
            </a:graphic>
          </wp:anchor>
        </w:drawing>
      </w: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lang w:val="id-ID"/>
        </w:rPr>
      </w:pPr>
      <w:r>
        <w:rPr>
          <w:rFonts w:ascii="Times New Roman" w:hAnsi="Times New Roman"/>
          <w:lang w:val="id-ID"/>
        </w:rPr>
        <w:tab/>
      </w:r>
      <w:r>
        <w:rPr>
          <w:rFonts w:ascii="Times New Roman" w:hAnsi="Times New Roman"/>
          <w:lang w:val="id-ID"/>
        </w:rPr>
        <w:tab/>
        <w:t>Siswa sedang mempresentasikan hasil kerja kelompoknya</w:t>
      </w:r>
    </w:p>
    <w:p w:rsidR="00544678" w:rsidRDefault="00544678" w:rsidP="00544678">
      <w:pPr>
        <w:rPr>
          <w:rFonts w:ascii="Times New Roman" w:hAnsi="Times New Roman"/>
          <w:lang w:val="id-ID"/>
        </w:rPr>
      </w:pPr>
    </w:p>
    <w:p w:rsidR="00544678" w:rsidRPr="000F65CD" w:rsidRDefault="00544678" w:rsidP="00544678">
      <w:pPr>
        <w:rPr>
          <w:rFonts w:ascii="Times New Roman" w:hAnsi="Times New Roman"/>
          <w:lang w:val="id-ID"/>
        </w:rPr>
      </w:pPr>
      <w:r w:rsidRPr="00F121BA">
        <w:rPr>
          <w:rFonts w:ascii="Times New Roman" w:hAnsi="Times New Roman"/>
          <w:b/>
          <w:u w:val="single"/>
        </w:rPr>
        <w:t>Refleksi</w:t>
      </w:r>
      <w:r>
        <w:rPr>
          <w:rFonts w:ascii="Times New Roman" w:hAnsi="Times New Roman"/>
          <w:b/>
          <w:u w:val="single"/>
          <w:lang w:val="id-ID"/>
        </w:rPr>
        <w:t xml:space="preserve"> (</w:t>
      </w:r>
      <w:r w:rsidRPr="00F121BA">
        <w:rPr>
          <w:rFonts w:ascii="Times New Roman" w:hAnsi="Times New Roman"/>
          <w:b/>
          <w:i/>
          <w:u w:val="single"/>
        </w:rPr>
        <w:t>Reflection</w:t>
      </w:r>
      <w:r>
        <w:rPr>
          <w:rFonts w:ascii="Times New Roman" w:hAnsi="Times New Roman"/>
          <w:b/>
          <w:i/>
          <w:u w:val="single"/>
          <w:lang w:val="id-ID"/>
        </w:rPr>
        <w:t>)</w:t>
      </w:r>
    </w:p>
    <w:p w:rsidR="00544678" w:rsidRDefault="00544678" w:rsidP="00544678">
      <w:pPr>
        <w:rPr>
          <w:rFonts w:ascii="Times New Roman" w:hAnsi="Times New Roman"/>
          <w:u w:val="single"/>
          <w:lang w:val="id-ID"/>
        </w:rPr>
      </w:pPr>
      <w:r>
        <w:rPr>
          <w:rFonts w:ascii="Times New Roman" w:hAnsi="Times New Roman"/>
          <w:noProof/>
          <w:u w:val="single"/>
          <w:lang w:val="id-ID" w:eastAsia="id-ID" w:bidi="ar-SA"/>
        </w:rPr>
        <w:drawing>
          <wp:inline distT="0" distB="0" distL="0" distR="0">
            <wp:extent cx="5238750" cy="3169920"/>
            <wp:effectExtent l="19050" t="0" r="0" b="0"/>
            <wp:docPr id="11" name="Picture 11" descr="D:\New folder\Bontonompo-20140222-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Bontonompo-20140222-00226.jpg"/>
                    <pic:cNvPicPr>
                      <a:picLocks noChangeAspect="1" noChangeArrowheads="1"/>
                    </pic:cNvPicPr>
                  </pic:nvPicPr>
                  <pic:blipFill>
                    <a:blip r:embed="rId20" cstate="print"/>
                    <a:srcRect/>
                    <a:stretch>
                      <a:fillRect/>
                    </a:stretch>
                  </pic:blipFill>
                  <pic:spPr bwMode="auto">
                    <a:xfrm>
                      <a:off x="0" y="0"/>
                      <a:ext cx="5252085" cy="3177989"/>
                    </a:xfrm>
                    <a:prstGeom prst="rect">
                      <a:avLst/>
                    </a:prstGeom>
                    <a:noFill/>
                    <a:ln w="9525">
                      <a:noFill/>
                      <a:miter lim="800000"/>
                      <a:headEnd/>
                      <a:tailEnd/>
                    </a:ln>
                  </pic:spPr>
                </pic:pic>
              </a:graphicData>
            </a:graphic>
          </wp:inline>
        </w:drawing>
      </w:r>
      <w:r>
        <w:rPr>
          <w:rFonts w:ascii="Times New Roman" w:hAnsi="Times New Roman"/>
          <w:u w:val="single"/>
          <w:lang w:val="id-ID"/>
        </w:rPr>
        <w:t>Siswa mengemukakan materi yang telah dipelajari</w:t>
      </w:r>
    </w:p>
    <w:p w:rsidR="00544678" w:rsidRDefault="00544678" w:rsidP="00544678">
      <w:pPr>
        <w:rPr>
          <w:rFonts w:ascii="Times New Roman" w:hAnsi="Times New Roman"/>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u w:val="single"/>
          <w:lang w:val="id-ID"/>
        </w:rPr>
      </w:pPr>
    </w:p>
    <w:p w:rsidR="00544678" w:rsidRDefault="00544678" w:rsidP="00544678">
      <w:pPr>
        <w:rPr>
          <w:rFonts w:ascii="Times New Roman" w:hAnsi="Times New Roman"/>
          <w:b/>
          <w:i/>
          <w:u w:val="single"/>
          <w:lang w:val="id-ID"/>
        </w:rPr>
      </w:pPr>
      <w:r w:rsidRPr="00F121BA">
        <w:rPr>
          <w:rFonts w:ascii="Times New Roman" w:hAnsi="Times New Roman"/>
          <w:b/>
          <w:u w:val="single"/>
        </w:rPr>
        <w:lastRenderedPageBreak/>
        <w:t xml:space="preserve">Penilaian </w:t>
      </w:r>
      <w:r>
        <w:rPr>
          <w:rFonts w:ascii="Times New Roman" w:hAnsi="Times New Roman"/>
          <w:b/>
          <w:u w:val="single"/>
          <w:lang w:val="id-ID"/>
        </w:rPr>
        <w:t>Nyata (</w:t>
      </w:r>
      <w:r w:rsidRPr="00F121BA">
        <w:rPr>
          <w:rFonts w:ascii="Times New Roman" w:hAnsi="Times New Roman"/>
          <w:b/>
          <w:i/>
          <w:u w:val="single"/>
        </w:rPr>
        <w:t>Authentic Assessment</w:t>
      </w:r>
      <w:r>
        <w:rPr>
          <w:rFonts w:ascii="Times New Roman" w:hAnsi="Times New Roman"/>
          <w:b/>
          <w:i/>
          <w:u w:val="single"/>
          <w:lang w:val="id-ID"/>
        </w:rPr>
        <w:t>)</w:t>
      </w:r>
    </w:p>
    <w:p w:rsidR="00544678" w:rsidRDefault="00544678" w:rsidP="00544678">
      <w:pPr>
        <w:rPr>
          <w:rFonts w:ascii="Times New Roman" w:hAnsi="Times New Roman"/>
          <w:b/>
          <w:i/>
          <w:u w:val="single"/>
          <w:lang w:val="id-ID"/>
        </w:rPr>
      </w:pPr>
    </w:p>
    <w:p w:rsidR="00544678" w:rsidRPr="00A81D6A" w:rsidRDefault="00544678" w:rsidP="00544678">
      <w:pPr>
        <w:rPr>
          <w:rFonts w:ascii="Times New Roman" w:hAnsi="Times New Roman"/>
          <w:b/>
          <w:i/>
          <w:u w:val="single"/>
          <w:lang w:val="id-ID"/>
        </w:rPr>
      </w:pPr>
      <w:r>
        <w:rPr>
          <w:rFonts w:ascii="Times New Roman" w:hAnsi="Times New Roman"/>
          <w:b/>
          <w:i/>
          <w:noProof/>
          <w:u w:val="single"/>
          <w:lang w:val="id-ID" w:eastAsia="id-ID" w:bidi="ar-SA"/>
        </w:rPr>
        <w:drawing>
          <wp:inline distT="0" distB="0" distL="0" distR="0">
            <wp:extent cx="5243830" cy="2560320"/>
            <wp:effectExtent l="19050" t="0" r="0" b="0"/>
            <wp:docPr id="12" name="Picture 12" descr="D:\New folder\Bontonompo-20140222-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Bontonompo-20140222-00219.jpg"/>
                    <pic:cNvPicPr>
                      <a:picLocks noChangeAspect="1" noChangeArrowheads="1"/>
                    </pic:cNvPicPr>
                  </pic:nvPicPr>
                  <pic:blipFill>
                    <a:blip r:embed="rId21" cstate="print"/>
                    <a:srcRect/>
                    <a:stretch>
                      <a:fillRect/>
                    </a:stretch>
                  </pic:blipFill>
                  <pic:spPr bwMode="auto">
                    <a:xfrm>
                      <a:off x="0" y="0"/>
                      <a:ext cx="5252085" cy="2564351"/>
                    </a:xfrm>
                    <a:prstGeom prst="rect">
                      <a:avLst/>
                    </a:prstGeom>
                    <a:noFill/>
                    <a:ln w="9525">
                      <a:noFill/>
                      <a:miter lim="800000"/>
                      <a:headEnd/>
                      <a:tailEnd/>
                    </a:ln>
                  </pic:spPr>
                </pic:pic>
              </a:graphicData>
            </a:graphic>
          </wp:inline>
        </w:drawing>
      </w:r>
    </w:p>
    <w:p w:rsidR="00544678" w:rsidRPr="00F25DC8" w:rsidRDefault="00544678" w:rsidP="00544678">
      <w:pPr>
        <w:rPr>
          <w:rFonts w:ascii="Times New Roman" w:hAnsi="Times New Roman"/>
          <w:lang w:val="id-ID"/>
        </w:rPr>
      </w:pPr>
      <w:r w:rsidRPr="00F25DC8">
        <w:rPr>
          <w:rFonts w:ascii="Times New Roman" w:hAnsi="Times New Roman"/>
          <w:lang w:val="id-ID"/>
        </w:rPr>
        <w:t xml:space="preserve">Siswa sedang mengerjakan </w:t>
      </w:r>
      <w:r>
        <w:rPr>
          <w:rFonts w:ascii="Times New Roman" w:hAnsi="Times New Roman"/>
          <w:lang w:val="id-ID"/>
        </w:rPr>
        <w:t>test siklus</w:t>
      </w:r>
    </w:p>
    <w:p w:rsidR="00544678" w:rsidRDefault="00544678"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BC5B3B" w:rsidRDefault="00BC5B3B" w:rsidP="00544678">
      <w:pPr>
        <w:pStyle w:val="NoSpacing"/>
        <w:rPr>
          <w:rFonts w:ascii="Times New Roman" w:hAnsi="Times New Roman"/>
          <w:b/>
          <w:u w:val="single"/>
          <w:lang w:val="id-ID"/>
        </w:rPr>
      </w:pPr>
    </w:p>
    <w:p w:rsidR="003272C7" w:rsidRDefault="007F13F8" w:rsidP="00544678">
      <w:pPr>
        <w:pStyle w:val="NoSpacing"/>
        <w:rPr>
          <w:rFonts w:ascii="Times New Roman" w:hAnsi="Times New Roman"/>
          <w:b/>
          <w:u w:val="single"/>
          <w:lang w:val="id-ID"/>
        </w:rPr>
      </w:pPr>
      <w:r>
        <w:rPr>
          <w:rFonts w:ascii="Times New Roman" w:hAnsi="Times New Roman"/>
          <w:b/>
          <w:u w:val="single"/>
          <w:lang w:val="id-ID"/>
        </w:rPr>
        <w:t xml:space="preserve"> </w:t>
      </w:r>
    </w:p>
    <w:sectPr w:rsidR="003272C7" w:rsidSect="005E1FD9">
      <w:headerReference w:type="default" r:id="rId22"/>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E4C" w:rsidRDefault="00324E4C" w:rsidP="00455642">
      <w:r>
        <w:separator/>
      </w:r>
    </w:p>
  </w:endnote>
  <w:endnote w:type="continuationSeparator" w:id="0">
    <w:p w:rsidR="00324E4C" w:rsidRDefault="00324E4C" w:rsidP="0045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E4C" w:rsidRDefault="00324E4C" w:rsidP="00455642">
      <w:r>
        <w:separator/>
      </w:r>
    </w:p>
  </w:footnote>
  <w:footnote w:type="continuationSeparator" w:id="0">
    <w:p w:rsidR="00324E4C" w:rsidRDefault="00324E4C" w:rsidP="00455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988423857"/>
      <w:docPartObj>
        <w:docPartGallery w:val="Page Numbers (Top of Page)"/>
        <w:docPartUnique/>
      </w:docPartObj>
    </w:sdtPr>
    <w:sdtEndPr>
      <w:rPr>
        <w:noProof/>
      </w:rPr>
    </w:sdtEndPr>
    <w:sdtContent>
      <w:p w:rsidR="005B5887" w:rsidRPr="00C91607" w:rsidRDefault="005B5887">
        <w:pPr>
          <w:pStyle w:val="Header"/>
          <w:jc w:val="right"/>
          <w:rPr>
            <w:rFonts w:ascii="Times New Roman" w:hAnsi="Times New Roman"/>
            <w:lang w:val="id-ID"/>
          </w:rPr>
        </w:pPr>
      </w:p>
      <w:p w:rsidR="005B5887" w:rsidRPr="00C91607" w:rsidRDefault="005B5887">
        <w:pPr>
          <w:pStyle w:val="Header"/>
          <w:jc w:val="right"/>
          <w:rPr>
            <w:rFonts w:ascii="Times New Roman" w:hAnsi="Times New Roman"/>
            <w:lang w:val="id-ID"/>
          </w:rPr>
        </w:pPr>
      </w:p>
      <w:p w:rsidR="005B5887" w:rsidRPr="00C91607" w:rsidRDefault="005B5887">
        <w:pPr>
          <w:pStyle w:val="Header"/>
          <w:jc w:val="right"/>
          <w:rPr>
            <w:rFonts w:ascii="Times New Roman" w:hAnsi="Times New Roman"/>
            <w:lang w:val="id-ID"/>
          </w:rPr>
        </w:pPr>
      </w:p>
      <w:p w:rsidR="005B5887" w:rsidRPr="00C91607" w:rsidRDefault="005B5887">
        <w:pPr>
          <w:pStyle w:val="Header"/>
          <w:jc w:val="right"/>
          <w:rPr>
            <w:rFonts w:ascii="Times New Roman" w:hAnsi="Times New Roman"/>
          </w:rPr>
        </w:pPr>
        <w:r w:rsidRPr="00C91607">
          <w:rPr>
            <w:rFonts w:ascii="Times New Roman" w:hAnsi="Times New Roman"/>
          </w:rPr>
          <w:fldChar w:fldCharType="begin"/>
        </w:r>
        <w:r w:rsidRPr="00C91607">
          <w:rPr>
            <w:rFonts w:ascii="Times New Roman" w:hAnsi="Times New Roman"/>
          </w:rPr>
          <w:instrText xml:space="preserve"> PAGE   \* MERGEFORMAT </w:instrText>
        </w:r>
        <w:r w:rsidRPr="00C91607">
          <w:rPr>
            <w:rFonts w:ascii="Times New Roman" w:hAnsi="Times New Roman"/>
          </w:rPr>
          <w:fldChar w:fldCharType="separate"/>
        </w:r>
        <w:r w:rsidR="000F3ECE">
          <w:rPr>
            <w:rFonts w:ascii="Times New Roman" w:hAnsi="Times New Roman"/>
            <w:noProof/>
          </w:rPr>
          <w:t>70</w:t>
        </w:r>
        <w:r w:rsidRPr="00C91607">
          <w:rPr>
            <w:rFonts w:ascii="Times New Roman" w:hAnsi="Times New Roman"/>
            <w:noProof/>
          </w:rPr>
          <w:fldChar w:fldCharType="end"/>
        </w:r>
      </w:p>
    </w:sdtContent>
  </w:sdt>
  <w:p w:rsidR="005B5887" w:rsidRPr="00C91607" w:rsidRDefault="005B5887">
    <w:pPr>
      <w:pStyle w:val="Header"/>
      <w:rPr>
        <w:rFonts w:ascii="Times New Roman" w:hAnsi="Times New Roman"/>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208170"/>
      <w:docPartObj>
        <w:docPartGallery w:val="Page Numbers (Top of Page)"/>
        <w:docPartUnique/>
      </w:docPartObj>
    </w:sdtPr>
    <w:sdtEndPr>
      <w:rPr>
        <w:noProof/>
      </w:rPr>
    </w:sdtEndPr>
    <w:sdtContent>
      <w:p w:rsidR="005B5887" w:rsidRDefault="005B5887">
        <w:pPr>
          <w:pStyle w:val="Header"/>
          <w:jc w:val="right"/>
          <w:rPr>
            <w:lang w:val="id-ID"/>
          </w:rPr>
        </w:pPr>
      </w:p>
      <w:p w:rsidR="005B5887" w:rsidRPr="00A6401A" w:rsidRDefault="005B5887">
        <w:pPr>
          <w:pStyle w:val="Header"/>
          <w:jc w:val="right"/>
          <w:rPr>
            <w:lang w:val="id-ID"/>
          </w:rPr>
        </w:pPr>
      </w:p>
      <w:p w:rsidR="005B5887" w:rsidRDefault="005B5887">
        <w:pPr>
          <w:pStyle w:val="Header"/>
          <w:jc w:val="right"/>
        </w:pPr>
        <w:r>
          <w:fldChar w:fldCharType="begin"/>
        </w:r>
        <w:r>
          <w:instrText xml:space="preserve"> PAGE   \* MERGEFORMAT </w:instrText>
        </w:r>
        <w:r>
          <w:fldChar w:fldCharType="separate"/>
        </w:r>
        <w:r w:rsidR="000F3ECE">
          <w:rPr>
            <w:noProof/>
          </w:rPr>
          <w:t>99</w:t>
        </w:r>
        <w:r>
          <w:rPr>
            <w:noProof/>
          </w:rPr>
          <w:fldChar w:fldCharType="end"/>
        </w:r>
      </w:p>
    </w:sdtContent>
  </w:sdt>
  <w:p w:rsidR="005B5887" w:rsidRDefault="005B58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BE822192"/>
    <w:name w:val="WW8Num8"/>
    <w:lvl w:ilvl="0">
      <w:start w:val="1"/>
      <w:numFmt w:val="lowerLetter"/>
      <w:lvlText w:val="%1."/>
      <w:lvlJc w:val="left"/>
      <w:pPr>
        <w:tabs>
          <w:tab w:val="num" w:pos="0"/>
        </w:tabs>
        <w:ind w:left="720" w:hanging="360"/>
      </w:pPr>
      <w:rPr>
        <w:rFonts w:ascii="Times New Roman" w:eastAsiaTheme="minorEastAsia" w:hAnsi="Times New Roman" w:cs="Times New Roman"/>
      </w:rPr>
    </w:lvl>
  </w:abstractNum>
  <w:abstractNum w:abstractNumId="1">
    <w:nsid w:val="00000004"/>
    <w:multiLevelType w:val="multilevel"/>
    <w:tmpl w:val="D7A800EA"/>
    <w:name w:val="WW8Num13"/>
    <w:lvl w:ilvl="0">
      <w:start w:val="1"/>
      <w:numFmt w:val="upperLetter"/>
      <w:lvlText w:val="%1."/>
      <w:lvlJc w:val="left"/>
      <w:pPr>
        <w:tabs>
          <w:tab w:val="num" w:pos="-360"/>
        </w:tabs>
        <w:ind w:left="360" w:hanging="360"/>
      </w:p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2">
    <w:nsid w:val="00000005"/>
    <w:multiLevelType w:val="multilevel"/>
    <w:tmpl w:val="00000005"/>
    <w:name w:val="WW8Num16"/>
    <w:lvl w:ilvl="0">
      <w:start w:val="1"/>
      <w:numFmt w:val="lowerLetter"/>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multilevel"/>
    <w:tmpl w:val="DAE4D6E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00000008"/>
    <w:multiLevelType w:val="singleLevel"/>
    <w:tmpl w:val="00000008"/>
    <w:name w:val="WW8Num19"/>
    <w:lvl w:ilvl="0">
      <w:start w:val="1"/>
      <w:numFmt w:val="decimal"/>
      <w:lvlText w:val="%1)"/>
      <w:lvlJc w:val="left"/>
      <w:pPr>
        <w:tabs>
          <w:tab w:val="num" w:pos="1140"/>
        </w:tabs>
        <w:ind w:left="1140" w:hanging="360"/>
      </w:pPr>
    </w:lvl>
  </w:abstractNum>
  <w:abstractNum w:abstractNumId="5">
    <w:nsid w:val="00000009"/>
    <w:multiLevelType w:val="singleLevel"/>
    <w:tmpl w:val="94FCEE0C"/>
    <w:name w:val="WW8Num23"/>
    <w:lvl w:ilvl="0">
      <w:start w:val="1"/>
      <w:numFmt w:val="lowerLetter"/>
      <w:lvlText w:val="%1."/>
      <w:lvlJc w:val="left"/>
      <w:pPr>
        <w:tabs>
          <w:tab w:val="num" w:pos="0"/>
        </w:tabs>
        <w:ind w:left="1080" w:hanging="360"/>
      </w:pPr>
      <w:rPr>
        <w:rFonts w:ascii="Times New Roman" w:eastAsiaTheme="minorEastAsia" w:hAnsi="Times New Roman" w:cs="Times New Roman"/>
      </w:rPr>
    </w:lvl>
  </w:abstractNum>
  <w:abstractNum w:abstractNumId="6">
    <w:nsid w:val="0000000A"/>
    <w:multiLevelType w:val="singleLevel"/>
    <w:tmpl w:val="0000000A"/>
    <w:name w:val="WW8Num26"/>
    <w:lvl w:ilvl="0">
      <w:start w:val="1"/>
      <w:numFmt w:val="decimal"/>
      <w:lvlText w:val="%1)"/>
      <w:lvlJc w:val="left"/>
      <w:pPr>
        <w:tabs>
          <w:tab w:val="num" w:pos="1140"/>
        </w:tabs>
        <w:ind w:left="1140" w:hanging="360"/>
      </w:pPr>
    </w:lvl>
  </w:abstractNum>
  <w:abstractNum w:abstractNumId="7">
    <w:nsid w:val="0000000B"/>
    <w:multiLevelType w:val="singleLevel"/>
    <w:tmpl w:val="0000000B"/>
    <w:name w:val="WW8Num28"/>
    <w:lvl w:ilvl="0">
      <w:start w:val="1"/>
      <w:numFmt w:val="decimal"/>
      <w:lvlText w:val="%1."/>
      <w:lvlJc w:val="left"/>
      <w:pPr>
        <w:tabs>
          <w:tab w:val="num" w:pos="0"/>
        </w:tabs>
        <w:ind w:left="720" w:hanging="360"/>
      </w:pPr>
    </w:lvl>
  </w:abstractNum>
  <w:abstractNum w:abstractNumId="8">
    <w:nsid w:val="0000000D"/>
    <w:multiLevelType w:val="singleLevel"/>
    <w:tmpl w:val="0000000D"/>
    <w:name w:val="WW8Num32"/>
    <w:lvl w:ilvl="0">
      <w:start w:val="1"/>
      <w:numFmt w:val="bullet"/>
      <w:lvlText w:val=""/>
      <w:lvlJc w:val="left"/>
      <w:pPr>
        <w:tabs>
          <w:tab w:val="num" w:pos="1140"/>
        </w:tabs>
        <w:ind w:left="1140" w:hanging="360"/>
      </w:pPr>
      <w:rPr>
        <w:rFonts w:ascii="Wingdings" w:hAnsi="Wingdings"/>
      </w:rPr>
    </w:lvl>
  </w:abstractNum>
  <w:abstractNum w:abstractNumId="9">
    <w:nsid w:val="012A61C4"/>
    <w:multiLevelType w:val="hybridMultilevel"/>
    <w:tmpl w:val="61E2A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2727D0F"/>
    <w:multiLevelType w:val="hybridMultilevel"/>
    <w:tmpl w:val="AF246CE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03532E7B"/>
    <w:multiLevelType w:val="hybridMultilevel"/>
    <w:tmpl w:val="6908D6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6B59B8"/>
    <w:multiLevelType w:val="hybridMultilevel"/>
    <w:tmpl w:val="6DDC0C0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03767C0B"/>
    <w:multiLevelType w:val="hybridMultilevel"/>
    <w:tmpl w:val="1CB834C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5">
    <w:nsid w:val="03940517"/>
    <w:multiLevelType w:val="hybridMultilevel"/>
    <w:tmpl w:val="022253B8"/>
    <w:lvl w:ilvl="0" w:tplc="184675EA">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16">
    <w:nsid w:val="0447454A"/>
    <w:multiLevelType w:val="hybridMultilevel"/>
    <w:tmpl w:val="0CFEDD04"/>
    <w:lvl w:ilvl="0" w:tplc="B4FEF77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04C24428"/>
    <w:multiLevelType w:val="hybridMultilevel"/>
    <w:tmpl w:val="84A2E044"/>
    <w:lvl w:ilvl="0" w:tplc="E796EE30">
      <w:start w:val="1"/>
      <w:numFmt w:val="decimal"/>
      <w:lvlText w:val="%1)"/>
      <w:lvlJc w:val="left"/>
      <w:pPr>
        <w:tabs>
          <w:tab w:val="num" w:pos="960"/>
        </w:tabs>
        <w:ind w:left="960" w:hanging="9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8">
    <w:nsid w:val="05565918"/>
    <w:multiLevelType w:val="hybridMultilevel"/>
    <w:tmpl w:val="584E0E48"/>
    <w:lvl w:ilvl="0" w:tplc="11AEAD54">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2D2113"/>
    <w:multiLevelType w:val="hybridMultilevel"/>
    <w:tmpl w:val="493E34EE"/>
    <w:lvl w:ilvl="0" w:tplc="ADCACC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8C81973"/>
    <w:multiLevelType w:val="hybridMultilevel"/>
    <w:tmpl w:val="0CB6E44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022F67"/>
    <w:multiLevelType w:val="hybridMultilevel"/>
    <w:tmpl w:val="6A90A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8D3C1F"/>
    <w:multiLevelType w:val="hybridMultilevel"/>
    <w:tmpl w:val="8118F900"/>
    <w:lvl w:ilvl="0" w:tplc="F7B0BCFE">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12A8694D"/>
    <w:multiLevelType w:val="hybridMultilevel"/>
    <w:tmpl w:val="637AA148"/>
    <w:lvl w:ilvl="0" w:tplc="C6EA9974">
      <w:start w:val="1"/>
      <w:numFmt w:val="decimal"/>
      <w:lvlText w:val="%1)"/>
      <w:lvlJc w:val="left"/>
      <w:pPr>
        <w:tabs>
          <w:tab w:val="num" w:pos="765"/>
        </w:tabs>
        <w:ind w:left="765" w:hanging="360"/>
      </w:pPr>
      <w:rPr>
        <w:rFonts w:ascii="Times New Roman" w:eastAsiaTheme="minorHAnsi" w:hAnsi="Times New Roman" w:cs="Times New Roman"/>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5">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B763D4"/>
    <w:multiLevelType w:val="hybridMultilevel"/>
    <w:tmpl w:val="FBFA47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9366F6F"/>
    <w:multiLevelType w:val="hybridMultilevel"/>
    <w:tmpl w:val="F32ED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8413B8"/>
    <w:multiLevelType w:val="hybridMultilevel"/>
    <w:tmpl w:val="7832A596"/>
    <w:lvl w:ilvl="0" w:tplc="3F38A992">
      <w:start w:val="6"/>
      <w:numFmt w:val="upperRoman"/>
      <w:lvlText w:val="%1."/>
      <w:lvlJc w:val="left"/>
      <w:pPr>
        <w:ind w:left="1080" w:hanging="720"/>
      </w:pPr>
      <w:rPr>
        <w:rFonts w:hint="default"/>
      </w:rPr>
    </w:lvl>
    <w:lvl w:ilvl="1" w:tplc="CC8CD428">
      <w:start w:val="1"/>
      <w:numFmt w:val="lowerLetter"/>
      <w:lvlText w:val="%2."/>
      <w:lvlJc w:val="left"/>
      <w:pPr>
        <w:ind w:left="1440" w:hanging="360"/>
      </w:pPr>
      <w:rPr>
        <w:rFonts w:hint="default"/>
      </w:rPr>
    </w:lvl>
    <w:lvl w:ilvl="2" w:tplc="DF346E6A">
      <w:start w:val="7"/>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BB37A3"/>
    <w:multiLevelType w:val="hybridMultilevel"/>
    <w:tmpl w:val="6116F3C4"/>
    <w:lvl w:ilvl="0" w:tplc="F12A7DB0">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AF3C0C"/>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31">
    <w:nsid w:val="1C786C11"/>
    <w:multiLevelType w:val="hybridMultilevel"/>
    <w:tmpl w:val="FE3849A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2">
    <w:nsid w:val="1D0F7B0A"/>
    <w:multiLevelType w:val="hybridMultilevel"/>
    <w:tmpl w:val="04AEEAA6"/>
    <w:lvl w:ilvl="0" w:tplc="61B02574">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33">
    <w:nsid w:val="1EA007C1"/>
    <w:multiLevelType w:val="hybridMultilevel"/>
    <w:tmpl w:val="4CA4C5A6"/>
    <w:lvl w:ilvl="0" w:tplc="C6BCC3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082F40"/>
    <w:multiLevelType w:val="hybridMultilevel"/>
    <w:tmpl w:val="DE8AF2F2"/>
    <w:lvl w:ilvl="0" w:tplc="E5BC1E86">
      <w:start w:val="4"/>
      <w:numFmt w:val="upperRoman"/>
      <w:lvlText w:val="%1."/>
      <w:lvlJc w:val="right"/>
      <w:pPr>
        <w:ind w:left="216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160" w:hanging="180"/>
      </w:pPr>
    </w:lvl>
    <w:lvl w:ilvl="3" w:tplc="BCBC32EA">
      <w:start w:val="1"/>
      <w:numFmt w:val="decimal"/>
      <w:lvlText w:val="%4."/>
      <w:lvlJc w:val="left"/>
      <w:pPr>
        <w:ind w:left="900" w:hanging="360"/>
      </w:pPr>
      <w:rPr>
        <w:b w:val="0"/>
      </w:rPr>
    </w:lvl>
    <w:lvl w:ilvl="4" w:tplc="D7A8FC04">
      <w:start w:val="1"/>
      <w:numFmt w:val="upperLetter"/>
      <w:lvlText w:val="%5."/>
      <w:lvlJc w:val="left"/>
      <w:pPr>
        <w:ind w:left="9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CEC60466">
      <w:start w:val="1"/>
      <w:numFmt w:val="lowerLetter"/>
      <w:lvlText w:val="%8."/>
      <w:lvlJc w:val="left"/>
      <w:pPr>
        <w:ind w:left="900" w:hanging="360"/>
      </w:pPr>
      <w:rPr>
        <w:sz w:val="24"/>
      </w:rPr>
    </w:lvl>
    <w:lvl w:ilvl="8" w:tplc="0409001B">
      <w:start w:val="1"/>
      <w:numFmt w:val="lowerRoman"/>
      <w:lvlText w:val="%9."/>
      <w:lvlJc w:val="right"/>
      <w:pPr>
        <w:ind w:left="6480" w:hanging="180"/>
      </w:pPr>
    </w:lvl>
  </w:abstractNum>
  <w:abstractNum w:abstractNumId="35">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1FA64C06"/>
    <w:multiLevelType w:val="hybridMultilevel"/>
    <w:tmpl w:val="9530F9CC"/>
    <w:lvl w:ilvl="0" w:tplc="C5140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37C142D"/>
    <w:multiLevelType w:val="hybridMultilevel"/>
    <w:tmpl w:val="6534FBBE"/>
    <w:lvl w:ilvl="0" w:tplc="9C4EC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39E1848"/>
    <w:multiLevelType w:val="hybridMultilevel"/>
    <w:tmpl w:val="58BE0796"/>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0">
    <w:nsid w:val="26960716"/>
    <w:multiLevelType w:val="hybridMultilevel"/>
    <w:tmpl w:val="947026DC"/>
    <w:lvl w:ilvl="0" w:tplc="46BE375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6B7066E"/>
    <w:multiLevelType w:val="hybridMultilevel"/>
    <w:tmpl w:val="20304804"/>
    <w:lvl w:ilvl="0" w:tplc="6A8E3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27EB2184"/>
    <w:multiLevelType w:val="hybridMultilevel"/>
    <w:tmpl w:val="D3669AD0"/>
    <w:lvl w:ilvl="0" w:tplc="C434AD3C">
      <w:start w:val="1"/>
      <w:numFmt w:val="decimal"/>
      <w:lvlText w:val="%1."/>
      <w:lvlJc w:val="left"/>
      <w:pPr>
        <w:ind w:left="1996" w:hanging="360"/>
      </w:pPr>
      <w:rPr>
        <w:rFonts w:hint="default"/>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AFA004FA">
      <w:start w:val="1"/>
      <w:numFmt w:val="lowerLetter"/>
      <w:lvlText w:val="%5."/>
      <w:lvlJc w:val="left"/>
      <w:pPr>
        <w:ind w:left="4876" w:hanging="360"/>
      </w:pPr>
      <w:rPr>
        <w:rFonts w:ascii="Times New Roman" w:eastAsiaTheme="minorHAnsi" w:hAnsi="Times New Roman" w:cs="Times New Roman"/>
      </w:r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3">
    <w:nsid w:val="283A03CD"/>
    <w:multiLevelType w:val="multilevel"/>
    <w:tmpl w:val="EEF868CC"/>
    <w:lvl w:ilvl="0">
      <w:start w:val="1"/>
      <w:numFmt w:val="lowerLetter"/>
      <w:lvlText w:val="%1)"/>
      <w:lvlJc w:val="left"/>
      <w:pPr>
        <w:tabs>
          <w:tab w:val="num" w:pos="720"/>
        </w:tabs>
        <w:ind w:left="720" w:hanging="360"/>
      </w:pPr>
    </w:lvl>
    <w:lvl w:ilvl="1">
      <w:start w:val="1"/>
      <w:numFmt w:val="upperRoman"/>
      <w:lvlText w:val="%2."/>
      <w:lvlJc w:val="left"/>
      <w:pPr>
        <w:ind w:left="1800" w:hanging="720"/>
      </w:pPr>
      <w:rPr>
        <w:rFonts w:hint="default"/>
      </w:rPr>
    </w:lvl>
    <w:lvl w:ilvl="2">
      <w:start w:val="1"/>
      <w:numFmt w:val="decimal"/>
      <w:lvlText w:val="%3."/>
      <w:lvlJc w:val="left"/>
      <w:pPr>
        <w:tabs>
          <w:tab w:val="num" w:pos="2160"/>
        </w:tabs>
        <w:ind w:left="2160" w:hanging="36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ascii="Times New Roman" w:eastAsiaTheme="minorHAnsi" w:hAnsi="Times New Roman" w:cstheme="minorBidi"/>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9EA290B"/>
    <w:multiLevelType w:val="hybridMultilevel"/>
    <w:tmpl w:val="9878A494"/>
    <w:name w:val="WW8Num1722"/>
    <w:lvl w:ilvl="0" w:tplc="873A4E82">
      <w:start w:val="1"/>
      <w:numFmt w:val="upperLetter"/>
      <w:lvlText w:val="%1."/>
      <w:lvlJc w:val="left"/>
      <w:pPr>
        <w:ind w:left="360" w:hanging="360"/>
      </w:pPr>
    </w:lvl>
    <w:lvl w:ilvl="1" w:tplc="3E4C7CBC" w:tentative="1">
      <w:start w:val="1"/>
      <w:numFmt w:val="lowerLetter"/>
      <w:lvlText w:val="%2."/>
      <w:lvlJc w:val="left"/>
      <w:pPr>
        <w:ind w:left="1440" w:hanging="360"/>
      </w:pPr>
    </w:lvl>
    <w:lvl w:ilvl="2" w:tplc="B4C2E47C" w:tentative="1">
      <w:start w:val="1"/>
      <w:numFmt w:val="lowerRoman"/>
      <w:lvlText w:val="%3."/>
      <w:lvlJc w:val="right"/>
      <w:pPr>
        <w:ind w:left="2160" w:hanging="180"/>
      </w:pPr>
    </w:lvl>
    <w:lvl w:ilvl="3" w:tplc="02385742" w:tentative="1">
      <w:start w:val="1"/>
      <w:numFmt w:val="decimal"/>
      <w:lvlText w:val="%4."/>
      <w:lvlJc w:val="left"/>
      <w:pPr>
        <w:ind w:left="2880" w:hanging="360"/>
      </w:pPr>
    </w:lvl>
    <w:lvl w:ilvl="4" w:tplc="116246B8" w:tentative="1">
      <w:start w:val="1"/>
      <w:numFmt w:val="lowerLetter"/>
      <w:lvlText w:val="%5."/>
      <w:lvlJc w:val="left"/>
      <w:pPr>
        <w:ind w:left="3600" w:hanging="360"/>
      </w:pPr>
    </w:lvl>
    <w:lvl w:ilvl="5" w:tplc="81F87B64" w:tentative="1">
      <w:start w:val="1"/>
      <w:numFmt w:val="lowerRoman"/>
      <w:lvlText w:val="%6."/>
      <w:lvlJc w:val="right"/>
      <w:pPr>
        <w:ind w:left="4320" w:hanging="180"/>
      </w:pPr>
    </w:lvl>
    <w:lvl w:ilvl="6" w:tplc="4E3A5670" w:tentative="1">
      <w:start w:val="1"/>
      <w:numFmt w:val="decimal"/>
      <w:lvlText w:val="%7."/>
      <w:lvlJc w:val="left"/>
      <w:pPr>
        <w:ind w:left="5040" w:hanging="360"/>
      </w:pPr>
    </w:lvl>
    <w:lvl w:ilvl="7" w:tplc="5FFA65CE" w:tentative="1">
      <w:start w:val="1"/>
      <w:numFmt w:val="lowerLetter"/>
      <w:lvlText w:val="%8."/>
      <w:lvlJc w:val="left"/>
      <w:pPr>
        <w:ind w:left="5760" w:hanging="360"/>
      </w:pPr>
    </w:lvl>
    <w:lvl w:ilvl="8" w:tplc="0A6E7164" w:tentative="1">
      <w:start w:val="1"/>
      <w:numFmt w:val="lowerRoman"/>
      <w:lvlText w:val="%9."/>
      <w:lvlJc w:val="right"/>
      <w:pPr>
        <w:ind w:left="6480" w:hanging="180"/>
      </w:pPr>
    </w:lvl>
  </w:abstractNum>
  <w:abstractNum w:abstractNumId="45">
    <w:nsid w:val="2A14692E"/>
    <w:multiLevelType w:val="hybridMultilevel"/>
    <w:tmpl w:val="68F4C5AC"/>
    <w:lvl w:ilvl="0" w:tplc="7898D30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BAF1B5D"/>
    <w:multiLevelType w:val="hybridMultilevel"/>
    <w:tmpl w:val="59DCD8AE"/>
    <w:lvl w:ilvl="0" w:tplc="04090015">
      <w:start w:val="22"/>
      <w:numFmt w:val="upperLetter"/>
      <w:lvlText w:val="%1."/>
      <w:lvlJc w:val="left"/>
      <w:pPr>
        <w:ind w:left="720" w:hanging="360"/>
      </w:pPr>
      <w:rPr>
        <w:rFonts w:hint="default"/>
      </w:rPr>
    </w:lvl>
    <w:lvl w:ilvl="1" w:tplc="48D8FFC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C1C7534"/>
    <w:multiLevelType w:val="hybridMultilevel"/>
    <w:tmpl w:val="51AE0934"/>
    <w:lvl w:ilvl="0" w:tplc="06D0DB4A">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49">
    <w:nsid w:val="2C7C5E3B"/>
    <w:multiLevelType w:val="hybridMultilevel"/>
    <w:tmpl w:val="C616E4CE"/>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nsid w:val="2D66600E"/>
    <w:multiLevelType w:val="hybridMultilevel"/>
    <w:tmpl w:val="F296EA60"/>
    <w:lvl w:ilvl="0" w:tplc="04090015">
      <w:start w:val="2"/>
      <w:numFmt w:val="upperLetter"/>
      <w:lvlText w:val="%1."/>
      <w:lvlJc w:val="left"/>
      <w:pPr>
        <w:tabs>
          <w:tab w:val="num" w:pos="720"/>
        </w:tabs>
        <w:ind w:left="720" w:hanging="360"/>
      </w:pPr>
      <w:rPr>
        <w:rFonts w:hint="default"/>
      </w:rPr>
    </w:lvl>
    <w:lvl w:ilvl="1" w:tplc="AA1A1926">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5AC2282E">
      <w:start w:val="1"/>
      <w:numFmt w:val="decimal"/>
      <w:lvlText w:val="%4."/>
      <w:lvlJc w:val="left"/>
      <w:pPr>
        <w:tabs>
          <w:tab w:val="num" w:pos="2880"/>
        </w:tabs>
        <w:ind w:left="2880" w:hanging="360"/>
      </w:pPr>
      <w:rPr>
        <w:rFonts w:hint="default"/>
      </w:rPr>
    </w:lvl>
    <w:lvl w:ilvl="4" w:tplc="311C74FE">
      <w:start w:val="1"/>
      <w:numFmt w:val="low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7C30B598">
      <w:start w:val="1"/>
      <w:numFmt w:val="decimal"/>
      <w:lvlText w:val="%7)"/>
      <w:lvlJc w:val="left"/>
      <w:pPr>
        <w:ind w:left="5040" w:hanging="360"/>
      </w:pPr>
      <w:rPr>
        <w:rFonts w:hint="default"/>
      </w:rPr>
    </w:lvl>
    <w:lvl w:ilvl="7" w:tplc="04090019">
      <w:start w:val="1"/>
      <w:numFmt w:val="lowerLetter"/>
      <w:lvlText w:val="%8."/>
      <w:lvlJc w:val="left"/>
      <w:pPr>
        <w:tabs>
          <w:tab w:val="num" w:pos="5760"/>
        </w:tabs>
        <w:ind w:left="5760" w:hanging="360"/>
      </w:pPr>
    </w:lvl>
    <w:lvl w:ilvl="8" w:tplc="1380581C">
      <w:start w:val="2"/>
      <w:numFmt w:val="upperRoman"/>
      <w:lvlText w:val="%9."/>
      <w:lvlJc w:val="left"/>
      <w:pPr>
        <w:ind w:left="7020" w:hanging="720"/>
      </w:pPr>
      <w:rPr>
        <w:rFonts w:hint="default"/>
      </w:rPr>
    </w:lvl>
  </w:abstractNum>
  <w:abstractNum w:abstractNumId="51">
    <w:nsid w:val="2D8040A7"/>
    <w:multiLevelType w:val="hybridMultilevel"/>
    <w:tmpl w:val="93EE8344"/>
    <w:lvl w:ilvl="0" w:tplc="ACAA6B26">
      <w:start w:val="1"/>
      <w:numFmt w:val="lowerLetter"/>
      <w:lvlText w:val="%1."/>
      <w:lvlJc w:val="left"/>
      <w:pPr>
        <w:tabs>
          <w:tab w:val="num" w:pos="720"/>
        </w:tabs>
        <w:ind w:left="720" w:hanging="360"/>
      </w:pPr>
      <w:rPr>
        <w:rFonts w:cs="Times New Roman"/>
        <w:b w:val="0"/>
      </w:rPr>
    </w:lvl>
    <w:lvl w:ilvl="1" w:tplc="15444894">
      <w:start w:val="1"/>
      <w:numFmt w:val="decimal"/>
      <w:lvlText w:val="%2."/>
      <w:lvlJc w:val="left"/>
      <w:pPr>
        <w:tabs>
          <w:tab w:val="num" w:pos="360"/>
        </w:tabs>
        <w:ind w:left="360" w:hanging="360"/>
      </w:pPr>
      <w:rPr>
        <w:rFonts w:cs="Times New Roman"/>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1920"/>
        </w:tabs>
        <w:ind w:left="192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52">
    <w:nsid w:val="2E1178D4"/>
    <w:multiLevelType w:val="hybridMultilevel"/>
    <w:tmpl w:val="59766376"/>
    <w:lvl w:ilvl="0" w:tplc="D854A25C">
      <w:start w:val="1"/>
      <w:numFmt w:val="decimal"/>
      <w:lvlText w:val="%1."/>
      <w:lvlJc w:val="left"/>
      <w:pPr>
        <w:ind w:left="786" w:hanging="360"/>
      </w:pPr>
      <w:rPr>
        <w:rFonts w:hint="default"/>
        <w:b/>
      </w:rPr>
    </w:lvl>
    <w:lvl w:ilvl="1" w:tplc="04090019">
      <w:start w:val="1"/>
      <w:numFmt w:val="lowerLetter"/>
      <w:lvlText w:val="%2."/>
      <w:lvlJc w:val="left"/>
      <w:pPr>
        <w:ind w:left="1506" w:hanging="360"/>
      </w:pPr>
    </w:lvl>
    <w:lvl w:ilvl="2" w:tplc="DFEE3580">
      <w:start w:val="1"/>
      <w:numFmt w:val="upperRoman"/>
      <w:lvlText w:val="%3."/>
      <w:lvlJc w:val="left"/>
      <w:pPr>
        <w:ind w:left="2766" w:hanging="720"/>
      </w:pPr>
      <w:rPr>
        <w:rFonts w:hint="default"/>
      </w:rPr>
    </w:lvl>
    <w:lvl w:ilvl="3" w:tplc="2E62E83E">
      <w:start w:val="1"/>
      <w:numFmt w:val="decimal"/>
      <w:lvlText w:val="%4."/>
      <w:lvlJc w:val="left"/>
      <w:pPr>
        <w:ind w:left="2946" w:hanging="360"/>
      </w:pPr>
      <w:rPr>
        <w:rFonts w:ascii="Times New Roman" w:eastAsiaTheme="minorEastAsia" w:hAnsi="Times New Roman" w:cs="Times New Roman"/>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2F8E0AA0"/>
    <w:multiLevelType w:val="hybridMultilevel"/>
    <w:tmpl w:val="8E9EACD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2FC84B75"/>
    <w:multiLevelType w:val="hybridMultilevel"/>
    <w:tmpl w:val="C9101402"/>
    <w:name w:val="WW8Num1732"/>
    <w:lvl w:ilvl="0" w:tplc="2C48206A">
      <w:start w:val="1"/>
      <w:numFmt w:val="upperLetter"/>
      <w:lvlText w:val="%1."/>
      <w:lvlJc w:val="left"/>
      <w:pPr>
        <w:tabs>
          <w:tab w:val="num" w:pos="720"/>
        </w:tabs>
        <w:ind w:left="720" w:hanging="360"/>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31F249AA"/>
    <w:multiLevelType w:val="hybridMultilevel"/>
    <w:tmpl w:val="31AE4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33D657D"/>
    <w:multiLevelType w:val="multilevel"/>
    <w:tmpl w:val="DFF44E2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38793D10"/>
    <w:multiLevelType w:val="hybridMultilevel"/>
    <w:tmpl w:val="A1FE3FB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8">
    <w:nsid w:val="3A48252B"/>
    <w:multiLevelType w:val="hybridMultilevel"/>
    <w:tmpl w:val="21B20B0C"/>
    <w:lvl w:ilvl="0" w:tplc="54CED0E4">
      <w:start w:val="1"/>
      <w:numFmt w:val="upperLetter"/>
      <w:lvlText w:val="%1."/>
      <w:lvlJc w:val="left"/>
      <w:pPr>
        <w:ind w:left="31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B376F22"/>
    <w:multiLevelType w:val="hybridMultilevel"/>
    <w:tmpl w:val="06CC108E"/>
    <w:lvl w:ilvl="0" w:tplc="1AFEF902">
      <w:start w:val="1"/>
      <w:numFmt w:val="lowerLetter"/>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5270ED28">
      <w:start w:val="1"/>
      <w:numFmt w:val="decimal"/>
      <w:lvlText w:val="%3)"/>
      <w:lvlJc w:val="left"/>
      <w:pPr>
        <w:ind w:left="2880" w:hanging="360"/>
      </w:pPr>
      <w:rPr>
        <w:rFonts w:hint="default"/>
      </w:rPr>
    </w:lvl>
    <w:lvl w:ilvl="3" w:tplc="04210011">
      <w:start w:val="1"/>
      <w:numFmt w:val="decimal"/>
      <w:lvlText w:val="%4)"/>
      <w:lvlJc w:val="left"/>
      <w:pPr>
        <w:ind w:left="3420" w:hanging="360"/>
      </w:pPr>
      <w:rPr>
        <w:rFonts w:hint="default"/>
      </w:rPr>
    </w:lvl>
    <w:lvl w:ilvl="4" w:tplc="F0987AF6">
      <w:start w:val="1"/>
      <w:numFmt w:val="upperLetter"/>
      <w:lvlText w:val="%5."/>
      <w:lvlJc w:val="left"/>
      <w:pPr>
        <w:ind w:left="4140" w:hanging="360"/>
      </w:pPr>
      <w:rPr>
        <w:rFonts w:hint="default"/>
      </w:rPr>
    </w:lvl>
    <w:lvl w:ilvl="5" w:tplc="04090019">
      <w:start w:val="1"/>
      <w:numFmt w:val="lowerLetter"/>
      <w:lvlText w:val="%6."/>
      <w:lvlJc w:val="left"/>
      <w:pPr>
        <w:ind w:left="630" w:hanging="360"/>
      </w:pPr>
      <w:rPr>
        <w:rFonts w:hint="default"/>
      </w:rPr>
    </w:lvl>
    <w:lvl w:ilvl="6" w:tplc="A16E9826">
      <w:start w:val="1"/>
      <w:numFmt w:val="decimal"/>
      <w:lvlText w:val="%7."/>
      <w:lvlJc w:val="left"/>
      <w:pPr>
        <w:ind w:left="5580" w:hanging="360"/>
      </w:pPr>
      <w:rPr>
        <w:rFonts w:hint="default"/>
      </w:rPr>
    </w:lvl>
    <w:lvl w:ilvl="7" w:tplc="976A2EEA">
      <w:start w:val="6"/>
      <w:numFmt w:val="upperRoman"/>
      <w:lvlText w:val="%8."/>
      <w:lvlJc w:val="left"/>
      <w:pPr>
        <w:ind w:left="6660" w:hanging="720"/>
      </w:pPr>
      <w:rPr>
        <w:rFonts w:hint="default"/>
      </w:rPr>
    </w:lvl>
    <w:lvl w:ilvl="8" w:tplc="0409001B" w:tentative="1">
      <w:start w:val="1"/>
      <w:numFmt w:val="lowerRoman"/>
      <w:lvlText w:val="%9."/>
      <w:lvlJc w:val="right"/>
      <w:pPr>
        <w:tabs>
          <w:tab w:val="num" w:pos="7020"/>
        </w:tabs>
        <w:ind w:left="7020" w:hanging="180"/>
      </w:pPr>
    </w:lvl>
  </w:abstractNum>
  <w:abstractNum w:abstractNumId="60">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C673C3"/>
    <w:multiLevelType w:val="hybridMultilevel"/>
    <w:tmpl w:val="59AC746A"/>
    <w:lvl w:ilvl="0" w:tplc="04090001">
      <w:start w:val="1"/>
      <w:numFmt w:val="decimal"/>
      <w:pStyle w:val="11"/>
      <w:lvlText w:val="%1."/>
      <w:lvlJc w:val="left"/>
      <w:pPr>
        <w:tabs>
          <w:tab w:val="num" w:pos="720"/>
        </w:tabs>
        <w:ind w:left="720" w:hanging="360"/>
      </w:pPr>
      <w:rPr>
        <w:rFonts w:hint="default"/>
        <w:b/>
      </w:rPr>
    </w:lvl>
    <w:lvl w:ilvl="1" w:tplc="04090003">
      <w:numFmt w:val="none"/>
      <w:pStyle w:val="11"/>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62">
    <w:nsid w:val="40B76797"/>
    <w:multiLevelType w:val="hybridMultilevel"/>
    <w:tmpl w:val="FBE07774"/>
    <w:lvl w:ilvl="0" w:tplc="FCC24BB2">
      <w:start w:val="1"/>
      <w:numFmt w:val="bullet"/>
      <w:lvlText w:val=""/>
      <w:lvlJc w:val="left"/>
      <w:pPr>
        <w:tabs>
          <w:tab w:val="num" w:pos="340"/>
        </w:tabs>
        <w:ind w:left="340" w:firstLine="20"/>
      </w:pPr>
      <w:rPr>
        <w:rFonts w:ascii="Symbol" w:hAnsi="Symbol" w:hint="default"/>
      </w:rPr>
    </w:lvl>
    <w:lvl w:ilvl="1" w:tplc="10BEB708">
      <w:start w:val="1"/>
      <w:numFmt w:val="bullet"/>
      <w:lvlText w:val=""/>
      <w:lvlJc w:val="left"/>
      <w:pPr>
        <w:tabs>
          <w:tab w:val="num" w:pos="340"/>
        </w:tabs>
        <w:ind w:left="34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1C14B0F"/>
    <w:multiLevelType w:val="hybridMultilevel"/>
    <w:tmpl w:val="6046BEC0"/>
    <w:lvl w:ilvl="0" w:tplc="540CE130">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33A57F2"/>
    <w:multiLevelType w:val="hybridMultilevel"/>
    <w:tmpl w:val="45E0FF94"/>
    <w:lvl w:ilvl="0" w:tplc="DCECC466">
      <w:start w:val="1"/>
      <w:numFmt w:val="decimal"/>
      <w:lvlText w:val="(%1)"/>
      <w:lvlJc w:val="left"/>
      <w:pPr>
        <w:ind w:left="1004" w:hanging="360"/>
      </w:pPr>
      <w:rPr>
        <w:rFonts w:hint="default"/>
        <w:color w:val="auto"/>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5">
    <w:nsid w:val="443A3AA0"/>
    <w:multiLevelType w:val="hybridMultilevel"/>
    <w:tmpl w:val="24BA4BD0"/>
    <w:lvl w:ilvl="0" w:tplc="48EE4B96">
      <w:start w:val="1"/>
      <w:numFmt w:val="upperLetter"/>
      <w:lvlText w:val="%1."/>
      <w:lvlJc w:val="left"/>
      <w:pPr>
        <w:ind w:left="360" w:hanging="360"/>
      </w:pPr>
      <w:rPr>
        <w:rFonts w:ascii="Times New Roman" w:eastAsiaTheme="minorEastAsia" w:hAnsi="Times New Roman" w:cs="Times New Roman"/>
        <w:b/>
      </w:rPr>
    </w:lvl>
    <w:lvl w:ilvl="1" w:tplc="B8868D92">
      <w:start w:val="1"/>
      <w:numFmt w:val="lowerLetter"/>
      <w:lvlText w:val="%2."/>
      <w:lvlJc w:val="left"/>
      <w:pPr>
        <w:ind w:left="360" w:hanging="360"/>
      </w:pPr>
      <w:rPr>
        <w:sz w:val="24"/>
      </w:rPr>
    </w:lvl>
    <w:lvl w:ilvl="2" w:tplc="F87C4838">
      <w:start w:val="1"/>
      <w:numFmt w:val="decimal"/>
      <w:lvlText w:val="%3."/>
      <w:lvlJc w:val="left"/>
      <w:pPr>
        <w:ind w:left="3060" w:hanging="360"/>
      </w:pPr>
      <w:rPr>
        <w:rFonts w:hint="default"/>
        <w:b/>
        <w:i w:val="0"/>
      </w:rPr>
    </w:lvl>
    <w:lvl w:ilvl="3" w:tplc="5C045A62">
      <w:start w:val="1"/>
      <w:numFmt w:val="decimal"/>
      <w:lvlText w:val="%4."/>
      <w:lvlJc w:val="left"/>
      <w:pPr>
        <w:ind w:left="3600" w:hanging="360"/>
      </w:pPr>
      <w:rPr>
        <w:rFonts w:ascii="Times New Roman" w:eastAsiaTheme="minorHAnsi" w:hAnsi="Times New Roman" w:cs="Times New Roman"/>
        <w:b/>
      </w:rPr>
    </w:lvl>
    <w:lvl w:ilvl="4" w:tplc="04090019">
      <w:start w:val="1"/>
      <w:numFmt w:val="lowerLetter"/>
      <w:lvlText w:val="%5."/>
      <w:lvlJc w:val="left"/>
      <w:pPr>
        <w:ind w:left="360" w:hanging="360"/>
      </w:pPr>
      <w:rPr>
        <w:rFonts w:hint="default"/>
        <w:i w:val="0"/>
        <w:sz w:val="24"/>
      </w:rPr>
    </w:lvl>
    <w:lvl w:ilvl="5" w:tplc="A81814D4">
      <w:start w:val="1"/>
      <w:numFmt w:val="decimal"/>
      <w:lvlText w:val="(%6)"/>
      <w:lvlJc w:val="left"/>
      <w:pPr>
        <w:ind w:left="5220" w:hanging="360"/>
      </w:pPr>
      <w:rPr>
        <w:rFonts w:hint="default"/>
      </w:rPr>
    </w:lvl>
    <w:lvl w:ilvl="6" w:tplc="C09CB8B0">
      <w:start w:val="1"/>
      <w:numFmt w:val="lowerLetter"/>
      <w:lvlText w:val="%7)"/>
      <w:lvlJc w:val="left"/>
      <w:pPr>
        <w:ind w:left="5760" w:hanging="360"/>
      </w:pPr>
      <w:rPr>
        <w:rFonts w:hint="default"/>
        <w:color w:val="auto"/>
      </w:rPr>
    </w:lvl>
    <w:lvl w:ilvl="7" w:tplc="53E01E72">
      <w:start w:val="1"/>
      <w:numFmt w:val="lowerLetter"/>
      <w:lvlText w:val="%8."/>
      <w:lvlJc w:val="left"/>
      <w:pPr>
        <w:ind w:left="360" w:hanging="360"/>
      </w:pPr>
      <w:rPr>
        <w:rFonts w:hint="default"/>
        <w:i w:val="0"/>
        <w:sz w:val="24"/>
      </w:rPr>
    </w:lvl>
    <w:lvl w:ilvl="8" w:tplc="F9D02D92">
      <w:start w:val="2"/>
      <w:numFmt w:val="upperLetter"/>
      <w:lvlText w:val="%9)"/>
      <w:lvlJc w:val="left"/>
      <w:pPr>
        <w:ind w:left="7380" w:hanging="360"/>
      </w:pPr>
      <w:rPr>
        <w:rFonts w:hint="default"/>
      </w:rPr>
    </w:lvl>
  </w:abstractNum>
  <w:abstractNum w:abstractNumId="66">
    <w:nsid w:val="47443805"/>
    <w:multiLevelType w:val="hybridMultilevel"/>
    <w:tmpl w:val="A5147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99349CB"/>
    <w:multiLevelType w:val="hybridMultilevel"/>
    <w:tmpl w:val="F28C8342"/>
    <w:lvl w:ilvl="0" w:tplc="04090015">
      <w:start w:val="1"/>
      <w:numFmt w:val="upperLetter"/>
      <w:lvlText w:val="%1."/>
      <w:lvlJc w:val="left"/>
      <w:pPr>
        <w:ind w:left="630" w:hanging="360"/>
      </w:pPr>
      <w:rPr>
        <w:rFonts w:hint="default"/>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B44099D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68">
    <w:nsid w:val="49CD70C3"/>
    <w:multiLevelType w:val="hybridMultilevel"/>
    <w:tmpl w:val="5846DB90"/>
    <w:lvl w:ilvl="0" w:tplc="3124B0F0">
      <w:start w:val="1"/>
      <w:numFmt w:val="lowerLetter"/>
      <w:lvlText w:val="%1."/>
      <w:lvlJc w:val="left"/>
      <w:pPr>
        <w:ind w:left="2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E4626E"/>
    <w:multiLevelType w:val="hybridMultilevel"/>
    <w:tmpl w:val="1E645EE2"/>
    <w:lvl w:ilvl="0" w:tplc="0409000F">
      <w:start w:val="1"/>
      <w:numFmt w:val="decimal"/>
      <w:lvlText w:val="%1."/>
      <w:lvlJc w:val="left"/>
      <w:pPr>
        <w:tabs>
          <w:tab w:val="num" w:pos="360"/>
        </w:tabs>
        <w:ind w:left="360" w:hanging="360"/>
      </w:pPr>
    </w:lvl>
    <w:lvl w:ilvl="1" w:tplc="58FAFCBC">
      <w:start w:val="1"/>
      <w:numFmt w:val="upp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4C483CC2"/>
    <w:multiLevelType w:val="hybridMultilevel"/>
    <w:tmpl w:val="41DE44B0"/>
    <w:name w:val="WW8Num173"/>
    <w:lvl w:ilvl="0" w:tplc="83B67B20">
      <w:start w:val="1"/>
      <w:numFmt w:val="decimal"/>
      <w:lvlText w:val="%1."/>
      <w:lvlJc w:val="left"/>
      <w:pPr>
        <w:ind w:left="720" w:hanging="360"/>
      </w:pPr>
      <w:rPr>
        <w:b w:val="0"/>
      </w:rPr>
    </w:lvl>
    <w:lvl w:ilvl="1" w:tplc="1FC06EFE" w:tentative="1">
      <w:start w:val="1"/>
      <w:numFmt w:val="lowerLetter"/>
      <w:lvlText w:val="%2."/>
      <w:lvlJc w:val="left"/>
      <w:pPr>
        <w:ind w:left="1440" w:hanging="360"/>
      </w:pPr>
    </w:lvl>
    <w:lvl w:ilvl="2" w:tplc="9EFC9DE4" w:tentative="1">
      <w:start w:val="1"/>
      <w:numFmt w:val="lowerRoman"/>
      <w:lvlText w:val="%3."/>
      <w:lvlJc w:val="right"/>
      <w:pPr>
        <w:ind w:left="2160" w:hanging="180"/>
      </w:pPr>
    </w:lvl>
    <w:lvl w:ilvl="3" w:tplc="CF8E02EE" w:tentative="1">
      <w:start w:val="1"/>
      <w:numFmt w:val="decimal"/>
      <w:lvlText w:val="%4."/>
      <w:lvlJc w:val="left"/>
      <w:pPr>
        <w:ind w:left="2880" w:hanging="360"/>
      </w:pPr>
    </w:lvl>
    <w:lvl w:ilvl="4" w:tplc="B888B378" w:tentative="1">
      <w:start w:val="1"/>
      <w:numFmt w:val="lowerLetter"/>
      <w:lvlText w:val="%5."/>
      <w:lvlJc w:val="left"/>
      <w:pPr>
        <w:ind w:left="3600" w:hanging="360"/>
      </w:pPr>
    </w:lvl>
    <w:lvl w:ilvl="5" w:tplc="9BBAC44C" w:tentative="1">
      <w:start w:val="1"/>
      <w:numFmt w:val="lowerRoman"/>
      <w:lvlText w:val="%6."/>
      <w:lvlJc w:val="right"/>
      <w:pPr>
        <w:ind w:left="4320" w:hanging="180"/>
      </w:pPr>
    </w:lvl>
    <w:lvl w:ilvl="6" w:tplc="40661D26" w:tentative="1">
      <w:start w:val="1"/>
      <w:numFmt w:val="decimal"/>
      <w:lvlText w:val="%7."/>
      <w:lvlJc w:val="left"/>
      <w:pPr>
        <w:ind w:left="5040" w:hanging="360"/>
      </w:pPr>
    </w:lvl>
    <w:lvl w:ilvl="7" w:tplc="8E9C5C56" w:tentative="1">
      <w:start w:val="1"/>
      <w:numFmt w:val="lowerLetter"/>
      <w:lvlText w:val="%8."/>
      <w:lvlJc w:val="left"/>
      <w:pPr>
        <w:ind w:left="5760" w:hanging="360"/>
      </w:pPr>
    </w:lvl>
    <w:lvl w:ilvl="8" w:tplc="B03223F2" w:tentative="1">
      <w:start w:val="1"/>
      <w:numFmt w:val="lowerRoman"/>
      <w:lvlText w:val="%9."/>
      <w:lvlJc w:val="right"/>
      <w:pPr>
        <w:ind w:left="6480" w:hanging="180"/>
      </w:pPr>
    </w:lvl>
  </w:abstractNum>
  <w:abstractNum w:abstractNumId="71">
    <w:nsid w:val="4EBF481F"/>
    <w:multiLevelType w:val="hybridMultilevel"/>
    <w:tmpl w:val="F5BCBE2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EC94BB1"/>
    <w:multiLevelType w:val="hybridMultilevel"/>
    <w:tmpl w:val="358EEE12"/>
    <w:lvl w:ilvl="0" w:tplc="5CC2FE12">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900" w:hanging="360"/>
      </w:pPr>
    </w:lvl>
    <w:lvl w:ilvl="8" w:tplc="0409001B" w:tentative="1">
      <w:start w:val="1"/>
      <w:numFmt w:val="lowerRoman"/>
      <w:lvlText w:val="%9."/>
      <w:lvlJc w:val="right"/>
      <w:pPr>
        <w:ind w:left="6480" w:hanging="180"/>
      </w:pPr>
    </w:lvl>
  </w:abstractNum>
  <w:abstractNum w:abstractNumId="73">
    <w:nsid w:val="50300BC8"/>
    <w:multiLevelType w:val="hybridMultilevel"/>
    <w:tmpl w:val="1FD22190"/>
    <w:lvl w:ilvl="0" w:tplc="F5C063D0">
      <w:start w:val="1"/>
      <w:numFmt w:val="upperRoman"/>
      <w:lvlText w:val="%1."/>
      <w:lvlJc w:val="right"/>
      <w:pPr>
        <w:ind w:left="15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D8FCE336">
      <w:start w:val="1"/>
      <w:numFmt w:val="lowerLetter"/>
      <w:lvlText w:val="%8."/>
      <w:lvlJc w:val="left"/>
      <w:pPr>
        <w:ind w:left="900" w:hanging="360"/>
      </w:pPr>
      <w:rPr>
        <w:sz w:val="24"/>
        <w:szCs w:val="24"/>
      </w:rPr>
    </w:lvl>
    <w:lvl w:ilvl="8" w:tplc="0409001B" w:tentative="1">
      <w:start w:val="1"/>
      <w:numFmt w:val="lowerRoman"/>
      <w:lvlText w:val="%9."/>
      <w:lvlJc w:val="right"/>
      <w:pPr>
        <w:ind w:left="6480" w:hanging="180"/>
      </w:pPr>
    </w:lvl>
  </w:abstractNum>
  <w:abstractNum w:abstractNumId="74">
    <w:nsid w:val="50E35340"/>
    <w:multiLevelType w:val="hybridMultilevel"/>
    <w:tmpl w:val="1E2E3D3C"/>
    <w:name w:val="WW8Num1742"/>
    <w:lvl w:ilvl="0" w:tplc="CC521118">
      <w:start w:val="5"/>
      <w:numFmt w:val="decimal"/>
      <w:lvlText w:val="%1."/>
      <w:lvlJc w:val="left"/>
      <w:pPr>
        <w:ind w:left="720" w:hanging="360"/>
      </w:pPr>
      <w:rPr>
        <w:rFonts w:hint="default"/>
      </w:rPr>
    </w:lvl>
    <w:lvl w:ilvl="1" w:tplc="49EC76BE" w:tentative="1">
      <w:start w:val="1"/>
      <w:numFmt w:val="lowerLetter"/>
      <w:lvlText w:val="%2."/>
      <w:lvlJc w:val="left"/>
      <w:pPr>
        <w:ind w:left="1440" w:hanging="360"/>
      </w:pPr>
    </w:lvl>
    <w:lvl w:ilvl="2" w:tplc="E184415C" w:tentative="1">
      <w:start w:val="1"/>
      <w:numFmt w:val="lowerRoman"/>
      <w:lvlText w:val="%3."/>
      <w:lvlJc w:val="right"/>
      <w:pPr>
        <w:ind w:left="2160" w:hanging="180"/>
      </w:pPr>
    </w:lvl>
    <w:lvl w:ilvl="3" w:tplc="C40A5444" w:tentative="1">
      <w:start w:val="1"/>
      <w:numFmt w:val="decimal"/>
      <w:lvlText w:val="%4."/>
      <w:lvlJc w:val="left"/>
      <w:pPr>
        <w:ind w:left="2880" w:hanging="360"/>
      </w:pPr>
    </w:lvl>
    <w:lvl w:ilvl="4" w:tplc="2E782492" w:tentative="1">
      <w:start w:val="1"/>
      <w:numFmt w:val="lowerLetter"/>
      <w:lvlText w:val="%5."/>
      <w:lvlJc w:val="left"/>
      <w:pPr>
        <w:ind w:left="3600" w:hanging="360"/>
      </w:pPr>
    </w:lvl>
    <w:lvl w:ilvl="5" w:tplc="70062ADA" w:tentative="1">
      <w:start w:val="1"/>
      <w:numFmt w:val="lowerRoman"/>
      <w:lvlText w:val="%6."/>
      <w:lvlJc w:val="right"/>
      <w:pPr>
        <w:ind w:left="4320" w:hanging="180"/>
      </w:pPr>
    </w:lvl>
    <w:lvl w:ilvl="6" w:tplc="53FC7E2E" w:tentative="1">
      <w:start w:val="1"/>
      <w:numFmt w:val="decimal"/>
      <w:lvlText w:val="%7."/>
      <w:lvlJc w:val="left"/>
      <w:pPr>
        <w:ind w:left="5040" w:hanging="360"/>
      </w:pPr>
    </w:lvl>
    <w:lvl w:ilvl="7" w:tplc="35A8DAD8" w:tentative="1">
      <w:start w:val="1"/>
      <w:numFmt w:val="lowerLetter"/>
      <w:lvlText w:val="%8."/>
      <w:lvlJc w:val="left"/>
      <w:pPr>
        <w:ind w:left="5760" w:hanging="360"/>
      </w:pPr>
    </w:lvl>
    <w:lvl w:ilvl="8" w:tplc="526A1810" w:tentative="1">
      <w:start w:val="1"/>
      <w:numFmt w:val="lowerRoman"/>
      <w:lvlText w:val="%9."/>
      <w:lvlJc w:val="right"/>
      <w:pPr>
        <w:ind w:left="6480" w:hanging="180"/>
      </w:pPr>
    </w:lvl>
  </w:abstractNum>
  <w:abstractNum w:abstractNumId="75">
    <w:nsid w:val="50F20DE2"/>
    <w:multiLevelType w:val="hybridMultilevel"/>
    <w:tmpl w:val="645A35B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6">
    <w:nsid w:val="511B3414"/>
    <w:multiLevelType w:val="hybridMultilevel"/>
    <w:tmpl w:val="476C8BD0"/>
    <w:lvl w:ilvl="0" w:tplc="01DCA73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7">
    <w:nsid w:val="513A624A"/>
    <w:multiLevelType w:val="hybridMultilevel"/>
    <w:tmpl w:val="1152F8EA"/>
    <w:lvl w:ilvl="0" w:tplc="04090019">
      <w:start w:val="1"/>
      <w:numFmt w:val="lowerLetter"/>
      <w:lvlText w:val="%1."/>
      <w:lvlJc w:val="left"/>
      <w:pPr>
        <w:ind w:left="643" w:hanging="360"/>
      </w:p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8">
    <w:nsid w:val="53D013EA"/>
    <w:multiLevelType w:val="multilevel"/>
    <w:tmpl w:val="9FCE12EE"/>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79">
    <w:nsid w:val="55F733E0"/>
    <w:multiLevelType w:val="hybridMultilevel"/>
    <w:tmpl w:val="8D706772"/>
    <w:name w:val="WW8Num172"/>
    <w:lvl w:ilvl="0" w:tplc="70FAAB9A">
      <w:start w:val="1"/>
      <w:numFmt w:val="decimal"/>
      <w:lvlText w:val="%1."/>
      <w:lvlJc w:val="left"/>
      <w:pPr>
        <w:ind w:left="1800" w:hanging="360"/>
      </w:pPr>
    </w:lvl>
    <w:lvl w:ilvl="1" w:tplc="E0244C7E" w:tentative="1">
      <w:start w:val="1"/>
      <w:numFmt w:val="lowerLetter"/>
      <w:lvlText w:val="%2."/>
      <w:lvlJc w:val="left"/>
      <w:pPr>
        <w:ind w:left="2520" w:hanging="360"/>
      </w:pPr>
    </w:lvl>
    <w:lvl w:ilvl="2" w:tplc="D73EEADC" w:tentative="1">
      <w:start w:val="1"/>
      <w:numFmt w:val="lowerRoman"/>
      <w:lvlText w:val="%3."/>
      <w:lvlJc w:val="right"/>
      <w:pPr>
        <w:ind w:left="3240" w:hanging="180"/>
      </w:pPr>
    </w:lvl>
    <w:lvl w:ilvl="3" w:tplc="B63CD260" w:tentative="1">
      <w:start w:val="1"/>
      <w:numFmt w:val="decimal"/>
      <w:lvlText w:val="%4."/>
      <w:lvlJc w:val="left"/>
      <w:pPr>
        <w:ind w:left="3960" w:hanging="360"/>
      </w:pPr>
    </w:lvl>
    <w:lvl w:ilvl="4" w:tplc="2424E158" w:tentative="1">
      <w:start w:val="1"/>
      <w:numFmt w:val="lowerLetter"/>
      <w:lvlText w:val="%5."/>
      <w:lvlJc w:val="left"/>
      <w:pPr>
        <w:ind w:left="4680" w:hanging="360"/>
      </w:pPr>
    </w:lvl>
    <w:lvl w:ilvl="5" w:tplc="761A6356" w:tentative="1">
      <w:start w:val="1"/>
      <w:numFmt w:val="lowerRoman"/>
      <w:lvlText w:val="%6."/>
      <w:lvlJc w:val="right"/>
      <w:pPr>
        <w:ind w:left="5400" w:hanging="180"/>
      </w:pPr>
    </w:lvl>
    <w:lvl w:ilvl="6" w:tplc="6EB0C87A" w:tentative="1">
      <w:start w:val="1"/>
      <w:numFmt w:val="decimal"/>
      <w:lvlText w:val="%7."/>
      <w:lvlJc w:val="left"/>
      <w:pPr>
        <w:ind w:left="6120" w:hanging="360"/>
      </w:pPr>
    </w:lvl>
    <w:lvl w:ilvl="7" w:tplc="AD588DEC" w:tentative="1">
      <w:start w:val="1"/>
      <w:numFmt w:val="lowerLetter"/>
      <w:lvlText w:val="%8."/>
      <w:lvlJc w:val="left"/>
      <w:pPr>
        <w:ind w:left="6840" w:hanging="360"/>
      </w:pPr>
    </w:lvl>
    <w:lvl w:ilvl="8" w:tplc="2EA4A194" w:tentative="1">
      <w:start w:val="1"/>
      <w:numFmt w:val="lowerRoman"/>
      <w:lvlText w:val="%9."/>
      <w:lvlJc w:val="right"/>
      <w:pPr>
        <w:ind w:left="7560" w:hanging="180"/>
      </w:pPr>
    </w:lvl>
  </w:abstractNum>
  <w:abstractNum w:abstractNumId="80">
    <w:nsid w:val="56BE76B8"/>
    <w:multiLevelType w:val="hybridMultilevel"/>
    <w:tmpl w:val="402C5E3E"/>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1">
    <w:nsid w:val="56F943E4"/>
    <w:multiLevelType w:val="hybridMultilevel"/>
    <w:tmpl w:val="5A42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72F6A67"/>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73E2CC1"/>
    <w:multiLevelType w:val="hybridMultilevel"/>
    <w:tmpl w:val="1C24D098"/>
    <w:lvl w:ilvl="0" w:tplc="DCECC466">
      <w:start w:val="1"/>
      <w:numFmt w:val="decimal"/>
      <w:lvlText w:val="(%1)"/>
      <w:lvlJc w:val="left"/>
      <w:pPr>
        <w:ind w:left="1735" w:hanging="360"/>
      </w:pPr>
      <w:rPr>
        <w:rFonts w:hint="default"/>
        <w:color w:val="auto"/>
      </w:r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84">
    <w:nsid w:val="58591D35"/>
    <w:multiLevelType w:val="hybridMultilevel"/>
    <w:tmpl w:val="816A5F7E"/>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5">
    <w:nsid w:val="5936486A"/>
    <w:multiLevelType w:val="hybridMultilevel"/>
    <w:tmpl w:val="7B1AF2FE"/>
    <w:lvl w:ilvl="0" w:tplc="5A54A5C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6">
    <w:nsid w:val="5B64458D"/>
    <w:multiLevelType w:val="hybridMultilevel"/>
    <w:tmpl w:val="09EE3230"/>
    <w:lvl w:ilvl="0" w:tplc="677C96AC">
      <w:start w:val="1"/>
      <w:numFmt w:val="decimal"/>
      <w:lvlText w:val="(%1)"/>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5B7A1F3C"/>
    <w:multiLevelType w:val="hybridMultilevel"/>
    <w:tmpl w:val="E276660E"/>
    <w:lvl w:ilvl="0" w:tplc="04823BF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C5328276">
      <w:start w:val="1"/>
      <w:numFmt w:val="lowerLetter"/>
      <w:lvlText w:val="(%3)"/>
      <w:lvlJc w:val="left"/>
      <w:pPr>
        <w:ind w:left="2700" w:hanging="360"/>
      </w:pPr>
      <w:rPr>
        <w:rFonts w:hint="default"/>
      </w:rPr>
    </w:lvl>
    <w:lvl w:ilvl="3" w:tplc="C76E56BC">
      <w:start w:val="1"/>
      <w:numFmt w:val="decimal"/>
      <w:lvlText w:val="%4)"/>
      <w:lvlJc w:val="left"/>
      <w:pPr>
        <w:ind w:left="3240" w:hanging="360"/>
      </w:pPr>
      <w:rPr>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0F">
      <w:start w:val="1"/>
      <w:numFmt w:val="decimal"/>
      <w:lvlText w:val="%8."/>
      <w:lvlJc w:val="left"/>
      <w:pPr>
        <w:ind w:left="6120" w:hanging="360"/>
      </w:pPr>
    </w:lvl>
    <w:lvl w:ilvl="8" w:tplc="0409001B" w:tentative="1">
      <w:start w:val="1"/>
      <w:numFmt w:val="lowerRoman"/>
      <w:lvlText w:val="%9."/>
      <w:lvlJc w:val="right"/>
      <w:pPr>
        <w:ind w:left="6840" w:hanging="180"/>
      </w:pPr>
    </w:lvl>
  </w:abstractNum>
  <w:abstractNum w:abstractNumId="88">
    <w:nsid w:val="5C403A6E"/>
    <w:multiLevelType w:val="hybridMultilevel"/>
    <w:tmpl w:val="8E782C4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FEA0B2A">
      <w:start w:val="1"/>
      <w:numFmt w:val="decimal"/>
      <w:lvlText w:val="%3)"/>
      <w:lvlJc w:val="left"/>
      <w:pPr>
        <w:ind w:left="2340" w:hanging="360"/>
      </w:pPr>
      <w:rPr>
        <w:rFonts w:ascii="Times New Roman" w:eastAsiaTheme="minorEastAsia" w:hAnsi="Times New Roman" w:cs="Times New Roman"/>
        <w:color w:val="000000"/>
      </w:rPr>
    </w:lvl>
    <w:lvl w:ilvl="3" w:tplc="0409000F">
      <w:start w:val="1"/>
      <w:numFmt w:val="decimal"/>
      <w:lvlText w:val="%4."/>
      <w:lvlJc w:val="left"/>
      <w:pPr>
        <w:tabs>
          <w:tab w:val="num" w:pos="2880"/>
        </w:tabs>
        <w:ind w:left="2880" w:hanging="360"/>
      </w:pPr>
    </w:lvl>
    <w:lvl w:ilvl="4" w:tplc="92DA60CC">
      <w:start w:val="10"/>
      <w:numFmt w:val="decimal"/>
      <w:lvlText w:val="%5"/>
      <w:lvlJc w:val="left"/>
      <w:pPr>
        <w:ind w:left="3600" w:hanging="360"/>
      </w:pPr>
      <w:rPr>
        <w:rFonts w:hint="default"/>
      </w:rPr>
    </w:lvl>
    <w:lvl w:ilvl="5" w:tplc="127C6A72">
      <w:start w:val="1"/>
      <w:numFmt w:val="lowerLetter"/>
      <w:lvlText w:val="%6)"/>
      <w:lvlJc w:val="left"/>
      <w:pPr>
        <w:ind w:left="4500" w:hanging="360"/>
      </w:pPr>
      <w:rPr>
        <w:rFonts w:hint="default"/>
      </w:rPr>
    </w:lvl>
    <w:lvl w:ilvl="6" w:tplc="3FA4DFC6">
      <w:start w:val="1"/>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DB52D0F"/>
    <w:multiLevelType w:val="hybridMultilevel"/>
    <w:tmpl w:val="AE6E4E8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0">
    <w:nsid w:val="610C48CC"/>
    <w:multiLevelType w:val="hybridMultilevel"/>
    <w:tmpl w:val="09A2D6D4"/>
    <w:lvl w:ilvl="0" w:tplc="E90E510C">
      <w:start w:val="1"/>
      <w:numFmt w:val="upperRoman"/>
      <w:lvlText w:val="%1."/>
      <w:lvlJc w:val="right"/>
      <w:pPr>
        <w:ind w:left="720" w:hanging="360"/>
      </w:pPr>
      <w:rPr>
        <w:rFonts w:hint="default"/>
        <w:b/>
      </w:rPr>
    </w:lvl>
    <w:lvl w:ilvl="1" w:tplc="1794EF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91">
    <w:nsid w:val="621D372B"/>
    <w:multiLevelType w:val="hybridMultilevel"/>
    <w:tmpl w:val="4B86B5D6"/>
    <w:lvl w:ilvl="0" w:tplc="677C96A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27603BE"/>
    <w:multiLevelType w:val="hybridMultilevel"/>
    <w:tmpl w:val="238AE3B0"/>
    <w:lvl w:ilvl="0" w:tplc="33C46B0C">
      <w:start w:val="1"/>
      <w:numFmt w:val="lowerLetter"/>
      <w:lvlText w:val="%1)"/>
      <w:lvlJc w:val="left"/>
      <w:pPr>
        <w:ind w:left="3240" w:hanging="360"/>
      </w:pPr>
      <w:rPr>
        <w:rFonts w:hint="default"/>
      </w:rPr>
    </w:lvl>
    <w:lvl w:ilvl="1" w:tplc="04210019">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93">
    <w:nsid w:val="63B67EFC"/>
    <w:multiLevelType w:val="hybridMultilevel"/>
    <w:tmpl w:val="D4C299E4"/>
    <w:lvl w:ilvl="0" w:tplc="B15A54CE">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61D438B"/>
    <w:multiLevelType w:val="hybridMultilevel"/>
    <w:tmpl w:val="76B0E298"/>
    <w:lvl w:ilvl="0" w:tplc="6CD0C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96">
    <w:nsid w:val="672D03F7"/>
    <w:multiLevelType w:val="hybridMultilevel"/>
    <w:tmpl w:val="938E386A"/>
    <w:lvl w:ilvl="0" w:tplc="2EDADC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AA501C7"/>
    <w:multiLevelType w:val="hybridMultilevel"/>
    <w:tmpl w:val="758E6630"/>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9">
    <w:nsid w:val="6CE55E0B"/>
    <w:multiLevelType w:val="hybridMultilevel"/>
    <w:tmpl w:val="D2FC9CAC"/>
    <w:lvl w:ilvl="0" w:tplc="04090009">
      <w:start w:val="1"/>
      <w:numFmt w:val="bullet"/>
      <w:pStyle w:val="Titik"/>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D233750"/>
    <w:multiLevelType w:val="hybridMultilevel"/>
    <w:tmpl w:val="AA62E800"/>
    <w:lvl w:ilvl="0" w:tplc="CC42AC14">
      <w:start w:val="1"/>
      <w:numFmt w:val="low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FDE76F6"/>
    <w:multiLevelType w:val="multilevel"/>
    <w:tmpl w:val="C64497FA"/>
    <w:lvl w:ilvl="0">
      <w:start w:val="1"/>
      <w:numFmt w:val="upperLetter"/>
      <w:lvlText w:val="%1."/>
      <w:lvlJc w:val="left"/>
      <w:pPr>
        <w:tabs>
          <w:tab w:val="num" w:pos="-360"/>
        </w:tabs>
        <w:ind w:left="360" w:hanging="360"/>
      </w:pPr>
      <w:rPr>
        <w:rFonts w:hint="default"/>
        <w:b/>
        <w:i w:val="0"/>
      </w:rPr>
    </w:lvl>
    <w:lvl w:ilvl="1">
      <w:start w:val="1"/>
      <w:numFmt w:val="lowerLetter"/>
      <w:lvlText w:val="%2."/>
      <w:lvlJc w:val="left"/>
      <w:pPr>
        <w:tabs>
          <w:tab w:val="num" w:pos="0"/>
        </w:tabs>
        <w:ind w:left="1440" w:hanging="360"/>
      </w:pPr>
      <w:rPr>
        <w:rFonts w:ascii="Times New Roman" w:eastAsiaTheme="minorHAnsi" w:hAnsi="Times New Roman" w:cs="Times New Roman" w:hint="default"/>
        <w:b/>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b/>
      </w:rPr>
    </w:lvl>
    <w:lvl w:ilvl="4">
      <w:start w:val="1"/>
      <w:numFmt w:val="decimal"/>
      <w:lvlText w:val="%5)"/>
      <w:lvlJc w:val="left"/>
      <w:pPr>
        <w:tabs>
          <w:tab w:val="num" w:pos="0"/>
        </w:tabs>
        <w:ind w:left="3600" w:hanging="360"/>
      </w:pPr>
      <w:rPr>
        <w:rFonts w:hint="default"/>
        <w:i w:val="0"/>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ascii="Times New Roman" w:eastAsiaTheme="minorHAnsi" w:hAnsi="Times New Roman" w:cstheme="minorBidi" w:hint="default"/>
      </w:rPr>
    </w:lvl>
    <w:lvl w:ilvl="7">
      <w:start w:val="1"/>
      <w:numFmt w:val="decimal"/>
      <w:lvlText w:val="%8)"/>
      <w:lvlJc w:val="left"/>
      <w:pPr>
        <w:tabs>
          <w:tab w:val="num" w:pos="0"/>
        </w:tabs>
        <w:ind w:left="5760" w:hanging="360"/>
      </w:pPr>
      <w:rPr>
        <w:rFonts w:hint="default"/>
        <w:i w:val="0"/>
      </w:rPr>
    </w:lvl>
    <w:lvl w:ilvl="8">
      <w:start w:val="1"/>
      <w:numFmt w:val="lowerRoman"/>
      <w:lvlText w:val="%9."/>
      <w:lvlJc w:val="right"/>
      <w:pPr>
        <w:tabs>
          <w:tab w:val="num" w:pos="0"/>
        </w:tabs>
        <w:ind w:left="6480" w:hanging="180"/>
      </w:pPr>
      <w:rPr>
        <w:rFonts w:hint="default"/>
      </w:rPr>
    </w:lvl>
  </w:abstractNum>
  <w:abstractNum w:abstractNumId="102">
    <w:nsid w:val="72404F3C"/>
    <w:multiLevelType w:val="hybridMultilevel"/>
    <w:tmpl w:val="C90C5D8A"/>
    <w:lvl w:ilvl="0" w:tplc="0409000F">
      <w:start w:val="1"/>
      <w:numFmt w:val="decimal"/>
      <w:lvlText w:val="%1."/>
      <w:lvlJc w:val="left"/>
      <w:pPr>
        <w:ind w:left="720" w:hanging="360"/>
      </w:pPr>
      <w:rPr>
        <w:rFonts w:hint="default"/>
      </w:rPr>
    </w:lvl>
    <w:lvl w:ilvl="1" w:tplc="046E605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3526464"/>
    <w:multiLevelType w:val="hybridMultilevel"/>
    <w:tmpl w:val="FEB4C33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4">
    <w:nsid w:val="74A9586D"/>
    <w:multiLevelType w:val="hybridMultilevel"/>
    <w:tmpl w:val="3678134A"/>
    <w:lvl w:ilvl="0" w:tplc="DCECC466">
      <w:start w:val="1"/>
      <w:numFmt w:val="decimal"/>
      <w:lvlText w:val="(%1)"/>
      <w:lvlJc w:val="left"/>
      <w:pPr>
        <w:ind w:left="1146" w:hanging="360"/>
      </w:pPr>
      <w:rPr>
        <w:rFonts w:hint="default"/>
        <w:color w:val="auto"/>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5">
    <w:nsid w:val="74FC3A1C"/>
    <w:multiLevelType w:val="hybridMultilevel"/>
    <w:tmpl w:val="1C1A6834"/>
    <w:lvl w:ilvl="0" w:tplc="474A55D2">
      <w:start w:val="1"/>
      <w:numFmt w:val="decimal"/>
      <w:lvlText w:val="%1."/>
      <w:lvlJc w:val="left"/>
      <w:pPr>
        <w:ind w:left="90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754814F3"/>
    <w:multiLevelType w:val="hybridMultilevel"/>
    <w:tmpl w:val="7A56B33C"/>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07">
    <w:nsid w:val="7ACC4087"/>
    <w:multiLevelType w:val="hybridMultilevel"/>
    <w:tmpl w:val="788CF632"/>
    <w:lvl w:ilvl="0" w:tplc="C5B0932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B02459A"/>
    <w:multiLevelType w:val="hybridMultilevel"/>
    <w:tmpl w:val="B5A036BE"/>
    <w:lvl w:ilvl="0" w:tplc="7948658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B9147B6"/>
    <w:multiLevelType w:val="hybridMultilevel"/>
    <w:tmpl w:val="DED64B7A"/>
    <w:name w:val="WW8Num174"/>
    <w:lvl w:ilvl="0" w:tplc="87A2F5DA">
      <w:start w:val="1"/>
      <w:numFmt w:val="lowerLetter"/>
      <w:lvlText w:val="%1."/>
      <w:lvlJc w:val="left"/>
      <w:pPr>
        <w:ind w:left="2487" w:hanging="360"/>
      </w:pPr>
      <w:rPr>
        <w:rFonts w:hint="default"/>
        <w:i w:val="0"/>
      </w:rPr>
    </w:lvl>
    <w:lvl w:ilvl="1" w:tplc="53766B2C" w:tentative="1">
      <w:start w:val="1"/>
      <w:numFmt w:val="lowerLetter"/>
      <w:lvlText w:val="%2."/>
      <w:lvlJc w:val="left"/>
      <w:pPr>
        <w:ind w:left="3295" w:hanging="360"/>
      </w:pPr>
    </w:lvl>
    <w:lvl w:ilvl="2" w:tplc="EAC2D08E" w:tentative="1">
      <w:start w:val="1"/>
      <w:numFmt w:val="lowerRoman"/>
      <w:lvlText w:val="%3."/>
      <w:lvlJc w:val="right"/>
      <w:pPr>
        <w:ind w:left="4015" w:hanging="180"/>
      </w:pPr>
    </w:lvl>
    <w:lvl w:ilvl="3" w:tplc="91666A08" w:tentative="1">
      <w:start w:val="1"/>
      <w:numFmt w:val="decimal"/>
      <w:lvlText w:val="%4."/>
      <w:lvlJc w:val="left"/>
      <w:pPr>
        <w:ind w:left="4735" w:hanging="360"/>
      </w:pPr>
    </w:lvl>
    <w:lvl w:ilvl="4" w:tplc="0AEA06D0" w:tentative="1">
      <w:start w:val="1"/>
      <w:numFmt w:val="lowerLetter"/>
      <w:lvlText w:val="%5."/>
      <w:lvlJc w:val="left"/>
      <w:pPr>
        <w:ind w:left="5455" w:hanging="360"/>
      </w:pPr>
    </w:lvl>
    <w:lvl w:ilvl="5" w:tplc="B476C986" w:tentative="1">
      <w:start w:val="1"/>
      <w:numFmt w:val="lowerRoman"/>
      <w:lvlText w:val="%6."/>
      <w:lvlJc w:val="right"/>
      <w:pPr>
        <w:ind w:left="6175" w:hanging="180"/>
      </w:pPr>
    </w:lvl>
    <w:lvl w:ilvl="6" w:tplc="C560A3EA" w:tentative="1">
      <w:start w:val="1"/>
      <w:numFmt w:val="decimal"/>
      <w:lvlText w:val="%7."/>
      <w:lvlJc w:val="left"/>
      <w:pPr>
        <w:ind w:left="6895" w:hanging="360"/>
      </w:pPr>
    </w:lvl>
    <w:lvl w:ilvl="7" w:tplc="D9447D30" w:tentative="1">
      <w:start w:val="1"/>
      <w:numFmt w:val="lowerLetter"/>
      <w:lvlText w:val="%8."/>
      <w:lvlJc w:val="left"/>
      <w:pPr>
        <w:ind w:left="7615" w:hanging="360"/>
      </w:pPr>
    </w:lvl>
    <w:lvl w:ilvl="8" w:tplc="1B9ED490" w:tentative="1">
      <w:start w:val="1"/>
      <w:numFmt w:val="lowerRoman"/>
      <w:lvlText w:val="%9."/>
      <w:lvlJc w:val="right"/>
      <w:pPr>
        <w:ind w:left="8335" w:hanging="180"/>
      </w:pPr>
    </w:lvl>
  </w:abstractNum>
  <w:abstractNum w:abstractNumId="110">
    <w:nsid w:val="7D7010B6"/>
    <w:multiLevelType w:val="hybridMultilevel"/>
    <w:tmpl w:val="DF821296"/>
    <w:lvl w:ilvl="0" w:tplc="04090013">
      <w:start w:val="1"/>
      <w:numFmt w:val="upperRoman"/>
      <w:lvlText w:val="%1."/>
      <w:lvlJc w:val="right"/>
      <w:pPr>
        <w:ind w:left="720" w:hanging="720"/>
      </w:pPr>
    </w:lvl>
    <w:lvl w:ilvl="1" w:tplc="8A1E087A">
      <w:start w:val="1"/>
      <w:numFmt w:val="decimal"/>
      <w:lvlText w:val="%2."/>
      <w:lvlJc w:val="left"/>
      <w:pPr>
        <w:tabs>
          <w:tab w:val="num" w:pos="1260"/>
        </w:tabs>
        <w:ind w:left="1260" w:hanging="360"/>
      </w:pPr>
      <w:rPr>
        <w:i w:val="0"/>
      </w:rPr>
    </w:lvl>
    <w:lvl w:ilvl="2" w:tplc="0409000F">
      <w:start w:val="1"/>
      <w:numFmt w:val="decimal"/>
      <w:lvlText w:val="%3."/>
      <w:lvlJc w:val="left"/>
      <w:pPr>
        <w:tabs>
          <w:tab w:val="num" w:pos="1260"/>
        </w:tabs>
        <w:ind w:left="1260" w:hanging="360"/>
      </w:pPr>
    </w:lvl>
    <w:lvl w:ilvl="3" w:tplc="E12046E2">
      <w:start w:val="1"/>
      <w:numFmt w:val="decimal"/>
      <w:lvlText w:val="%4."/>
      <w:lvlJc w:val="left"/>
      <w:pPr>
        <w:tabs>
          <w:tab w:val="num" w:pos="2520"/>
        </w:tabs>
        <w:ind w:left="2520" w:hanging="360"/>
      </w:pPr>
      <w:rPr>
        <w:b w:val="0"/>
      </w:rPr>
    </w:lvl>
    <w:lvl w:ilvl="4" w:tplc="143461C2">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111">
    <w:nsid w:val="7E3D33F2"/>
    <w:multiLevelType w:val="hybridMultilevel"/>
    <w:tmpl w:val="63DC6B0A"/>
    <w:lvl w:ilvl="0" w:tplc="B8927086">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2">
    <w:nsid w:val="7E7D5F3D"/>
    <w:multiLevelType w:val="hybridMultilevel"/>
    <w:tmpl w:val="00B0CA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F1D438C"/>
    <w:multiLevelType w:val="hybridMultilevel"/>
    <w:tmpl w:val="13C6D0F4"/>
    <w:lvl w:ilvl="0" w:tplc="4E1A8A44">
      <w:start w:val="1"/>
      <w:numFmt w:val="lowerLetter"/>
      <w:lvlText w:val="%1."/>
      <w:lvlJc w:val="left"/>
      <w:pPr>
        <w:tabs>
          <w:tab w:val="num" w:pos="1530"/>
        </w:tabs>
        <w:ind w:left="153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F3D090F"/>
    <w:multiLevelType w:val="hybridMultilevel"/>
    <w:tmpl w:val="AD201F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5"/>
  </w:num>
  <w:num w:numId="2">
    <w:abstractNumId w:val="30"/>
  </w:num>
  <w:num w:numId="3">
    <w:abstractNumId w:val="110"/>
  </w:num>
  <w:num w:numId="4">
    <w:abstractNumId w:val="62"/>
  </w:num>
  <w:num w:numId="5">
    <w:abstractNumId w:val="107"/>
  </w:num>
  <w:num w:numId="6">
    <w:abstractNumId w:val="80"/>
  </w:num>
  <w:num w:numId="7">
    <w:abstractNumId w:val="99"/>
  </w:num>
  <w:num w:numId="8">
    <w:abstractNumId w:val="25"/>
  </w:num>
  <w:num w:numId="9">
    <w:abstractNumId w:val="96"/>
  </w:num>
  <w:num w:numId="10">
    <w:abstractNumId w:val="95"/>
  </w:num>
  <w:num w:numId="11">
    <w:abstractNumId w:val="10"/>
  </w:num>
  <w:num w:numId="12">
    <w:abstractNumId w:val="46"/>
  </w:num>
  <w:num w:numId="13">
    <w:abstractNumId w:val="94"/>
  </w:num>
  <w:num w:numId="14">
    <w:abstractNumId w:val="37"/>
  </w:num>
  <w:num w:numId="15">
    <w:abstractNumId w:val="63"/>
  </w:num>
  <w:num w:numId="16">
    <w:abstractNumId w:val="67"/>
  </w:num>
  <w:num w:numId="17">
    <w:abstractNumId w:val="23"/>
  </w:num>
  <w:num w:numId="18">
    <w:abstractNumId w:val="97"/>
  </w:num>
  <w:num w:numId="19">
    <w:abstractNumId w:val="102"/>
  </w:num>
  <w:num w:numId="20">
    <w:abstractNumId w:val="111"/>
  </w:num>
  <w:num w:numId="21">
    <w:abstractNumId w:val="17"/>
  </w:num>
  <w:num w:numId="22">
    <w:abstractNumId w:val="85"/>
  </w:num>
  <w:num w:numId="23">
    <w:abstractNumId w:val="12"/>
  </w:num>
  <w:num w:numId="24">
    <w:abstractNumId w:val="19"/>
  </w:num>
  <w:num w:numId="25">
    <w:abstractNumId w:val="22"/>
  </w:num>
  <w:num w:numId="26">
    <w:abstractNumId w:val="87"/>
  </w:num>
  <w:num w:numId="27">
    <w:abstractNumId w:val="26"/>
  </w:num>
  <w:num w:numId="28">
    <w:abstractNumId w:val="112"/>
  </w:num>
  <w:num w:numId="29">
    <w:abstractNumId w:val="33"/>
  </w:num>
  <w:num w:numId="30">
    <w:abstractNumId w:val="38"/>
  </w:num>
  <w:num w:numId="31">
    <w:abstractNumId w:val="55"/>
  </w:num>
  <w:num w:numId="32">
    <w:abstractNumId w:val="114"/>
  </w:num>
  <w:num w:numId="33">
    <w:abstractNumId w:val="81"/>
  </w:num>
  <w:num w:numId="34">
    <w:abstractNumId w:val="48"/>
  </w:num>
  <w:num w:numId="35">
    <w:abstractNumId w:val="50"/>
  </w:num>
  <w:num w:numId="36">
    <w:abstractNumId w:val="59"/>
  </w:num>
  <w:num w:numId="37">
    <w:abstractNumId w:val="53"/>
  </w:num>
  <w:num w:numId="38">
    <w:abstractNumId w:val="11"/>
  </w:num>
  <w:num w:numId="39">
    <w:abstractNumId w:val="56"/>
  </w:num>
  <w:num w:numId="40">
    <w:abstractNumId w:val="36"/>
  </w:num>
  <w:num w:numId="41">
    <w:abstractNumId w:val="101"/>
  </w:num>
  <w:num w:numId="42">
    <w:abstractNumId w:val="78"/>
  </w:num>
  <w:num w:numId="43">
    <w:abstractNumId w:val="20"/>
  </w:num>
  <w:num w:numId="44">
    <w:abstractNumId w:val="90"/>
  </w:num>
  <w:num w:numId="45">
    <w:abstractNumId w:val="100"/>
  </w:num>
  <w:num w:numId="46">
    <w:abstractNumId w:val="43"/>
  </w:num>
  <w:num w:numId="47">
    <w:abstractNumId w:val="88"/>
  </w:num>
  <w:num w:numId="48">
    <w:abstractNumId w:val="76"/>
  </w:num>
  <w:num w:numId="49">
    <w:abstractNumId w:val="91"/>
  </w:num>
  <w:num w:numId="50">
    <w:abstractNumId w:val="40"/>
  </w:num>
  <w:num w:numId="51">
    <w:abstractNumId w:val="92"/>
  </w:num>
  <w:num w:numId="52">
    <w:abstractNumId w:val="61"/>
  </w:num>
  <w:num w:numId="53">
    <w:abstractNumId w:val="86"/>
  </w:num>
  <w:num w:numId="54">
    <w:abstractNumId w:val="64"/>
  </w:num>
  <w:num w:numId="55">
    <w:abstractNumId w:val="84"/>
  </w:num>
  <w:num w:numId="56">
    <w:abstractNumId w:val="104"/>
  </w:num>
  <w:num w:numId="57">
    <w:abstractNumId w:val="13"/>
  </w:num>
  <w:num w:numId="58">
    <w:abstractNumId w:val="83"/>
  </w:num>
  <w:num w:numId="59">
    <w:abstractNumId w:val="45"/>
  </w:num>
  <w:num w:numId="60">
    <w:abstractNumId w:val="9"/>
  </w:num>
  <w:num w:numId="61">
    <w:abstractNumId w:val="28"/>
  </w:num>
  <w:num w:numId="62">
    <w:abstractNumId w:val="108"/>
  </w:num>
  <w:num w:numId="63">
    <w:abstractNumId w:val="34"/>
  </w:num>
  <w:num w:numId="6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2"/>
  </w:num>
  <w:num w:numId="68">
    <w:abstractNumId w:val="105"/>
  </w:num>
  <w:num w:numId="69">
    <w:abstractNumId w:val="113"/>
  </w:num>
  <w:num w:numId="70">
    <w:abstractNumId w:val="15"/>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num>
  <w:num w:numId="75">
    <w:abstractNumId w:val="29"/>
  </w:num>
  <w:num w:numId="76">
    <w:abstractNumId w:val="18"/>
  </w:num>
  <w:num w:numId="7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3"/>
  </w:num>
  <w:num w:numId="81">
    <w:abstractNumId w:val="66"/>
  </w:num>
  <w:num w:numId="82">
    <w:abstractNumId w:val="21"/>
  </w:num>
  <w:num w:numId="83">
    <w:abstractNumId w:val="27"/>
  </w:num>
  <w:num w:numId="84">
    <w:abstractNumId w:val="71"/>
  </w:num>
  <w:num w:numId="85">
    <w:abstractNumId w:val="58"/>
  </w:num>
  <w:num w:numId="86">
    <w:abstractNumId w:val="47"/>
  </w:num>
  <w:num w:numId="87">
    <w:abstractNumId w:val="42"/>
  </w:num>
  <w:num w:numId="88">
    <w:abstractNumId w:val="57"/>
  </w:num>
  <w:num w:numId="89">
    <w:abstractNumId w:val="41"/>
  </w:num>
  <w:num w:numId="90">
    <w:abstractNumId w:val="93"/>
  </w:num>
  <w:num w:numId="91">
    <w:abstractNumId w:val="77"/>
  </w:num>
  <w:num w:numId="92">
    <w:abstractNumId w:val="68"/>
  </w:num>
  <w:num w:numId="93">
    <w:abstractNumId w:val="35"/>
  </w:num>
  <w:num w:numId="94">
    <w:abstractNumId w:val="60"/>
  </w:num>
  <w:num w:numId="95">
    <w:abstractNumId w:val="16"/>
  </w:num>
  <w:num w:numId="96">
    <w:abstractNumId w:val="82"/>
  </w:num>
  <w:num w:numId="97">
    <w:abstractNumId w:val="24"/>
  </w:num>
  <w:num w:numId="98">
    <w:abstractNumId w:val="49"/>
  </w:num>
  <w:num w:numId="99">
    <w:abstractNumId w:val="51"/>
  </w:num>
  <w:num w:numId="100">
    <w:abstractNumId w:val="5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drawingGridHorizontalSpacing w:val="120"/>
  <w:displayHorizontalDrawingGridEvery w:val="2"/>
  <w:characterSpacingControl w:val="doNotCompress"/>
  <w:hdrShapeDefaults>
    <o:shapedefaults v:ext="edit" spidmax="4133"/>
  </w:hdrShapeDefaults>
  <w:footnotePr>
    <w:footnote w:id="-1"/>
    <w:footnote w:id="0"/>
  </w:footnotePr>
  <w:endnotePr>
    <w:endnote w:id="-1"/>
    <w:endnote w:id="0"/>
  </w:endnotePr>
  <w:compat>
    <w:useFELayout/>
    <w:compatSetting w:name="compatibilityMode" w:uri="http://schemas.microsoft.com/office/word" w:val="12"/>
  </w:compat>
  <w:rsids>
    <w:rsidRoot w:val="00E1401A"/>
    <w:rsid w:val="00000162"/>
    <w:rsid w:val="00000562"/>
    <w:rsid w:val="000005E4"/>
    <w:rsid w:val="00000678"/>
    <w:rsid w:val="00000991"/>
    <w:rsid w:val="000009FD"/>
    <w:rsid w:val="00001095"/>
    <w:rsid w:val="000013DC"/>
    <w:rsid w:val="0000272A"/>
    <w:rsid w:val="00002B83"/>
    <w:rsid w:val="00002CB5"/>
    <w:rsid w:val="00003A06"/>
    <w:rsid w:val="00003A4D"/>
    <w:rsid w:val="00003AD2"/>
    <w:rsid w:val="0000480E"/>
    <w:rsid w:val="0000490C"/>
    <w:rsid w:val="00004FD5"/>
    <w:rsid w:val="000052EF"/>
    <w:rsid w:val="00006043"/>
    <w:rsid w:val="0000612A"/>
    <w:rsid w:val="000061BD"/>
    <w:rsid w:val="00006AFD"/>
    <w:rsid w:val="000073E4"/>
    <w:rsid w:val="000076DE"/>
    <w:rsid w:val="00007BE5"/>
    <w:rsid w:val="00007D74"/>
    <w:rsid w:val="00010422"/>
    <w:rsid w:val="0001045C"/>
    <w:rsid w:val="000108D4"/>
    <w:rsid w:val="00010E2F"/>
    <w:rsid w:val="000114D5"/>
    <w:rsid w:val="00012150"/>
    <w:rsid w:val="000122D4"/>
    <w:rsid w:val="000127E7"/>
    <w:rsid w:val="00012B9E"/>
    <w:rsid w:val="000132A0"/>
    <w:rsid w:val="0001343A"/>
    <w:rsid w:val="000141EE"/>
    <w:rsid w:val="00014E19"/>
    <w:rsid w:val="000155D4"/>
    <w:rsid w:val="0001564D"/>
    <w:rsid w:val="00015B2B"/>
    <w:rsid w:val="00015E01"/>
    <w:rsid w:val="0001607C"/>
    <w:rsid w:val="0001690D"/>
    <w:rsid w:val="00016F5F"/>
    <w:rsid w:val="00020EF3"/>
    <w:rsid w:val="00021283"/>
    <w:rsid w:val="00021DB0"/>
    <w:rsid w:val="00021DC5"/>
    <w:rsid w:val="00021F3F"/>
    <w:rsid w:val="000221A4"/>
    <w:rsid w:val="000222DE"/>
    <w:rsid w:val="0002252F"/>
    <w:rsid w:val="00022790"/>
    <w:rsid w:val="000228D3"/>
    <w:rsid w:val="0002295D"/>
    <w:rsid w:val="00022DC9"/>
    <w:rsid w:val="00023250"/>
    <w:rsid w:val="000233AE"/>
    <w:rsid w:val="00023C3E"/>
    <w:rsid w:val="000240EA"/>
    <w:rsid w:val="000241E9"/>
    <w:rsid w:val="000253AA"/>
    <w:rsid w:val="00025AE5"/>
    <w:rsid w:val="0002622A"/>
    <w:rsid w:val="0002647A"/>
    <w:rsid w:val="000267A3"/>
    <w:rsid w:val="00027026"/>
    <w:rsid w:val="00030495"/>
    <w:rsid w:val="000307CB"/>
    <w:rsid w:val="00031675"/>
    <w:rsid w:val="00032295"/>
    <w:rsid w:val="00032B8C"/>
    <w:rsid w:val="00033899"/>
    <w:rsid w:val="00033FEC"/>
    <w:rsid w:val="00034218"/>
    <w:rsid w:val="00034B46"/>
    <w:rsid w:val="00034B7C"/>
    <w:rsid w:val="000357BF"/>
    <w:rsid w:val="00035CCC"/>
    <w:rsid w:val="0003623A"/>
    <w:rsid w:val="00036CB0"/>
    <w:rsid w:val="00037199"/>
    <w:rsid w:val="000372B4"/>
    <w:rsid w:val="0003734F"/>
    <w:rsid w:val="00037E5E"/>
    <w:rsid w:val="00040957"/>
    <w:rsid w:val="00040D7E"/>
    <w:rsid w:val="00041E8C"/>
    <w:rsid w:val="00041F06"/>
    <w:rsid w:val="0004293C"/>
    <w:rsid w:val="0004400B"/>
    <w:rsid w:val="00044312"/>
    <w:rsid w:val="000445D6"/>
    <w:rsid w:val="000447F6"/>
    <w:rsid w:val="00045326"/>
    <w:rsid w:val="00045338"/>
    <w:rsid w:val="000459CB"/>
    <w:rsid w:val="000459E5"/>
    <w:rsid w:val="00045A66"/>
    <w:rsid w:val="00045A9E"/>
    <w:rsid w:val="00045D16"/>
    <w:rsid w:val="000460F0"/>
    <w:rsid w:val="000463E2"/>
    <w:rsid w:val="00046C74"/>
    <w:rsid w:val="00047C68"/>
    <w:rsid w:val="00047CA0"/>
    <w:rsid w:val="00050729"/>
    <w:rsid w:val="00051326"/>
    <w:rsid w:val="0005169E"/>
    <w:rsid w:val="000516F8"/>
    <w:rsid w:val="0005202D"/>
    <w:rsid w:val="000524AC"/>
    <w:rsid w:val="000528D1"/>
    <w:rsid w:val="000529A5"/>
    <w:rsid w:val="00052CB4"/>
    <w:rsid w:val="00053F6F"/>
    <w:rsid w:val="00054D49"/>
    <w:rsid w:val="00054DCB"/>
    <w:rsid w:val="00055646"/>
    <w:rsid w:val="000560F4"/>
    <w:rsid w:val="00056656"/>
    <w:rsid w:val="00056659"/>
    <w:rsid w:val="0005755F"/>
    <w:rsid w:val="00060311"/>
    <w:rsid w:val="00060922"/>
    <w:rsid w:val="0006096D"/>
    <w:rsid w:val="0006149E"/>
    <w:rsid w:val="00061ABE"/>
    <w:rsid w:val="00061E18"/>
    <w:rsid w:val="0006228C"/>
    <w:rsid w:val="000622E3"/>
    <w:rsid w:val="00062D6D"/>
    <w:rsid w:val="000634DE"/>
    <w:rsid w:val="0006379D"/>
    <w:rsid w:val="0006411B"/>
    <w:rsid w:val="000647D7"/>
    <w:rsid w:val="000659B3"/>
    <w:rsid w:val="00065E1D"/>
    <w:rsid w:val="00065FF4"/>
    <w:rsid w:val="00066B28"/>
    <w:rsid w:val="00066C28"/>
    <w:rsid w:val="00067CB2"/>
    <w:rsid w:val="00070D06"/>
    <w:rsid w:val="00070E60"/>
    <w:rsid w:val="000711E5"/>
    <w:rsid w:val="00071696"/>
    <w:rsid w:val="00071B8D"/>
    <w:rsid w:val="00071CBD"/>
    <w:rsid w:val="000727E0"/>
    <w:rsid w:val="000728A4"/>
    <w:rsid w:val="00072D41"/>
    <w:rsid w:val="0007368F"/>
    <w:rsid w:val="00073B09"/>
    <w:rsid w:val="00074587"/>
    <w:rsid w:val="000758D1"/>
    <w:rsid w:val="00075E13"/>
    <w:rsid w:val="0007605A"/>
    <w:rsid w:val="000765C0"/>
    <w:rsid w:val="00076D8D"/>
    <w:rsid w:val="00077031"/>
    <w:rsid w:val="00077A69"/>
    <w:rsid w:val="00080057"/>
    <w:rsid w:val="00080993"/>
    <w:rsid w:val="0008157E"/>
    <w:rsid w:val="00082362"/>
    <w:rsid w:val="000836AC"/>
    <w:rsid w:val="000839D8"/>
    <w:rsid w:val="00083D50"/>
    <w:rsid w:val="00083EC8"/>
    <w:rsid w:val="0008425E"/>
    <w:rsid w:val="00084DB8"/>
    <w:rsid w:val="00085916"/>
    <w:rsid w:val="000863D9"/>
    <w:rsid w:val="000865D6"/>
    <w:rsid w:val="00086854"/>
    <w:rsid w:val="000868FE"/>
    <w:rsid w:val="00086A87"/>
    <w:rsid w:val="00086C64"/>
    <w:rsid w:val="00087053"/>
    <w:rsid w:val="00087621"/>
    <w:rsid w:val="00087858"/>
    <w:rsid w:val="00090AC4"/>
    <w:rsid w:val="00090F08"/>
    <w:rsid w:val="000910C1"/>
    <w:rsid w:val="000914E5"/>
    <w:rsid w:val="00091B19"/>
    <w:rsid w:val="0009212C"/>
    <w:rsid w:val="00092883"/>
    <w:rsid w:val="00093151"/>
    <w:rsid w:val="00093C65"/>
    <w:rsid w:val="000944EA"/>
    <w:rsid w:val="0009535E"/>
    <w:rsid w:val="00095CDA"/>
    <w:rsid w:val="00095D8D"/>
    <w:rsid w:val="00096186"/>
    <w:rsid w:val="00097C0B"/>
    <w:rsid w:val="00097E18"/>
    <w:rsid w:val="000A0DB4"/>
    <w:rsid w:val="000A0DBE"/>
    <w:rsid w:val="000A12F1"/>
    <w:rsid w:val="000A188A"/>
    <w:rsid w:val="000A2956"/>
    <w:rsid w:val="000A3097"/>
    <w:rsid w:val="000A4A0C"/>
    <w:rsid w:val="000A4FE8"/>
    <w:rsid w:val="000A5763"/>
    <w:rsid w:val="000A61CD"/>
    <w:rsid w:val="000A6EF3"/>
    <w:rsid w:val="000A7675"/>
    <w:rsid w:val="000A7679"/>
    <w:rsid w:val="000B03FC"/>
    <w:rsid w:val="000B1011"/>
    <w:rsid w:val="000B14BD"/>
    <w:rsid w:val="000B15E1"/>
    <w:rsid w:val="000B1651"/>
    <w:rsid w:val="000B1B67"/>
    <w:rsid w:val="000B2167"/>
    <w:rsid w:val="000B2864"/>
    <w:rsid w:val="000B3844"/>
    <w:rsid w:val="000B421B"/>
    <w:rsid w:val="000B4338"/>
    <w:rsid w:val="000B4641"/>
    <w:rsid w:val="000B4733"/>
    <w:rsid w:val="000B4F04"/>
    <w:rsid w:val="000B4FC0"/>
    <w:rsid w:val="000B5802"/>
    <w:rsid w:val="000B689D"/>
    <w:rsid w:val="000C0340"/>
    <w:rsid w:val="000C07E0"/>
    <w:rsid w:val="000C0D41"/>
    <w:rsid w:val="000C0DB0"/>
    <w:rsid w:val="000C19BB"/>
    <w:rsid w:val="000C1EED"/>
    <w:rsid w:val="000C26EA"/>
    <w:rsid w:val="000C2FC1"/>
    <w:rsid w:val="000C35BC"/>
    <w:rsid w:val="000C398C"/>
    <w:rsid w:val="000C4809"/>
    <w:rsid w:val="000C4AFB"/>
    <w:rsid w:val="000C50F2"/>
    <w:rsid w:val="000C59C9"/>
    <w:rsid w:val="000C59F0"/>
    <w:rsid w:val="000C5F4A"/>
    <w:rsid w:val="000C5F51"/>
    <w:rsid w:val="000C6935"/>
    <w:rsid w:val="000C739A"/>
    <w:rsid w:val="000D0272"/>
    <w:rsid w:val="000D181E"/>
    <w:rsid w:val="000D1DA2"/>
    <w:rsid w:val="000D1F94"/>
    <w:rsid w:val="000D257E"/>
    <w:rsid w:val="000D284A"/>
    <w:rsid w:val="000D2C2D"/>
    <w:rsid w:val="000D2EC0"/>
    <w:rsid w:val="000D2FDA"/>
    <w:rsid w:val="000D30AB"/>
    <w:rsid w:val="000D3460"/>
    <w:rsid w:val="000D376E"/>
    <w:rsid w:val="000D3857"/>
    <w:rsid w:val="000D38B2"/>
    <w:rsid w:val="000D3DCB"/>
    <w:rsid w:val="000D42DF"/>
    <w:rsid w:val="000D474A"/>
    <w:rsid w:val="000D4912"/>
    <w:rsid w:val="000D4A5F"/>
    <w:rsid w:val="000D4A62"/>
    <w:rsid w:val="000D4AA3"/>
    <w:rsid w:val="000D4BEB"/>
    <w:rsid w:val="000D5113"/>
    <w:rsid w:val="000D552C"/>
    <w:rsid w:val="000D6069"/>
    <w:rsid w:val="000D652A"/>
    <w:rsid w:val="000D670A"/>
    <w:rsid w:val="000D73B6"/>
    <w:rsid w:val="000D7B1B"/>
    <w:rsid w:val="000E17C4"/>
    <w:rsid w:val="000E19C1"/>
    <w:rsid w:val="000E1E9F"/>
    <w:rsid w:val="000E278E"/>
    <w:rsid w:val="000E4320"/>
    <w:rsid w:val="000E43B9"/>
    <w:rsid w:val="000E4762"/>
    <w:rsid w:val="000E4DE1"/>
    <w:rsid w:val="000E52DD"/>
    <w:rsid w:val="000E533A"/>
    <w:rsid w:val="000E5988"/>
    <w:rsid w:val="000E618A"/>
    <w:rsid w:val="000E61A8"/>
    <w:rsid w:val="000E6544"/>
    <w:rsid w:val="000E6A2D"/>
    <w:rsid w:val="000E7B4D"/>
    <w:rsid w:val="000E7D97"/>
    <w:rsid w:val="000F0150"/>
    <w:rsid w:val="000F04EF"/>
    <w:rsid w:val="000F0775"/>
    <w:rsid w:val="000F101D"/>
    <w:rsid w:val="000F11A9"/>
    <w:rsid w:val="000F1FA3"/>
    <w:rsid w:val="000F2082"/>
    <w:rsid w:val="000F275A"/>
    <w:rsid w:val="000F2BD0"/>
    <w:rsid w:val="000F3ECE"/>
    <w:rsid w:val="000F4137"/>
    <w:rsid w:val="000F423F"/>
    <w:rsid w:val="000F442F"/>
    <w:rsid w:val="000F44B5"/>
    <w:rsid w:val="000F47FB"/>
    <w:rsid w:val="000F48E6"/>
    <w:rsid w:val="000F651E"/>
    <w:rsid w:val="000F6E31"/>
    <w:rsid w:val="000F71AB"/>
    <w:rsid w:val="000F781F"/>
    <w:rsid w:val="0010034E"/>
    <w:rsid w:val="00100809"/>
    <w:rsid w:val="00100DAE"/>
    <w:rsid w:val="00100DB8"/>
    <w:rsid w:val="00101366"/>
    <w:rsid w:val="00101500"/>
    <w:rsid w:val="00101929"/>
    <w:rsid w:val="00101FF1"/>
    <w:rsid w:val="00102399"/>
    <w:rsid w:val="001028B5"/>
    <w:rsid w:val="0010317F"/>
    <w:rsid w:val="00103DDC"/>
    <w:rsid w:val="0010403B"/>
    <w:rsid w:val="001043B2"/>
    <w:rsid w:val="00104918"/>
    <w:rsid w:val="00105050"/>
    <w:rsid w:val="00105D22"/>
    <w:rsid w:val="001060E3"/>
    <w:rsid w:val="001061B1"/>
    <w:rsid w:val="00106C61"/>
    <w:rsid w:val="001070E4"/>
    <w:rsid w:val="001072A4"/>
    <w:rsid w:val="00107406"/>
    <w:rsid w:val="00107620"/>
    <w:rsid w:val="001077F7"/>
    <w:rsid w:val="00110107"/>
    <w:rsid w:val="001109E4"/>
    <w:rsid w:val="0011131A"/>
    <w:rsid w:val="001114DC"/>
    <w:rsid w:val="00111DF6"/>
    <w:rsid w:val="00111FE3"/>
    <w:rsid w:val="001120F0"/>
    <w:rsid w:val="001123FB"/>
    <w:rsid w:val="00112A72"/>
    <w:rsid w:val="00112C4E"/>
    <w:rsid w:val="001143D4"/>
    <w:rsid w:val="00114620"/>
    <w:rsid w:val="0011509A"/>
    <w:rsid w:val="001153B3"/>
    <w:rsid w:val="00115E6C"/>
    <w:rsid w:val="00116498"/>
    <w:rsid w:val="001169D0"/>
    <w:rsid w:val="00116B0B"/>
    <w:rsid w:val="001175BA"/>
    <w:rsid w:val="0011761A"/>
    <w:rsid w:val="00117D8C"/>
    <w:rsid w:val="0012024D"/>
    <w:rsid w:val="001209F8"/>
    <w:rsid w:val="00121B18"/>
    <w:rsid w:val="00121D4C"/>
    <w:rsid w:val="00121DA9"/>
    <w:rsid w:val="00122728"/>
    <w:rsid w:val="0012276C"/>
    <w:rsid w:val="00122FB3"/>
    <w:rsid w:val="00122FE6"/>
    <w:rsid w:val="001230FE"/>
    <w:rsid w:val="001232ED"/>
    <w:rsid w:val="001237FF"/>
    <w:rsid w:val="00123AE0"/>
    <w:rsid w:val="0012449B"/>
    <w:rsid w:val="001244C1"/>
    <w:rsid w:val="00124644"/>
    <w:rsid w:val="00124E81"/>
    <w:rsid w:val="00124EB3"/>
    <w:rsid w:val="001255A7"/>
    <w:rsid w:val="00125A56"/>
    <w:rsid w:val="00125E71"/>
    <w:rsid w:val="00126400"/>
    <w:rsid w:val="001270F5"/>
    <w:rsid w:val="001276DD"/>
    <w:rsid w:val="00127923"/>
    <w:rsid w:val="0012794E"/>
    <w:rsid w:val="001279D1"/>
    <w:rsid w:val="00127BBC"/>
    <w:rsid w:val="00130311"/>
    <w:rsid w:val="001303DE"/>
    <w:rsid w:val="00131E83"/>
    <w:rsid w:val="0013211D"/>
    <w:rsid w:val="0013273B"/>
    <w:rsid w:val="00132916"/>
    <w:rsid w:val="00132E76"/>
    <w:rsid w:val="0013320C"/>
    <w:rsid w:val="0013342E"/>
    <w:rsid w:val="0013372D"/>
    <w:rsid w:val="00133810"/>
    <w:rsid w:val="00133F94"/>
    <w:rsid w:val="00134014"/>
    <w:rsid w:val="00134275"/>
    <w:rsid w:val="001353EF"/>
    <w:rsid w:val="0013560A"/>
    <w:rsid w:val="001356A1"/>
    <w:rsid w:val="00135764"/>
    <w:rsid w:val="00135AAC"/>
    <w:rsid w:val="00135C6D"/>
    <w:rsid w:val="00136839"/>
    <w:rsid w:val="0013704B"/>
    <w:rsid w:val="00137116"/>
    <w:rsid w:val="0013742B"/>
    <w:rsid w:val="00137447"/>
    <w:rsid w:val="00137660"/>
    <w:rsid w:val="00140C80"/>
    <w:rsid w:val="00140F34"/>
    <w:rsid w:val="0014177F"/>
    <w:rsid w:val="001419BF"/>
    <w:rsid w:val="00141FE4"/>
    <w:rsid w:val="001426E1"/>
    <w:rsid w:val="00143687"/>
    <w:rsid w:val="00143A09"/>
    <w:rsid w:val="001451DC"/>
    <w:rsid w:val="00145437"/>
    <w:rsid w:val="00145755"/>
    <w:rsid w:val="001458F2"/>
    <w:rsid w:val="00145C81"/>
    <w:rsid w:val="001464A0"/>
    <w:rsid w:val="001469CB"/>
    <w:rsid w:val="00146FB7"/>
    <w:rsid w:val="0014709A"/>
    <w:rsid w:val="001471D6"/>
    <w:rsid w:val="001473D4"/>
    <w:rsid w:val="001508D8"/>
    <w:rsid w:val="00150E82"/>
    <w:rsid w:val="00151185"/>
    <w:rsid w:val="00151731"/>
    <w:rsid w:val="00151E21"/>
    <w:rsid w:val="001520CA"/>
    <w:rsid w:val="001526C7"/>
    <w:rsid w:val="001535A8"/>
    <w:rsid w:val="001537BC"/>
    <w:rsid w:val="001542A2"/>
    <w:rsid w:val="00154932"/>
    <w:rsid w:val="00154E70"/>
    <w:rsid w:val="00155602"/>
    <w:rsid w:val="00155EDE"/>
    <w:rsid w:val="001567E6"/>
    <w:rsid w:val="00157088"/>
    <w:rsid w:val="00157B90"/>
    <w:rsid w:val="00157D71"/>
    <w:rsid w:val="00157FFB"/>
    <w:rsid w:val="00160C34"/>
    <w:rsid w:val="001618B2"/>
    <w:rsid w:val="0016210D"/>
    <w:rsid w:val="00162486"/>
    <w:rsid w:val="001638F7"/>
    <w:rsid w:val="00163F6E"/>
    <w:rsid w:val="00164068"/>
    <w:rsid w:val="00164C52"/>
    <w:rsid w:val="00164EBD"/>
    <w:rsid w:val="00164FAA"/>
    <w:rsid w:val="00165080"/>
    <w:rsid w:val="00165221"/>
    <w:rsid w:val="0016535B"/>
    <w:rsid w:val="00166014"/>
    <w:rsid w:val="00166841"/>
    <w:rsid w:val="00166A97"/>
    <w:rsid w:val="00166E72"/>
    <w:rsid w:val="00167639"/>
    <w:rsid w:val="00167C6C"/>
    <w:rsid w:val="00167CC2"/>
    <w:rsid w:val="00167E47"/>
    <w:rsid w:val="001705AD"/>
    <w:rsid w:val="00171475"/>
    <w:rsid w:val="00171510"/>
    <w:rsid w:val="0017203C"/>
    <w:rsid w:val="0017218E"/>
    <w:rsid w:val="00172412"/>
    <w:rsid w:val="0017258F"/>
    <w:rsid w:val="0017287E"/>
    <w:rsid w:val="00172E2C"/>
    <w:rsid w:val="00172EB4"/>
    <w:rsid w:val="001739D0"/>
    <w:rsid w:val="00174049"/>
    <w:rsid w:val="001747EC"/>
    <w:rsid w:val="00174885"/>
    <w:rsid w:val="00174F48"/>
    <w:rsid w:val="00175598"/>
    <w:rsid w:val="00175E55"/>
    <w:rsid w:val="0017643A"/>
    <w:rsid w:val="00176488"/>
    <w:rsid w:val="001774F2"/>
    <w:rsid w:val="001777BA"/>
    <w:rsid w:val="001804A7"/>
    <w:rsid w:val="0018070F"/>
    <w:rsid w:val="001810A8"/>
    <w:rsid w:val="0018161E"/>
    <w:rsid w:val="00181BC7"/>
    <w:rsid w:val="0018225F"/>
    <w:rsid w:val="00182758"/>
    <w:rsid w:val="001830B7"/>
    <w:rsid w:val="00183617"/>
    <w:rsid w:val="0018421D"/>
    <w:rsid w:val="00184298"/>
    <w:rsid w:val="00184A1E"/>
    <w:rsid w:val="00184C5E"/>
    <w:rsid w:val="00184CF9"/>
    <w:rsid w:val="001854A7"/>
    <w:rsid w:val="00185C01"/>
    <w:rsid w:val="001861A3"/>
    <w:rsid w:val="0018718E"/>
    <w:rsid w:val="00187858"/>
    <w:rsid w:val="00190909"/>
    <w:rsid w:val="001909CE"/>
    <w:rsid w:val="00191095"/>
    <w:rsid w:val="00191560"/>
    <w:rsid w:val="0019157D"/>
    <w:rsid w:val="00192185"/>
    <w:rsid w:val="001924CC"/>
    <w:rsid w:val="001927B4"/>
    <w:rsid w:val="00192B84"/>
    <w:rsid w:val="001936C6"/>
    <w:rsid w:val="001943AA"/>
    <w:rsid w:val="0019441F"/>
    <w:rsid w:val="00194755"/>
    <w:rsid w:val="001947DE"/>
    <w:rsid w:val="001958B8"/>
    <w:rsid w:val="001962BE"/>
    <w:rsid w:val="00196BEA"/>
    <w:rsid w:val="00197A8E"/>
    <w:rsid w:val="00197F74"/>
    <w:rsid w:val="001A0B1A"/>
    <w:rsid w:val="001A1015"/>
    <w:rsid w:val="001A1B5B"/>
    <w:rsid w:val="001A2794"/>
    <w:rsid w:val="001A29B3"/>
    <w:rsid w:val="001A2DC1"/>
    <w:rsid w:val="001A36F1"/>
    <w:rsid w:val="001A4182"/>
    <w:rsid w:val="001A4C64"/>
    <w:rsid w:val="001A5011"/>
    <w:rsid w:val="001A5195"/>
    <w:rsid w:val="001A52B2"/>
    <w:rsid w:val="001A53A4"/>
    <w:rsid w:val="001A63FE"/>
    <w:rsid w:val="001A68CE"/>
    <w:rsid w:val="001A74A8"/>
    <w:rsid w:val="001A75FE"/>
    <w:rsid w:val="001A767A"/>
    <w:rsid w:val="001A78C9"/>
    <w:rsid w:val="001A7CDA"/>
    <w:rsid w:val="001B072F"/>
    <w:rsid w:val="001B0FC1"/>
    <w:rsid w:val="001B179F"/>
    <w:rsid w:val="001B1D43"/>
    <w:rsid w:val="001B21F1"/>
    <w:rsid w:val="001B273F"/>
    <w:rsid w:val="001B43FD"/>
    <w:rsid w:val="001B45E7"/>
    <w:rsid w:val="001B50A9"/>
    <w:rsid w:val="001B5C5E"/>
    <w:rsid w:val="001B6DCC"/>
    <w:rsid w:val="001C0778"/>
    <w:rsid w:val="001C0FF6"/>
    <w:rsid w:val="001C1573"/>
    <w:rsid w:val="001C164B"/>
    <w:rsid w:val="001C1811"/>
    <w:rsid w:val="001C258A"/>
    <w:rsid w:val="001C2C68"/>
    <w:rsid w:val="001C2E82"/>
    <w:rsid w:val="001C2F79"/>
    <w:rsid w:val="001C3D68"/>
    <w:rsid w:val="001C41F8"/>
    <w:rsid w:val="001C5388"/>
    <w:rsid w:val="001C637F"/>
    <w:rsid w:val="001C7012"/>
    <w:rsid w:val="001C7A54"/>
    <w:rsid w:val="001C7C43"/>
    <w:rsid w:val="001D0091"/>
    <w:rsid w:val="001D133A"/>
    <w:rsid w:val="001D22F9"/>
    <w:rsid w:val="001D2CB8"/>
    <w:rsid w:val="001D2DB1"/>
    <w:rsid w:val="001D2EF4"/>
    <w:rsid w:val="001D4054"/>
    <w:rsid w:val="001D4723"/>
    <w:rsid w:val="001D4C7D"/>
    <w:rsid w:val="001D4E69"/>
    <w:rsid w:val="001D526E"/>
    <w:rsid w:val="001D5466"/>
    <w:rsid w:val="001D562C"/>
    <w:rsid w:val="001D59D0"/>
    <w:rsid w:val="001D644F"/>
    <w:rsid w:val="001D6A33"/>
    <w:rsid w:val="001D75C8"/>
    <w:rsid w:val="001D765B"/>
    <w:rsid w:val="001D7DB6"/>
    <w:rsid w:val="001E0011"/>
    <w:rsid w:val="001E046C"/>
    <w:rsid w:val="001E04F7"/>
    <w:rsid w:val="001E0EC0"/>
    <w:rsid w:val="001E1B0B"/>
    <w:rsid w:val="001E1C27"/>
    <w:rsid w:val="001E21BD"/>
    <w:rsid w:val="001E273F"/>
    <w:rsid w:val="001E334C"/>
    <w:rsid w:val="001E356D"/>
    <w:rsid w:val="001E3584"/>
    <w:rsid w:val="001E4C8A"/>
    <w:rsid w:val="001E5167"/>
    <w:rsid w:val="001E5DF5"/>
    <w:rsid w:val="001E6701"/>
    <w:rsid w:val="001E76F4"/>
    <w:rsid w:val="001E7BA3"/>
    <w:rsid w:val="001F03D6"/>
    <w:rsid w:val="001F074C"/>
    <w:rsid w:val="001F171E"/>
    <w:rsid w:val="001F1E1C"/>
    <w:rsid w:val="001F228D"/>
    <w:rsid w:val="001F27E6"/>
    <w:rsid w:val="001F31AE"/>
    <w:rsid w:val="001F325A"/>
    <w:rsid w:val="001F3D4B"/>
    <w:rsid w:val="001F419B"/>
    <w:rsid w:val="001F45B0"/>
    <w:rsid w:val="001F4805"/>
    <w:rsid w:val="001F49E8"/>
    <w:rsid w:val="001F4D28"/>
    <w:rsid w:val="001F4DC7"/>
    <w:rsid w:val="001F4E85"/>
    <w:rsid w:val="001F5893"/>
    <w:rsid w:val="001F58E8"/>
    <w:rsid w:val="001F669F"/>
    <w:rsid w:val="001F6AC0"/>
    <w:rsid w:val="001F6CDA"/>
    <w:rsid w:val="001F700A"/>
    <w:rsid w:val="001F74C3"/>
    <w:rsid w:val="002006DF"/>
    <w:rsid w:val="002007D5"/>
    <w:rsid w:val="0020113D"/>
    <w:rsid w:val="00201918"/>
    <w:rsid w:val="0020224B"/>
    <w:rsid w:val="002022D9"/>
    <w:rsid w:val="00202634"/>
    <w:rsid w:val="002029D9"/>
    <w:rsid w:val="0020355F"/>
    <w:rsid w:val="002038FC"/>
    <w:rsid w:val="00203BD6"/>
    <w:rsid w:val="00203D2C"/>
    <w:rsid w:val="00204074"/>
    <w:rsid w:val="002043DA"/>
    <w:rsid w:val="0020452B"/>
    <w:rsid w:val="00204CAE"/>
    <w:rsid w:val="002050CD"/>
    <w:rsid w:val="00205880"/>
    <w:rsid w:val="00205A03"/>
    <w:rsid w:val="00205C5F"/>
    <w:rsid w:val="00205D81"/>
    <w:rsid w:val="00205DAE"/>
    <w:rsid w:val="0020647C"/>
    <w:rsid w:val="002070CB"/>
    <w:rsid w:val="00207E16"/>
    <w:rsid w:val="0021087F"/>
    <w:rsid w:val="0021133C"/>
    <w:rsid w:val="00211673"/>
    <w:rsid w:val="00211772"/>
    <w:rsid w:val="00211A6C"/>
    <w:rsid w:val="00211BBA"/>
    <w:rsid w:val="0021290E"/>
    <w:rsid w:val="002130D4"/>
    <w:rsid w:val="00213457"/>
    <w:rsid w:val="00213928"/>
    <w:rsid w:val="002152F5"/>
    <w:rsid w:val="00215A18"/>
    <w:rsid w:val="0021623D"/>
    <w:rsid w:val="002172C8"/>
    <w:rsid w:val="0022000B"/>
    <w:rsid w:val="00220D74"/>
    <w:rsid w:val="0022163C"/>
    <w:rsid w:val="00221AE5"/>
    <w:rsid w:val="00221BE0"/>
    <w:rsid w:val="00221C3B"/>
    <w:rsid w:val="00221D3C"/>
    <w:rsid w:val="00221F74"/>
    <w:rsid w:val="002220BA"/>
    <w:rsid w:val="002223B8"/>
    <w:rsid w:val="00222900"/>
    <w:rsid w:val="00222E64"/>
    <w:rsid w:val="00222EA3"/>
    <w:rsid w:val="00223621"/>
    <w:rsid w:val="00223921"/>
    <w:rsid w:val="00223B03"/>
    <w:rsid w:val="00223F92"/>
    <w:rsid w:val="00223FE2"/>
    <w:rsid w:val="00224281"/>
    <w:rsid w:val="0022497C"/>
    <w:rsid w:val="0022554D"/>
    <w:rsid w:val="00225777"/>
    <w:rsid w:val="002257D8"/>
    <w:rsid w:val="0022596D"/>
    <w:rsid w:val="0022599F"/>
    <w:rsid w:val="00226892"/>
    <w:rsid w:val="00227029"/>
    <w:rsid w:val="002272FE"/>
    <w:rsid w:val="002301F0"/>
    <w:rsid w:val="0023040C"/>
    <w:rsid w:val="002308EA"/>
    <w:rsid w:val="0023096C"/>
    <w:rsid w:val="00230B38"/>
    <w:rsid w:val="00230DA5"/>
    <w:rsid w:val="002310ED"/>
    <w:rsid w:val="002318F5"/>
    <w:rsid w:val="0023211D"/>
    <w:rsid w:val="00232121"/>
    <w:rsid w:val="0023296B"/>
    <w:rsid w:val="00232C31"/>
    <w:rsid w:val="00233053"/>
    <w:rsid w:val="0023348E"/>
    <w:rsid w:val="00233E17"/>
    <w:rsid w:val="00233E44"/>
    <w:rsid w:val="00233EF5"/>
    <w:rsid w:val="0023452C"/>
    <w:rsid w:val="002346E4"/>
    <w:rsid w:val="00234DE9"/>
    <w:rsid w:val="0023560D"/>
    <w:rsid w:val="00235B0A"/>
    <w:rsid w:val="0023644A"/>
    <w:rsid w:val="00236AFE"/>
    <w:rsid w:val="0023706A"/>
    <w:rsid w:val="00237253"/>
    <w:rsid w:val="002374E6"/>
    <w:rsid w:val="002377C4"/>
    <w:rsid w:val="00237DD4"/>
    <w:rsid w:val="00240BCC"/>
    <w:rsid w:val="00241936"/>
    <w:rsid w:val="00241AA3"/>
    <w:rsid w:val="00241B81"/>
    <w:rsid w:val="00241F5D"/>
    <w:rsid w:val="00241FBB"/>
    <w:rsid w:val="002422B2"/>
    <w:rsid w:val="0024271F"/>
    <w:rsid w:val="00242789"/>
    <w:rsid w:val="002428A9"/>
    <w:rsid w:val="00242A6C"/>
    <w:rsid w:val="00242AF6"/>
    <w:rsid w:val="00243E59"/>
    <w:rsid w:val="002441A2"/>
    <w:rsid w:val="002452A9"/>
    <w:rsid w:val="0024535C"/>
    <w:rsid w:val="00245499"/>
    <w:rsid w:val="00245E41"/>
    <w:rsid w:val="00246274"/>
    <w:rsid w:val="00246387"/>
    <w:rsid w:val="002466C1"/>
    <w:rsid w:val="00246DFB"/>
    <w:rsid w:val="0024725F"/>
    <w:rsid w:val="00247E6D"/>
    <w:rsid w:val="0025017E"/>
    <w:rsid w:val="00250729"/>
    <w:rsid w:val="00250C4B"/>
    <w:rsid w:val="00250E1A"/>
    <w:rsid w:val="00250F0C"/>
    <w:rsid w:val="002517C3"/>
    <w:rsid w:val="00252600"/>
    <w:rsid w:val="002532FC"/>
    <w:rsid w:val="00253773"/>
    <w:rsid w:val="00253C3A"/>
    <w:rsid w:val="00253D54"/>
    <w:rsid w:val="00253F65"/>
    <w:rsid w:val="00253FA5"/>
    <w:rsid w:val="0025440A"/>
    <w:rsid w:val="0025486E"/>
    <w:rsid w:val="00254B77"/>
    <w:rsid w:val="00254F88"/>
    <w:rsid w:val="002556D5"/>
    <w:rsid w:val="002558F6"/>
    <w:rsid w:val="0026003F"/>
    <w:rsid w:val="0026082F"/>
    <w:rsid w:val="0026116F"/>
    <w:rsid w:val="002617F0"/>
    <w:rsid w:val="00261F4D"/>
    <w:rsid w:val="00262610"/>
    <w:rsid w:val="00262E2F"/>
    <w:rsid w:val="00262F08"/>
    <w:rsid w:val="00262FC5"/>
    <w:rsid w:val="0026317E"/>
    <w:rsid w:val="00264598"/>
    <w:rsid w:val="00264BE7"/>
    <w:rsid w:val="0026537B"/>
    <w:rsid w:val="00265CA4"/>
    <w:rsid w:val="00266CC1"/>
    <w:rsid w:val="00266F59"/>
    <w:rsid w:val="00267775"/>
    <w:rsid w:val="0027000A"/>
    <w:rsid w:val="002710AF"/>
    <w:rsid w:val="0027161A"/>
    <w:rsid w:val="00271CF4"/>
    <w:rsid w:val="00272119"/>
    <w:rsid w:val="00273D42"/>
    <w:rsid w:val="00274621"/>
    <w:rsid w:val="00274D04"/>
    <w:rsid w:val="00274FC8"/>
    <w:rsid w:val="00275234"/>
    <w:rsid w:val="002758D6"/>
    <w:rsid w:val="00275BF0"/>
    <w:rsid w:val="00275CEB"/>
    <w:rsid w:val="00276131"/>
    <w:rsid w:val="00276347"/>
    <w:rsid w:val="002765C0"/>
    <w:rsid w:val="002767E7"/>
    <w:rsid w:val="00276D3C"/>
    <w:rsid w:val="00276F3F"/>
    <w:rsid w:val="00277693"/>
    <w:rsid w:val="00277AEF"/>
    <w:rsid w:val="002802BC"/>
    <w:rsid w:val="00280448"/>
    <w:rsid w:val="002809D1"/>
    <w:rsid w:val="00282594"/>
    <w:rsid w:val="0028295D"/>
    <w:rsid w:val="00284A93"/>
    <w:rsid w:val="002852B5"/>
    <w:rsid w:val="00285E71"/>
    <w:rsid w:val="00286D48"/>
    <w:rsid w:val="00286F24"/>
    <w:rsid w:val="0029074C"/>
    <w:rsid w:val="00290795"/>
    <w:rsid w:val="0029108C"/>
    <w:rsid w:val="0029182B"/>
    <w:rsid w:val="00291C36"/>
    <w:rsid w:val="00291E38"/>
    <w:rsid w:val="00292719"/>
    <w:rsid w:val="00292F2E"/>
    <w:rsid w:val="00293338"/>
    <w:rsid w:val="002935E2"/>
    <w:rsid w:val="002938D5"/>
    <w:rsid w:val="00294521"/>
    <w:rsid w:val="00294D67"/>
    <w:rsid w:val="00295B56"/>
    <w:rsid w:val="00295DFD"/>
    <w:rsid w:val="002960B5"/>
    <w:rsid w:val="0029652D"/>
    <w:rsid w:val="0029663C"/>
    <w:rsid w:val="00296F86"/>
    <w:rsid w:val="00297238"/>
    <w:rsid w:val="002977F6"/>
    <w:rsid w:val="002A018F"/>
    <w:rsid w:val="002A14EC"/>
    <w:rsid w:val="002A160B"/>
    <w:rsid w:val="002A16AB"/>
    <w:rsid w:val="002A214F"/>
    <w:rsid w:val="002A22DF"/>
    <w:rsid w:val="002A2861"/>
    <w:rsid w:val="002A37DA"/>
    <w:rsid w:val="002A3CE8"/>
    <w:rsid w:val="002A3FA2"/>
    <w:rsid w:val="002A4234"/>
    <w:rsid w:val="002A4342"/>
    <w:rsid w:val="002A47B2"/>
    <w:rsid w:val="002A51D0"/>
    <w:rsid w:val="002A581F"/>
    <w:rsid w:val="002A5D22"/>
    <w:rsid w:val="002A64F0"/>
    <w:rsid w:val="002A76A3"/>
    <w:rsid w:val="002A7DB5"/>
    <w:rsid w:val="002B0335"/>
    <w:rsid w:val="002B0532"/>
    <w:rsid w:val="002B0638"/>
    <w:rsid w:val="002B0648"/>
    <w:rsid w:val="002B0830"/>
    <w:rsid w:val="002B0C25"/>
    <w:rsid w:val="002B122E"/>
    <w:rsid w:val="002B15F2"/>
    <w:rsid w:val="002B19EE"/>
    <w:rsid w:val="002B20B3"/>
    <w:rsid w:val="002B2357"/>
    <w:rsid w:val="002B2827"/>
    <w:rsid w:val="002B2B30"/>
    <w:rsid w:val="002B2CCD"/>
    <w:rsid w:val="002B39A3"/>
    <w:rsid w:val="002B3D55"/>
    <w:rsid w:val="002B3D5D"/>
    <w:rsid w:val="002B40DD"/>
    <w:rsid w:val="002B469E"/>
    <w:rsid w:val="002B4822"/>
    <w:rsid w:val="002B49BE"/>
    <w:rsid w:val="002B49CC"/>
    <w:rsid w:val="002B53CE"/>
    <w:rsid w:val="002B57D9"/>
    <w:rsid w:val="002B5FE1"/>
    <w:rsid w:val="002B6042"/>
    <w:rsid w:val="002B613A"/>
    <w:rsid w:val="002B6317"/>
    <w:rsid w:val="002B6723"/>
    <w:rsid w:val="002B6CDD"/>
    <w:rsid w:val="002B6F11"/>
    <w:rsid w:val="002B7A3B"/>
    <w:rsid w:val="002C071F"/>
    <w:rsid w:val="002C0E40"/>
    <w:rsid w:val="002C1292"/>
    <w:rsid w:val="002C16B4"/>
    <w:rsid w:val="002C1727"/>
    <w:rsid w:val="002C1994"/>
    <w:rsid w:val="002C1C6F"/>
    <w:rsid w:val="002C2E6E"/>
    <w:rsid w:val="002C30C3"/>
    <w:rsid w:val="002C38A2"/>
    <w:rsid w:val="002C3FAE"/>
    <w:rsid w:val="002C4048"/>
    <w:rsid w:val="002C4175"/>
    <w:rsid w:val="002C4DEB"/>
    <w:rsid w:val="002C4E41"/>
    <w:rsid w:val="002C5343"/>
    <w:rsid w:val="002C5ACD"/>
    <w:rsid w:val="002C5BF2"/>
    <w:rsid w:val="002C5F3E"/>
    <w:rsid w:val="002C60FA"/>
    <w:rsid w:val="002C65E4"/>
    <w:rsid w:val="002C6936"/>
    <w:rsid w:val="002C7155"/>
    <w:rsid w:val="002C7159"/>
    <w:rsid w:val="002C728A"/>
    <w:rsid w:val="002C7DEE"/>
    <w:rsid w:val="002C7FFC"/>
    <w:rsid w:val="002D0418"/>
    <w:rsid w:val="002D0B6C"/>
    <w:rsid w:val="002D0E24"/>
    <w:rsid w:val="002D11C6"/>
    <w:rsid w:val="002D1650"/>
    <w:rsid w:val="002D29E7"/>
    <w:rsid w:val="002D3015"/>
    <w:rsid w:val="002D34B6"/>
    <w:rsid w:val="002D3924"/>
    <w:rsid w:val="002D3E5F"/>
    <w:rsid w:val="002D4ADF"/>
    <w:rsid w:val="002D4BD5"/>
    <w:rsid w:val="002D5132"/>
    <w:rsid w:val="002D52DB"/>
    <w:rsid w:val="002D6387"/>
    <w:rsid w:val="002D6AD6"/>
    <w:rsid w:val="002D6D58"/>
    <w:rsid w:val="002D71C8"/>
    <w:rsid w:val="002E0248"/>
    <w:rsid w:val="002E02BD"/>
    <w:rsid w:val="002E04B9"/>
    <w:rsid w:val="002E0500"/>
    <w:rsid w:val="002E0EA0"/>
    <w:rsid w:val="002E1273"/>
    <w:rsid w:val="002E15EB"/>
    <w:rsid w:val="002E1821"/>
    <w:rsid w:val="002E2246"/>
    <w:rsid w:val="002E23AF"/>
    <w:rsid w:val="002E23C7"/>
    <w:rsid w:val="002E25B5"/>
    <w:rsid w:val="002E31CF"/>
    <w:rsid w:val="002E3364"/>
    <w:rsid w:val="002E3412"/>
    <w:rsid w:val="002E408B"/>
    <w:rsid w:val="002E4177"/>
    <w:rsid w:val="002E419A"/>
    <w:rsid w:val="002E41DB"/>
    <w:rsid w:val="002E41E3"/>
    <w:rsid w:val="002E5369"/>
    <w:rsid w:val="002E5411"/>
    <w:rsid w:val="002E5A66"/>
    <w:rsid w:val="002E5B57"/>
    <w:rsid w:val="002E5EDC"/>
    <w:rsid w:val="002E5F8B"/>
    <w:rsid w:val="002E681E"/>
    <w:rsid w:val="002E6C5E"/>
    <w:rsid w:val="002E71D2"/>
    <w:rsid w:val="002E784B"/>
    <w:rsid w:val="002E7F79"/>
    <w:rsid w:val="002F0E8C"/>
    <w:rsid w:val="002F1DB6"/>
    <w:rsid w:val="002F23DA"/>
    <w:rsid w:val="002F2DA6"/>
    <w:rsid w:val="002F30D9"/>
    <w:rsid w:val="002F30FF"/>
    <w:rsid w:val="002F4BD0"/>
    <w:rsid w:val="002F50C2"/>
    <w:rsid w:val="002F5935"/>
    <w:rsid w:val="002F5DAD"/>
    <w:rsid w:val="002F69CE"/>
    <w:rsid w:val="002F6F50"/>
    <w:rsid w:val="002F7008"/>
    <w:rsid w:val="002F79A1"/>
    <w:rsid w:val="002F7F86"/>
    <w:rsid w:val="00300012"/>
    <w:rsid w:val="00300D57"/>
    <w:rsid w:val="00300FD6"/>
    <w:rsid w:val="00300FFD"/>
    <w:rsid w:val="003016B9"/>
    <w:rsid w:val="003018AD"/>
    <w:rsid w:val="00301987"/>
    <w:rsid w:val="0030283A"/>
    <w:rsid w:val="00303377"/>
    <w:rsid w:val="00303B53"/>
    <w:rsid w:val="00303C3C"/>
    <w:rsid w:val="00304231"/>
    <w:rsid w:val="0030428D"/>
    <w:rsid w:val="00304495"/>
    <w:rsid w:val="00305770"/>
    <w:rsid w:val="003057B1"/>
    <w:rsid w:val="003057C3"/>
    <w:rsid w:val="003058AE"/>
    <w:rsid w:val="00305FCD"/>
    <w:rsid w:val="0030618A"/>
    <w:rsid w:val="003061A8"/>
    <w:rsid w:val="00306261"/>
    <w:rsid w:val="00306914"/>
    <w:rsid w:val="00306CF5"/>
    <w:rsid w:val="003079C0"/>
    <w:rsid w:val="00307D5C"/>
    <w:rsid w:val="00310038"/>
    <w:rsid w:val="00310173"/>
    <w:rsid w:val="00310315"/>
    <w:rsid w:val="00310518"/>
    <w:rsid w:val="00310B79"/>
    <w:rsid w:val="00310C81"/>
    <w:rsid w:val="0031114E"/>
    <w:rsid w:val="00311834"/>
    <w:rsid w:val="003118A0"/>
    <w:rsid w:val="003120AB"/>
    <w:rsid w:val="00312C10"/>
    <w:rsid w:val="00312D55"/>
    <w:rsid w:val="00313554"/>
    <w:rsid w:val="00313700"/>
    <w:rsid w:val="00313C61"/>
    <w:rsid w:val="00313F90"/>
    <w:rsid w:val="00314920"/>
    <w:rsid w:val="00315802"/>
    <w:rsid w:val="003159FB"/>
    <w:rsid w:val="003161C4"/>
    <w:rsid w:val="003165B7"/>
    <w:rsid w:val="003172F3"/>
    <w:rsid w:val="00317814"/>
    <w:rsid w:val="00317E5B"/>
    <w:rsid w:val="00317EA5"/>
    <w:rsid w:val="00320CEE"/>
    <w:rsid w:val="00321128"/>
    <w:rsid w:val="00321328"/>
    <w:rsid w:val="00321DB2"/>
    <w:rsid w:val="00321EE0"/>
    <w:rsid w:val="00323C72"/>
    <w:rsid w:val="00323D71"/>
    <w:rsid w:val="00324064"/>
    <w:rsid w:val="00324192"/>
    <w:rsid w:val="00324804"/>
    <w:rsid w:val="00324DD2"/>
    <w:rsid w:val="00324E4C"/>
    <w:rsid w:val="003253EC"/>
    <w:rsid w:val="00325631"/>
    <w:rsid w:val="003256CB"/>
    <w:rsid w:val="0032580E"/>
    <w:rsid w:val="00326B64"/>
    <w:rsid w:val="00326BF4"/>
    <w:rsid w:val="00326E0A"/>
    <w:rsid w:val="00326E30"/>
    <w:rsid w:val="003272C7"/>
    <w:rsid w:val="003272CF"/>
    <w:rsid w:val="00327552"/>
    <w:rsid w:val="00327A0B"/>
    <w:rsid w:val="00330AD0"/>
    <w:rsid w:val="003311FC"/>
    <w:rsid w:val="00331712"/>
    <w:rsid w:val="0033211F"/>
    <w:rsid w:val="00332253"/>
    <w:rsid w:val="00332A5D"/>
    <w:rsid w:val="00333221"/>
    <w:rsid w:val="00333240"/>
    <w:rsid w:val="00333BED"/>
    <w:rsid w:val="0033521D"/>
    <w:rsid w:val="003360E7"/>
    <w:rsid w:val="00336257"/>
    <w:rsid w:val="00337779"/>
    <w:rsid w:val="00337D47"/>
    <w:rsid w:val="00340403"/>
    <w:rsid w:val="003407B2"/>
    <w:rsid w:val="003417A8"/>
    <w:rsid w:val="00342040"/>
    <w:rsid w:val="00342D4B"/>
    <w:rsid w:val="00343632"/>
    <w:rsid w:val="00343983"/>
    <w:rsid w:val="00343D45"/>
    <w:rsid w:val="00343F5C"/>
    <w:rsid w:val="00344067"/>
    <w:rsid w:val="003444C2"/>
    <w:rsid w:val="00344D8E"/>
    <w:rsid w:val="003462CA"/>
    <w:rsid w:val="003467FC"/>
    <w:rsid w:val="00346A9E"/>
    <w:rsid w:val="0034739F"/>
    <w:rsid w:val="003500CA"/>
    <w:rsid w:val="003506FA"/>
    <w:rsid w:val="00350948"/>
    <w:rsid w:val="0035226F"/>
    <w:rsid w:val="00352F6F"/>
    <w:rsid w:val="00353F4A"/>
    <w:rsid w:val="00354457"/>
    <w:rsid w:val="003545AD"/>
    <w:rsid w:val="00354C61"/>
    <w:rsid w:val="00355323"/>
    <w:rsid w:val="00355762"/>
    <w:rsid w:val="00355A44"/>
    <w:rsid w:val="00355EE3"/>
    <w:rsid w:val="003564C4"/>
    <w:rsid w:val="00356B33"/>
    <w:rsid w:val="00357425"/>
    <w:rsid w:val="00357682"/>
    <w:rsid w:val="00357774"/>
    <w:rsid w:val="00357B6B"/>
    <w:rsid w:val="00360B08"/>
    <w:rsid w:val="00360ECD"/>
    <w:rsid w:val="00361476"/>
    <w:rsid w:val="00361B82"/>
    <w:rsid w:val="00361F5B"/>
    <w:rsid w:val="00362081"/>
    <w:rsid w:val="0036329E"/>
    <w:rsid w:val="00363593"/>
    <w:rsid w:val="00363769"/>
    <w:rsid w:val="0036399B"/>
    <w:rsid w:val="00363D10"/>
    <w:rsid w:val="00363EA2"/>
    <w:rsid w:val="0036401E"/>
    <w:rsid w:val="00364520"/>
    <w:rsid w:val="00364670"/>
    <w:rsid w:val="00364912"/>
    <w:rsid w:val="00364E6A"/>
    <w:rsid w:val="00364F38"/>
    <w:rsid w:val="003656FA"/>
    <w:rsid w:val="00365A09"/>
    <w:rsid w:val="00365CB9"/>
    <w:rsid w:val="00365D58"/>
    <w:rsid w:val="00366A41"/>
    <w:rsid w:val="00366CCA"/>
    <w:rsid w:val="0036767C"/>
    <w:rsid w:val="00367DB3"/>
    <w:rsid w:val="00367F05"/>
    <w:rsid w:val="00367F4F"/>
    <w:rsid w:val="0037065C"/>
    <w:rsid w:val="00371705"/>
    <w:rsid w:val="00372928"/>
    <w:rsid w:val="00372E21"/>
    <w:rsid w:val="00373A90"/>
    <w:rsid w:val="00374305"/>
    <w:rsid w:val="00374699"/>
    <w:rsid w:val="00374723"/>
    <w:rsid w:val="0037485C"/>
    <w:rsid w:val="00374976"/>
    <w:rsid w:val="00375631"/>
    <w:rsid w:val="0037590F"/>
    <w:rsid w:val="00375D9E"/>
    <w:rsid w:val="00375E58"/>
    <w:rsid w:val="00376E10"/>
    <w:rsid w:val="00376E19"/>
    <w:rsid w:val="00377688"/>
    <w:rsid w:val="00377730"/>
    <w:rsid w:val="00380043"/>
    <w:rsid w:val="00380784"/>
    <w:rsid w:val="003809DC"/>
    <w:rsid w:val="00380AF4"/>
    <w:rsid w:val="00380C34"/>
    <w:rsid w:val="00381245"/>
    <w:rsid w:val="003813E5"/>
    <w:rsid w:val="00381922"/>
    <w:rsid w:val="0038218B"/>
    <w:rsid w:val="00382555"/>
    <w:rsid w:val="0038285C"/>
    <w:rsid w:val="00382C23"/>
    <w:rsid w:val="00382EDE"/>
    <w:rsid w:val="003832E6"/>
    <w:rsid w:val="00383DFA"/>
    <w:rsid w:val="00384662"/>
    <w:rsid w:val="0038491E"/>
    <w:rsid w:val="00384991"/>
    <w:rsid w:val="0038574C"/>
    <w:rsid w:val="00385F1D"/>
    <w:rsid w:val="0038671B"/>
    <w:rsid w:val="00386AE4"/>
    <w:rsid w:val="003870D3"/>
    <w:rsid w:val="003904C2"/>
    <w:rsid w:val="00390A60"/>
    <w:rsid w:val="003913C1"/>
    <w:rsid w:val="003913D4"/>
    <w:rsid w:val="00391993"/>
    <w:rsid w:val="00392699"/>
    <w:rsid w:val="003927EF"/>
    <w:rsid w:val="003933A8"/>
    <w:rsid w:val="003933FB"/>
    <w:rsid w:val="0039358B"/>
    <w:rsid w:val="003938DB"/>
    <w:rsid w:val="00393A07"/>
    <w:rsid w:val="0039443A"/>
    <w:rsid w:val="00394971"/>
    <w:rsid w:val="00395114"/>
    <w:rsid w:val="0039584B"/>
    <w:rsid w:val="003958F4"/>
    <w:rsid w:val="00395E9E"/>
    <w:rsid w:val="00396339"/>
    <w:rsid w:val="003971C5"/>
    <w:rsid w:val="00397200"/>
    <w:rsid w:val="003973AD"/>
    <w:rsid w:val="00397629"/>
    <w:rsid w:val="00397670"/>
    <w:rsid w:val="003A0118"/>
    <w:rsid w:val="003A0243"/>
    <w:rsid w:val="003A061F"/>
    <w:rsid w:val="003A095E"/>
    <w:rsid w:val="003A0EEB"/>
    <w:rsid w:val="003A0EFB"/>
    <w:rsid w:val="003A1030"/>
    <w:rsid w:val="003A135B"/>
    <w:rsid w:val="003A15DE"/>
    <w:rsid w:val="003A1A5D"/>
    <w:rsid w:val="003A2180"/>
    <w:rsid w:val="003A270D"/>
    <w:rsid w:val="003A273A"/>
    <w:rsid w:val="003A2DDA"/>
    <w:rsid w:val="003A2FEE"/>
    <w:rsid w:val="003A418D"/>
    <w:rsid w:val="003A46E3"/>
    <w:rsid w:val="003A4BCF"/>
    <w:rsid w:val="003A4F8C"/>
    <w:rsid w:val="003A50EB"/>
    <w:rsid w:val="003A55FE"/>
    <w:rsid w:val="003A5734"/>
    <w:rsid w:val="003A57A1"/>
    <w:rsid w:val="003A5B18"/>
    <w:rsid w:val="003A6281"/>
    <w:rsid w:val="003A695C"/>
    <w:rsid w:val="003A7563"/>
    <w:rsid w:val="003A7760"/>
    <w:rsid w:val="003A78EA"/>
    <w:rsid w:val="003A7AE6"/>
    <w:rsid w:val="003A7E54"/>
    <w:rsid w:val="003B02DC"/>
    <w:rsid w:val="003B07EE"/>
    <w:rsid w:val="003B0CB8"/>
    <w:rsid w:val="003B2360"/>
    <w:rsid w:val="003B382F"/>
    <w:rsid w:val="003B38D8"/>
    <w:rsid w:val="003B3D4A"/>
    <w:rsid w:val="003B403E"/>
    <w:rsid w:val="003B57E3"/>
    <w:rsid w:val="003B58FB"/>
    <w:rsid w:val="003B5AA9"/>
    <w:rsid w:val="003B5B9D"/>
    <w:rsid w:val="003B616C"/>
    <w:rsid w:val="003B6334"/>
    <w:rsid w:val="003B645F"/>
    <w:rsid w:val="003B714B"/>
    <w:rsid w:val="003B74DA"/>
    <w:rsid w:val="003B7817"/>
    <w:rsid w:val="003B7F15"/>
    <w:rsid w:val="003C01B1"/>
    <w:rsid w:val="003C0434"/>
    <w:rsid w:val="003C0549"/>
    <w:rsid w:val="003C0EEE"/>
    <w:rsid w:val="003C1A31"/>
    <w:rsid w:val="003C1E56"/>
    <w:rsid w:val="003C20CD"/>
    <w:rsid w:val="003C21F1"/>
    <w:rsid w:val="003C2ACF"/>
    <w:rsid w:val="003C3319"/>
    <w:rsid w:val="003C388D"/>
    <w:rsid w:val="003C3F39"/>
    <w:rsid w:val="003C4441"/>
    <w:rsid w:val="003C44CC"/>
    <w:rsid w:val="003C4751"/>
    <w:rsid w:val="003C4E56"/>
    <w:rsid w:val="003C4F32"/>
    <w:rsid w:val="003C5310"/>
    <w:rsid w:val="003C66D4"/>
    <w:rsid w:val="003C720D"/>
    <w:rsid w:val="003D02CA"/>
    <w:rsid w:val="003D0474"/>
    <w:rsid w:val="003D0C79"/>
    <w:rsid w:val="003D11C6"/>
    <w:rsid w:val="003D138A"/>
    <w:rsid w:val="003D195A"/>
    <w:rsid w:val="003D1DF4"/>
    <w:rsid w:val="003D1FE7"/>
    <w:rsid w:val="003D253A"/>
    <w:rsid w:val="003D2976"/>
    <w:rsid w:val="003D2EF4"/>
    <w:rsid w:val="003D3000"/>
    <w:rsid w:val="003D317E"/>
    <w:rsid w:val="003D3310"/>
    <w:rsid w:val="003D3EF0"/>
    <w:rsid w:val="003D557C"/>
    <w:rsid w:val="003D58AC"/>
    <w:rsid w:val="003D59ED"/>
    <w:rsid w:val="003D5D24"/>
    <w:rsid w:val="003D648D"/>
    <w:rsid w:val="003D6CD0"/>
    <w:rsid w:val="003D70F1"/>
    <w:rsid w:val="003D72C4"/>
    <w:rsid w:val="003E053F"/>
    <w:rsid w:val="003E0A0A"/>
    <w:rsid w:val="003E0B7D"/>
    <w:rsid w:val="003E115A"/>
    <w:rsid w:val="003E1817"/>
    <w:rsid w:val="003E2B8F"/>
    <w:rsid w:val="003E33D1"/>
    <w:rsid w:val="003E4640"/>
    <w:rsid w:val="003E4A9C"/>
    <w:rsid w:val="003E4DA3"/>
    <w:rsid w:val="003E5120"/>
    <w:rsid w:val="003E52AF"/>
    <w:rsid w:val="003E52C0"/>
    <w:rsid w:val="003E54BE"/>
    <w:rsid w:val="003E63FF"/>
    <w:rsid w:val="003E6567"/>
    <w:rsid w:val="003E69E6"/>
    <w:rsid w:val="003E6E04"/>
    <w:rsid w:val="003E70F6"/>
    <w:rsid w:val="003E77D4"/>
    <w:rsid w:val="003F051F"/>
    <w:rsid w:val="003F057C"/>
    <w:rsid w:val="003F1A5C"/>
    <w:rsid w:val="003F1FEC"/>
    <w:rsid w:val="003F20EA"/>
    <w:rsid w:val="003F221B"/>
    <w:rsid w:val="003F2857"/>
    <w:rsid w:val="003F2A1D"/>
    <w:rsid w:val="003F2E20"/>
    <w:rsid w:val="003F308A"/>
    <w:rsid w:val="003F33B6"/>
    <w:rsid w:val="003F34B6"/>
    <w:rsid w:val="003F358A"/>
    <w:rsid w:val="003F3B31"/>
    <w:rsid w:val="003F40FB"/>
    <w:rsid w:val="003F4269"/>
    <w:rsid w:val="003F4F38"/>
    <w:rsid w:val="003F50AD"/>
    <w:rsid w:val="003F5120"/>
    <w:rsid w:val="003F5895"/>
    <w:rsid w:val="003F5DBF"/>
    <w:rsid w:val="003F5EC4"/>
    <w:rsid w:val="003F6555"/>
    <w:rsid w:val="003F65BD"/>
    <w:rsid w:val="003F6AE6"/>
    <w:rsid w:val="003F72CC"/>
    <w:rsid w:val="003F769D"/>
    <w:rsid w:val="003F76A3"/>
    <w:rsid w:val="003F7FBE"/>
    <w:rsid w:val="004002D6"/>
    <w:rsid w:val="0040133A"/>
    <w:rsid w:val="004018E5"/>
    <w:rsid w:val="0040298D"/>
    <w:rsid w:val="00402C9B"/>
    <w:rsid w:val="00403126"/>
    <w:rsid w:val="0040339E"/>
    <w:rsid w:val="00403433"/>
    <w:rsid w:val="0040376C"/>
    <w:rsid w:val="00404B97"/>
    <w:rsid w:val="00405AB0"/>
    <w:rsid w:val="00405B07"/>
    <w:rsid w:val="00405CB9"/>
    <w:rsid w:val="0040601A"/>
    <w:rsid w:val="0040624D"/>
    <w:rsid w:val="0040639D"/>
    <w:rsid w:val="00406859"/>
    <w:rsid w:val="00406B0A"/>
    <w:rsid w:val="0040725B"/>
    <w:rsid w:val="0040753E"/>
    <w:rsid w:val="0040768C"/>
    <w:rsid w:val="0041084D"/>
    <w:rsid w:val="00410E94"/>
    <w:rsid w:val="004110AB"/>
    <w:rsid w:val="004112D0"/>
    <w:rsid w:val="00412107"/>
    <w:rsid w:val="004122C9"/>
    <w:rsid w:val="0041231C"/>
    <w:rsid w:val="0041271B"/>
    <w:rsid w:val="00412D1D"/>
    <w:rsid w:val="00413D15"/>
    <w:rsid w:val="00414AF1"/>
    <w:rsid w:val="00415A2A"/>
    <w:rsid w:val="00415BAF"/>
    <w:rsid w:val="0041639C"/>
    <w:rsid w:val="00416899"/>
    <w:rsid w:val="00416953"/>
    <w:rsid w:val="0042041A"/>
    <w:rsid w:val="004212F7"/>
    <w:rsid w:val="00421338"/>
    <w:rsid w:val="00422116"/>
    <w:rsid w:val="0042219B"/>
    <w:rsid w:val="00422717"/>
    <w:rsid w:val="004227C9"/>
    <w:rsid w:val="00423406"/>
    <w:rsid w:val="00423490"/>
    <w:rsid w:val="00423874"/>
    <w:rsid w:val="00424178"/>
    <w:rsid w:val="0042460C"/>
    <w:rsid w:val="00425272"/>
    <w:rsid w:val="00425B82"/>
    <w:rsid w:val="00425D35"/>
    <w:rsid w:val="00426504"/>
    <w:rsid w:val="00426844"/>
    <w:rsid w:val="00426858"/>
    <w:rsid w:val="0042693E"/>
    <w:rsid w:val="004271C4"/>
    <w:rsid w:val="00427353"/>
    <w:rsid w:val="00427598"/>
    <w:rsid w:val="004279D4"/>
    <w:rsid w:val="00427E8C"/>
    <w:rsid w:val="00430087"/>
    <w:rsid w:val="004300D9"/>
    <w:rsid w:val="004310FA"/>
    <w:rsid w:val="004319E9"/>
    <w:rsid w:val="00431B83"/>
    <w:rsid w:val="00431C69"/>
    <w:rsid w:val="00432A90"/>
    <w:rsid w:val="00433641"/>
    <w:rsid w:val="00434A31"/>
    <w:rsid w:val="00434DA5"/>
    <w:rsid w:val="004357E2"/>
    <w:rsid w:val="004358E2"/>
    <w:rsid w:val="00436120"/>
    <w:rsid w:val="00436356"/>
    <w:rsid w:val="00436749"/>
    <w:rsid w:val="00436DB6"/>
    <w:rsid w:val="004373C6"/>
    <w:rsid w:val="00437752"/>
    <w:rsid w:val="004377AE"/>
    <w:rsid w:val="0043797F"/>
    <w:rsid w:val="00437A74"/>
    <w:rsid w:val="00440610"/>
    <w:rsid w:val="00440693"/>
    <w:rsid w:val="00440800"/>
    <w:rsid w:val="00440BCD"/>
    <w:rsid w:val="00440D8A"/>
    <w:rsid w:val="00440E64"/>
    <w:rsid w:val="004415B5"/>
    <w:rsid w:val="0044243A"/>
    <w:rsid w:val="0044274B"/>
    <w:rsid w:val="0044290C"/>
    <w:rsid w:val="00443284"/>
    <w:rsid w:val="004436FF"/>
    <w:rsid w:val="00443A50"/>
    <w:rsid w:val="00444080"/>
    <w:rsid w:val="0044464B"/>
    <w:rsid w:val="00444A0C"/>
    <w:rsid w:val="004458B3"/>
    <w:rsid w:val="0044634F"/>
    <w:rsid w:val="00447063"/>
    <w:rsid w:val="0044737B"/>
    <w:rsid w:val="00447B30"/>
    <w:rsid w:val="0045033E"/>
    <w:rsid w:val="00450E33"/>
    <w:rsid w:val="004514E1"/>
    <w:rsid w:val="00451C75"/>
    <w:rsid w:val="00451D00"/>
    <w:rsid w:val="004522BA"/>
    <w:rsid w:val="00452497"/>
    <w:rsid w:val="00453A61"/>
    <w:rsid w:val="0045492B"/>
    <w:rsid w:val="00455642"/>
    <w:rsid w:val="00455B38"/>
    <w:rsid w:val="00456576"/>
    <w:rsid w:val="00456682"/>
    <w:rsid w:val="0045745F"/>
    <w:rsid w:val="00457573"/>
    <w:rsid w:val="00457711"/>
    <w:rsid w:val="00457B8F"/>
    <w:rsid w:val="00460156"/>
    <w:rsid w:val="0046073D"/>
    <w:rsid w:val="00460746"/>
    <w:rsid w:val="00460AEF"/>
    <w:rsid w:val="00460DE7"/>
    <w:rsid w:val="00461121"/>
    <w:rsid w:val="00461299"/>
    <w:rsid w:val="00461414"/>
    <w:rsid w:val="00461607"/>
    <w:rsid w:val="00461F94"/>
    <w:rsid w:val="004629D7"/>
    <w:rsid w:val="004639E6"/>
    <w:rsid w:val="004643E4"/>
    <w:rsid w:val="004647AF"/>
    <w:rsid w:val="004648CB"/>
    <w:rsid w:val="00464EDA"/>
    <w:rsid w:val="00465963"/>
    <w:rsid w:val="00465E33"/>
    <w:rsid w:val="00465F62"/>
    <w:rsid w:val="00466572"/>
    <w:rsid w:val="004665EA"/>
    <w:rsid w:val="00466A34"/>
    <w:rsid w:val="00467561"/>
    <w:rsid w:val="0047006A"/>
    <w:rsid w:val="004702AC"/>
    <w:rsid w:val="00470894"/>
    <w:rsid w:val="0047096C"/>
    <w:rsid w:val="00470B6F"/>
    <w:rsid w:val="00470C00"/>
    <w:rsid w:val="00470DF0"/>
    <w:rsid w:val="00471406"/>
    <w:rsid w:val="0047259A"/>
    <w:rsid w:val="00472620"/>
    <w:rsid w:val="004728D9"/>
    <w:rsid w:val="00472946"/>
    <w:rsid w:val="00472B79"/>
    <w:rsid w:val="00473CEA"/>
    <w:rsid w:val="004745D9"/>
    <w:rsid w:val="0047513A"/>
    <w:rsid w:val="00475336"/>
    <w:rsid w:val="0047536A"/>
    <w:rsid w:val="004755B3"/>
    <w:rsid w:val="00475956"/>
    <w:rsid w:val="0047596C"/>
    <w:rsid w:val="00475A37"/>
    <w:rsid w:val="0047614A"/>
    <w:rsid w:val="00476816"/>
    <w:rsid w:val="00476A96"/>
    <w:rsid w:val="004773A7"/>
    <w:rsid w:val="00477F57"/>
    <w:rsid w:val="00480300"/>
    <w:rsid w:val="00480371"/>
    <w:rsid w:val="004803AC"/>
    <w:rsid w:val="00481A09"/>
    <w:rsid w:val="00481BFB"/>
    <w:rsid w:val="004821B8"/>
    <w:rsid w:val="0048289F"/>
    <w:rsid w:val="00482979"/>
    <w:rsid w:val="00482A15"/>
    <w:rsid w:val="00483145"/>
    <w:rsid w:val="00483BB7"/>
    <w:rsid w:val="004840DD"/>
    <w:rsid w:val="00484573"/>
    <w:rsid w:val="00484850"/>
    <w:rsid w:val="00484F8F"/>
    <w:rsid w:val="004851F3"/>
    <w:rsid w:val="00485BD5"/>
    <w:rsid w:val="004860DF"/>
    <w:rsid w:val="0048663C"/>
    <w:rsid w:val="004868D4"/>
    <w:rsid w:val="0048790A"/>
    <w:rsid w:val="004901EA"/>
    <w:rsid w:val="00490363"/>
    <w:rsid w:val="00490F79"/>
    <w:rsid w:val="00491232"/>
    <w:rsid w:val="0049140F"/>
    <w:rsid w:val="00491536"/>
    <w:rsid w:val="004915F8"/>
    <w:rsid w:val="00491B05"/>
    <w:rsid w:val="00491E08"/>
    <w:rsid w:val="004920E4"/>
    <w:rsid w:val="00492E06"/>
    <w:rsid w:val="00492E8E"/>
    <w:rsid w:val="00493032"/>
    <w:rsid w:val="0049338C"/>
    <w:rsid w:val="00494565"/>
    <w:rsid w:val="0049457D"/>
    <w:rsid w:val="004951D7"/>
    <w:rsid w:val="004952C7"/>
    <w:rsid w:val="004953CB"/>
    <w:rsid w:val="004961F8"/>
    <w:rsid w:val="0049621A"/>
    <w:rsid w:val="00496483"/>
    <w:rsid w:val="00497237"/>
    <w:rsid w:val="004976A0"/>
    <w:rsid w:val="004977DD"/>
    <w:rsid w:val="00497C2A"/>
    <w:rsid w:val="00497D30"/>
    <w:rsid w:val="004A0033"/>
    <w:rsid w:val="004A04A4"/>
    <w:rsid w:val="004A1011"/>
    <w:rsid w:val="004A1287"/>
    <w:rsid w:val="004A12BD"/>
    <w:rsid w:val="004A1545"/>
    <w:rsid w:val="004A1B08"/>
    <w:rsid w:val="004A1BA8"/>
    <w:rsid w:val="004A2F12"/>
    <w:rsid w:val="004A3445"/>
    <w:rsid w:val="004A38C1"/>
    <w:rsid w:val="004A4401"/>
    <w:rsid w:val="004A58CB"/>
    <w:rsid w:val="004A5991"/>
    <w:rsid w:val="004A70B0"/>
    <w:rsid w:val="004A724D"/>
    <w:rsid w:val="004A72C3"/>
    <w:rsid w:val="004A744E"/>
    <w:rsid w:val="004B002C"/>
    <w:rsid w:val="004B0AC1"/>
    <w:rsid w:val="004B0DE6"/>
    <w:rsid w:val="004B1032"/>
    <w:rsid w:val="004B1041"/>
    <w:rsid w:val="004B1203"/>
    <w:rsid w:val="004B1853"/>
    <w:rsid w:val="004B1C38"/>
    <w:rsid w:val="004B1C6B"/>
    <w:rsid w:val="004B1D68"/>
    <w:rsid w:val="004B2818"/>
    <w:rsid w:val="004B29FE"/>
    <w:rsid w:val="004B3726"/>
    <w:rsid w:val="004B3A7A"/>
    <w:rsid w:val="004B3BB2"/>
    <w:rsid w:val="004B478C"/>
    <w:rsid w:val="004B47CA"/>
    <w:rsid w:val="004B4802"/>
    <w:rsid w:val="004B5194"/>
    <w:rsid w:val="004B5457"/>
    <w:rsid w:val="004B5C2E"/>
    <w:rsid w:val="004B5D75"/>
    <w:rsid w:val="004B5FFD"/>
    <w:rsid w:val="004B61B6"/>
    <w:rsid w:val="004B651B"/>
    <w:rsid w:val="004B67D8"/>
    <w:rsid w:val="004B708A"/>
    <w:rsid w:val="004B71ED"/>
    <w:rsid w:val="004B774A"/>
    <w:rsid w:val="004B7FD0"/>
    <w:rsid w:val="004C150F"/>
    <w:rsid w:val="004C1BA0"/>
    <w:rsid w:val="004C2813"/>
    <w:rsid w:val="004C2C54"/>
    <w:rsid w:val="004C3852"/>
    <w:rsid w:val="004C39B5"/>
    <w:rsid w:val="004C4015"/>
    <w:rsid w:val="004C549F"/>
    <w:rsid w:val="004C5EE9"/>
    <w:rsid w:val="004C5F92"/>
    <w:rsid w:val="004C6B06"/>
    <w:rsid w:val="004C70DD"/>
    <w:rsid w:val="004C7136"/>
    <w:rsid w:val="004C7349"/>
    <w:rsid w:val="004D00CB"/>
    <w:rsid w:val="004D184D"/>
    <w:rsid w:val="004D2AC6"/>
    <w:rsid w:val="004D2E5A"/>
    <w:rsid w:val="004D2F0E"/>
    <w:rsid w:val="004D3134"/>
    <w:rsid w:val="004D3A1E"/>
    <w:rsid w:val="004D3A5C"/>
    <w:rsid w:val="004D3CC3"/>
    <w:rsid w:val="004D3D62"/>
    <w:rsid w:val="004D4277"/>
    <w:rsid w:val="004D4C1E"/>
    <w:rsid w:val="004D4C54"/>
    <w:rsid w:val="004D50EC"/>
    <w:rsid w:val="004D5227"/>
    <w:rsid w:val="004D54F3"/>
    <w:rsid w:val="004D630E"/>
    <w:rsid w:val="004D65FF"/>
    <w:rsid w:val="004D6BEC"/>
    <w:rsid w:val="004E007A"/>
    <w:rsid w:val="004E015B"/>
    <w:rsid w:val="004E0164"/>
    <w:rsid w:val="004E0616"/>
    <w:rsid w:val="004E0A39"/>
    <w:rsid w:val="004E0E03"/>
    <w:rsid w:val="004E1169"/>
    <w:rsid w:val="004E1257"/>
    <w:rsid w:val="004E1963"/>
    <w:rsid w:val="004E1973"/>
    <w:rsid w:val="004E1EB6"/>
    <w:rsid w:val="004E224D"/>
    <w:rsid w:val="004E286E"/>
    <w:rsid w:val="004E2932"/>
    <w:rsid w:val="004E3B04"/>
    <w:rsid w:val="004E472A"/>
    <w:rsid w:val="004E4A72"/>
    <w:rsid w:val="004E4C1E"/>
    <w:rsid w:val="004E4FE7"/>
    <w:rsid w:val="004E5581"/>
    <w:rsid w:val="004E5AC3"/>
    <w:rsid w:val="004E5FE7"/>
    <w:rsid w:val="004E6083"/>
    <w:rsid w:val="004E75A1"/>
    <w:rsid w:val="004F0237"/>
    <w:rsid w:val="004F0878"/>
    <w:rsid w:val="004F0D11"/>
    <w:rsid w:val="004F0FB9"/>
    <w:rsid w:val="004F13CD"/>
    <w:rsid w:val="004F1F01"/>
    <w:rsid w:val="004F1F02"/>
    <w:rsid w:val="004F290D"/>
    <w:rsid w:val="004F2B16"/>
    <w:rsid w:val="004F34F9"/>
    <w:rsid w:val="004F49A3"/>
    <w:rsid w:val="004F4C44"/>
    <w:rsid w:val="004F4ECA"/>
    <w:rsid w:val="004F5573"/>
    <w:rsid w:val="004F565D"/>
    <w:rsid w:val="004F61B3"/>
    <w:rsid w:val="004F6AE2"/>
    <w:rsid w:val="004F7125"/>
    <w:rsid w:val="004F77E7"/>
    <w:rsid w:val="004F7F1E"/>
    <w:rsid w:val="004F7F75"/>
    <w:rsid w:val="0050096F"/>
    <w:rsid w:val="005012CB"/>
    <w:rsid w:val="005012D2"/>
    <w:rsid w:val="005022F6"/>
    <w:rsid w:val="00502501"/>
    <w:rsid w:val="005026EB"/>
    <w:rsid w:val="0050285D"/>
    <w:rsid w:val="00502CBD"/>
    <w:rsid w:val="00503CB3"/>
    <w:rsid w:val="005040A5"/>
    <w:rsid w:val="0050434B"/>
    <w:rsid w:val="00504FA3"/>
    <w:rsid w:val="0050502F"/>
    <w:rsid w:val="00505132"/>
    <w:rsid w:val="00505A96"/>
    <w:rsid w:val="00505B1B"/>
    <w:rsid w:val="00505B62"/>
    <w:rsid w:val="00506027"/>
    <w:rsid w:val="00506CD3"/>
    <w:rsid w:val="00506F17"/>
    <w:rsid w:val="00506F41"/>
    <w:rsid w:val="00506FE9"/>
    <w:rsid w:val="00507251"/>
    <w:rsid w:val="00507859"/>
    <w:rsid w:val="00507A6B"/>
    <w:rsid w:val="00507CB6"/>
    <w:rsid w:val="00510906"/>
    <w:rsid w:val="00510B52"/>
    <w:rsid w:val="00512334"/>
    <w:rsid w:val="00512D8E"/>
    <w:rsid w:val="0051309C"/>
    <w:rsid w:val="00513428"/>
    <w:rsid w:val="005137EB"/>
    <w:rsid w:val="00513DBB"/>
    <w:rsid w:val="00513F69"/>
    <w:rsid w:val="0051412A"/>
    <w:rsid w:val="0051480C"/>
    <w:rsid w:val="00514B20"/>
    <w:rsid w:val="00515109"/>
    <w:rsid w:val="0051583C"/>
    <w:rsid w:val="00515DF3"/>
    <w:rsid w:val="00515EF2"/>
    <w:rsid w:val="005160C2"/>
    <w:rsid w:val="0051627B"/>
    <w:rsid w:val="0051647B"/>
    <w:rsid w:val="0051665E"/>
    <w:rsid w:val="005166A3"/>
    <w:rsid w:val="00517920"/>
    <w:rsid w:val="00517D6C"/>
    <w:rsid w:val="00520B28"/>
    <w:rsid w:val="00520D68"/>
    <w:rsid w:val="00521236"/>
    <w:rsid w:val="005213AC"/>
    <w:rsid w:val="005216C9"/>
    <w:rsid w:val="00521D6F"/>
    <w:rsid w:val="00522445"/>
    <w:rsid w:val="005232DD"/>
    <w:rsid w:val="00524143"/>
    <w:rsid w:val="0052441B"/>
    <w:rsid w:val="00525616"/>
    <w:rsid w:val="00525716"/>
    <w:rsid w:val="00525F44"/>
    <w:rsid w:val="005261ED"/>
    <w:rsid w:val="0052634B"/>
    <w:rsid w:val="0052679C"/>
    <w:rsid w:val="005269D2"/>
    <w:rsid w:val="00526AC4"/>
    <w:rsid w:val="00526E51"/>
    <w:rsid w:val="005270CB"/>
    <w:rsid w:val="00527D12"/>
    <w:rsid w:val="00530123"/>
    <w:rsid w:val="0053080E"/>
    <w:rsid w:val="00530DD8"/>
    <w:rsid w:val="00531236"/>
    <w:rsid w:val="005313BF"/>
    <w:rsid w:val="00531DBF"/>
    <w:rsid w:val="00532D02"/>
    <w:rsid w:val="0053322C"/>
    <w:rsid w:val="00533ACC"/>
    <w:rsid w:val="0053456D"/>
    <w:rsid w:val="00534811"/>
    <w:rsid w:val="00534924"/>
    <w:rsid w:val="005352A7"/>
    <w:rsid w:val="00535C50"/>
    <w:rsid w:val="00535EBE"/>
    <w:rsid w:val="005361A7"/>
    <w:rsid w:val="00536CD4"/>
    <w:rsid w:val="00540517"/>
    <w:rsid w:val="0054056E"/>
    <w:rsid w:val="005412A3"/>
    <w:rsid w:val="00541AB0"/>
    <w:rsid w:val="00542AFE"/>
    <w:rsid w:val="00543093"/>
    <w:rsid w:val="00543EEB"/>
    <w:rsid w:val="005444A0"/>
    <w:rsid w:val="00544678"/>
    <w:rsid w:val="00544C90"/>
    <w:rsid w:val="005452D9"/>
    <w:rsid w:val="00545D79"/>
    <w:rsid w:val="00545DCF"/>
    <w:rsid w:val="00546199"/>
    <w:rsid w:val="00546385"/>
    <w:rsid w:val="00546D75"/>
    <w:rsid w:val="00547C46"/>
    <w:rsid w:val="00550196"/>
    <w:rsid w:val="00550BAF"/>
    <w:rsid w:val="005511EE"/>
    <w:rsid w:val="0055128E"/>
    <w:rsid w:val="00551B83"/>
    <w:rsid w:val="00552027"/>
    <w:rsid w:val="0055342E"/>
    <w:rsid w:val="00553966"/>
    <w:rsid w:val="00555698"/>
    <w:rsid w:val="005557E6"/>
    <w:rsid w:val="00555812"/>
    <w:rsid w:val="00556469"/>
    <w:rsid w:val="00556879"/>
    <w:rsid w:val="00556934"/>
    <w:rsid w:val="00557853"/>
    <w:rsid w:val="00557B63"/>
    <w:rsid w:val="00557CA0"/>
    <w:rsid w:val="00560078"/>
    <w:rsid w:val="0056016C"/>
    <w:rsid w:val="00560261"/>
    <w:rsid w:val="005603E2"/>
    <w:rsid w:val="00560521"/>
    <w:rsid w:val="00560943"/>
    <w:rsid w:val="00560AF3"/>
    <w:rsid w:val="00560B01"/>
    <w:rsid w:val="005614D0"/>
    <w:rsid w:val="0056195A"/>
    <w:rsid w:val="00561AA4"/>
    <w:rsid w:val="00561F64"/>
    <w:rsid w:val="005626E6"/>
    <w:rsid w:val="005627E8"/>
    <w:rsid w:val="005633DB"/>
    <w:rsid w:val="0056387C"/>
    <w:rsid w:val="00563883"/>
    <w:rsid w:val="00563CFB"/>
    <w:rsid w:val="00563D1D"/>
    <w:rsid w:val="005642E5"/>
    <w:rsid w:val="005643B9"/>
    <w:rsid w:val="00565158"/>
    <w:rsid w:val="00565725"/>
    <w:rsid w:val="005658AB"/>
    <w:rsid w:val="005668E5"/>
    <w:rsid w:val="00566954"/>
    <w:rsid w:val="00566CCF"/>
    <w:rsid w:val="00567473"/>
    <w:rsid w:val="005678AE"/>
    <w:rsid w:val="00567A05"/>
    <w:rsid w:val="00567C43"/>
    <w:rsid w:val="00567EAA"/>
    <w:rsid w:val="00570CF6"/>
    <w:rsid w:val="00570D09"/>
    <w:rsid w:val="00570F72"/>
    <w:rsid w:val="00571442"/>
    <w:rsid w:val="00572636"/>
    <w:rsid w:val="005727F3"/>
    <w:rsid w:val="0057331C"/>
    <w:rsid w:val="00573CDD"/>
    <w:rsid w:val="00574AE9"/>
    <w:rsid w:val="00574DCD"/>
    <w:rsid w:val="00574F2E"/>
    <w:rsid w:val="00575506"/>
    <w:rsid w:val="00575544"/>
    <w:rsid w:val="00576CFD"/>
    <w:rsid w:val="00576E18"/>
    <w:rsid w:val="00577493"/>
    <w:rsid w:val="00577629"/>
    <w:rsid w:val="0057769A"/>
    <w:rsid w:val="00580552"/>
    <w:rsid w:val="005806E0"/>
    <w:rsid w:val="00580836"/>
    <w:rsid w:val="005809E3"/>
    <w:rsid w:val="00580D76"/>
    <w:rsid w:val="00581734"/>
    <w:rsid w:val="0058187C"/>
    <w:rsid w:val="005826AD"/>
    <w:rsid w:val="00582995"/>
    <w:rsid w:val="00583461"/>
    <w:rsid w:val="00583A47"/>
    <w:rsid w:val="00584462"/>
    <w:rsid w:val="005844CD"/>
    <w:rsid w:val="005850DE"/>
    <w:rsid w:val="00585510"/>
    <w:rsid w:val="00585542"/>
    <w:rsid w:val="00585BE8"/>
    <w:rsid w:val="00585DE2"/>
    <w:rsid w:val="00586004"/>
    <w:rsid w:val="0058605A"/>
    <w:rsid w:val="00586605"/>
    <w:rsid w:val="00586E77"/>
    <w:rsid w:val="00586ED0"/>
    <w:rsid w:val="005871B7"/>
    <w:rsid w:val="005872C7"/>
    <w:rsid w:val="00587B1E"/>
    <w:rsid w:val="005905C4"/>
    <w:rsid w:val="00590694"/>
    <w:rsid w:val="00590C01"/>
    <w:rsid w:val="00591131"/>
    <w:rsid w:val="0059119E"/>
    <w:rsid w:val="00591B17"/>
    <w:rsid w:val="00591BC7"/>
    <w:rsid w:val="00592423"/>
    <w:rsid w:val="0059271A"/>
    <w:rsid w:val="00592C9A"/>
    <w:rsid w:val="0059306F"/>
    <w:rsid w:val="005931B2"/>
    <w:rsid w:val="005937BD"/>
    <w:rsid w:val="005938E0"/>
    <w:rsid w:val="00593D84"/>
    <w:rsid w:val="0059459C"/>
    <w:rsid w:val="00595099"/>
    <w:rsid w:val="0059649B"/>
    <w:rsid w:val="00597470"/>
    <w:rsid w:val="00597B39"/>
    <w:rsid w:val="00597C82"/>
    <w:rsid w:val="00597D38"/>
    <w:rsid w:val="005A008E"/>
    <w:rsid w:val="005A0221"/>
    <w:rsid w:val="005A09E5"/>
    <w:rsid w:val="005A0A24"/>
    <w:rsid w:val="005A0BDD"/>
    <w:rsid w:val="005A0DB0"/>
    <w:rsid w:val="005A0E15"/>
    <w:rsid w:val="005A1B42"/>
    <w:rsid w:val="005A1CF5"/>
    <w:rsid w:val="005A40AA"/>
    <w:rsid w:val="005A40CF"/>
    <w:rsid w:val="005A49F3"/>
    <w:rsid w:val="005A5827"/>
    <w:rsid w:val="005A5DBB"/>
    <w:rsid w:val="005A6260"/>
    <w:rsid w:val="005A65AE"/>
    <w:rsid w:val="005A7190"/>
    <w:rsid w:val="005B0115"/>
    <w:rsid w:val="005B221C"/>
    <w:rsid w:val="005B2456"/>
    <w:rsid w:val="005B3003"/>
    <w:rsid w:val="005B30F9"/>
    <w:rsid w:val="005B3605"/>
    <w:rsid w:val="005B3A15"/>
    <w:rsid w:val="005B3AE5"/>
    <w:rsid w:val="005B3F52"/>
    <w:rsid w:val="005B4398"/>
    <w:rsid w:val="005B453C"/>
    <w:rsid w:val="005B4B22"/>
    <w:rsid w:val="005B4DC2"/>
    <w:rsid w:val="005B4F33"/>
    <w:rsid w:val="005B5807"/>
    <w:rsid w:val="005B584D"/>
    <w:rsid w:val="005B5887"/>
    <w:rsid w:val="005B6360"/>
    <w:rsid w:val="005B7127"/>
    <w:rsid w:val="005B732B"/>
    <w:rsid w:val="005B7383"/>
    <w:rsid w:val="005B750F"/>
    <w:rsid w:val="005B778C"/>
    <w:rsid w:val="005C0588"/>
    <w:rsid w:val="005C05CC"/>
    <w:rsid w:val="005C0C62"/>
    <w:rsid w:val="005C1D00"/>
    <w:rsid w:val="005C1ECD"/>
    <w:rsid w:val="005C1F49"/>
    <w:rsid w:val="005C22F4"/>
    <w:rsid w:val="005C2873"/>
    <w:rsid w:val="005C345A"/>
    <w:rsid w:val="005C43BE"/>
    <w:rsid w:val="005C44AB"/>
    <w:rsid w:val="005C452D"/>
    <w:rsid w:val="005C4741"/>
    <w:rsid w:val="005C4FD9"/>
    <w:rsid w:val="005C4FE7"/>
    <w:rsid w:val="005C67D6"/>
    <w:rsid w:val="005C7CD0"/>
    <w:rsid w:val="005D01F9"/>
    <w:rsid w:val="005D03F6"/>
    <w:rsid w:val="005D0A50"/>
    <w:rsid w:val="005D1110"/>
    <w:rsid w:val="005D1412"/>
    <w:rsid w:val="005D1555"/>
    <w:rsid w:val="005D23D0"/>
    <w:rsid w:val="005D29E9"/>
    <w:rsid w:val="005D2A06"/>
    <w:rsid w:val="005D308D"/>
    <w:rsid w:val="005D31AE"/>
    <w:rsid w:val="005D41F8"/>
    <w:rsid w:val="005D42FB"/>
    <w:rsid w:val="005D4637"/>
    <w:rsid w:val="005D5117"/>
    <w:rsid w:val="005D5472"/>
    <w:rsid w:val="005D5537"/>
    <w:rsid w:val="005D5B73"/>
    <w:rsid w:val="005D623C"/>
    <w:rsid w:val="005D7207"/>
    <w:rsid w:val="005D7368"/>
    <w:rsid w:val="005D7DD2"/>
    <w:rsid w:val="005E04EA"/>
    <w:rsid w:val="005E0810"/>
    <w:rsid w:val="005E0E5E"/>
    <w:rsid w:val="005E1264"/>
    <w:rsid w:val="005E1FD9"/>
    <w:rsid w:val="005E2753"/>
    <w:rsid w:val="005E2CE6"/>
    <w:rsid w:val="005E34D8"/>
    <w:rsid w:val="005E364F"/>
    <w:rsid w:val="005E411B"/>
    <w:rsid w:val="005E4B35"/>
    <w:rsid w:val="005E58A0"/>
    <w:rsid w:val="005E5E19"/>
    <w:rsid w:val="005E5E7C"/>
    <w:rsid w:val="005E6825"/>
    <w:rsid w:val="005E6B15"/>
    <w:rsid w:val="005E6B2C"/>
    <w:rsid w:val="005E7BDE"/>
    <w:rsid w:val="005F0468"/>
    <w:rsid w:val="005F047F"/>
    <w:rsid w:val="005F16F1"/>
    <w:rsid w:val="005F1BAC"/>
    <w:rsid w:val="005F1C86"/>
    <w:rsid w:val="005F208A"/>
    <w:rsid w:val="005F2406"/>
    <w:rsid w:val="005F288F"/>
    <w:rsid w:val="005F28CE"/>
    <w:rsid w:val="005F301E"/>
    <w:rsid w:val="005F3210"/>
    <w:rsid w:val="005F41FC"/>
    <w:rsid w:val="005F564C"/>
    <w:rsid w:val="005F6032"/>
    <w:rsid w:val="005F62A5"/>
    <w:rsid w:val="005F6690"/>
    <w:rsid w:val="005F673B"/>
    <w:rsid w:val="005F6AC9"/>
    <w:rsid w:val="005F70C6"/>
    <w:rsid w:val="005F7329"/>
    <w:rsid w:val="005F7662"/>
    <w:rsid w:val="005F76BB"/>
    <w:rsid w:val="005F7D90"/>
    <w:rsid w:val="006006CC"/>
    <w:rsid w:val="00600A30"/>
    <w:rsid w:val="00600A9F"/>
    <w:rsid w:val="006029DC"/>
    <w:rsid w:val="00602BBE"/>
    <w:rsid w:val="00602BD4"/>
    <w:rsid w:val="00603448"/>
    <w:rsid w:val="00605804"/>
    <w:rsid w:val="0060768E"/>
    <w:rsid w:val="00607B77"/>
    <w:rsid w:val="00610295"/>
    <w:rsid w:val="0061048F"/>
    <w:rsid w:val="00610960"/>
    <w:rsid w:val="00610982"/>
    <w:rsid w:val="00610D53"/>
    <w:rsid w:val="0061159F"/>
    <w:rsid w:val="00611EEB"/>
    <w:rsid w:val="006121D3"/>
    <w:rsid w:val="00612563"/>
    <w:rsid w:val="00612932"/>
    <w:rsid w:val="00612B17"/>
    <w:rsid w:val="00612C32"/>
    <w:rsid w:val="00613B23"/>
    <w:rsid w:val="006144A6"/>
    <w:rsid w:val="006163B2"/>
    <w:rsid w:val="0061689A"/>
    <w:rsid w:val="00616EAE"/>
    <w:rsid w:val="00617212"/>
    <w:rsid w:val="00617259"/>
    <w:rsid w:val="006175B4"/>
    <w:rsid w:val="00617748"/>
    <w:rsid w:val="006208ED"/>
    <w:rsid w:val="00620F3E"/>
    <w:rsid w:val="006211ED"/>
    <w:rsid w:val="006217A4"/>
    <w:rsid w:val="006217AB"/>
    <w:rsid w:val="00622C82"/>
    <w:rsid w:val="00623517"/>
    <w:rsid w:val="0062396B"/>
    <w:rsid w:val="00624688"/>
    <w:rsid w:val="0062474C"/>
    <w:rsid w:val="00625044"/>
    <w:rsid w:val="00625E54"/>
    <w:rsid w:val="00626CF0"/>
    <w:rsid w:val="00627B1E"/>
    <w:rsid w:val="0063020A"/>
    <w:rsid w:val="00630297"/>
    <w:rsid w:val="006306EE"/>
    <w:rsid w:val="006310E5"/>
    <w:rsid w:val="0063218A"/>
    <w:rsid w:val="00632575"/>
    <w:rsid w:val="006326FF"/>
    <w:rsid w:val="00632CF1"/>
    <w:rsid w:val="006335D7"/>
    <w:rsid w:val="006339A5"/>
    <w:rsid w:val="00633D88"/>
    <w:rsid w:val="00634A0C"/>
    <w:rsid w:val="00634CBE"/>
    <w:rsid w:val="00635F00"/>
    <w:rsid w:val="0063633A"/>
    <w:rsid w:val="006363CB"/>
    <w:rsid w:val="006372D1"/>
    <w:rsid w:val="0063766C"/>
    <w:rsid w:val="00637BE2"/>
    <w:rsid w:val="00637D95"/>
    <w:rsid w:val="006402F5"/>
    <w:rsid w:val="00640432"/>
    <w:rsid w:val="00641B98"/>
    <w:rsid w:val="0064276A"/>
    <w:rsid w:val="00642CB4"/>
    <w:rsid w:val="00642E41"/>
    <w:rsid w:val="00642F1E"/>
    <w:rsid w:val="00643914"/>
    <w:rsid w:val="006444DE"/>
    <w:rsid w:val="006445D2"/>
    <w:rsid w:val="00644BEF"/>
    <w:rsid w:val="00644E04"/>
    <w:rsid w:val="00644FCC"/>
    <w:rsid w:val="00645AA2"/>
    <w:rsid w:val="0064621C"/>
    <w:rsid w:val="00646D3C"/>
    <w:rsid w:val="00646E16"/>
    <w:rsid w:val="006473E6"/>
    <w:rsid w:val="006479ED"/>
    <w:rsid w:val="00647BF5"/>
    <w:rsid w:val="00650303"/>
    <w:rsid w:val="006514C4"/>
    <w:rsid w:val="006516A0"/>
    <w:rsid w:val="00651A77"/>
    <w:rsid w:val="006520D2"/>
    <w:rsid w:val="00652453"/>
    <w:rsid w:val="00652920"/>
    <w:rsid w:val="00652AC2"/>
    <w:rsid w:val="00653100"/>
    <w:rsid w:val="00653529"/>
    <w:rsid w:val="00653B8C"/>
    <w:rsid w:val="00653DE0"/>
    <w:rsid w:val="006548E7"/>
    <w:rsid w:val="00654FB2"/>
    <w:rsid w:val="00655602"/>
    <w:rsid w:val="00655680"/>
    <w:rsid w:val="00655B1F"/>
    <w:rsid w:val="00655B76"/>
    <w:rsid w:val="00655E70"/>
    <w:rsid w:val="006563D1"/>
    <w:rsid w:val="00657089"/>
    <w:rsid w:val="0065719B"/>
    <w:rsid w:val="00657752"/>
    <w:rsid w:val="006577BC"/>
    <w:rsid w:val="00657889"/>
    <w:rsid w:val="00657A82"/>
    <w:rsid w:val="00657CF7"/>
    <w:rsid w:val="00660573"/>
    <w:rsid w:val="00660806"/>
    <w:rsid w:val="00660B61"/>
    <w:rsid w:val="00660C4D"/>
    <w:rsid w:val="00660C88"/>
    <w:rsid w:val="006615B8"/>
    <w:rsid w:val="006615FA"/>
    <w:rsid w:val="006620E6"/>
    <w:rsid w:val="00662602"/>
    <w:rsid w:val="006627E5"/>
    <w:rsid w:val="00662FA0"/>
    <w:rsid w:val="00663385"/>
    <w:rsid w:val="0066399E"/>
    <w:rsid w:val="006645A0"/>
    <w:rsid w:val="00664658"/>
    <w:rsid w:val="00664CF3"/>
    <w:rsid w:val="00666345"/>
    <w:rsid w:val="00666856"/>
    <w:rsid w:val="00666C40"/>
    <w:rsid w:val="00666DD3"/>
    <w:rsid w:val="00670210"/>
    <w:rsid w:val="006709BB"/>
    <w:rsid w:val="00670AFB"/>
    <w:rsid w:val="00670B0F"/>
    <w:rsid w:val="00670FF1"/>
    <w:rsid w:val="006715FC"/>
    <w:rsid w:val="00671A75"/>
    <w:rsid w:val="00671AEF"/>
    <w:rsid w:val="00672523"/>
    <w:rsid w:val="00672CD9"/>
    <w:rsid w:val="0067322E"/>
    <w:rsid w:val="00673996"/>
    <w:rsid w:val="00674148"/>
    <w:rsid w:val="00674907"/>
    <w:rsid w:val="00674A87"/>
    <w:rsid w:val="006750A6"/>
    <w:rsid w:val="0067511A"/>
    <w:rsid w:val="00675749"/>
    <w:rsid w:val="00676FDC"/>
    <w:rsid w:val="00677421"/>
    <w:rsid w:val="00680B70"/>
    <w:rsid w:val="006814A3"/>
    <w:rsid w:val="006817A1"/>
    <w:rsid w:val="00681FBF"/>
    <w:rsid w:val="00681FF6"/>
    <w:rsid w:val="00682036"/>
    <w:rsid w:val="00682239"/>
    <w:rsid w:val="0068381C"/>
    <w:rsid w:val="00683B72"/>
    <w:rsid w:val="00683CC1"/>
    <w:rsid w:val="00684265"/>
    <w:rsid w:val="006848A9"/>
    <w:rsid w:val="00684B29"/>
    <w:rsid w:val="00684FDC"/>
    <w:rsid w:val="00685290"/>
    <w:rsid w:val="006863D6"/>
    <w:rsid w:val="0068692C"/>
    <w:rsid w:val="00686DEF"/>
    <w:rsid w:val="00686E94"/>
    <w:rsid w:val="006874D7"/>
    <w:rsid w:val="00687C97"/>
    <w:rsid w:val="00690BA6"/>
    <w:rsid w:val="00690E7B"/>
    <w:rsid w:val="00690ECB"/>
    <w:rsid w:val="00691333"/>
    <w:rsid w:val="00691B7E"/>
    <w:rsid w:val="00692948"/>
    <w:rsid w:val="00692DA8"/>
    <w:rsid w:val="0069323D"/>
    <w:rsid w:val="006933A8"/>
    <w:rsid w:val="00694073"/>
    <w:rsid w:val="00694830"/>
    <w:rsid w:val="00694B21"/>
    <w:rsid w:val="00694C5C"/>
    <w:rsid w:val="0069526C"/>
    <w:rsid w:val="0069533B"/>
    <w:rsid w:val="006960F8"/>
    <w:rsid w:val="0069625F"/>
    <w:rsid w:val="00696D72"/>
    <w:rsid w:val="00696E79"/>
    <w:rsid w:val="00697006"/>
    <w:rsid w:val="00697083"/>
    <w:rsid w:val="00697452"/>
    <w:rsid w:val="0069770F"/>
    <w:rsid w:val="006979BF"/>
    <w:rsid w:val="00697DE3"/>
    <w:rsid w:val="006A0C22"/>
    <w:rsid w:val="006A0C3C"/>
    <w:rsid w:val="006A11BB"/>
    <w:rsid w:val="006A3236"/>
    <w:rsid w:val="006A3C2E"/>
    <w:rsid w:val="006A3D5D"/>
    <w:rsid w:val="006A4586"/>
    <w:rsid w:val="006A46F7"/>
    <w:rsid w:val="006A4BAE"/>
    <w:rsid w:val="006A5130"/>
    <w:rsid w:val="006A6720"/>
    <w:rsid w:val="006A6CCE"/>
    <w:rsid w:val="006A70B6"/>
    <w:rsid w:val="006A734C"/>
    <w:rsid w:val="006A783C"/>
    <w:rsid w:val="006A78F2"/>
    <w:rsid w:val="006B01B7"/>
    <w:rsid w:val="006B02E5"/>
    <w:rsid w:val="006B06D4"/>
    <w:rsid w:val="006B0C9D"/>
    <w:rsid w:val="006B11E7"/>
    <w:rsid w:val="006B207B"/>
    <w:rsid w:val="006B22ED"/>
    <w:rsid w:val="006B2421"/>
    <w:rsid w:val="006B2442"/>
    <w:rsid w:val="006B2974"/>
    <w:rsid w:val="006B2BC9"/>
    <w:rsid w:val="006B2F0F"/>
    <w:rsid w:val="006B30F1"/>
    <w:rsid w:val="006B372F"/>
    <w:rsid w:val="006B403C"/>
    <w:rsid w:val="006B4120"/>
    <w:rsid w:val="006B4332"/>
    <w:rsid w:val="006B446E"/>
    <w:rsid w:val="006B4499"/>
    <w:rsid w:val="006B48A1"/>
    <w:rsid w:val="006B4913"/>
    <w:rsid w:val="006B4F2F"/>
    <w:rsid w:val="006B4F4C"/>
    <w:rsid w:val="006B53E3"/>
    <w:rsid w:val="006B6862"/>
    <w:rsid w:val="006B6B69"/>
    <w:rsid w:val="006B6D26"/>
    <w:rsid w:val="006B708C"/>
    <w:rsid w:val="006B7441"/>
    <w:rsid w:val="006B74BF"/>
    <w:rsid w:val="006B74C3"/>
    <w:rsid w:val="006C039E"/>
    <w:rsid w:val="006C13A0"/>
    <w:rsid w:val="006C154F"/>
    <w:rsid w:val="006C1B0B"/>
    <w:rsid w:val="006C208C"/>
    <w:rsid w:val="006C24B3"/>
    <w:rsid w:val="006C24EC"/>
    <w:rsid w:val="006C2889"/>
    <w:rsid w:val="006C380F"/>
    <w:rsid w:val="006C3E71"/>
    <w:rsid w:val="006C40FC"/>
    <w:rsid w:val="006C431E"/>
    <w:rsid w:val="006C5298"/>
    <w:rsid w:val="006C53B1"/>
    <w:rsid w:val="006C5922"/>
    <w:rsid w:val="006C5A76"/>
    <w:rsid w:val="006C5D90"/>
    <w:rsid w:val="006C6550"/>
    <w:rsid w:val="006C68C3"/>
    <w:rsid w:val="006C69F0"/>
    <w:rsid w:val="006C6DB3"/>
    <w:rsid w:val="006C6F20"/>
    <w:rsid w:val="006C720C"/>
    <w:rsid w:val="006C7AF2"/>
    <w:rsid w:val="006D07B3"/>
    <w:rsid w:val="006D07F0"/>
    <w:rsid w:val="006D09BD"/>
    <w:rsid w:val="006D105A"/>
    <w:rsid w:val="006D112B"/>
    <w:rsid w:val="006D116F"/>
    <w:rsid w:val="006D154C"/>
    <w:rsid w:val="006D2526"/>
    <w:rsid w:val="006D275C"/>
    <w:rsid w:val="006D2FCB"/>
    <w:rsid w:val="006D36DC"/>
    <w:rsid w:val="006D3787"/>
    <w:rsid w:val="006D4323"/>
    <w:rsid w:val="006D4ECC"/>
    <w:rsid w:val="006D5077"/>
    <w:rsid w:val="006D53CD"/>
    <w:rsid w:val="006D5C8F"/>
    <w:rsid w:val="006D7017"/>
    <w:rsid w:val="006D79AD"/>
    <w:rsid w:val="006D7ABD"/>
    <w:rsid w:val="006D7C6A"/>
    <w:rsid w:val="006D7D72"/>
    <w:rsid w:val="006E01A6"/>
    <w:rsid w:val="006E0386"/>
    <w:rsid w:val="006E0DAF"/>
    <w:rsid w:val="006E1BED"/>
    <w:rsid w:val="006E2A53"/>
    <w:rsid w:val="006E2D66"/>
    <w:rsid w:val="006E2E9C"/>
    <w:rsid w:val="006E3446"/>
    <w:rsid w:val="006E3D70"/>
    <w:rsid w:val="006E4D90"/>
    <w:rsid w:val="006E4DDD"/>
    <w:rsid w:val="006E4E35"/>
    <w:rsid w:val="006E5217"/>
    <w:rsid w:val="006E5A79"/>
    <w:rsid w:val="006E610C"/>
    <w:rsid w:val="006E646B"/>
    <w:rsid w:val="006E649D"/>
    <w:rsid w:val="006E6995"/>
    <w:rsid w:val="006E6CD6"/>
    <w:rsid w:val="006E7595"/>
    <w:rsid w:val="006F0C22"/>
    <w:rsid w:val="006F0F87"/>
    <w:rsid w:val="006F2162"/>
    <w:rsid w:val="006F231B"/>
    <w:rsid w:val="006F264E"/>
    <w:rsid w:val="006F2C3D"/>
    <w:rsid w:val="006F312B"/>
    <w:rsid w:val="006F411D"/>
    <w:rsid w:val="006F4268"/>
    <w:rsid w:val="006F48C0"/>
    <w:rsid w:val="006F4A62"/>
    <w:rsid w:val="006F4D0E"/>
    <w:rsid w:val="006F4D32"/>
    <w:rsid w:val="006F5259"/>
    <w:rsid w:val="006F5A2A"/>
    <w:rsid w:val="006F63AF"/>
    <w:rsid w:val="006F6BD0"/>
    <w:rsid w:val="006F7358"/>
    <w:rsid w:val="006F7B3B"/>
    <w:rsid w:val="006F7C25"/>
    <w:rsid w:val="00700384"/>
    <w:rsid w:val="00700654"/>
    <w:rsid w:val="007006FA"/>
    <w:rsid w:val="00700721"/>
    <w:rsid w:val="00700BD4"/>
    <w:rsid w:val="00701611"/>
    <w:rsid w:val="007019B9"/>
    <w:rsid w:val="00701B27"/>
    <w:rsid w:val="00702507"/>
    <w:rsid w:val="007026DB"/>
    <w:rsid w:val="0070376B"/>
    <w:rsid w:val="00703D9F"/>
    <w:rsid w:val="00704D60"/>
    <w:rsid w:val="0070505C"/>
    <w:rsid w:val="007056FE"/>
    <w:rsid w:val="00706047"/>
    <w:rsid w:val="00707164"/>
    <w:rsid w:val="007071F3"/>
    <w:rsid w:val="007102C0"/>
    <w:rsid w:val="007109F3"/>
    <w:rsid w:val="00710BF0"/>
    <w:rsid w:val="007110E0"/>
    <w:rsid w:val="00711AB6"/>
    <w:rsid w:val="00711AFE"/>
    <w:rsid w:val="00713567"/>
    <w:rsid w:val="00713BCE"/>
    <w:rsid w:val="0071491D"/>
    <w:rsid w:val="007151AB"/>
    <w:rsid w:val="00715639"/>
    <w:rsid w:val="00715E6E"/>
    <w:rsid w:val="0071621A"/>
    <w:rsid w:val="007163D8"/>
    <w:rsid w:val="007165C1"/>
    <w:rsid w:val="007166CB"/>
    <w:rsid w:val="00716897"/>
    <w:rsid w:val="00717520"/>
    <w:rsid w:val="00717909"/>
    <w:rsid w:val="00717AED"/>
    <w:rsid w:val="00717CA8"/>
    <w:rsid w:val="0072089E"/>
    <w:rsid w:val="0072154A"/>
    <w:rsid w:val="007218BE"/>
    <w:rsid w:val="00721FDC"/>
    <w:rsid w:val="00722572"/>
    <w:rsid w:val="007228D9"/>
    <w:rsid w:val="00722CD9"/>
    <w:rsid w:val="00722FA4"/>
    <w:rsid w:val="00723ADC"/>
    <w:rsid w:val="007245EA"/>
    <w:rsid w:val="00724889"/>
    <w:rsid w:val="007248FA"/>
    <w:rsid w:val="00724D3B"/>
    <w:rsid w:val="00724E8A"/>
    <w:rsid w:val="00724EB3"/>
    <w:rsid w:val="007259A7"/>
    <w:rsid w:val="007268DD"/>
    <w:rsid w:val="00726A6F"/>
    <w:rsid w:val="007276EC"/>
    <w:rsid w:val="00727E04"/>
    <w:rsid w:val="00730883"/>
    <w:rsid w:val="00730B0E"/>
    <w:rsid w:val="00730C09"/>
    <w:rsid w:val="007313C3"/>
    <w:rsid w:val="00731606"/>
    <w:rsid w:val="00731B5C"/>
    <w:rsid w:val="00733CF1"/>
    <w:rsid w:val="00733D91"/>
    <w:rsid w:val="00733F59"/>
    <w:rsid w:val="00734108"/>
    <w:rsid w:val="007341C5"/>
    <w:rsid w:val="0073460B"/>
    <w:rsid w:val="007346FE"/>
    <w:rsid w:val="0073497C"/>
    <w:rsid w:val="00734C74"/>
    <w:rsid w:val="007356E2"/>
    <w:rsid w:val="007358F0"/>
    <w:rsid w:val="007367CB"/>
    <w:rsid w:val="0073720D"/>
    <w:rsid w:val="007405F2"/>
    <w:rsid w:val="007406F8"/>
    <w:rsid w:val="00740B9A"/>
    <w:rsid w:val="00740DD2"/>
    <w:rsid w:val="007411EA"/>
    <w:rsid w:val="007413D2"/>
    <w:rsid w:val="00741454"/>
    <w:rsid w:val="007419D2"/>
    <w:rsid w:val="00741B45"/>
    <w:rsid w:val="007429F6"/>
    <w:rsid w:val="00742CD7"/>
    <w:rsid w:val="00743B26"/>
    <w:rsid w:val="00743BA9"/>
    <w:rsid w:val="00743F35"/>
    <w:rsid w:val="0074405F"/>
    <w:rsid w:val="007444EB"/>
    <w:rsid w:val="007445E8"/>
    <w:rsid w:val="0074496F"/>
    <w:rsid w:val="00744CFE"/>
    <w:rsid w:val="00744ECF"/>
    <w:rsid w:val="00745A22"/>
    <w:rsid w:val="00745F04"/>
    <w:rsid w:val="00746E47"/>
    <w:rsid w:val="007471AC"/>
    <w:rsid w:val="007471E8"/>
    <w:rsid w:val="00747C2E"/>
    <w:rsid w:val="00747E57"/>
    <w:rsid w:val="0075036D"/>
    <w:rsid w:val="00750DA9"/>
    <w:rsid w:val="00751B94"/>
    <w:rsid w:val="00751FAA"/>
    <w:rsid w:val="007520A2"/>
    <w:rsid w:val="0075211F"/>
    <w:rsid w:val="007521C4"/>
    <w:rsid w:val="00752AE9"/>
    <w:rsid w:val="007530C4"/>
    <w:rsid w:val="00753456"/>
    <w:rsid w:val="00753679"/>
    <w:rsid w:val="00753E46"/>
    <w:rsid w:val="0075423B"/>
    <w:rsid w:val="0075438A"/>
    <w:rsid w:val="007544B5"/>
    <w:rsid w:val="007544F8"/>
    <w:rsid w:val="00755461"/>
    <w:rsid w:val="00755F1B"/>
    <w:rsid w:val="00756AA3"/>
    <w:rsid w:val="00756DA7"/>
    <w:rsid w:val="00757AF6"/>
    <w:rsid w:val="00757D4E"/>
    <w:rsid w:val="00757E6F"/>
    <w:rsid w:val="007603E2"/>
    <w:rsid w:val="0076047D"/>
    <w:rsid w:val="00760DB4"/>
    <w:rsid w:val="00761CAA"/>
    <w:rsid w:val="00761ED3"/>
    <w:rsid w:val="00762491"/>
    <w:rsid w:val="00762644"/>
    <w:rsid w:val="00762A80"/>
    <w:rsid w:val="0076353E"/>
    <w:rsid w:val="00763722"/>
    <w:rsid w:val="007640F0"/>
    <w:rsid w:val="007658B1"/>
    <w:rsid w:val="007662D2"/>
    <w:rsid w:val="00766A31"/>
    <w:rsid w:val="00767482"/>
    <w:rsid w:val="00770863"/>
    <w:rsid w:val="007708B5"/>
    <w:rsid w:val="0077189B"/>
    <w:rsid w:val="00771936"/>
    <w:rsid w:val="0077252C"/>
    <w:rsid w:val="007730CA"/>
    <w:rsid w:val="007733E3"/>
    <w:rsid w:val="00773D06"/>
    <w:rsid w:val="00774095"/>
    <w:rsid w:val="007745D4"/>
    <w:rsid w:val="007747B2"/>
    <w:rsid w:val="00774A1C"/>
    <w:rsid w:val="007754B8"/>
    <w:rsid w:val="00775FB1"/>
    <w:rsid w:val="00776A2A"/>
    <w:rsid w:val="00776EBF"/>
    <w:rsid w:val="00777173"/>
    <w:rsid w:val="007773DA"/>
    <w:rsid w:val="007801F7"/>
    <w:rsid w:val="00781384"/>
    <w:rsid w:val="007831D8"/>
    <w:rsid w:val="00783866"/>
    <w:rsid w:val="00783B6F"/>
    <w:rsid w:val="007843F1"/>
    <w:rsid w:val="007847C3"/>
    <w:rsid w:val="00784A0D"/>
    <w:rsid w:val="00784D68"/>
    <w:rsid w:val="00785B4E"/>
    <w:rsid w:val="0078690C"/>
    <w:rsid w:val="007869FD"/>
    <w:rsid w:val="00786BDB"/>
    <w:rsid w:val="00786C2D"/>
    <w:rsid w:val="007902BD"/>
    <w:rsid w:val="00790391"/>
    <w:rsid w:val="00790D08"/>
    <w:rsid w:val="007912E9"/>
    <w:rsid w:val="00791CD4"/>
    <w:rsid w:val="00793015"/>
    <w:rsid w:val="0079319B"/>
    <w:rsid w:val="007947B0"/>
    <w:rsid w:val="00794E09"/>
    <w:rsid w:val="00794F29"/>
    <w:rsid w:val="00795448"/>
    <w:rsid w:val="00795CF9"/>
    <w:rsid w:val="00796948"/>
    <w:rsid w:val="007970D8"/>
    <w:rsid w:val="00797432"/>
    <w:rsid w:val="00797589"/>
    <w:rsid w:val="007978C7"/>
    <w:rsid w:val="007979A0"/>
    <w:rsid w:val="007A0A3D"/>
    <w:rsid w:val="007A1C37"/>
    <w:rsid w:val="007A28E8"/>
    <w:rsid w:val="007A2E77"/>
    <w:rsid w:val="007A3630"/>
    <w:rsid w:val="007A3993"/>
    <w:rsid w:val="007A42D2"/>
    <w:rsid w:val="007A4426"/>
    <w:rsid w:val="007A495E"/>
    <w:rsid w:val="007A4E41"/>
    <w:rsid w:val="007A50C8"/>
    <w:rsid w:val="007A65C5"/>
    <w:rsid w:val="007A6657"/>
    <w:rsid w:val="007A695E"/>
    <w:rsid w:val="007A6A65"/>
    <w:rsid w:val="007A6BFA"/>
    <w:rsid w:val="007A6C39"/>
    <w:rsid w:val="007A72E5"/>
    <w:rsid w:val="007A7BCB"/>
    <w:rsid w:val="007A7C30"/>
    <w:rsid w:val="007B0022"/>
    <w:rsid w:val="007B0D0A"/>
    <w:rsid w:val="007B0DE5"/>
    <w:rsid w:val="007B1C38"/>
    <w:rsid w:val="007B259A"/>
    <w:rsid w:val="007B26A4"/>
    <w:rsid w:val="007B3134"/>
    <w:rsid w:val="007B432C"/>
    <w:rsid w:val="007B44C6"/>
    <w:rsid w:val="007B4544"/>
    <w:rsid w:val="007B47C0"/>
    <w:rsid w:val="007B4EC6"/>
    <w:rsid w:val="007B58A3"/>
    <w:rsid w:val="007B59D9"/>
    <w:rsid w:val="007B5DB4"/>
    <w:rsid w:val="007B64C0"/>
    <w:rsid w:val="007B6B7F"/>
    <w:rsid w:val="007B6F9E"/>
    <w:rsid w:val="007B6FF6"/>
    <w:rsid w:val="007B7449"/>
    <w:rsid w:val="007B747D"/>
    <w:rsid w:val="007B7499"/>
    <w:rsid w:val="007B79F5"/>
    <w:rsid w:val="007B7F07"/>
    <w:rsid w:val="007C0638"/>
    <w:rsid w:val="007C0741"/>
    <w:rsid w:val="007C0D04"/>
    <w:rsid w:val="007C1747"/>
    <w:rsid w:val="007C20A1"/>
    <w:rsid w:val="007C241B"/>
    <w:rsid w:val="007C2546"/>
    <w:rsid w:val="007C2DCF"/>
    <w:rsid w:val="007C2F18"/>
    <w:rsid w:val="007C367D"/>
    <w:rsid w:val="007C3FF9"/>
    <w:rsid w:val="007C4580"/>
    <w:rsid w:val="007C58C9"/>
    <w:rsid w:val="007C5907"/>
    <w:rsid w:val="007C5A51"/>
    <w:rsid w:val="007C5B85"/>
    <w:rsid w:val="007C5D51"/>
    <w:rsid w:val="007C5D65"/>
    <w:rsid w:val="007C6269"/>
    <w:rsid w:val="007C64FA"/>
    <w:rsid w:val="007C74F4"/>
    <w:rsid w:val="007C7A29"/>
    <w:rsid w:val="007C7F61"/>
    <w:rsid w:val="007D0318"/>
    <w:rsid w:val="007D064A"/>
    <w:rsid w:val="007D0BFD"/>
    <w:rsid w:val="007D0DB0"/>
    <w:rsid w:val="007D10DB"/>
    <w:rsid w:val="007D1224"/>
    <w:rsid w:val="007D1F81"/>
    <w:rsid w:val="007D2296"/>
    <w:rsid w:val="007D23AF"/>
    <w:rsid w:val="007D2446"/>
    <w:rsid w:val="007D27F1"/>
    <w:rsid w:val="007D2F55"/>
    <w:rsid w:val="007D338E"/>
    <w:rsid w:val="007D35E5"/>
    <w:rsid w:val="007D41C7"/>
    <w:rsid w:val="007D447C"/>
    <w:rsid w:val="007D4730"/>
    <w:rsid w:val="007D4C5B"/>
    <w:rsid w:val="007D5670"/>
    <w:rsid w:val="007D5F2F"/>
    <w:rsid w:val="007D610B"/>
    <w:rsid w:val="007D6E15"/>
    <w:rsid w:val="007D70A8"/>
    <w:rsid w:val="007D750C"/>
    <w:rsid w:val="007D7CB8"/>
    <w:rsid w:val="007D7E00"/>
    <w:rsid w:val="007E005A"/>
    <w:rsid w:val="007E089F"/>
    <w:rsid w:val="007E17F3"/>
    <w:rsid w:val="007E1830"/>
    <w:rsid w:val="007E1C73"/>
    <w:rsid w:val="007E1C97"/>
    <w:rsid w:val="007E3476"/>
    <w:rsid w:val="007E3B76"/>
    <w:rsid w:val="007E3C84"/>
    <w:rsid w:val="007E46C0"/>
    <w:rsid w:val="007E49B3"/>
    <w:rsid w:val="007E4F77"/>
    <w:rsid w:val="007E5A6B"/>
    <w:rsid w:val="007E5BD1"/>
    <w:rsid w:val="007E63D1"/>
    <w:rsid w:val="007E68BB"/>
    <w:rsid w:val="007E6DCB"/>
    <w:rsid w:val="007E7302"/>
    <w:rsid w:val="007E74C1"/>
    <w:rsid w:val="007E78FF"/>
    <w:rsid w:val="007E7E82"/>
    <w:rsid w:val="007F07BB"/>
    <w:rsid w:val="007F0868"/>
    <w:rsid w:val="007F0A34"/>
    <w:rsid w:val="007F13F8"/>
    <w:rsid w:val="007F1934"/>
    <w:rsid w:val="007F1EF2"/>
    <w:rsid w:val="007F2144"/>
    <w:rsid w:val="007F2C55"/>
    <w:rsid w:val="007F327C"/>
    <w:rsid w:val="007F3855"/>
    <w:rsid w:val="007F4D50"/>
    <w:rsid w:val="007F537D"/>
    <w:rsid w:val="007F568D"/>
    <w:rsid w:val="007F6398"/>
    <w:rsid w:val="007F6FEE"/>
    <w:rsid w:val="007F748E"/>
    <w:rsid w:val="008002B4"/>
    <w:rsid w:val="00800442"/>
    <w:rsid w:val="008013A8"/>
    <w:rsid w:val="00801EC8"/>
    <w:rsid w:val="0080300A"/>
    <w:rsid w:val="008030F9"/>
    <w:rsid w:val="008031EC"/>
    <w:rsid w:val="00803664"/>
    <w:rsid w:val="008046C9"/>
    <w:rsid w:val="00804F42"/>
    <w:rsid w:val="00805341"/>
    <w:rsid w:val="008054DD"/>
    <w:rsid w:val="0080583E"/>
    <w:rsid w:val="00805FFC"/>
    <w:rsid w:val="00806B3D"/>
    <w:rsid w:val="00807AD3"/>
    <w:rsid w:val="00810177"/>
    <w:rsid w:val="00810356"/>
    <w:rsid w:val="008105CB"/>
    <w:rsid w:val="00810DE1"/>
    <w:rsid w:val="008112A7"/>
    <w:rsid w:val="00811416"/>
    <w:rsid w:val="00811447"/>
    <w:rsid w:val="00811DE5"/>
    <w:rsid w:val="008126A1"/>
    <w:rsid w:val="00813148"/>
    <w:rsid w:val="00813562"/>
    <w:rsid w:val="00813A02"/>
    <w:rsid w:val="0081432D"/>
    <w:rsid w:val="008145ED"/>
    <w:rsid w:val="0081485C"/>
    <w:rsid w:val="00814F33"/>
    <w:rsid w:val="00816135"/>
    <w:rsid w:val="00816DBF"/>
    <w:rsid w:val="0081701A"/>
    <w:rsid w:val="00817223"/>
    <w:rsid w:val="008176C3"/>
    <w:rsid w:val="00817CFD"/>
    <w:rsid w:val="00817FEC"/>
    <w:rsid w:val="0082005A"/>
    <w:rsid w:val="00820434"/>
    <w:rsid w:val="00820989"/>
    <w:rsid w:val="00820B44"/>
    <w:rsid w:val="008213BC"/>
    <w:rsid w:val="00821562"/>
    <w:rsid w:val="00821590"/>
    <w:rsid w:val="00821D0F"/>
    <w:rsid w:val="008223AE"/>
    <w:rsid w:val="008227E0"/>
    <w:rsid w:val="00822CE6"/>
    <w:rsid w:val="00822F5E"/>
    <w:rsid w:val="0082343D"/>
    <w:rsid w:val="0082382D"/>
    <w:rsid w:val="00823E3F"/>
    <w:rsid w:val="00823EC6"/>
    <w:rsid w:val="008240E0"/>
    <w:rsid w:val="0082412E"/>
    <w:rsid w:val="00824943"/>
    <w:rsid w:val="00824A8F"/>
    <w:rsid w:val="00824AEF"/>
    <w:rsid w:val="008250A0"/>
    <w:rsid w:val="0082549D"/>
    <w:rsid w:val="0082569A"/>
    <w:rsid w:val="00826137"/>
    <w:rsid w:val="008278BC"/>
    <w:rsid w:val="00827A15"/>
    <w:rsid w:val="00827C1A"/>
    <w:rsid w:val="008303CD"/>
    <w:rsid w:val="008303D6"/>
    <w:rsid w:val="00830404"/>
    <w:rsid w:val="00830875"/>
    <w:rsid w:val="00830BBA"/>
    <w:rsid w:val="00831028"/>
    <w:rsid w:val="00831C36"/>
    <w:rsid w:val="00831C93"/>
    <w:rsid w:val="00832C5F"/>
    <w:rsid w:val="00832E23"/>
    <w:rsid w:val="00833231"/>
    <w:rsid w:val="00833233"/>
    <w:rsid w:val="00833858"/>
    <w:rsid w:val="00833C62"/>
    <w:rsid w:val="00834592"/>
    <w:rsid w:val="00834F0B"/>
    <w:rsid w:val="00834F14"/>
    <w:rsid w:val="00834FF3"/>
    <w:rsid w:val="00835C30"/>
    <w:rsid w:val="00835CB8"/>
    <w:rsid w:val="008369F1"/>
    <w:rsid w:val="0083710A"/>
    <w:rsid w:val="008371AB"/>
    <w:rsid w:val="008373D6"/>
    <w:rsid w:val="008378B4"/>
    <w:rsid w:val="0084032F"/>
    <w:rsid w:val="008409F6"/>
    <w:rsid w:val="00840BE0"/>
    <w:rsid w:val="00841011"/>
    <w:rsid w:val="008416FC"/>
    <w:rsid w:val="00841D23"/>
    <w:rsid w:val="00842ADB"/>
    <w:rsid w:val="00842EB3"/>
    <w:rsid w:val="00842F8A"/>
    <w:rsid w:val="008435EE"/>
    <w:rsid w:val="00843646"/>
    <w:rsid w:val="00843789"/>
    <w:rsid w:val="008440B0"/>
    <w:rsid w:val="0084437F"/>
    <w:rsid w:val="008443C2"/>
    <w:rsid w:val="008443E8"/>
    <w:rsid w:val="008444AF"/>
    <w:rsid w:val="00844E92"/>
    <w:rsid w:val="0084542E"/>
    <w:rsid w:val="00845D6A"/>
    <w:rsid w:val="00845DD0"/>
    <w:rsid w:val="00846D55"/>
    <w:rsid w:val="008474B0"/>
    <w:rsid w:val="008507C3"/>
    <w:rsid w:val="008508E5"/>
    <w:rsid w:val="00850A86"/>
    <w:rsid w:val="00850D87"/>
    <w:rsid w:val="00851B77"/>
    <w:rsid w:val="008524C0"/>
    <w:rsid w:val="008524D5"/>
    <w:rsid w:val="00852CC4"/>
    <w:rsid w:val="008530E8"/>
    <w:rsid w:val="00853389"/>
    <w:rsid w:val="00854112"/>
    <w:rsid w:val="0085425B"/>
    <w:rsid w:val="008543BF"/>
    <w:rsid w:val="00854789"/>
    <w:rsid w:val="00854C74"/>
    <w:rsid w:val="00854E5B"/>
    <w:rsid w:val="0085528D"/>
    <w:rsid w:val="0085577B"/>
    <w:rsid w:val="00855E32"/>
    <w:rsid w:val="00856818"/>
    <w:rsid w:val="00856919"/>
    <w:rsid w:val="00856F3D"/>
    <w:rsid w:val="00857473"/>
    <w:rsid w:val="00857D4C"/>
    <w:rsid w:val="00860059"/>
    <w:rsid w:val="00860DDD"/>
    <w:rsid w:val="008614EE"/>
    <w:rsid w:val="00861770"/>
    <w:rsid w:val="00861865"/>
    <w:rsid w:val="008629F9"/>
    <w:rsid w:val="00862CA5"/>
    <w:rsid w:val="00863113"/>
    <w:rsid w:val="00863680"/>
    <w:rsid w:val="0086399D"/>
    <w:rsid w:val="00863B4E"/>
    <w:rsid w:val="00864016"/>
    <w:rsid w:val="00864063"/>
    <w:rsid w:val="00864124"/>
    <w:rsid w:val="00864277"/>
    <w:rsid w:val="008644DE"/>
    <w:rsid w:val="008645E2"/>
    <w:rsid w:val="00864642"/>
    <w:rsid w:val="008657C3"/>
    <w:rsid w:val="00865EAA"/>
    <w:rsid w:val="00866262"/>
    <w:rsid w:val="00866414"/>
    <w:rsid w:val="00866C79"/>
    <w:rsid w:val="008674B3"/>
    <w:rsid w:val="00867BCD"/>
    <w:rsid w:val="00867EC8"/>
    <w:rsid w:val="0087023A"/>
    <w:rsid w:val="0087055B"/>
    <w:rsid w:val="008707FD"/>
    <w:rsid w:val="00870CC7"/>
    <w:rsid w:val="00870E06"/>
    <w:rsid w:val="00871157"/>
    <w:rsid w:val="008718C8"/>
    <w:rsid w:val="00871D0D"/>
    <w:rsid w:val="008725AC"/>
    <w:rsid w:val="008727D1"/>
    <w:rsid w:val="00872AB3"/>
    <w:rsid w:val="008750C8"/>
    <w:rsid w:val="0087541B"/>
    <w:rsid w:val="00875C30"/>
    <w:rsid w:val="00875D32"/>
    <w:rsid w:val="00876FDB"/>
    <w:rsid w:val="00877481"/>
    <w:rsid w:val="00877D00"/>
    <w:rsid w:val="00877E78"/>
    <w:rsid w:val="00880086"/>
    <w:rsid w:val="0088023A"/>
    <w:rsid w:val="00880864"/>
    <w:rsid w:val="0088122E"/>
    <w:rsid w:val="00881A77"/>
    <w:rsid w:val="00881E30"/>
    <w:rsid w:val="00882722"/>
    <w:rsid w:val="00883150"/>
    <w:rsid w:val="00883E44"/>
    <w:rsid w:val="00884B08"/>
    <w:rsid w:val="00885624"/>
    <w:rsid w:val="008861C7"/>
    <w:rsid w:val="008865E5"/>
    <w:rsid w:val="0088689E"/>
    <w:rsid w:val="00886BF3"/>
    <w:rsid w:val="0088771D"/>
    <w:rsid w:val="00890092"/>
    <w:rsid w:val="008906AF"/>
    <w:rsid w:val="00890D80"/>
    <w:rsid w:val="00890E7F"/>
    <w:rsid w:val="008910B7"/>
    <w:rsid w:val="00891967"/>
    <w:rsid w:val="00891DD6"/>
    <w:rsid w:val="00892164"/>
    <w:rsid w:val="0089256F"/>
    <w:rsid w:val="008929E7"/>
    <w:rsid w:val="00892A0B"/>
    <w:rsid w:val="00892BA7"/>
    <w:rsid w:val="00892FDB"/>
    <w:rsid w:val="00893012"/>
    <w:rsid w:val="008930CF"/>
    <w:rsid w:val="00893843"/>
    <w:rsid w:val="008938E9"/>
    <w:rsid w:val="00893BE0"/>
    <w:rsid w:val="00893F09"/>
    <w:rsid w:val="00894B35"/>
    <w:rsid w:val="00894C99"/>
    <w:rsid w:val="00895221"/>
    <w:rsid w:val="0089529F"/>
    <w:rsid w:val="00895A95"/>
    <w:rsid w:val="00895F59"/>
    <w:rsid w:val="00896176"/>
    <w:rsid w:val="00896884"/>
    <w:rsid w:val="00896A65"/>
    <w:rsid w:val="0089713D"/>
    <w:rsid w:val="0089755D"/>
    <w:rsid w:val="00897773"/>
    <w:rsid w:val="00897DBE"/>
    <w:rsid w:val="008A076A"/>
    <w:rsid w:val="008A07DA"/>
    <w:rsid w:val="008A1103"/>
    <w:rsid w:val="008A1C99"/>
    <w:rsid w:val="008A1D44"/>
    <w:rsid w:val="008A1E5F"/>
    <w:rsid w:val="008A21A6"/>
    <w:rsid w:val="008A27EE"/>
    <w:rsid w:val="008A31DC"/>
    <w:rsid w:val="008A31F4"/>
    <w:rsid w:val="008A33A7"/>
    <w:rsid w:val="008A34E1"/>
    <w:rsid w:val="008A385A"/>
    <w:rsid w:val="008A3881"/>
    <w:rsid w:val="008A39F1"/>
    <w:rsid w:val="008A41E1"/>
    <w:rsid w:val="008A444E"/>
    <w:rsid w:val="008A4779"/>
    <w:rsid w:val="008A538D"/>
    <w:rsid w:val="008A5710"/>
    <w:rsid w:val="008A5A42"/>
    <w:rsid w:val="008A6FCF"/>
    <w:rsid w:val="008A7982"/>
    <w:rsid w:val="008A7CE3"/>
    <w:rsid w:val="008B03D0"/>
    <w:rsid w:val="008B0C4F"/>
    <w:rsid w:val="008B190E"/>
    <w:rsid w:val="008B1E91"/>
    <w:rsid w:val="008B36E0"/>
    <w:rsid w:val="008B387E"/>
    <w:rsid w:val="008B4061"/>
    <w:rsid w:val="008B47B9"/>
    <w:rsid w:val="008B4E8A"/>
    <w:rsid w:val="008B51D5"/>
    <w:rsid w:val="008B52EE"/>
    <w:rsid w:val="008B5AA2"/>
    <w:rsid w:val="008B7865"/>
    <w:rsid w:val="008B7875"/>
    <w:rsid w:val="008C0304"/>
    <w:rsid w:val="008C04FE"/>
    <w:rsid w:val="008C110A"/>
    <w:rsid w:val="008C186D"/>
    <w:rsid w:val="008C239D"/>
    <w:rsid w:val="008C23E8"/>
    <w:rsid w:val="008C24E2"/>
    <w:rsid w:val="008C30FC"/>
    <w:rsid w:val="008C31DF"/>
    <w:rsid w:val="008C37A6"/>
    <w:rsid w:val="008C37BE"/>
    <w:rsid w:val="008C399E"/>
    <w:rsid w:val="008C44B4"/>
    <w:rsid w:val="008C453E"/>
    <w:rsid w:val="008C4AD1"/>
    <w:rsid w:val="008C4B01"/>
    <w:rsid w:val="008C4E45"/>
    <w:rsid w:val="008C4FE4"/>
    <w:rsid w:val="008C633C"/>
    <w:rsid w:val="008C641C"/>
    <w:rsid w:val="008C67F0"/>
    <w:rsid w:val="008C6D8C"/>
    <w:rsid w:val="008C717C"/>
    <w:rsid w:val="008C7AE2"/>
    <w:rsid w:val="008D0641"/>
    <w:rsid w:val="008D0916"/>
    <w:rsid w:val="008D0FBE"/>
    <w:rsid w:val="008D117B"/>
    <w:rsid w:val="008D1493"/>
    <w:rsid w:val="008D14A9"/>
    <w:rsid w:val="008D14E4"/>
    <w:rsid w:val="008D19EA"/>
    <w:rsid w:val="008D1E47"/>
    <w:rsid w:val="008D2D97"/>
    <w:rsid w:val="008D439D"/>
    <w:rsid w:val="008D4628"/>
    <w:rsid w:val="008D4A9E"/>
    <w:rsid w:val="008D4BFF"/>
    <w:rsid w:val="008D5037"/>
    <w:rsid w:val="008D53FA"/>
    <w:rsid w:val="008D55CD"/>
    <w:rsid w:val="008D6FCC"/>
    <w:rsid w:val="008D7941"/>
    <w:rsid w:val="008D7956"/>
    <w:rsid w:val="008D7C59"/>
    <w:rsid w:val="008E0DB4"/>
    <w:rsid w:val="008E13C1"/>
    <w:rsid w:val="008E1CFC"/>
    <w:rsid w:val="008E20C7"/>
    <w:rsid w:val="008E28BD"/>
    <w:rsid w:val="008E2B61"/>
    <w:rsid w:val="008E36CB"/>
    <w:rsid w:val="008E3939"/>
    <w:rsid w:val="008E3993"/>
    <w:rsid w:val="008E414F"/>
    <w:rsid w:val="008E44CA"/>
    <w:rsid w:val="008E4663"/>
    <w:rsid w:val="008E475D"/>
    <w:rsid w:val="008E5404"/>
    <w:rsid w:val="008E57C5"/>
    <w:rsid w:val="008E5D85"/>
    <w:rsid w:val="008E68F7"/>
    <w:rsid w:val="008E6A45"/>
    <w:rsid w:val="008E6B3E"/>
    <w:rsid w:val="008E6E66"/>
    <w:rsid w:val="008E7105"/>
    <w:rsid w:val="008E7A17"/>
    <w:rsid w:val="008E7AA9"/>
    <w:rsid w:val="008F03B3"/>
    <w:rsid w:val="008F1472"/>
    <w:rsid w:val="008F1481"/>
    <w:rsid w:val="008F15BA"/>
    <w:rsid w:val="008F2580"/>
    <w:rsid w:val="008F2835"/>
    <w:rsid w:val="008F2BD0"/>
    <w:rsid w:val="008F37DB"/>
    <w:rsid w:val="008F38D7"/>
    <w:rsid w:val="008F3BDF"/>
    <w:rsid w:val="008F3D21"/>
    <w:rsid w:val="008F4551"/>
    <w:rsid w:val="008F4F38"/>
    <w:rsid w:val="008F508E"/>
    <w:rsid w:val="008F51AD"/>
    <w:rsid w:val="008F529E"/>
    <w:rsid w:val="008F5304"/>
    <w:rsid w:val="008F5415"/>
    <w:rsid w:val="008F5994"/>
    <w:rsid w:val="008F6292"/>
    <w:rsid w:val="008F6AE4"/>
    <w:rsid w:val="008F6B61"/>
    <w:rsid w:val="008F6F03"/>
    <w:rsid w:val="008F70DA"/>
    <w:rsid w:val="008F79CC"/>
    <w:rsid w:val="008F7D7B"/>
    <w:rsid w:val="008F7E07"/>
    <w:rsid w:val="009004C4"/>
    <w:rsid w:val="009007B2"/>
    <w:rsid w:val="00900F5B"/>
    <w:rsid w:val="00901034"/>
    <w:rsid w:val="00901B70"/>
    <w:rsid w:val="009025AF"/>
    <w:rsid w:val="00902D2F"/>
    <w:rsid w:val="00902DC9"/>
    <w:rsid w:val="00902FB9"/>
    <w:rsid w:val="009036D1"/>
    <w:rsid w:val="00903B9A"/>
    <w:rsid w:val="00904256"/>
    <w:rsid w:val="0090461B"/>
    <w:rsid w:val="00904744"/>
    <w:rsid w:val="00904D0E"/>
    <w:rsid w:val="009062A0"/>
    <w:rsid w:val="00906731"/>
    <w:rsid w:val="00906957"/>
    <w:rsid w:val="00906DFC"/>
    <w:rsid w:val="00910405"/>
    <w:rsid w:val="00910BBA"/>
    <w:rsid w:val="00910ECA"/>
    <w:rsid w:val="0091111D"/>
    <w:rsid w:val="009113FB"/>
    <w:rsid w:val="009118BF"/>
    <w:rsid w:val="009126A4"/>
    <w:rsid w:val="009131E3"/>
    <w:rsid w:val="00913680"/>
    <w:rsid w:val="009140A7"/>
    <w:rsid w:val="00914391"/>
    <w:rsid w:val="009146E6"/>
    <w:rsid w:val="009149B4"/>
    <w:rsid w:val="00914C40"/>
    <w:rsid w:val="00914CDA"/>
    <w:rsid w:val="00914D3B"/>
    <w:rsid w:val="00914FF3"/>
    <w:rsid w:val="00915272"/>
    <w:rsid w:val="00915665"/>
    <w:rsid w:val="00915ABF"/>
    <w:rsid w:val="00915C7C"/>
    <w:rsid w:val="0091607A"/>
    <w:rsid w:val="00916E62"/>
    <w:rsid w:val="00920EAC"/>
    <w:rsid w:val="0092131A"/>
    <w:rsid w:val="00923C5E"/>
    <w:rsid w:val="009249BD"/>
    <w:rsid w:val="00924A6B"/>
    <w:rsid w:val="00924AE2"/>
    <w:rsid w:val="00925019"/>
    <w:rsid w:val="00925038"/>
    <w:rsid w:val="0092674E"/>
    <w:rsid w:val="00926D03"/>
    <w:rsid w:val="0092744F"/>
    <w:rsid w:val="00927EB8"/>
    <w:rsid w:val="00930493"/>
    <w:rsid w:val="0093061A"/>
    <w:rsid w:val="009314AA"/>
    <w:rsid w:val="00931615"/>
    <w:rsid w:val="00931FC0"/>
    <w:rsid w:val="009332DC"/>
    <w:rsid w:val="0093393C"/>
    <w:rsid w:val="00933B44"/>
    <w:rsid w:val="00933F0F"/>
    <w:rsid w:val="009342D5"/>
    <w:rsid w:val="009347D8"/>
    <w:rsid w:val="00935130"/>
    <w:rsid w:val="00935528"/>
    <w:rsid w:val="00935B85"/>
    <w:rsid w:val="00935EF6"/>
    <w:rsid w:val="0093638F"/>
    <w:rsid w:val="009364A0"/>
    <w:rsid w:val="00936E83"/>
    <w:rsid w:val="00937F23"/>
    <w:rsid w:val="00937FDA"/>
    <w:rsid w:val="009401E9"/>
    <w:rsid w:val="009411C9"/>
    <w:rsid w:val="00941599"/>
    <w:rsid w:val="0094183F"/>
    <w:rsid w:val="0094230B"/>
    <w:rsid w:val="0094292A"/>
    <w:rsid w:val="00942DE7"/>
    <w:rsid w:val="00942FA8"/>
    <w:rsid w:val="00943498"/>
    <w:rsid w:val="0094360B"/>
    <w:rsid w:val="009439E8"/>
    <w:rsid w:val="00943B8E"/>
    <w:rsid w:val="009448CF"/>
    <w:rsid w:val="0094493A"/>
    <w:rsid w:val="00944A1C"/>
    <w:rsid w:val="00945AB7"/>
    <w:rsid w:val="00946124"/>
    <w:rsid w:val="0094672F"/>
    <w:rsid w:val="00946C2A"/>
    <w:rsid w:val="00946EB5"/>
    <w:rsid w:val="00947B41"/>
    <w:rsid w:val="00947CBF"/>
    <w:rsid w:val="00947F79"/>
    <w:rsid w:val="00950032"/>
    <w:rsid w:val="00950998"/>
    <w:rsid w:val="00952133"/>
    <w:rsid w:val="00952371"/>
    <w:rsid w:val="00952456"/>
    <w:rsid w:val="00952EA4"/>
    <w:rsid w:val="0095328E"/>
    <w:rsid w:val="00953A3D"/>
    <w:rsid w:val="00953FEC"/>
    <w:rsid w:val="0095414C"/>
    <w:rsid w:val="00954278"/>
    <w:rsid w:val="0095437A"/>
    <w:rsid w:val="00954EFA"/>
    <w:rsid w:val="009554F6"/>
    <w:rsid w:val="00955974"/>
    <w:rsid w:val="00956251"/>
    <w:rsid w:val="00956430"/>
    <w:rsid w:val="009569B1"/>
    <w:rsid w:val="00957150"/>
    <w:rsid w:val="00957B38"/>
    <w:rsid w:val="00957D6C"/>
    <w:rsid w:val="00960355"/>
    <w:rsid w:val="00960D83"/>
    <w:rsid w:val="009621C7"/>
    <w:rsid w:val="0096225D"/>
    <w:rsid w:val="009623C6"/>
    <w:rsid w:val="00962419"/>
    <w:rsid w:val="00963335"/>
    <w:rsid w:val="0096378F"/>
    <w:rsid w:val="00963BFD"/>
    <w:rsid w:val="00963C09"/>
    <w:rsid w:val="00964403"/>
    <w:rsid w:val="00964C5F"/>
    <w:rsid w:val="00964DBF"/>
    <w:rsid w:val="00964FB1"/>
    <w:rsid w:val="009656AF"/>
    <w:rsid w:val="0096570B"/>
    <w:rsid w:val="00965865"/>
    <w:rsid w:val="00965DE7"/>
    <w:rsid w:val="009663E5"/>
    <w:rsid w:val="0096685F"/>
    <w:rsid w:val="009672CC"/>
    <w:rsid w:val="00970863"/>
    <w:rsid w:val="00970CBF"/>
    <w:rsid w:val="009712FC"/>
    <w:rsid w:val="0097133C"/>
    <w:rsid w:val="0097138B"/>
    <w:rsid w:val="00972BBC"/>
    <w:rsid w:val="00972BBF"/>
    <w:rsid w:val="00973DEE"/>
    <w:rsid w:val="00974163"/>
    <w:rsid w:val="0097482F"/>
    <w:rsid w:val="0097659D"/>
    <w:rsid w:val="0097719F"/>
    <w:rsid w:val="00977710"/>
    <w:rsid w:val="00980C6B"/>
    <w:rsid w:val="00980F60"/>
    <w:rsid w:val="00981AEF"/>
    <w:rsid w:val="0098277D"/>
    <w:rsid w:val="0098289E"/>
    <w:rsid w:val="00982C62"/>
    <w:rsid w:val="009830A9"/>
    <w:rsid w:val="00983513"/>
    <w:rsid w:val="00984DF4"/>
    <w:rsid w:val="00985151"/>
    <w:rsid w:val="00985783"/>
    <w:rsid w:val="00985F27"/>
    <w:rsid w:val="0098601E"/>
    <w:rsid w:val="009863ED"/>
    <w:rsid w:val="009867FD"/>
    <w:rsid w:val="00986CE6"/>
    <w:rsid w:val="00986D4E"/>
    <w:rsid w:val="009903EE"/>
    <w:rsid w:val="0099064E"/>
    <w:rsid w:val="00990960"/>
    <w:rsid w:val="00990EAC"/>
    <w:rsid w:val="009910E3"/>
    <w:rsid w:val="00991B57"/>
    <w:rsid w:val="00991E90"/>
    <w:rsid w:val="00991F87"/>
    <w:rsid w:val="00992F5E"/>
    <w:rsid w:val="00993089"/>
    <w:rsid w:val="00993D2B"/>
    <w:rsid w:val="009955C0"/>
    <w:rsid w:val="00996E65"/>
    <w:rsid w:val="009973C0"/>
    <w:rsid w:val="0099749C"/>
    <w:rsid w:val="00997AD4"/>
    <w:rsid w:val="00997AFB"/>
    <w:rsid w:val="00997BBB"/>
    <w:rsid w:val="009A0ABF"/>
    <w:rsid w:val="009A0EB2"/>
    <w:rsid w:val="009A137E"/>
    <w:rsid w:val="009A1E3E"/>
    <w:rsid w:val="009A218D"/>
    <w:rsid w:val="009A2276"/>
    <w:rsid w:val="009A3817"/>
    <w:rsid w:val="009A3B2C"/>
    <w:rsid w:val="009A44B3"/>
    <w:rsid w:val="009A5142"/>
    <w:rsid w:val="009A561B"/>
    <w:rsid w:val="009A5850"/>
    <w:rsid w:val="009A5CEF"/>
    <w:rsid w:val="009A6122"/>
    <w:rsid w:val="009A63B7"/>
    <w:rsid w:val="009A6825"/>
    <w:rsid w:val="009A696E"/>
    <w:rsid w:val="009A7BE5"/>
    <w:rsid w:val="009A7F0F"/>
    <w:rsid w:val="009B0259"/>
    <w:rsid w:val="009B06A9"/>
    <w:rsid w:val="009B0CCD"/>
    <w:rsid w:val="009B0CF1"/>
    <w:rsid w:val="009B1149"/>
    <w:rsid w:val="009B15C5"/>
    <w:rsid w:val="009B17BE"/>
    <w:rsid w:val="009B1CA7"/>
    <w:rsid w:val="009B1F6F"/>
    <w:rsid w:val="009B1FE3"/>
    <w:rsid w:val="009B2C8E"/>
    <w:rsid w:val="009B3545"/>
    <w:rsid w:val="009B370F"/>
    <w:rsid w:val="009B3B2F"/>
    <w:rsid w:val="009B3BFB"/>
    <w:rsid w:val="009B4EBB"/>
    <w:rsid w:val="009B5990"/>
    <w:rsid w:val="009B6123"/>
    <w:rsid w:val="009B62C4"/>
    <w:rsid w:val="009B6965"/>
    <w:rsid w:val="009B6B9E"/>
    <w:rsid w:val="009B6F52"/>
    <w:rsid w:val="009B7779"/>
    <w:rsid w:val="009C0CCB"/>
    <w:rsid w:val="009C1CAB"/>
    <w:rsid w:val="009C1E4E"/>
    <w:rsid w:val="009C273B"/>
    <w:rsid w:val="009C5BFD"/>
    <w:rsid w:val="009C6245"/>
    <w:rsid w:val="009C638D"/>
    <w:rsid w:val="009C6B1D"/>
    <w:rsid w:val="009C7864"/>
    <w:rsid w:val="009D04E6"/>
    <w:rsid w:val="009D1472"/>
    <w:rsid w:val="009D178E"/>
    <w:rsid w:val="009D18D0"/>
    <w:rsid w:val="009D1C8F"/>
    <w:rsid w:val="009D1DB2"/>
    <w:rsid w:val="009D21DB"/>
    <w:rsid w:val="009D42ED"/>
    <w:rsid w:val="009D4536"/>
    <w:rsid w:val="009D5563"/>
    <w:rsid w:val="009D55AE"/>
    <w:rsid w:val="009D5923"/>
    <w:rsid w:val="009D5C00"/>
    <w:rsid w:val="009D6206"/>
    <w:rsid w:val="009D6297"/>
    <w:rsid w:val="009D6B02"/>
    <w:rsid w:val="009D70BC"/>
    <w:rsid w:val="009D764D"/>
    <w:rsid w:val="009E01CB"/>
    <w:rsid w:val="009E02CA"/>
    <w:rsid w:val="009E0749"/>
    <w:rsid w:val="009E1462"/>
    <w:rsid w:val="009E22D9"/>
    <w:rsid w:val="009E29ED"/>
    <w:rsid w:val="009E3279"/>
    <w:rsid w:val="009E3D93"/>
    <w:rsid w:val="009E40C1"/>
    <w:rsid w:val="009E4274"/>
    <w:rsid w:val="009E4691"/>
    <w:rsid w:val="009E475C"/>
    <w:rsid w:val="009E5333"/>
    <w:rsid w:val="009E5F56"/>
    <w:rsid w:val="009E6216"/>
    <w:rsid w:val="009E6DA3"/>
    <w:rsid w:val="009E74CF"/>
    <w:rsid w:val="009E792E"/>
    <w:rsid w:val="009E79AD"/>
    <w:rsid w:val="009E7BC2"/>
    <w:rsid w:val="009E7F34"/>
    <w:rsid w:val="009F0389"/>
    <w:rsid w:val="009F03B2"/>
    <w:rsid w:val="009F04F7"/>
    <w:rsid w:val="009F0A60"/>
    <w:rsid w:val="009F0B8D"/>
    <w:rsid w:val="009F14D7"/>
    <w:rsid w:val="009F1D22"/>
    <w:rsid w:val="009F1F78"/>
    <w:rsid w:val="009F2473"/>
    <w:rsid w:val="009F2D62"/>
    <w:rsid w:val="009F2DCE"/>
    <w:rsid w:val="009F36AA"/>
    <w:rsid w:val="009F3920"/>
    <w:rsid w:val="009F3D8A"/>
    <w:rsid w:val="009F3E38"/>
    <w:rsid w:val="009F4DA1"/>
    <w:rsid w:val="009F5B30"/>
    <w:rsid w:val="009F6C4B"/>
    <w:rsid w:val="009F6EEC"/>
    <w:rsid w:val="009F6EF3"/>
    <w:rsid w:val="009F741C"/>
    <w:rsid w:val="009F7E81"/>
    <w:rsid w:val="00A002FB"/>
    <w:rsid w:val="00A00A46"/>
    <w:rsid w:val="00A00E85"/>
    <w:rsid w:val="00A0121D"/>
    <w:rsid w:val="00A01567"/>
    <w:rsid w:val="00A015F4"/>
    <w:rsid w:val="00A01E18"/>
    <w:rsid w:val="00A01F13"/>
    <w:rsid w:val="00A02498"/>
    <w:rsid w:val="00A032D1"/>
    <w:rsid w:val="00A0401C"/>
    <w:rsid w:val="00A046BD"/>
    <w:rsid w:val="00A04DE4"/>
    <w:rsid w:val="00A061EA"/>
    <w:rsid w:val="00A071C7"/>
    <w:rsid w:val="00A0734E"/>
    <w:rsid w:val="00A074E1"/>
    <w:rsid w:val="00A07D3F"/>
    <w:rsid w:val="00A10609"/>
    <w:rsid w:val="00A115E7"/>
    <w:rsid w:val="00A11E96"/>
    <w:rsid w:val="00A12A31"/>
    <w:rsid w:val="00A134F1"/>
    <w:rsid w:val="00A13753"/>
    <w:rsid w:val="00A13FA4"/>
    <w:rsid w:val="00A14257"/>
    <w:rsid w:val="00A153CE"/>
    <w:rsid w:val="00A165A4"/>
    <w:rsid w:val="00A17077"/>
    <w:rsid w:val="00A1783E"/>
    <w:rsid w:val="00A2047A"/>
    <w:rsid w:val="00A20637"/>
    <w:rsid w:val="00A21066"/>
    <w:rsid w:val="00A210DF"/>
    <w:rsid w:val="00A216AA"/>
    <w:rsid w:val="00A21C62"/>
    <w:rsid w:val="00A22F41"/>
    <w:rsid w:val="00A249CC"/>
    <w:rsid w:val="00A25111"/>
    <w:rsid w:val="00A25151"/>
    <w:rsid w:val="00A254C0"/>
    <w:rsid w:val="00A258B2"/>
    <w:rsid w:val="00A25941"/>
    <w:rsid w:val="00A25A88"/>
    <w:rsid w:val="00A2660C"/>
    <w:rsid w:val="00A26658"/>
    <w:rsid w:val="00A26763"/>
    <w:rsid w:val="00A26DFF"/>
    <w:rsid w:val="00A27A41"/>
    <w:rsid w:val="00A3048E"/>
    <w:rsid w:val="00A31870"/>
    <w:rsid w:val="00A31EA4"/>
    <w:rsid w:val="00A32317"/>
    <w:rsid w:val="00A32D63"/>
    <w:rsid w:val="00A33495"/>
    <w:rsid w:val="00A34EB6"/>
    <w:rsid w:val="00A3516F"/>
    <w:rsid w:val="00A3538D"/>
    <w:rsid w:val="00A3562A"/>
    <w:rsid w:val="00A35A69"/>
    <w:rsid w:val="00A35FA1"/>
    <w:rsid w:val="00A36425"/>
    <w:rsid w:val="00A3642B"/>
    <w:rsid w:val="00A36524"/>
    <w:rsid w:val="00A365CE"/>
    <w:rsid w:val="00A36855"/>
    <w:rsid w:val="00A36B7D"/>
    <w:rsid w:val="00A377AB"/>
    <w:rsid w:val="00A37930"/>
    <w:rsid w:val="00A37D55"/>
    <w:rsid w:val="00A37DC8"/>
    <w:rsid w:val="00A40300"/>
    <w:rsid w:val="00A4034B"/>
    <w:rsid w:val="00A40C03"/>
    <w:rsid w:val="00A4147C"/>
    <w:rsid w:val="00A41E82"/>
    <w:rsid w:val="00A422D6"/>
    <w:rsid w:val="00A42822"/>
    <w:rsid w:val="00A42C8C"/>
    <w:rsid w:val="00A43AEB"/>
    <w:rsid w:val="00A43C6D"/>
    <w:rsid w:val="00A45AE1"/>
    <w:rsid w:val="00A4613A"/>
    <w:rsid w:val="00A468AC"/>
    <w:rsid w:val="00A46BA0"/>
    <w:rsid w:val="00A46FC4"/>
    <w:rsid w:val="00A47AF2"/>
    <w:rsid w:val="00A47D57"/>
    <w:rsid w:val="00A47FB4"/>
    <w:rsid w:val="00A502CB"/>
    <w:rsid w:val="00A504D5"/>
    <w:rsid w:val="00A5099B"/>
    <w:rsid w:val="00A50B85"/>
    <w:rsid w:val="00A51720"/>
    <w:rsid w:val="00A51A02"/>
    <w:rsid w:val="00A51CA0"/>
    <w:rsid w:val="00A523C9"/>
    <w:rsid w:val="00A5247A"/>
    <w:rsid w:val="00A52720"/>
    <w:rsid w:val="00A53294"/>
    <w:rsid w:val="00A5353A"/>
    <w:rsid w:val="00A537DD"/>
    <w:rsid w:val="00A537EF"/>
    <w:rsid w:val="00A5408D"/>
    <w:rsid w:val="00A54751"/>
    <w:rsid w:val="00A54781"/>
    <w:rsid w:val="00A54E90"/>
    <w:rsid w:val="00A556CE"/>
    <w:rsid w:val="00A5592F"/>
    <w:rsid w:val="00A55A8B"/>
    <w:rsid w:val="00A56546"/>
    <w:rsid w:val="00A567D4"/>
    <w:rsid w:val="00A56C43"/>
    <w:rsid w:val="00A57181"/>
    <w:rsid w:val="00A57476"/>
    <w:rsid w:val="00A574F6"/>
    <w:rsid w:val="00A57630"/>
    <w:rsid w:val="00A604B9"/>
    <w:rsid w:val="00A60E5B"/>
    <w:rsid w:val="00A6116B"/>
    <w:rsid w:val="00A61282"/>
    <w:rsid w:val="00A61CD7"/>
    <w:rsid w:val="00A61E12"/>
    <w:rsid w:val="00A622C0"/>
    <w:rsid w:val="00A6366E"/>
    <w:rsid w:val="00A636C0"/>
    <w:rsid w:val="00A63C94"/>
    <w:rsid w:val="00A63D70"/>
    <w:rsid w:val="00A6401A"/>
    <w:rsid w:val="00A6451B"/>
    <w:rsid w:val="00A6505F"/>
    <w:rsid w:val="00A666DC"/>
    <w:rsid w:val="00A66EE9"/>
    <w:rsid w:val="00A67946"/>
    <w:rsid w:val="00A7007E"/>
    <w:rsid w:val="00A702E4"/>
    <w:rsid w:val="00A709AD"/>
    <w:rsid w:val="00A70E7A"/>
    <w:rsid w:val="00A70EB3"/>
    <w:rsid w:val="00A7115C"/>
    <w:rsid w:val="00A71552"/>
    <w:rsid w:val="00A718BC"/>
    <w:rsid w:val="00A7190E"/>
    <w:rsid w:val="00A7222F"/>
    <w:rsid w:val="00A7411D"/>
    <w:rsid w:val="00A74C05"/>
    <w:rsid w:val="00A75756"/>
    <w:rsid w:val="00A76253"/>
    <w:rsid w:val="00A76392"/>
    <w:rsid w:val="00A767AF"/>
    <w:rsid w:val="00A76C68"/>
    <w:rsid w:val="00A76F47"/>
    <w:rsid w:val="00A7715F"/>
    <w:rsid w:val="00A772E0"/>
    <w:rsid w:val="00A77397"/>
    <w:rsid w:val="00A773D2"/>
    <w:rsid w:val="00A774EB"/>
    <w:rsid w:val="00A80151"/>
    <w:rsid w:val="00A804E9"/>
    <w:rsid w:val="00A818F7"/>
    <w:rsid w:val="00A81D6A"/>
    <w:rsid w:val="00A82307"/>
    <w:rsid w:val="00A83586"/>
    <w:rsid w:val="00A83BF2"/>
    <w:rsid w:val="00A83FEA"/>
    <w:rsid w:val="00A8460A"/>
    <w:rsid w:val="00A84B48"/>
    <w:rsid w:val="00A851DE"/>
    <w:rsid w:val="00A85396"/>
    <w:rsid w:val="00A85A5A"/>
    <w:rsid w:val="00A86270"/>
    <w:rsid w:val="00A863A2"/>
    <w:rsid w:val="00A864B1"/>
    <w:rsid w:val="00A86DAC"/>
    <w:rsid w:val="00A8773C"/>
    <w:rsid w:val="00A87F48"/>
    <w:rsid w:val="00A901A3"/>
    <w:rsid w:val="00A90D48"/>
    <w:rsid w:val="00A9114F"/>
    <w:rsid w:val="00A91598"/>
    <w:rsid w:val="00A91A85"/>
    <w:rsid w:val="00A91C66"/>
    <w:rsid w:val="00A91E85"/>
    <w:rsid w:val="00A91E96"/>
    <w:rsid w:val="00A921B1"/>
    <w:rsid w:val="00A922F2"/>
    <w:rsid w:val="00A9266A"/>
    <w:rsid w:val="00A9290C"/>
    <w:rsid w:val="00A9344F"/>
    <w:rsid w:val="00A945A0"/>
    <w:rsid w:val="00A94A14"/>
    <w:rsid w:val="00A94CEB"/>
    <w:rsid w:val="00A952D4"/>
    <w:rsid w:val="00A952FB"/>
    <w:rsid w:val="00A95478"/>
    <w:rsid w:val="00A954CD"/>
    <w:rsid w:val="00A956C0"/>
    <w:rsid w:val="00A95CF9"/>
    <w:rsid w:val="00A96FA8"/>
    <w:rsid w:val="00A979E8"/>
    <w:rsid w:val="00A97F09"/>
    <w:rsid w:val="00A97FC5"/>
    <w:rsid w:val="00AA0080"/>
    <w:rsid w:val="00AA056C"/>
    <w:rsid w:val="00AA09CE"/>
    <w:rsid w:val="00AA0D1D"/>
    <w:rsid w:val="00AA0DBD"/>
    <w:rsid w:val="00AA1108"/>
    <w:rsid w:val="00AA14FC"/>
    <w:rsid w:val="00AA1B3D"/>
    <w:rsid w:val="00AA1C60"/>
    <w:rsid w:val="00AA1E6F"/>
    <w:rsid w:val="00AA220F"/>
    <w:rsid w:val="00AA23BB"/>
    <w:rsid w:val="00AA2859"/>
    <w:rsid w:val="00AA2FAD"/>
    <w:rsid w:val="00AA3BA7"/>
    <w:rsid w:val="00AA3C90"/>
    <w:rsid w:val="00AA3EB8"/>
    <w:rsid w:val="00AA3F24"/>
    <w:rsid w:val="00AA4123"/>
    <w:rsid w:val="00AA4290"/>
    <w:rsid w:val="00AA47E8"/>
    <w:rsid w:val="00AA489C"/>
    <w:rsid w:val="00AA4DA2"/>
    <w:rsid w:val="00AA4DCE"/>
    <w:rsid w:val="00AA4EB2"/>
    <w:rsid w:val="00AA4F5D"/>
    <w:rsid w:val="00AA4FE7"/>
    <w:rsid w:val="00AA565F"/>
    <w:rsid w:val="00AA5ADD"/>
    <w:rsid w:val="00AA5C7F"/>
    <w:rsid w:val="00AA6031"/>
    <w:rsid w:val="00AA62AB"/>
    <w:rsid w:val="00AA6327"/>
    <w:rsid w:val="00AA64D1"/>
    <w:rsid w:val="00AA6A61"/>
    <w:rsid w:val="00AA6F68"/>
    <w:rsid w:val="00AA73C0"/>
    <w:rsid w:val="00AA78F4"/>
    <w:rsid w:val="00AB049E"/>
    <w:rsid w:val="00AB0C2F"/>
    <w:rsid w:val="00AB137D"/>
    <w:rsid w:val="00AB1747"/>
    <w:rsid w:val="00AB1A86"/>
    <w:rsid w:val="00AB1C55"/>
    <w:rsid w:val="00AB1D00"/>
    <w:rsid w:val="00AB3151"/>
    <w:rsid w:val="00AB39F6"/>
    <w:rsid w:val="00AB41D0"/>
    <w:rsid w:val="00AB4C57"/>
    <w:rsid w:val="00AB501E"/>
    <w:rsid w:val="00AB624F"/>
    <w:rsid w:val="00AB64E9"/>
    <w:rsid w:val="00AB6626"/>
    <w:rsid w:val="00AB772C"/>
    <w:rsid w:val="00AB7EBF"/>
    <w:rsid w:val="00AC01D6"/>
    <w:rsid w:val="00AC01E0"/>
    <w:rsid w:val="00AC0250"/>
    <w:rsid w:val="00AC0597"/>
    <w:rsid w:val="00AC09DE"/>
    <w:rsid w:val="00AC14A3"/>
    <w:rsid w:val="00AC15FA"/>
    <w:rsid w:val="00AC1954"/>
    <w:rsid w:val="00AC35F2"/>
    <w:rsid w:val="00AC3C7F"/>
    <w:rsid w:val="00AC488F"/>
    <w:rsid w:val="00AC4FE5"/>
    <w:rsid w:val="00AC5257"/>
    <w:rsid w:val="00AC5E57"/>
    <w:rsid w:val="00AC67CE"/>
    <w:rsid w:val="00AC695F"/>
    <w:rsid w:val="00AC6DDB"/>
    <w:rsid w:val="00AC6DEC"/>
    <w:rsid w:val="00AC7028"/>
    <w:rsid w:val="00AC7755"/>
    <w:rsid w:val="00AC7EA3"/>
    <w:rsid w:val="00AD0D6A"/>
    <w:rsid w:val="00AD19D1"/>
    <w:rsid w:val="00AD2E85"/>
    <w:rsid w:val="00AD3533"/>
    <w:rsid w:val="00AD3CD6"/>
    <w:rsid w:val="00AD4325"/>
    <w:rsid w:val="00AD4478"/>
    <w:rsid w:val="00AD45A5"/>
    <w:rsid w:val="00AD4F9A"/>
    <w:rsid w:val="00AD50A9"/>
    <w:rsid w:val="00AD52B6"/>
    <w:rsid w:val="00AD6086"/>
    <w:rsid w:val="00AD6F48"/>
    <w:rsid w:val="00AD70F5"/>
    <w:rsid w:val="00AD7940"/>
    <w:rsid w:val="00AE01AD"/>
    <w:rsid w:val="00AE07D8"/>
    <w:rsid w:val="00AE08AF"/>
    <w:rsid w:val="00AE0B77"/>
    <w:rsid w:val="00AE1F28"/>
    <w:rsid w:val="00AE2858"/>
    <w:rsid w:val="00AE2C13"/>
    <w:rsid w:val="00AE2C2F"/>
    <w:rsid w:val="00AE2FDA"/>
    <w:rsid w:val="00AE36F9"/>
    <w:rsid w:val="00AE3E24"/>
    <w:rsid w:val="00AE3FD1"/>
    <w:rsid w:val="00AE4160"/>
    <w:rsid w:val="00AE4AF3"/>
    <w:rsid w:val="00AE4B6A"/>
    <w:rsid w:val="00AE57A2"/>
    <w:rsid w:val="00AE5AFB"/>
    <w:rsid w:val="00AE5FDD"/>
    <w:rsid w:val="00AE6A3F"/>
    <w:rsid w:val="00AE70EF"/>
    <w:rsid w:val="00AE74F7"/>
    <w:rsid w:val="00AE7C96"/>
    <w:rsid w:val="00AE7CDE"/>
    <w:rsid w:val="00AF08FC"/>
    <w:rsid w:val="00AF1704"/>
    <w:rsid w:val="00AF1953"/>
    <w:rsid w:val="00AF1CB9"/>
    <w:rsid w:val="00AF1DD7"/>
    <w:rsid w:val="00AF22C2"/>
    <w:rsid w:val="00AF2979"/>
    <w:rsid w:val="00AF2B9C"/>
    <w:rsid w:val="00AF2C58"/>
    <w:rsid w:val="00AF2C8B"/>
    <w:rsid w:val="00AF34D2"/>
    <w:rsid w:val="00AF3886"/>
    <w:rsid w:val="00AF3922"/>
    <w:rsid w:val="00AF4DA9"/>
    <w:rsid w:val="00AF5847"/>
    <w:rsid w:val="00AF5BD0"/>
    <w:rsid w:val="00AF5CA9"/>
    <w:rsid w:val="00AF6F14"/>
    <w:rsid w:val="00AF7029"/>
    <w:rsid w:val="00AF7337"/>
    <w:rsid w:val="00AF75BE"/>
    <w:rsid w:val="00B0000E"/>
    <w:rsid w:val="00B000B4"/>
    <w:rsid w:val="00B00C4E"/>
    <w:rsid w:val="00B00CE2"/>
    <w:rsid w:val="00B00F71"/>
    <w:rsid w:val="00B014CE"/>
    <w:rsid w:val="00B018CE"/>
    <w:rsid w:val="00B01DB9"/>
    <w:rsid w:val="00B01E18"/>
    <w:rsid w:val="00B02BD1"/>
    <w:rsid w:val="00B038CF"/>
    <w:rsid w:val="00B041BC"/>
    <w:rsid w:val="00B04CE8"/>
    <w:rsid w:val="00B0613E"/>
    <w:rsid w:val="00B06E63"/>
    <w:rsid w:val="00B07466"/>
    <w:rsid w:val="00B11723"/>
    <w:rsid w:val="00B117A2"/>
    <w:rsid w:val="00B11A1A"/>
    <w:rsid w:val="00B11D38"/>
    <w:rsid w:val="00B11F1E"/>
    <w:rsid w:val="00B12BB5"/>
    <w:rsid w:val="00B14F6E"/>
    <w:rsid w:val="00B16626"/>
    <w:rsid w:val="00B16AB8"/>
    <w:rsid w:val="00B16CED"/>
    <w:rsid w:val="00B2008E"/>
    <w:rsid w:val="00B205ED"/>
    <w:rsid w:val="00B20E25"/>
    <w:rsid w:val="00B216BD"/>
    <w:rsid w:val="00B21A68"/>
    <w:rsid w:val="00B220DE"/>
    <w:rsid w:val="00B225FE"/>
    <w:rsid w:val="00B22942"/>
    <w:rsid w:val="00B229C3"/>
    <w:rsid w:val="00B22B62"/>
    <w:rsid w:val="00B233AA"/>
    <w:rsid w:val="00B244B6"/>
    <w:rsid w:val="00B248BF"/>
    <w:rsid w:val="00B25D78"/>
    <w:rsid w:val="00B25F62"/>
    <w:rsid w:val="00B263CB"/>
    <w:rsid w:val="00B2675A"/>
    <w:rsid w:val="00B270D7"/>
    <w:rsid w:val="00B2731F"/>
    <w:rsid w:val="00B276B4"/>
    <w:rsid w:val="00B279FF"/>
    <w:rsid w:val="00B27D93"/>
    <w:rsid w:val="00B307EB"/>
    <w:rsid w:val="00B30879"/>
    <w:rsid w:val="00B311B6"/>
    <w:rsid w:val="00B3125D"/>
    <w:rsid w:val="00B31841"/>
    <w:rsid w:val="00B31973"/>
    <w:rsid w:val="00B3255C"/>
    <w:rsid w:val="00B32684"/>
    <w:rsid w:val="00B32970"/>
    <w:rsid w:val="00B32D29"/>
    <w:rsid w:val="00B32E56"/>
    <w:rsid w:val="00B333CD"/>
    <w:rsid w:val="00B33830"/>
    <w:rsid w:val="00B33D5E"/>
    <w:rsid w:val="00B354A8"/>
    <w:rsid w:val="00B356F2"/>
    <w:rsid w:val="00B35B86"/>
    <w:rsid w:val="00B35D8F"/>
    <w:rsid w:val="00B373F5"/>
    <w:rsid w:val="00B374A6"/>
    <w:rsid w:val="00B3750E"/>
    <w:rsid w:val="00B3773F"/>
    <w:rsid w:val="00B4035A"/>
    <w:rsid w:val="00B40518"/>
    <w:rsid w:val="00B40690"/>
    <w:rsid w:val="00B40EA0"/>
    <w:rsid w:val="00B415C5"/>
    <w:rsid w:val="00B41865"/>
    <w:rsid w:val="00B4189D"/>
    <w:rsid w:val="00B418A5"/>
    <w:rsid w:val="00B41DA5"/>
    <w:rsid w:val="00B42275"/>
    <w:rsid w:val="00B4229F"/>
    <w:rsid w:val="00B422E1"/>
    <w:rsid w:val="00B423B8"/>
    <w:rsid w:val="00B428C5"/>
    <w:rsid w:val="00B42ED4"/>
    <w:rsid w:val="00B4490D"/>
    <w:rsid w:val="00B44AE1"/>
    <w:rsid w:val="00B44D3B"/>
    <w:rsid w:val="00B44E2A"/>
    <w:rsid w:val="00B45449"/>
    <w:rsid w:val="00B4554C"/>
    <w:rsid w:val="00B45D49"/>
    <w:rsid w:val="00B464F2"/>
    <w:rsid w:val="00B4696C"/>
    <w:rsid w:val="00B46B10"/>
    <w:rsid w:val="00B46DA5"/>
    <w:rsid w:val="00B4756C"/>
    <w:rsid w:val="00B47605"/>
    <w:rsid w:val="00B47BBA"/>
    <w:rsid w:val="00B47E1F"/>
    <w:rsid w:val="00B47EEA"/>
    <w:rsid w:val="00B50BA1"/>
    <w:rsid w:val="00B50FAA"/>
    <w:rsid w:val="00B51751"/>
    <w:rsid w:val="00B51F28"/>
    <w:rsid w:val="00B524BD"/>
    <w:rsid w:val="00B54BE5"/>
    <w:rsid w:val="00B55162"/>
    <w:rsid w:val="00B55BF2"/>
    <w:rsid w:val="00B56227"/>
    <w:rsid w:val="00B5686D"/>
    <w:rsid w:val="00B56CD8"/>
    <w:rsid w:val="00B56E94"/>
    <w:rsid w:val="00B5752A"/>
    <w:rsid w:val="00B57DDB"/>
    <w:rsid w:val="00B603B2"/>
    <w:rsid w:val="00B606D4"/>
    <w:rsid w:val="00B61D65"/>
    <w:rsid w:val="00B62436"/>
    <w:rsid w:val="00B62575"/>
    <w:rsid w:val="00B62804"/>
    <w:rsid w:val="00B63C42"/>
    <w:rsid w:val="00B63CB1"/>
    <w:rsid w:val="00B63FE3"/>
    <w:rsid w:val="00B640AC"/>
    <w:rsid w:val="00B641FB"/>
    <w:rsid w:val="00B6438D"/>
    <w:rsid w:val="00B64979"/>
    <w:rsid w:val="00B652A3"/>
    <w:rsid w:val="00B65375"/>
    <w:rsid w:val="00B65EF8"/>
    <w:rsid w:val="00B65F9B"/>
    <w:rsid w:val="00B6647E"/>
    <w:rsid w:val="00B66C21"/>
    <w:rsid w:val="00B6707C"/>
    <w:rsid w:val="00B675E0"/>
    <w:rsid w:val="00B67CB8"/>
    <w:rsid w:val="00B70408"/>
    <w:rsid w:val="00B7052D"/>
    <w:rsid w:val="00B70C62"/>
    <w:rsid w:val="00B71023"/>
    <w:rsid w:val="00B71210"/>
    <w:rsid w:val="00B713F4"/>
    <w:rsid w:val="00B7166B"/>
    <w:rsid w:val="00B71C5A"/>
    <w:rsid w:val="00B7245E"/>
    <w:rsid w:val="00B72BCD"/>
    <w:rsid w:val="00B734C3"/>
    <w:rsid w:val="00B73500"/>
    <w:rsid w:val="00B737A2"/>
    <w:rsid w:val="00B73B34"/>
    <w:rsid w:val="00B74212"/>
    <w:rsid w:val="00B744EF"/>
    <w:rsid w:val="00B749E7"/>
    <w:rsid w:val="00B74EE2"/>
    <w:rsid w:val="00B74FDC"/>
    <w:rsid w:val="00B7519D"/>
    <w:rsid w:val="00B7590F"/>
    <w:rsid w:val="00B75E5E"/>
    <w:rsid w:val="00B76109"/>
    <w:rsid w:val="00B7615D"/>
    <w:rsid w:val="00B77356"/>
    <w:rsid w:val="00B802E2"/>
    <w:rsid w:val="00B8047C"/>
    <w:rsid w:val="00B80B8B"/>
    <w:rsid w:val="00B81A7A"/>
    <w:rsid w:val="00B81F02"/>
    <w:rsid w:val="00B81F74"/>
    <w:rsid w:val="00B82575"/>
    <w:rsid w:val="00B827A7"/>
    <w:rsid w:val="00B82D93"/>
    <w:rsid w:val="00B82DDE"/>
    <w:rsid w:val="00B838A2"/>
    <w:rsid w:val="00B83BAC"/>
    <w:rsid w:val="00B83F62"/>
    <w:rsid w:val="00B84226"/>
    <w:rsid w:val="00B84ADE"/>
    <w:rsid w:val="00B850DF"/>
    <w:rsid w:val="00B8533A"/>
    <w:rsid w:val="00B85E97"/>
    <w:rsid w:val="00B861E0"/>
    <w:rsid w:val="00B870D9"/>
    <w:rsid w:val="00B87113"/>
    <w:rsid w:val="00B8762B"/>
    <w:rsid w:val="00B879F7"/>
    <w:rsid w:val="00B87E82"/>
    <w:rsid w:val="00B87EC4"/>
    <w:rsid w:val="00B901B2"/>
    <w:rsid w:val="00B9055E"/>
    <w:rsid w:val="00B90801"/>
    <w:rsid w:val="00B908F5"/>
    <w:rsid w:val="00B91BFF"/>
    <w:rsid w:val="00B91DC1"/>
    <w:rsid w:val="00B9225A"/>
    <w:rsid w:val="00B923AC"/>
    <w:rsid w:val="00B93614"/>
    <w:rsid w:val="00B936D4"/>
    <w:rsid w:val="00B93798"/>
    <w:rsid w:val="00B939FC"/>
    <w:rsid w:val="00B940E8"/>
    <w:rsid w:val="00B94C57"/>
    <w:rsid w:val="00B95B2A"/>
    <w:rsid w:val="00B9694A"/>
    <w:rsid w:val="00B97451"/>
    <w:rsid w:val="00BA0238"/>
    <w:rsid w:val="00BA2732"/>
    <w:rsid w:val="00BA27D2"/>
    <w:rsid w:val="00BA2CF1"/>
    <w:rsid w:val="00BA2FC2"/>
    <w:rsid w:val="00BA38B5"/>
    <w:rsid w:val="00BA3CCE"/>
    <w:rsid w:val="00BA4804"/>
    <w:rsid w:val="00BA57FC"/>
    <w:rsid w:val="00BA666E"/>
    <w:rsid w:val="00BA66E2"/>
    <w:rsid w:val="00BA6AC5"/>
    <w:rsid w:val="00BA6C6C"/>
    <w:rsid w:val="00BA6F35"/>
    <w:rsid w:val="00BA6F65"/>
    <w:rsid w:val="00BA715A"/>
    <w:rsid w:val="00BA7521"/>
    <w:rsid w:val="00BA7531"/>
    <w:rsid w:val="00BA755E"/>
    <w:rsid w:val="00BA7BC3"/>
    <w:rsid w:val="00BB01AD"/>
    <w:rsid w:val="00BB054A"/>
    <w:rsid w:val="00BB1292"/>
    <w:rsid w:val="00BB1C79"/>
    <w:rsid w:val="00BB222E"/>
    <w:rsid w:val="00BB28C2"/>
    <w:rsid w:val="00BB2F26"/>
    <w:rsid w:val="00BB2FCE"/>
    <w:rsid w:val="00BB3134"/>
    <w:rsid w:val="00BB35AE"/>
    <w:rsid w:val="00BB3834"/>
    <w:rsid w:val="00BB3DC0"/>
    <w:rsid w:val="00BB3F1B"/>
    <w:rsid w:val="00BB40FC"/>
    <w:rsid w:val="00BB41EA"/>
    <w:rsid w:val="00BB4A53"/>
    <w:rsid w:val="00BB4AD5"/>
    <w:rsid w:val="00BB4EC9"/>
    <w:rsid w:val="00BB4EEB"/>
    <w:rsid w:val="00BB4F65"/>
    <w:rsid w:val="00BB5CA9"/>
    <w:rsid w:val="00BB621C"/>
    <w:rsid w:val="00BB645E"/>
    <w:rsid w:val="00BB6599"/>
    <w:rsid w:val="00BB75BD"/>
    <w:rsid w:val="00BC0815"/>
    <w:rsid w:val="00BC09B5"/>
    <w:rsid w:val="00BC1932"/>
    <w:rsid w:val="00BC253C"/>
    <w:rsid w:val="00BC2A48"/>
    <w:rsid w:val="00BC36BC"/>
    <w:rsid w:val="00BC3BC5"/>
    <w:rsid w:val="00BC3F44"/>
    <w:rsid w:val="00BC5B3B"/>
    <w:rsid w:val="00BC65B1"/>
    <w:rsid w:val="00BC6EB8"/>
    <w:rsid w:val="00BC7280"/>
    <w:rsid w:val="00BC7350"/>
    <w:rsid w:val="00BC7581"/>
    <w:rsid w:val="00BC7595"/>
    <w:rsid w:val="00BC7EC5"/>
    <w:rsid w:val="00BD01C0"/>
    <w:rsid w:val="00BD0300"/>
    <w:rsid w:val="00BD0B00"/>
    <w:rsid w:val="00BD0F1D"/>
    <w:rsid w:val="00BD1133"/>
    <w:rsid w:val="00BD12F4"/>
    <w:rsid w:val="00BD1E5D"/>
    <w:rsid w:val="00BD2878"/>
    <w:rsid w:val="00BD2B22"/>
    <w:rsid w:val="00BD2B99"/>
    <w:rsid w:val="00BD2BBE"/>
    <w:rsid w:val="00BD2E33"/>
    <w:rsid w:val="00BD2F47"/>
    <w:rsid w:val="00BD3D71"/>
    <w:rsid w:val="00BD402D"/>
    <w:rsid w:val="00BD4368"/>
    <w:rsid w:val="00BD4C0C"/>
    <w:rsid w:val="00BD4EE9"/>
    <w:rsid w:val="00BD54BB"/>
    <w:rsid w:val="00BD58FB"/>
    <w:rsid w:val="00BD6898"/>
    <w:rsid w:val="00BD6CE8"/>
    <w:rsid w:val="00BD7284"/>
    <w:rsid w:val="00BD73EA"/>
    <w:rsid w:val="00BD79C0"/>
    <w:rsid w:val="00BE0736"/>
    <w:rsid w:val="00BE07B5"/>
    <w:rsid w:val="00BE0E3D"/>
    <w:rsid w:val="00BE1878"/>
    <w:rsid w:val="00BE1A88"/>
    <w:rsid w:val="00BE3254"/>
    <w:rsid w:val="00BE340B"/>
    <w:rsid w:val="00BE4DE2"/>
    <w:rsid w:val="00BE4FE5"/>
    <w:rsid w:val="00BE5105"/>
    <w:rsid w:val="00BE5191"/>
    <w:rsid w:val="00BE6428"/>
    <w:rsid w:val="00BE67E8"/>
    <w:rsid w:val="00BE6908"/>
    <w:rsid w:val="00BE7FC9"/>
    <w:rsid w:val="00BF102F"/>
    <w:rsid w:val="00BF12AD"/>
    <w:rsid w:val="00BF12BA"/>
    <w:rsid w:val="00BF1981"/>
    <w:rsid w:val="00BF1A86"/>
    <w:rsid w:val="00BF21D3"/>
    <w:rsid w:val="00BF3705"/>
    <w:rsid w:val="00BF3C5A"/>
    <w:rsid w:val="00BF43E6"/>
    <w:rsid w:val="00BF474D"/>
    <w:rsid w:val="00BF5A0B"/>
    <w:rsid w:val="00BF5CC3"/>
    <w:rsid w:val="00BF7BC2"/>
    <w:rsid w:val="00BF7CB0"/>
    <w:rsid w:val="00BF7D8F"/>
    <w:rsid w:val="00C0052D"/>
    <w:rsid w:val="00C009AC"/>
    <w:rsid w:val="00C02706"/>
    <w:rsid w:val="00C02BD5"/>
    <w:rsid w:val="00C02C1E"/>
    <w:rsid w:val="00C02E83"/>
    <w:rsid w:val="00C03533"/>
    <w:rsid w:val="00C04017"/>
    <w:rsid w:val="00C04826"/>
    <w:rsid w:val="00C059DF"/>
    <w:rsid w:val="00C060E2"/>
    <w:rsid w:val="00C06C54"/>
    <w:rsid w:val="00C06F9E"/>
    <w:rsid w:val="00C075A8"/>
    <w:rsid w:val="00C10CB1"/>
    <w:rsid w:val="00C10EBF"/>
    <w:rsid w:val="00C10F35"/>
    <w:rsid w:val="00C10FB1"/>
    <w:rsid w:val="00C11E04"/>
    <w:rsid w:val="00C11F36"/>
    <w:rsid w:val="00C12606"/>
    <w:rsid w:val="00C12A8E"/>
    <w:rsid w:val="00C133CD"/>
    <w:rsid w:val="00C136E7"/>
    <w:rsid w:val="00C14194"/>
    <w:rsid w:val="00C1527B"/>
    <w:rsid w:val="00C155C1"/>
    <w:rsid w:val="00C1593B"/>
    <w:rsid w:val="00C15E7A"/>
    <w:rsid w:val="00C1648C"/>
    <w:rsid w:val="00C16D6C"/>
    <w:rsid w:val="00C17289"/>
    <w:rsid w:val="00C17568"/>
    <w:rsid w:val="00C17EAE"/>
    <w:rsid w:val="00C17FA5"/>
    <w:rsid w:val="00C20CD8"/>
    <w:rsid w:val="00C2116F"/>
    <w:rsid w:val="00C215C5"/>
    <w:rsid w:val="00C216DB"/>
    <w:rsid w:val="00C217E8"/>
    <w:rsid w:val="00C21BF9"/>
    <w:rsid w:val="00C221A4"/>
    <w:rsid w:val="00C22C2F"/>
    <w:rsid w:val="00C2380E"/>
    <w:rsid w:val="00C23837"/>
    <w:rsid w:val="00C23BB8"/>
    <w:rsid w:val="00C23D13"/>
    <w:rsid w:val="00C250DA"/>
    <w:rsid w:val="00C261D8"/>
    <w:rsid w:val="00C27073"/>
    <w:rsid w:val="00C271DF"/>
    <w:rsid w:val="00C276FD"/>
    <w:rsid w:val="00C278AB"/>
    <w:rsid w:val="00C30301"/>
    <w:rsid w:val="00C31551"/>
    <w:rsid w:val="00C31C8B"/>
    <w:rsid w:val="00C31FFB"/>
    <w:rsid w:val="00C328A5"/>
    <w:rsid w:val="00C32D65"/>
    <w:rsid w:val="00C33268"/>
    <w:rsid w:val="00C334C0"/>
    <w:rsid w:val="00C34D69"/>
    <w:rsid w:val="00C35197"/>
    <w:rsid w:val="00C35BF1"/>
    <w:rsid w:val="00C35D39"/>
    <w:rsid w:val="00C36299"/>
    <w:rsid w:val="00C368F5"/>
    <w:rsid w:val="00C37058"/>
    <w:rsid w:val="00C37710"/>
    <w:rsid w:val="00C37804"/>
    <w:rsid w:val="00C400DB"/>
    <w:rsid w:val="00C40398"/>
    <w:rsid w:val="00C4333A"/>
    <w:rsid w:val="00C4336F"/>
    <w:rsid w:val="00C440A2"/>
    <w:rsid w:val="00C446A6"/>
    <w:rsid w:val="00C44BC9"/>
    <w:rsid w:val="00C44C0E"/>
    <w:rsid w:val="00C45420"/>
    <w:rsid w:val="00C4554D"/>
    <w:rsid w:val="00C459FF"/>
    <w:rsid w:val="00C45AB9"/>
    <w:rsid w:val="00C46849"/>
    <w:rsid w:val="00C472EA"/>
    <w:rsid w:val="00C50CD3"/>
    <w:rsid w:val="00C511FD"/>
    <w:rsid w:val="00C512D7"/>
    <w:rsid w:val="00C51A1D"/>
    <w:rsid w:val="00C5202C"/>
    <w:rsid w:val="00C5226B"/>
    <w:rsid w:val="00C532AF"/>
    <w:rsid w:val="00C54139"/>
    <w:rsid w:val="00C541DA"/>
    <w:rsid w:val="00C54327"/>
    <w:rsid w:val="00C559C9"/>
    <w:rsid w:val="00C55A40"/>
    <w:rsid w:val="00C568C4"/>
    <w:rsid w:val="00C56A21"/>
    <w:rsid w:val="00C56D88"/>
    <w:rsid w:val="00C57CE2"/>
    <w:rsid w:val="00C6026D"/>
    <w:rsid w:val="00C602F0"/>
    <w:rsid w:val="00C60343"/>
    <w:rsid w:val="00C60A38"/>
    <w:rsid w:val="00C60B87"/>
    <w:rsid w:val="00C623A8"/>
    <w:rsid w:val="00C625FB"/>
    <w:rsid w:val="00C62BCF"/>
    <w:rsid w:val="00C62CB1"/>
    <w:rsid w:val="00C62CFC"/>
    <w:rsid w:val="00C62F98"/>
    <w:rsid w:val="00C6398A"/>
    <w:rsid w:val="00C63BFC"/>
    <w:rsid w:val="00C6416E"/>
    <w:rsid w:val="00C64354"/>
    <w:rsid w:val="00C648B3"/>
    <w:rsid w:val="00C64CCB"/>
    <w:rsid w:val="00C6596A"/>
    <w:rsid w:val="00C65A3C"/>
    <w:rsid w:val="00C66894"/>
    <w:rsid w:val="00C668BA"/>
    <w:rsid w:val="00C66DFC"/>
    <w:rsid w:val="00C67164"/>
    <w:rsid w:val="00C6735A"/>
    <w:rsid w:val="00C6782C"/>
    <w:rsid w:val="00C67B6E"/>
    <w:rsid w:val="00C710EC"/>
    <w:rsid w:val="00C71275"/>
    <w:rsid w:val="00C71446"/>
    <w:rsid w:val="00C719AB"/>
    <w:rsid w:val="00C71A7C"/>
    <w:rsid w:val="00C71AA8"/>
    <w:rsid w:val="00C73A7B"/>
    <w:rsid w:val="00C73CAC"/>
    <w:rsid w:val="00C749C8"/>
    <w:rsid w:val="00C750FB"/>
    <w:rsid w:val="00C75596"/>
    <w:rsid w:val="00C7647D"/>
    <w:rsid w:val="00C77147"/>
    <w:rsid w:val="00C774F5"/>
    <w:rsid w:val="00C7773C"/>
    <w:rsid w:val="00C77C6B"/>
    <w:rsid w:val="00C77D82"/>
    <w:rsid w:val="00C800E2"/>
    <w:rsid w:val="00C8048A"/>
    <w:rsid w:val="00C80518"/>
    <w:rsid w:val="00C808BF"/>
    <w:rsid w:val="00C80BBE"/>
    <w:rsid w:val="00C81686"/>
    <w:rsid w:val="00C81CA7"/>
    <w:rsid w:val="00C81D02"/>
    <w:rsid w:val="00C81D7C"/>
    <w:rsid w:val="00C824FC"/>
    <w:rsid w:val="00C82D88"/>
    <w:rsid w:val="00C82E29"/>
    <w:rsid w:val="00C833A5"/>
    <w:rsid w:val="00C837D7"/>
    <w:rsid w:val="00C83B78"/>
    <w:rsid w:val="00C84884"/>
    <w:rsid w:val="00C84CCB"/>
    <w:rsid w:val="00C859DF"/>
    <w:rsid w:val="00C859ED"/>
    <w:rsid w:val="00C8601E"/>
    <w:rsid w:val="00C86168"/>
    <w:rsid w:val="00C8698B"/>
    <w:rsid w:val="00C86B0E"/>
    <w:rsid w:val="00C86E85"/>
    <w:rsid w:val="00C909E5"/>
    <w:rsid w:val="00C90EEF"/>
    <w:rsid w:val="00C9104E"/>
    <w:rsid w:val="00C91242"/>
    <w:rsid w:val="00C9143C"/>
    <w:rsid w:val="00C91520"/>
    <w:rsid w:val="00C91607"/>
    <w:rsid w:val="00C92199"/>
    <w:rsid w:val="00C9226E"/>
    <w:rsid w:val="00C9238B"/>
    <w:rsid w:val="00C929A0"/>
    <w:rsid w:val="00C92B01"/>
    <w:rsid w:val="00C92D13"/>
    <w:rsid w:val="00C931F6"/>
    <w:rsid w:val="00C93276"/>
    <w:rsid w:val="00C935D4"/>
    <w:rsid w:val="00C94619"/>
    <w:rsid w:val="00C94DC7"/>
    <w:rsid w:val="00C951BB"/>
    <w:rsid w:val="00C95903"/>
    <w:rsid w:val="00C96213"/>
    <w:rsid w:val="00C96E05"/>
    <w:rsid w:val="00C9724D"/>
    <w:rsid w:val="00C97258"/>
    <w:rsid w:val="00C976DD"/>
    <w:rsid w:val="00CA086E"/>
    <w:rsid w:val="00CA1177"/>
    <w:rsid w:val="00CA207E"/>
    <w:rsid w:val="00CA226B"/>
    <w:rsid w:val="00CA2430"/>
    <w:rsid w:val="00CA2E6B"/>
    <w:rsid w:val="00CA2EBB"/>
    <w:rsid w:val="00CA3A5B"/>
    <w:rsid w:val="00CA4914"/>
    <w:rsid w:val="00CA53B2"/>
    <w:rsid w:val="00CA5722"/>
    <w:rsid w:val="00CA61EE"/>
    <w:rsid w:val="00CA6764"/>
    <w:rsid w:val="00CA67B7"/>
    <w:rsid w:val="00CA6CAE"/>
    <w:rsid w:val="00CA71BC"/>
    <w:rsid w:val="00CA75E8"/>
    <w:rsid w:val="00CA783C"/>
    <w:rsid w:val="00CA7BF7"/>
    <w:rsid w:val="00CA7C4C"/>
    <w:rsid w:val="00CB0540"/>
    <w:rsid w:val="00CB08F4"/>
    <w:rsid w:val="00CB0BF3"/>
    <w:rsid w:val="00CB1AFD"/>
    <w:rsid w:val="00CB1D5B"/>
    <w:rsid w:val="00CB2605"/>
    <w:rsid w:val="00CB29D4"/>
    <w:rsid w:val="00CB2BB1"/>
    <w:rsid w:val="00CB2BFA"/>
    <w:rsid w:val="00CB3433"/>
    <w:rsid w:val="00CB3A51"/>
    <w:rsid w:val="00CB3BCF"/>
    <w:rsid w:val="00CB3E38"/>
    <w:rsid w:val="00CB44A4"/>
    <w:rsid w:val="00CB4D1A"/>
    <w:rsid w:val="00CB5026"/>
    <w:rsid w:val="00CB5B85"/>
    <w:rsid w:val="00CB798A"/>
    <w:rsid w:val="00CB7A0C"/>
    <w:rsid w:val="00CB7D03"/>
    <w:rsid w:val="00CB7F11"/>
    <w:rsid w:val="00CC003A"/>
    <w:rsid w:val="00CC047D"/>
    <w:rsid w:val="00CC06F3"/>
    <w:rsid w:val="00CC0700"/>
    <w:rsid w:val="00CC153C"/>
    <w:rsid w:val="00CC166D"/>
    <w:rsid w:val="00CC1BBF"/>
    <w:rsid w:val="00CC1D44"/>
    <w:rsid w:val="00CC36B9"/>
    <w:rsid w:val="00CC388C"/>
    <w:rsid w:val="00CC3942"/>
    <w:rsid w:val="00CC3D1A"/>
    <w:rsid w:val="00CC3E1E"/>
    <w:rsid w:val="00CC4285"/>
    <w:rsid w:val="00CC42BE"/>
    <w:rsid w:val="00CC44A5"/>
    <w:rsid w:val="00CC55EB"/>
    <w:rsid w:val="00CC5662"/>
    <w:rsid w:val="00CC63F7"/>
    <w:rsid w:val="00CC65DF"/>
    <w:rsid w:val="00CC692E"/>
    <w:rsid w:val="00CC7065"/>
    <w:rsid w:val="00CC770B"/>
    <w:rsid w:val="00CC79DB"/>
    <w:rsid w:val="00CC7A69"/>
    <w:rsid w:val="00CC7E63"/>
    <w:rsid w:val="00CD0124"/>
    <w:rsid w:val="00CD0834"/>
    <w:rsid w:val="00CD0903"/>
    <w:rsid w:val="00CD11DF"/>
    <w:rsid w:val="00CD1290"/>
    <w:rsid w:val="00CD13AA"/>
    <w:rsid w:val="00CD19F9"/>
    <w:rsid w:val="00CD1C0A"/>
    <w:rsid w:val="00CD22B5"/>
    <w:rsid w:val="00CD2EAA"/>
    <w:rsid w:val="00CD30AB"/>
    <w:rsid w:val="00CD3595"/>
    <w:rsid w:val="00CD4025"/>
    <w:rsid w:val="00CD5010"/>
    <w:rsid w:val="00CD5104"/>
    <w:rsid w:val="00CD5200"/>
    <w:rsid w:val="00CD5240"/>
    <w:rsid w:val="00CD550A"/>
    <w:rsid w:val="00CD5B7A"/>
    <w:rsid w:val="00CD5C78"/>
    <w:rsid w:val="00CD60A0"/>
    <w:rsid w:val="00CD67B1"/>
    <w:rsid w:val="00CD683B"/>
    <w:rsid w:val="00CD6E2A"/>
    <w:rsid w:val="00CD7432"/>
    <w:rsid w:val="00CE0372"/>
    <w:rsid w:val="00CE1008"/>
    <w:rsid w:val="00CE1499"/>
    <w:rsid w:val="00CE1570"/>
    <w:rsid w:val="00CE19B4"/>
    <w:rsid w:val="00CE261F"/>
    <w:rsid w:val="00CE36B0"/>
    <w:rsid w:val="00CE3768"/>
    <w:rsid w:val="00CE4285"/>
    <w:rsid w:val="00CE4ACE"/>
    <w:rsid w:val="00CE53C7"/>
    <w:rsid w:val="00CE5CB5"/>
    <w:rsid w:val="00CE65C3"/>
    <w:rsid w:val="00CF0E0F"/>
    <w:rsid w:val="00CF11C5"/>
    <w:rsid w:val="00CF1FAC"/>
    <w:rsid w:val="00CF31F5"/>
    <w:rsid w:val="00CF3B79"/>
    <w:rsid w:val="00CF3C49"/>
    <w:rsid w:val="00CF429D"/>
    <w:rsid w:val="00CF4356"/>
    <w:rsid w:val="00CF441C"/>
    <w:rsid w:val="00CF4429"/>
    <w:rsid w:val="00CF48F6"/>
    <w:rsid w:val="00CF4B9B"/>
    <w:rsid w:val="00CF4F96"/>
    <w:rsid w:val="00CF6076"/>
    <w:rsid w:val="00CF6B53"/>
    <w:rsid w:val="00CF6BE8"/>
    <w:rsid w:val="00D01BBD"/>
    <w:rsid w:val="00D022B7"/>
    <w:rsid w:val="00D02BF6"/>
    <w:rsid w:val="00D02C5D"/>
    <w:rsid w:val="00D03024"/>
    <w:rsid w:val="00D03205"/>
    <w:rsid w:val="00D03D68"/>
    <w:rsid w:val="00D03EAD"/>
    <w:rsid w:val="00D04D0C"/>
    <w:rsid w:val="00D05B25"/>
    <w:rsid w:val="00D06538"/>
    <w:rsid w:val="00D06A39"/>
    <w:rsid w:val="00D06DA2"/>
    <w:rsid w:val="00D076C6"/>
    <w:rsid w:val="00D07826"/>
    <w:rsid w:val="00D07E27"/>
    <w:rsid w:val="00D07E3D"/>
    <w:rsid w:val="00D07ED0"/>
    <w:rsid w:val="00D07F23"/>
    <w:rsid w:val="00D10D60"/>
    <w:rsid w:val="00D11119"/>
    <w:rsid w:val="00D11801"/>
    <w:rsid w:val="00D11BC0"/>
    <w:rsid w:val="00D12273"/>
    <w:rsid w:val="00D1239D"/>
    <w:rsid w:val="00D125D6"/>
    <w:rsid w:val="00D12AB6"/>
    <w:rsid w:val="00D13169"/>
    <w:rsid w:val="00D13770"/>
    <w:rsid w:val="00D13929"/>
    <w:rsid w:val="00D13AF3"/>
    <w:rsid w:val="00D13D7E"/>
    <w:rsid w:val="00D1436C"/>
    <w:rsid w:val="00D145D7"/>
    <w:rsid w:val="00D14BEB"/>
    <w:rsid w:val="00D14ED6"/>
    <w:rsid w:val="00D15944"/>
    <w:rsid w:val="00D168F1"/>
    <w:rsid w:val="00D16EDC"/>
    <w:rsid w:val="00D173F8"/>
    <w:rsid w:val="00D17552"/>
    <w:rsid w:val="00D209EF"/>
    <w:rsid w:val="00D20AA2"/>
    <w:rsid w:val="00D20BC0"/>
    <w:rsid w:val="00D20D44"/>
    <w:rsid w:val="00D2129B"/>
    <w:rsid w:val="00D21636"/>
    <w:rsid w:val="00D21A03"/>
    <w:rsid w:val="00D21ABC"/>
    <w:rsid w:val="00D21B4A"/>
    <w:rsid w:val="00D21CB5"/>
    <w:rsid w:val="00D21F8A"/>
    <w:rsid w:val="00D23741"/>
    <w:rsid w:val="00D23CE8"/>
    <w:rsid w:val="00D2428E"/>
    <w:rsid w:val="00D246D7"/>
    <w:rsid w:val="00D25271"/>
    <w:rsid w:val="00D254D8"/>
    <w:rsid w:val="00D257C7"/>
    <w:rsid w:val="00D25890"/>
    <w:rsid w:val="00D258EB"/>
    <w:rsid w:val="00D25E7E"/>
    <w:rsid w:val="00D25FA7"/>
    <w:rsid w:val="00D26055"/>
    <w:rsid w:val="00D273AD"/>
    <w:rsid w:val="00D27DDC"/>
    <w:rsid w:val="00D301DF"/>
    <w:rsid w:val="00D30F4A"/>
    <w:rsid w:val="00D31001"/>
    <w:rsid w:val="00D3132A"/>
    <w:rsid w:val="00D31350"/>
    <w:rsid w:val="00D31447"/>
    <w:rsid w:val="00D3175A"/>
    <w:rsid w:val="00D320F2"/>
    <w:rsid w:val="00D327E5"/>
    <w:rsid w:val="00D329CB"/>
    <w:rsid w:val="00D32E85"/>
    <w:rsid w:val="00D3336B"/>
    <w:rsid w:val="00D3370F"/>
    <w:rsid w:val="00D33755"/>
    <w:rsid w:val="00D33A49"/>
    <w:rsid w:val="00D33DE5"/>
    <w:rsid w:val="00D3476F"/>
    <w:rsid w:val="00D359F3"/>
    <w:rsid w:val="00D35CF4"/>
    <w:rsid w:val="00D365A6"/>
    <w:rsid w:val="00D36B22"/>
    <w:rsid w:val="00D3774D"/>
    <w:rsid w:val="00D37993"/>
    <w:rsid w:val="00D408D1"/>
    <w:rsid w:val="00D416CA"/>
    <w:rsid w:val="00D41FBA"/>
    <w:rsid w:val="00D423E9"/>
    <w:rsid w:val="00D42CF0"/>
    <w:rsid w:val="00D437D7"/>
    <w:rsid w:val="00D43CBD"/>
    <w:rsid w:val="00D43E81"/>
    <w:rsid w:val="00D44147"/>
    <w:rsid w:val="00D4418E"/>
    <w:rsid w:val="00D44E1C"/>
    <w:rsid w:val="00D455C5"/>
    <w:rsid w:val="00D45DE8"/>
    <w:rsid w:val="00D45F05"/>
    <w:rsid w:val="00D46850"/>
    <w:rsid w:val="00D46A4C"/>
    <w:rsid w:val="00D4773B"/>
    <w:rsid w:val="00D47D7D"/>
    <w:rsid w:val="00D47E0C"/>
    <w:rsid w:val="00D5007F"/>
    <w:rsid w:val="00D50099"/>
    <w:rsid w:val="00D50650"/>
    <w:rsid w:val="00D50848"/>
    <w:rsid w:val="00D50A68"/>
    <w:rsid w:val="00D50B2E"/>
    <w:rsid w:val="00D51179"/>
    <w:rsid w:val="00D514D8"/>
    <w:rsid w:val="00D521C1"/>
    <w:rsid w:val="00D52A08"/>
    <w:rsid w:val="00D538FB"/>
    <w:rsid w:val="00D5458A"/>
    <w:rsid w:val="00D54FD6"/>
    <w:rsid w:val="00D555D9"/>
    <w:rsid w:val="00D55AAF"/>
    <w:rsid w:val="00D56370"/>
    <w:rsid w:val="00D56900"/>
    <w:rsid w:val="00D56DAA"/>
    <w:rsid w:val="00D57535"/>
    <w:rsid w:val="00D57573"/>
    <w:rsid w:val="00D57B9C"/>
    <w:rsid w:val="00D60870"/>
    <w:rsid w:val="00D609AD"/>
    <w:rsid w:val="00D60D68"/>
    <w:rsid w:val="00D60FFE"/>
    <w:rsid w:val="00D61A87"/>
    <w:rsid w:val="00D61C8D"/>
    <w:rsid w:val="00D61FE2"/>
    <w:rsid w:val="00D62E98"/>
    <w:rsid w:val="00D62F6C"/>
    <w:rsid w:val="00D63AF3"/>
    <w:rsid w:val="00D6411B"/>
    <w:rsid w:val="00D64917"/>
    <w:rsid w:val="00D6571F"/>
    <w:rsid w:val="00D66860"/>
    <w:rsid w:val="00D672F6"/>
    <w:rsid w:val="00D6743F"/>
    <w:rsid w:val="00D67600"/>
    <w:rsid w:val="00D678A9"/>
    <w:rsid w:val="00D67913"/>
    <w:rsid w:val="00D67C87"/>
    <w:rsid w:val="00D703EC"/>
    <w:rsid w:val="00D70AA6"/>
    <w:rsid w:val="00D70DFE"/>
    <w:rsid w:val="00D7154F"/>
    <w:rsid w:val="00D71A90"/>
    <w:rsid w:val="00D71C43"/>
    <w:rsid w:val="00D71C82"/>
    <w:rsid w:val="00D72771"/>
    <w:rsid w:val="00D72E12"/>
    <w:rsid w:val="00D735CE"/>
    <w:rsid w:val="00D73C88"/>
    <w:rsid w:val="00D742F3"/>
    <w:rsid w:val="00D7441C"/>
    <w:rsid w:val="00D74D03"/>
    <w:rsid w:val="00D74D76"/>
    <w:rsid w:val="00D74E97"/>
    <w:rsid w:val="00D757F0"/>
    <w:rsid w:val="00D75BCF"/>
    <w:rsid w:val="00D76AD9"/>
    <w:rsid w:val="00D77258"/>
    <w:rsid w:val="00D772C6"/>
    <w:rsid w:val="00D77A33"/>
    <w:rsid w:val="00D77ADF"/>
    <w:rsid w:val="00D80382"/>
    <w:rsid w:val="00D8205D"/>
    <w:rsid w:val="00D823F7"/>
    <w:rsid w:val="00D82F35"/>
    <w:rsid w:val="00D835FC"/>
    <w:rsid w:val="00D8459B"/>
    <w:rsid w:val="00D84766"/>
    <w:rsid w:val="00D84908"/>
    <w:rsid w:val="00D854BF"/>
    <w:rsid w:val="00D85B22"/>
    <w:rsid w:val="00D86179"/>
    <w:rsid w:val="00D8617B"/>
    <w:rsid w:val="00D86663"/>
    <w:rsid w:val="00D8666C"/>
    <w:rsid w:val="00D86C4A"/>
    <w:rsid w:val="00D86D1E"/>
    <w:rsid w:val="00D87895"/>
    <w:rsid w:val="00D87A34"/>
    <w:rsid w:val="00D87A68"/>
    <w:rsid w:val="00D905B5"/>
    <w:rsid w:val="00D9082E"/>
    <w:rsid w:val="00D90A24"/>
    <w:rsid w:val="00D90AA8"/>
    <w:rsid w:val="00D90D9D"/>
    <w:rsid w:val="00D9131C"/>
    <w:rsid w:val="00D91597"/>
    <w:rsid w:val="00D9201C"/>
    <w:rsid w:val="00D9219B"/>
    <w:rsid w:val="00D9244F"/>
    <w:rsid w:val="00D92977"/>
    <w:rsid w:val="00D93082"/>
    <w:rsid w:val="00D937D1"/>
    <w:rsid w:val="00D9480D"/>
    <w:rsid w:val="00D94F25"/>
    <w:rsid w:val="00D95515"/>
    <w:rsid w:val="00D9622D"/>
    <w:rsid w:val="00D964D3"/>
    <w:rsid w:val="00D9654C"/>
    <w:rsid w:val="00D96A8F"/>
    <w:rsid w:val="00DA064E"/>
    <w:rsid w:val="00DA105D"/>
    <w:rsid w:val="00DA182A"/>
    <w:rsid w:val="00DA2092"/>
    <w:rsid w:val="00DA247B"/>
    <w:rsid w:val="00DA25EE"/>
    <w:rsid w:val="00DA2BF5"/>
    <w:rsid w:val="00DA3206"/>
    <w:rsid w:val="00DA36F8"/>
    <w:rsid w:val="00DA38BE"/>
    <w:rsid w:val="00DA40FD"/>
    <w:rsid w:val="00DA41BF"/>
    <w:rsid w:val="00DA4244"/>
    <w:rsid w:val="00DA44F2"/>
    <w:rsid w:val="00DA4679"/>
    <w:rsid w:val="00DA5B75"/>
    <w:rsid w:val="00DA6958"/>
    <w:rsid w:val="00DA705F"/>
    <w:rsid w:val="00DA7B06"/>
    <w:rsid w:val="00DB07A4"/>
    <w:rsid w:val="00DB0F27"/>
    <w:rsid w:val="00DB1022"/>
    <w:rsid w:val="00DB168A"/>
    <w:rsid w:val="00DB1870"/>
    <w:rsid w:val="00DB1BFD"/>
    <w:rsid w:val="00DB2316"/>
    <w:rsid w:val="00DB26FE"/>
    <w:rsid w:val="00DB29FF"/>
    <w:rsid w:val="00DB2EAF"/>
    <w:rsid w:val="00DB3736"/>
    <w:rsid w:val="00DB3D90"/>
    <w:rsid w:val="00DB3E5D"/>
    <w:rsid w:val="00DB40E2"/>
    <w:rsid w:val="00DB4453"/>
    <w:rsid w:val="00DB481B"/>
    <w:rsid w:val="00DB49FF"/>
    <w:rsid w:val="00DB57A7"/>
    <w:rsid w:val="00DB5FB8"/>
    <w:rsid w:val="00DB63A6"/>
    <w:rsid w:val="00DB659C"/>
    <w:rsid w:val="00DB65C5"/>
    <w:rsid w:val="00DB6E37"/>
    <w:rsid w:val="00DB6E48"/>
    <w:rsid w:val="00DB710D"/>
    <w:rsid w:val="00DB71BD"/>
    <w:rsid w:val="00DB7A00"/>
    <w:rsid w:val="00DB7DEA"/>
    <w:rsid w:val="00DC05B8"/>
    <w:rsid w:val="00DC0925"/>
    <w:rsid w:val="00DC0C87"/>
    <w:rsid w:val="00DC23BE"/>
    <w:rsid w:val="00DC2983"/>
    <w:rsid w:val="00DC3AF7"/>
    <w:rsid w:val="00DC453F"/>
    <w:rsid w:val="00DC522D"/>
    <w:rsid w:val="00DC5390"/>
    <w:rsid w:val="00DC61F3"/>
    <w:rsid w:val="00DC6B21"/>
    <w:rsid w:val="00DC6C35"/>
    <w:rsid w:val="00DC6FA6"/>
    <w:rsid w:val="00DC7144"/>
    <w:rsid w:val="00DC7E9E"/>
    <w:rsid w:val="00DD01D1"/>
    <w:rsid w:val="00DD0956"/>
    <w:rsid w:val="00DD2598"/>
    <w:rsid w:val="00DD273C"/>
    <w:rsid w:val="00DD2F4F"/>
    <w:rsid w:val="00DD311C"/>
    <w:rsid w:val="00DD36D9"/>
    <w:rsid w:val="00DD384E"/>
    <w:rsid w:val="00DD38CB"/>
    <w:rsid w:val="00DD3EBE"/>
    <w:rsid w:val="00DD40A4"/>
    <w:rsid w:val="00DD45AE"/>
    <w:rsid w:val="00DD514D"/>
    <w:rsid w:val="00DD5805"/>
    <w:rsid w:val="00DD5900"/>
    <w:rsid w:val="00DD5A94"/>
    <w:rsid w:val="00DD5E81"/>
    <w:rsid w:val="00DD6712"/>
    <w:rsid w:val="00DD6E4F"/>
    <w:rsid w:val="00DD78C7"/>
    <w:rsid w:val="00DD7C57"/>
    <w:rsid w:val="00DD7E19"/>
    <w:rsid w:val="00DE01A8"/>
    <w:rsid w:val="00DE0D71"/>
    <w:rsid w:val="00DE0E81"/>
    <w:rsid w:val="00DE1974"/>
    <w:rsid w:val="00DE1AC2"/>
    <w:rsid w:val="00DE2661"/>
    <w:rsid w:val="00DE2A36"/>
    <w:rsid w:val="00DE2FF3"/>
    <w:rsid w:val="00DE35E5"/>
    <w:rsid w:val="00DE3672"/>
    <w:rsid w:val="00DE42D2"/>
    <w:rsid w:val="00DE45A6"/>
    <w:rsid w:val="00DE45E8"/>
    <w:rsid w:val="00DE5043"/>
    <w:rsid w:val="00DE52E3"/>
    <w:rsid w:val="00DE5E5D"/>
    <w:rsid w:val="00DE6165"/>
    <w:rsid w:val="00DE6E28"/>
    <w:rsid w:val="00DE6EF4"/>
    <w:rsid w:val="00DE7053"/>
    <w:rsid w:val="00DE7BA6"/>
    <w:rsid w:val="00DE7E93"/>
    <w:rsid w:val="00DF0899"/>
    <w:rsid w:val="00DF0D51"/>
    <w:rsid w:val="00DF11C3"/>
    <w:rsid w:val="00DF2317"/>
    <w:rsid w:val="00DF26C1"/>
    <w:rsid w:val="00DF444C"/>
    <w:rsid w:val="00DF4913"/>
    <w:rsid w:val="00DF50DC"/>
    <w:rsid w:val="00DF6359"/>
    <w:rsid w:val="00DF64F4"/>
    <w:rsid w:val="00DF7D5B"/>
    <w:rsid w:val="00DF7F5E"/>
    <w:rsid w:val="00E012CE"/>
    <w:rsid w:val="00E01EFD"/>
    <w:rsid w:val="00E023A0"/>
    <w:rsid w:val="00E02E32"/>
    <w:rsid w:val="00E0330D"/>
    <w:rsid w:val="00E03A0E"/>
    <w:rsid w:val="00E0557D"/>
    <w:rsid w:val="00E0618C"/>
    <w:rsid w:val="00E06318"/>
    <w:rsid w:val="00E076B0"/>
    <w:rsid w:val="00E0784D"/>
    <w:rsid w:val="00E07860"/>
    <w:rsid w:val="00E07F80"/>
    <w:rsid w:val="00E1011A"/>
    <w:rsid w:val="00E107F0"/>
    <w:rsid w:val="00E119F7"/>
    <w:rsid w:val="00E1289F"/>
    <w:rsid w:val="00E12CB3"/>
    <w:rsid w:val="00E137B3"/>
    <w:rsid w:val="00E1401A"/>
    <w:rsid w:val="00E14629"/>
    <w:rsid w:val="00E149BA"/>
    <w:rsid w:val="00E14F7C"/>
    <w:rsid w:val="00E152E9"/>
    <w:rsid w:val="00E15DEA"/>
    <w:rsid w:val="00E166DF"/>
    <w:rsid w:val="00E16E26"/>
    <w:rsid w:val="00E17369"/>
    <w:rsid w:val="00E173E6"/>
    <w:rsid w:val="00E2002A"/>
    <w:rsid w:val="00E20347"/>
    <w:rsid w:val="00E21943"/>
    <w:rsid w:val="00E21F73"/>
    <w:rsid w:val="00E2246A"/>
    <w:rsid w:val="00E224EF"/>
    <w:rsid w:val="00E22C4F"/>
    <w:rsid w:val="00E23060"/>
    <w:rsid w:val="00E2345E"/>
    <w:rsid w:val="00E236A4"/>
    <w:rsid w:val="00E23E66"/>
    <w:rsid w:val="00E2438D"/>
    <w:rsid w:val="00E24BE3"/>
    <w:rsid w:val="00E2632D"/>
    <w:rsid w:val="00E263A9"/>
    <w:rsid w:val="00E2665A"/>
    <w:rsid w:val="00E26CAA"/>
    <w:rsid w:val="00E26D38"/>
    <w:rsid w:val="00E26F2D"/>
    <w:rsid w:val="00E274ED"/>
    <w:rsid w:val="00E27758"/>
    <w:rsid w:val="00E277E7"/>
    <w:rsid w:val="00E30754"/>
    <w:rsid w:val="00E3092F"/>
    <w:rsid w:val="00E30B1C"/>
    <w:rsid w:val="00E3109A"/>
    <w:rsid w:val="00E315B0"/>
    <w:rsid w:val="00E31A94"/>
    <w:rsid w:val="00E31E93"/>
    <w:rsid w:val="00E32D36"/>
    <w:rsid w:val="00E3322C"/>
    <w:rsid w:val="00E3483D"/>
    <w:rsid w:val="00E34965"/>
    <w:rsid w:val="00E3598E"/>
    <w:rsid w:val="00E37E42"/>
    <w:rsid w:val="00E4005B"/>
    <w:rsid w:val="00E41493"/>
    <w:rsid w:val="00E4162D"/>
    <w:rsid w:val="00E41A10"/>
    <w:rsid w:val="00E42861"/>
    <w:rsid w:val="00E43A40"/>
    <w:rsid w:val="00E43B26"/>
    <w:rsid w:val="00E43C89"/>
    <w:rsid w:val="00E43CEE"/>
    <w:rsid w:val="00E43D26"/>
    <w:rsid w:val="00E4440E"/>
    <w:rsid w:val="00E444C5"/>
    <w:rsid w:val="00E44630"/>
    <w:rsid w:val="00E447FC"/>
    <w:rsid w:val="00E44AEC"/>
    <w:rsid w:val="00E44DCC"/>
    <w:rsid w:val="00E45DDB"/>
    <w:rsid w:val="00E4601C"/>
    <w:rsid w:val="00E46544"/>
    <w:rsid w:val="00E468A7"/>
    <w:rsid w:val="00E4770A"/>
    <w:rsid w:val="00E47710"/>
    <w:rsid w:val="00E477FB"/>
    <w:rsid w:val="00E47B67"/>
    <w:rsid w:val="00E47ECF"/>
    <w:rsid w:val="00E5025B"/>
    <w:rsid w:val="00E50641"/>
    <w:rsid w:val="00E511D0"/>
    <w:rsid w:val="00E511EC"/>
    <w:rsid w:val="00E516FF"/>
    <w:rsid w:val="00E51FD5"/>
    <w:rsid w:val="00E5244F"/>
    <w:rsid w:val="00E5269D"/>
    <w:rsid w:val="00E52774"/>
    <w:rsid w:val="00E52885"/>
    <w:rsid w:val="00E5347E"/>
    <w:rsid w:val="00E54BA6"/>
    <w:rsid w:val="00E56AED"/>
    <w:rsid w:val="00E577E1"/>
    <w:rsid w:val="00E57ABD"/>
    <w:rsid w:val="00E57BBB"/>
    <w:rsid w:val="00E57C6A"/>
    <w:rsid w:val="00E57CA6"/>
    <w:rsid w:val="00E606A3"/>
    <w:rsid w:val="00E60946"/>
    <w:rsid w:val="00E60965"/>
    <w:rsid w:val="00E60C55"/>
    <w:rsid w:val="00E613BD"/>
    <w:rsid w:val="00E61865"/>
    <w:rsid w:val="00E6219B"/>
    <w:rsid w:val="00E622E5"/>
    <w:rsid w:val="00E6253E"/>
    <w:rsid w:val="00E62B7D"/>
    <w:rsid w:val="00E636FF"/>
    <w:rsid w:val="00E6372D"/>
    <w:rsid w:val="00E63CBB"/>
    <w:rsid w:val="00E63F8F"/>
    <w:rsid w:val="00E642A9"/>
    <w:rsid w:val="00E6439C"/>
    <w:rsid w:val="00E64B5B"/>
    <w:rsid w:val="00E64E34"/>
    <w:rsid w:val="00E64EFA"/>
    <w:rsid w:val="00E64FD0"/>
    <w:rsid w:val="00E65389"/>
    <w:rsid w:val="00E6566E"/>
    <w:rsid w:val="00E65FB2"/>
    <w:rsid w:val="00E664A2"/>
    <w:rsid w:val="00E66545"/>
    <w:rsid w:val="00E66B18"/>
    <w:rsid w:val="00E67215"/>
    <w:rsid w:val="00E67775"/>
    <w:rsid w:val="00E67BC0"/>
    <w:rsid w:val="00E701B5"/>
    <w:rsid w:val="00E71072"/>
    <w:rsid w:val="00E71196"/>
    <w:rsid w:val="00E715BB"/>
    <w:rsid w:val="00E71809"/>
    <w:rsid w:val="00E719AA"/>
    <w:rsid w:val="00E71E1B"/>
    <w:rsid w:val="00E71FDB"/>
    <w:rsid w:val="00E72A30"/>
    <w:rsid w:val="00E72EA6"/>
    <w:rsid w:val="00E73088"/>
    <w:rsid w:val="00E73737"/>
    <w:rsid w:val="00E73F0C"/>
    <w:rsid w:val="00E7529A"/>
    <w:rsid w:val="00E75D30"/>
    <w:rsid w:val="00E764BB"/>
    <w:rsid w:val="00E771E3"/>
    <w:rsid w:val="00E77775"/>
    <w:rsid w:val="00E77F51"/>
    <w:rsid w:val="00E805A4"/>
    <w:rsid w:val="00E80D47"/>
    <w:rsid w:val="00E81281"/>
    <w:rsid w:val="00E81817"/>
    <w:rsid w:val="00E81888"/>
    <w:rsid w:val="00E81CB4"/>
    <w:rsid w:val="00E824B8"/>
    <w:rsid w:val="00E82D9B"/>
    <w:rsid w:val="00E836E9"/>
    <w:rsid w:val="00E838AD"/>
    <w:rsid w:val="00E84A38"/>
    <w:rsid w:val="00E84B22"/>
    <w:rsid w:val="00E850ED"/>
    <w:rsid w:val="00E8571F"/>
    <w:rsid w:val="00E857A7"/>
    <w:rsid w:val="00E878CB"/>
    <w:rsid w:val="00E87CCA"/>
    <w:rsid w:val="00E90EA8"/>
    <w:rsid w:val="00E90FA4"/>
    <w:rsid w:val="00E91A82"/>
    <w:rsid w:val="00E92B83"/>
    <w:rsid w:val="00E92BFC"/>
    <w:rsid w:val="00E92E80"/>
    <w:rsid w:val="00E9337F"/>
    <w:rsid w:val="00E93902"/>
    <w:rsid w:val="00E93FE9"/>
    <w:rsid w:val="00E943F0"/>
    <w:rsid w:val="00E945BE"/>
    <w:rsid w:val="00E9541C"/>
    <w:rsid w:val="00E95AAF"/>
    <w:rsid w:val="00E96A16"/>
    <w:rsid w:val="00EA037E"/>
    <w:rsid w:val="00EA0734"/>
    <w:rsid w:val="00EA0EDE"/>
    <w:rsid w:val="00EA1F6C"/>
    <w:rsid w:val="00EA2545"/>
    <w:rsid w:val="00EA2866"/>
    <w:rsid w:val="00EA3057"/>
    <w:rsid w:val="00EA3124"/>
    <w:rsid w:val="00EA3783"/>
    <w:rsid w:val="00EA3E2E"/>
    <w:rsid w:val="00EA478F"/>
    <w:rsid w:val="00EA4AA0"/>
    <w:rsid w:val="00EA51EE"/>
    <w:rsid w:val="00EA5523"/>
    <w:rsid w:val="00EA57B2"/>
    <w:rsid w:val="00EA5B17"/>
    <w:rsid w:val="00EA613F"/>
    <w:rsid w:val="00EA691F"/>
    <w:rsid w:val="00EA6DF0"/>
    <w:rsid w:val="00EA6F6E"/>
    <w:rsid w:val="00EA76DA"/>
    <w:rsid w:val="00EA7C95"/>
    <w:rsid w:val="00EB00A2"/>
    <w:rsid w:val="00EB06B4"/>
    <w:rsid w:val="00EB0F2E"/>
    <w:rsid w:val="00EB192F"/>
    <w:rsid w:val="00EB2A81"/>
    <w:rsid w:val="00EB2C85"/>
    <w:rsid w:val="00EB3D77"/>
    <w:rsid w:val="00EB464D"/>
    <w:rsid w:val="00EB49C2"/>
    <w:rsid w:val="00EB58FB"/>
    <w:rsid w:val="00EB5B48"/>
    <w:rsid w:val="00EB600C"/>
    <w:rsid w:val="00EB6392"/>
    <w:rsid w:val="00EB6D93"/>
    <w:rsid w:val="00EB7018"/>
    <w:rsid w:val="00EB7470"/>
    <w:rsid w:val="00EB7787"/>
    <w:rsid w:val="00EB7B36"/>
    <w:rsid w:val="00EB7F00"/>
    <w:rsid w:val="00EC015F"/>
    <w:rsid w:val="00EC0552"/>
    <w:rsid w:val="00EC0CFD"/>
    <w:rsid w:val="00EC10B5"/>
    <w:rsid w:val="00EC11A5"/>
    <w:rsid w:val="00EC1709"/>
    <w:rsid w:val="00EC1EED"/>
    <w:rsid w:val="00EC312F"/>
    <w:rsid w:val="00EC3B7D"/>
    <w:rsid w:val="00EC4098"/>
    <w:rsid w:val="00EC42D0"/>
    <w:rsid w:val="00EC525A"/>
    <w:rsid w:val="00EC57D2"/>
    <w:rsid w:val="00EC62D2"/>
    <w:rsid w:val="00EC68E5"/>
    <w:rsid w:val="00EC6D59"/>
    <w:rsid w:val="00EC7011"/>
    <w:rsid w:val="00EC74F5"/>
    <w:rsid w:val="00EC7584"/>
    <w:rsid w:val="00EC7D66"/>
    <w:rsid w:val="00ED00F5"/>
    <w:rsid w:val="00ED04E9"/>
    <w:rsid w:val="00ED08F7"/>
    <w:rsid w:val="00ED1129"/>
    <w:rsid w:val="00ED121B"/>
    <w:rsid w:val="00ED1724"/>
    <w:rsid w:val="00ED1929"/>
    <w:rsid w:val="00ED1AF2"/>
    <w:rsid w:val="00ED2AAA"/>
    <w:rsid w:val="00ED3C52"/>
    <w:rsid w:val="00ED4065"/>
    <w:rsid w:val="00ED44C7"/>
    <w:rsid w:val="00ED5103"/>
    <w:rsid w:val="00ED5121"/>
    <w:rsid w:val="00ED57C0"/>
    <w:rsid w:val="00ED62A6"/>
    <w:rsid w:val="00EE0C34"/>
    <w:rsid w:val="00EE0D15"/>
    <w:rsid w:val="00EE0EEF"/>
    <w:rsid w:val="00EE1238"/>
    <w:rsid w:val="00EE1453"/>
    <w:rsid w:val="00EE159E"/>
    <w:rsid w:val="00EE1C7F"/>
    <w:rsid w:val="00EE1D87"/>
    <w:rsid w:val="00EE261A"/>
    <w:rsid w:val="00EE2B6B"/>
    <w:rsid w:val="00EE3173"/>
    <w:rsid w:val="00EE53A6"/>
    <w:rsid w:val="00EE5519"/>
    <w:rsid w:val="00EE58ED"/>
    <w:rsid w:val="00EE5A4A"/>
    <w:rsid w:val="00EE5CB5"/>
    <w:rsid w:val="00EE5DE6"/>
    <w:rsid w:val="00EE5E39"/>
    <w:rsid w:val="00EE6E21"/>
    <w:rsid w:val="00EE73EA"/>
    <w:rsid w:val="00EE76F9"/>
    <w:rsid w:val="00EE7823"/>
    <w:rsid w:val="00EE7CA2"/>
    <w:rsid w:val="00EE7DC2"/>
    <w:rsid w:val="00EE7FDE"/>
    <w:rsid w:val="00EF027E"/>
    <w:rsid w:val="00EF02DD"/>
    <w:rsid w:val="00EF034E"/>
    <w:rsid w:val="00EF0594"/>
    <w:rsid w:val="00EF09B4"/>
    <w:rsid w:val="00EF0D24"/>
    <w:rsid w:val="00EF10C7"/>
    <w:rsid w:val="00EF115F"/>
    <w:rsid w:val="00EF119B"/>
    <w:rsid w:val="00EF156F"/>
    <w:rsid w:val="00EF1601"/>
    <w:rsid w:val="00EF1F0F"/>
    <w:rsid w:val="00EF1F38"/>
    <w:rsid w:val="00EF221B"/>
    <w:rsid w:val="00EF2980"/>
    <w:rsid w:val="00EF29AA"/>
    <w:rsid w:val="00EF2B29"/>
    <w:rsid w:val="00EF2F91"/>
    <w:rsid w:val="00EF2FCB"/>
    <w:rsid w:val="00EF3F38"/>
    <w:rsid w:val="00EF531C"/>
    <w:rsid w:val="00EF54B4"/>
    <w:rsid w:val="00EF59B0"/>
    <w:rsid w:val="00EF5CF6"/>
    <w:rsid w:val="00EF5D68"/>
    <w:rsid w:val="00EF62D0"/>
    <w:rsid w:val="00EF7047"/>
    <w:rsid w:val="00EF757E"/>
    <w:rsid w:val="00EF7FAF"/>
    <w:rsid w:val="00F02244"/>
    <w:rsid w:val="00F02731"/>
    <w:rsid w:val="00F029D7"/>
    <w:rsid w:val="00F02DCA"/>
    <w:rsid w:val="00F035DE"/>
    <w:rsid w:val="00F037BC"/>
    <w:rsid w:val="00F03A8E"/>
    <w:rsid w:val="00F03C0F"/>
    <w:rsid w:val="00F03C80"/>
    <w:rsid w:val="00F03E47"/>
    <w:rsid w:val="00F04680"/>
    <w:rsid w:val="00F046F0"/>
    <w:rsid w:val="00F04D2E"/>
    <w:rsid w:val="00F05946"/>
    <w:rsid w:val="00F05D65"/>
    <w:rsid w:val="00F06455"/>
    <w:rsid w:val="00F0648C"/>
    <w:rsid w:val="00F07F30"/>
    <w:rsid w:val="00F105C6"/>
    <w:rsid w:val="00F10EDB"/>
    <w:rsid w:val="00F118F8"/>
    <w:rsid w:val="00F119C3"/>
    <w:rsid w:val="00F11B9A"/>
    <w:rsid w:val="00F120D4"/>
    <w:rsid w:val="00F1278B"/>
    <w:rsid w:val="00F13F36"/>
    <w:rsid w:val="00F1427A"/>
    <w:rsid w:val="00F14A13"/>
    <w:rsid w:val="00F157EA"/>
    <w:rsid w:val="00F158C5"/>
    <w:rsid w:val="00F15E89"/>
    <w:rsid w:val="00F15EBB"/>
    <w:rsid w:val="00F1662F"/>
    <w:rsid w:val="00F16976"/>
    <w:rsid w:val="00F16A2B"/>
    <w:rsid w:val="00F16D0A"/>
    <w:rsid w:val="00F16E48"/>
    <w:rsid w:val="00F17F80"/>
    <w:rsid w:val="00F2080F"/>
    <w:rsid w:val="00F216F6"/>
    <w:rsid w:val="00F223A1"/>
    <w:rsid w:val="00F223BB"/>
    <w:rsid w:val="00F225F8"/>
    <w:rsid w:val="00F22660"/>
    <w:rsid w:val="00F22FE8"/>
    <w:rsid w:val="00F23267"/>
    <w:rsid w:val="00F233E4"/>
    <w:rsid w:val="00F23A10"/>
    <w:rsid w:val="00F2403C"/>
    <w:rsid w:val="00F243B3"/>
    <w:rsid w:val="00F24973"/>
    <w:rsid w:val="00F24C1D"/>
    <w:rsid w:val="00F24E78"/>
    <w:rsid w:val="00F24FC4"/>
    <w:rsid w:val="00F259E2"/>
    <w:rsid w:val="00F25E39"/>
    <w:rsid w:val="00F25F4B"/>
    <w:rsid w:val="00F264DC"/>
    <w:rsid w:val="00F273B8"/>
    <w:rsid w:val="00F304F3"/>
    <w:rsid w:val="00F308FE"/>
    <w:rsid w:val="00F30901"/>
    <w:rsid w:val="00F30E93"/>
    <w:rsid w:val="00F3129C"/>
    <w:rsid w:val="00F318E1"/>
    <w:rsid w:val="00F31B75"/>
    <w:rsid w:val="00F31C4A"/>
    <w:rsid w:val="00F3294B"/>
    <w:rsid w:val="00F32F17"/>
    <w:rsid w:val="00F33083"/>
    <w:rsid w:val="00F33A8B"/>
    <w:rsid w:val="00F34012"/>
    <w:rsid w:val="00F347B6"/>
    <w:rsid w:val="00F34E78"/>
    <w:rsid w:val="00F3514A"/>
    <w:rsid w:val="00F354AD"/>
    <w:rsid w:val="00F3594E"/>
    <w:rsid w:val="00F35C1A"/>
    <w:rsid w:val="00F36AA3"/>
    <w:rsid w:val="00F37839"/>
    <w:rsid w:val="00F400E2"/>
    <w:rsid w:val="00F4115D"/>
    <w:rsid w:val="00F41475"/>
    <w:rsid w:val="00F415C6"/>
    <w:rsid w:val="00F41DC1"/>
    <w:rsid w:val="00F41E9F"/>
    <w:rsid w:val="00F4206E"/>
    <w:rsid w:val="00F42897"/>
    <w:rsid w:val="00F42988"/>
    <w:rsid w:val="00F435F6"/>
    <w:rsid w:val="00F43854"/>
    <w:rsid w:val="00F4495F"/>
    <w:rsid w:val="00F44B6A"/>
    <w:rsid w:val="00F4515F"/>
    <w:rsid w:val="00F45675"/>
    <w:rsid w:val="00F45ED0"/>
    <w:rsid w:val="00F4607E"/>
    <w:rsid w:val="00F46687"/>
    <w:rsid w:val="00F4697A"/>
    <w:rsid w:val="00F46A46"/>
    <w:rsid w:val="00F46E80"/>
    <w:rsid w:val="00F478B4"/>
    <w:rsid w:val="00F50197"/>
    <w:rsid w:val="00F5030E"/>
    <w:rsid w:val="00F50C89"/>
    <w:rsid w:val="00F5105A"/>
    <w:rsid w:val="00F511DD"/>
    <w:rsid w:val="00F517B2"/>
    <w:rsid w:val="00F51FFC"/>
    <w:rsid w:val="00F52153"/>
    <w:rsid w:val="00F52B82"/>
    <w:rsid w:val="00F53028"/>
    <w:rsid w:val="00F533C3"/>
    <w:rsid w:val="00F534E2"/>
    <w:rsid w:val="00F53C82"/>
    <w:rsid w:val="00F53F8E"/>
    <w:rsid w:val="00F54442"/>
    <w:rsid w:val="00F5449D"/>
    <w:rsid w:val="00F546C9"/>
    <w:rsid w:val="00F54AB8"/>
    <w:rsid w:val="00F55458"/>
    <w:rsid w:val="00F5676B"/>
    <w:rsid w:val="00F56C0A"/>
    <w:rsid w:val="00F56C1E"/>
    <w:rsid w:val="00F56D7D"/>
    <w:rsid w:val="00F575F7"/>
    <w:rsid w:val="00F605E5"/>
    <w:rsid w:val="00F60A6D"/>
    <w:rsid w:val="00F61486"/>
    <w:rsid w:val="00F6163B"/>
    <w:rsid w:val="00F61D67"/>
    <w:rsid w:val="00F61D91"/>
    <w:rsid w:val="00F62CD3"/>
    <w:rsid w:val="00F62E56"/>
    <w:rsid w:val="00F63F0C"/>
    <w:rsid w:val="00F643AC"/>
    <w:rsid w:val="00F656E5"/>
    <w:rsid w:val="00F65A23"/>
    <w:rsid w:val="00F6734B"/>
    <w:rsid w:val="00F7037A"/>
    <w:rsid w:val="00F703DA"/>
    <w:rsid w:val="00F7076F"/>
    <w:rsid w:val="00F71B1C"/>
    <w:rsid w:val="00F71CF0"/>
    <w:rsid w:val="00F71D89"/>
    <w:rsid w:val="00F720A5"/>
    <w:rsid w:val="00F72F84"/>
    <w:rsid w:val="00F73504"/>
    <w:rsid w:val="00F74258"/>
    <w:rsid w:val="00F747FB"/>
    <w:rsid w:val="00F755E3"/>
    <w:rsid w:val="00F75801"/>
    <w:rsid w:val="00F76431"/>
    <w:rsid w:val="00F776C9"/>
    <w:rsid w:val="00F7795B"/>
    <w:rsid w:val="00F77EE3"/>
    <w:rsid w:val="00F77F61"/>
    <w:rsid w:val="00F80161"/>
    <w:rsid w:val="00F814DF"/>
    <w:rsid w:val="00F828FF"/>
    <w:rsid w:val="00F82ADB"/>
    <w:rsid w:val="00F82B5B"/>
    <w:rsid w:val="00F82D42"/>
    <w:rsid w:val="00F82E09"/>
    <w:rsid w:val="00F83494"/>
    <w:rsid w:val="00F83747"/>
    <w:rsid w:val="00F83C66"/>
    <w:rsid w:val="00F849CA"/>
    <w:rsid w:val="00F84DD1"/>
    <w:rsid w:val="00F8503C"/>
    <w:rsid w:val="00F85EE6"/>
    <w:rsid w:val="00F85F23"/>
    <w:rsid w:val="00F8631C"/>
    <w:rsid w:val="00F867C0"/>
    <w:rsid w:val="00F86FFA"/>
    <w:rsid w:val="00F876B9"/>
    <w:rsid w:val="00F87FD1"/>
    <w:rsid w:val="00F90855"/>
    <w:rsid w:val="00F912E4"/>
    <w:rsid w:val="00F91863"/>
    <w:rsid w:val="00F926C4"/>
    <w:rsid w:val="00F93281"/>
    <w:rsid w:val="00F9388E"/>
    <w:rsid w:val="00F93C43"/>
    <w:rsid w:val="00F93E1A"/>
    <w:rsid w:val="00F93EB0"/>
    <w:rsid w:val="00F94A42"/>
    <w:rsid w:val="00F9594D"/>
    <w:rsid w:val="00F95998"/>
    <w:rsid w:val="00F95A46"/>
    <w:rsid w:val="00F97256"/>
    <w:rsid w:val="00FA0572"/>
    <w:rsid w:val="00FA077C"/>
    <w:rsid w:val="00FA0DC1"/>
    <w:rsid w:val="00FA0EC6"/>
    <w:rsid w:val="00FA10DD"/>
    <w:rsid w:val="00FA130C"/>
    <w:rsid w:val="00FA18BB"/>
    <w:rsid w:val="00FA1BCA"/>
    <w:rsid w:val="00FA2206"/>
    <w:rsid w:val="00FA249B"/>
    <w:rsid w:val="00FA3632"/>
    <w:rsid w:val="00FA52DC"/>
    <w:rsid w:val="00FA580B"/>
    <w:rsid w:val="00FA59E3"/>
    <w:rsid w:val="00FA6099"/>
    <w:rsid w:val="00FA6590"/>
    <w:rsid w:val="00FA6726"/>
    <w:rsid w:val="00FA6BA5"/>
    <w:rsid w:val="00FA7E2D"/>
    <w:rsid w:val="00FB052E"/>
    <w:rsid w:val="00FB06C0"/>
    <w:rsid w:val="00FB18D7"/>
    <w:rsid w:val="00FB18E5"/>
    <w:rsid w:val="00FB1CBD"/>
    <w:rsid w:val="00FB1EE4"/>
    <w:rsid w:val="00FB2258"/>
    <w:rsid w:val="00FB229B"/>
    <w:rsid w:val="00FB2712"/>
    <w:rsid w:val="00FB27F9"/>
    <w:rsid w:val="00FB2C3C"/>
    <w:rsid w:val="00FB2DA7"/>
    <w:rsid w:val="00FB5000"/>
    <w:rsid w:val="00FB53CA"/>
    <w:rsid w:val="00FB5A74"/>
    <w:rsid w:val="00FB5F71"/>
    <w:rsid w:val="00FB679E"/>
    <w:rsid w:val="00FB6E32"/>
    <w:rsid w:val="00FB70C1"/>
    <w:rsid w:val="00FC00F8"/>
    <w:rsid w:val="00FC0191"/>
    <w:rsid w:val="00FC1113"/>
    <w:rsid w:val="00FC162E"/>
    <w:rsid w:val="00FC235B"/>
    <w:rsid w:val="00FC26D5"/>
    <w:rsid w:val="00FC2F8A"/>
    <w:rsid w:val="00FC32A6"/>
    <w:rsid w:val="00FC3350"/>
    <w:rsid w:val="00FC344F"/>
    <w:rsid w:val="00FC3635"/>
    <w:rsid w:val="00FC4116"/>
    <w:rsid w:val="00FC420D"/>
    <w:rsid w:val="00FC442E"/>
    <w:rsid w:val="00FC4BC8"/>
    <w:rsid w:val="00FC4E0A"/>
    <w:rsid w:val="00FC60CD"/>
    <w:rsid w:val="00FC622F"/>
    <w:rsid w:val="00FC6904"/>
    <w:rsid w:val="00FC6988"/>
    <w:rsid w:val="00FC6C3C"/>
    <w:rsid w:val="00FC72EC"/>
    <w:rsid w:val="00FC7472"/>
    <w:rsid w:val="00FC79FF"/>
    <w:rsid w:val="00FD1639"/>
    <w:rsid w:val="00FD2BC7"/>
    <w:rsid w:val="00FD4267"/>
    <w:rsid w:val="00FD43C9"/>
    <w:rsid w:val="00FD497B"/>
    <w:rsid w:val="00FD4AB0"/>
    <w:rsid w:val="00FD527D"/>
    <w:rsid w:val="00FD536D"/>
    <w:rsid w:val="00FD57EF"/>
    <w:rsid w:val="00FD5FD5"/>
    <w:rsid w:val="00FD7151"/>
    <w:rsid w:val="00FD7A47"/>
    <w:rsid w:val="00FD7D80"/>
    <w:rsid w:val="00FE00BF"/>
    <w:rsid w:val="00FE0511"/>
    <w:rsid w:val="00FE0A19"/>
    <w:rsid w:val="00FE16D7"/>
    <w:rsid w:val="00FE1A25"/>
    <w:rsid w:val="00FE1AB4"/>
    <w:rsid w:val="00FE2AE7"/>
    <w:rsid w:val="00FE2DB2"/>
    <w:rsid w:val="00FE35E1"/>
    <w:rsid w:val="00FE3A7B"/>
    <w:rsid w:val="00FE4535"/>
    <w:rsid w:val="00FE5336"/>
    <w:rsid w:val="00FE539B"/>
    <w:rsid w:val="00FE5AA9"/>
    <w:rsid w:val="00FE5BC2"/>
    <w:rsid w:val="00FE65DB"/>
    <w:rsid w:val="00FE6C56"/>
    <w:rsid w:val="00FE708F"/>
    <w:rsid w:val="00FE709E"/>
    <w:rsid w:val="00FE7D87"/>
    <w:rsid w:val="00FE7DF9"/>
    <w:rsid w:val="00FF012D"/>
    <w:rsid w:val="00FF09D0"/>
    <w:rsid w:val="00FF0B5E"/>
    <w:rsid w:val="00FF0DCC"/>
    <w:rsid w:val="00FF16EE"/>
    <w:rsid w:val="00FF1B7F"/>
    <w:rsid w:val="00FF3C2D"/>
    <w:rsid w:val="00FF48D5"/>
    <w:rsid w:val="00FF5968"/>
    <w:rsid w:val="00FF6B37"/>
    <w:rsid w:val="00FF6F91"/>
    <w:rsid w:val="00FF7430"/>
    <w:rsid w:val="00FF7E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133"/>
    <o:shapelayout v:ext="edit">
      <o:idmap v:ext="edit" data="1,3,4"/>
      <o:rules v:ext="edit">
        <o:r id="V:Rule1" type="connector" idref="#_x0000_s3835"/>
        <o:r id="V:Rule2" type="connector" idref="#_x0000_s3831"/>
        <o:r id="V:Rule3" type="connector" idref="#_x0000_s4069"/>
        <o:r id="V:Rule4" type="connector" idref="#_x0000_s4132"/>
        <o:r id="V:Rule5" type="connector" idref="#_x0000_s3833"/>
        <o:r id="V:Rule6" type="connector" idref="#_x0000_s3879"/>
        <o:r id="V:Rule7" type="connector" idref="#_x0000_s3872"/>
        <o:r id="V:Rule8" type="connector" idref="#_x0000_s4072"/>
        <o:r id="V:Rule9" type="connector" idref="#_x0000_s4082"/>
        <o:r id="V:Rule10" type="connector" idref="#_x0000_s3946"/>
        <o:r id="V:Rule11" type="connector" idref="#_x0000_s3878"/>
        <o:r id="V:Rule12" type="connector" idref="#_x0000_s4081"/>
        <o:r id="V:Rule13" type="connector" idref="#_x0000_s4119"/>
        <o:r id="V:Rule14" type="connector" idref="#_x0000_s3902"/>
        <o:r id="V:Rule15" type="connector" idref="#_x0000_s4076"/>
        <o:r id="V:Rule16" type="connector" idref="#_x0000_s4083"/>
        <o:r id="V:Rule17" type="connector" idref="#_x0000_s3829"/>
        <o:r id="V:Rule18" type="connector" idref="#_x0000_s3990"/>
        <o:r id="V:Rule19" type="connector" idref="#_x0000_s4078"/>
        <o:r id="V:Rule20" type="connector" idref="#_x0000_s3967"/>
        <o:r id="V:Rule21" type="connector" idref="#_x0000_s3832"/>
        <o:r id="V:Rule22" type="connector" idref="#_x0000_s4034"/>
        <o:r id="V:Rule23" type="connector" idref="#_x0000_s4071"/>
        <o:r id="V:Rule24" type="connector" idref="#_x0000_s4118"/>
        <o:r id="V:Rule25" type="connector" idref="#_x0000_s4077"/>
        <o:r id="V:Rule26" type="connector" idref="#_x0000_s4070"/>
        <o:r id="V:Rule27" type="connector" idref="#_x0000_s4079"/>
        <o:r id="V:Rule28" type="connector" idref="#_x0000_s3834"/>
        <o:r id="V:Rule29" type="connector" idref="#_x0000_s3923"/>
        <o:r id="V:Rule30" type="connector" idref="#_x0000_s4130"/>
        <o:r id="V:Rule31" type="connector" idref="#_x0000_s40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DC7"/>
    <w:pPr>
      <w:spacing w:line="240" w:lineRule="auto"/>
    </w:pPr>
    <w:rPr>
      <w:sz w:val="24"/>
      <w:szCs w:val="24"/>
    </w:rPr>
  </w:style>
  <w:style w:type="paragraph" w:styleId="Heading1">
    <w:name w:val="heading 1"/>
    <w:basedOn w:val="Normal"/>
    <w:next w:val="Normal"/>
    <w:link w:val="Heading1Char"/>
    <w:uiPriority w:val="9"/>
    <w:qFormat/>
    <w:rsid w:val="0088023A"/>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88023A"/>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8023A"/>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88023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8023A"/>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88023A"/>
    <w:pPr>
      <w:spacing w:before="240" w:after="60"/>
      <w:outlineLvl w:val="5"/>
    </w:pPr>
    <w:rPr>
      <w:b/>
      <w:bCs/>
      <w:sz w:val="22"/>
      <w:szCs w:val="22"/>
    </w:rPr>
  </w:style>
  <w:style w:type="paragraph" w:styleId="Heading7">
    <w:name w:val="heading 7"/>
    <w:basedOn w:val="Normal"/>
    <w:next w:val="Normal"/>
    <w:link w:val="Heading7Char"/>
    <w:unhideWhenUsed/>
    <w:qFormat/>
    <w:rsid w:val="0088023A"/>
    <w:pPr>
      <w:spacing w:before="240" w:after="60"/>
      <w:outlineLvl w:val="6"/>
    </w:pPr>
  </w:style>
  <w:style w:type="paragraph" w:styleId="Heading8">
    <w:name w:val="heading 8"/>
    <w:basedOn w:val="Normal"/>
    <w:next w:val="Normal"/>
    <w:link w:val="Heading8Char"/>
    <w:uiPriority w:val="9"/>
    <w:semiHidden/>
    <w:unhideWhenUsed/>
    <w:qFormat/>
    <w:rsid w:val="0088023A"/>
    <w:pPr>
      <w:spacing w:before="240" w:after="60"/>
      <w:outlineLvl w:val="7"/>
    </w:pPr>
    <w:rPr>
      <w:i/>
      <w:iCs/>
    </w:rPr>
  </w:style>
  <w:style w:type="paragraph" w:styleId="Heading9">
    <w:name w:val="heading 9"/>
    <w:basedOn w:val="Normal"/>
    <w:next w:val="Normal"/>
    <w:link w:val="Heading9Char"/>
    <w:uiPriority w:val="9"/>
    <w:semiHidden/>
    <w:unhideWhenUsed/>
    <w:qFormat/>
    <w:rsid w:val="0088023A"/>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23A"/>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88023A"/>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8023A"/>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8023A"/>
    <w:rPr>
      <w:b/>
      <w:bCs/>
      <w:sz w:val="28"/>
      <w:szCs w:val="28"/>
    </w:rPr>
  </w:style>
  <w:style w:type="character" w:customStyle="1" w:styleId="Heading5Char">
    <w:name w:val="Heading 5 Char"/>
    <w:basedOn w:val="DefaultParagraphFont"/>
    <w:link w:val="Heading5"/>
    <w:uiPriority w:val="9"/>
    <w:semiHidden/>
    <w:rsid w:val="0088023A"/>
    <w:rPr>
      <w:b/>
      <w:bCs/>
      <w:i/>
      <w:iCs/>
      <w:sz w:val="26"/>
      <w:szCs w:val="26"/>
    </w:rPr>
  </w:style>
  <w:style w:type="character" w:customStyle="1" w:styleId="Heading6Char">
    <w:name w:val="Heading 6 Char"/>
    <w:basedOn w:val="DefaultParagraphFont"/>
    <w:link w:val="Heading6"/>
    <w:uiPriority w:val="9"/>
    <w:rsid w:val="0088023A"/>
    <w:rPr>
      <w:b/>
      <w:bCs/>
    </w:rPr>
  </w:style>
  <w:style w:type="character" w:customStyle="1" w:styleId="Heading7Char">
    <w:name w:val="Heading 7 Char"/>
    <w:basedOn w:val="DefaultParagraphFont"/>
    <w:link w:val="Heading7"/>
    <w:rsid w:val="0088023A"/>
    <w:rPr>
      <w:sz w:val="24"/>
      <w:szCs w:val="24"/>
    </w:rPr>
  </w:style>
  <w:style w:type="character" w:customStyle="1" w:styleId="Heading8Char">
    <w:name w:val="Heading 8 Char"/>
    <w:basedOn w:val="DefaultParagraphFont"/>
    <w:link w:val="Heading8"/>
    <w:uiPriority w:val="9"/>
    <w:semiHidden/>
    <w:rsid w:val="0088023A"/>
    <w:rPr>
      <w:i/>
      <w:iCs/>
      <w:sz w:val="24"/>
      <w:szCs w:val="24"/>
    </w:rPr>
  </w:style>
  <w:style w:type="character" w:customStyle="1" w:styleId="Heading9Char">
    <w:name w:val="Heading 9 Char"/>
    <w:basedOn w:val="DefaultParagraphFont"/>
    <w:link w:val="Heading9"/>
    <w:uiPriority w:val="9"/>
    <w:semiHidden/>
    <w:rsid w:val="0088023A"/>
    <w:rPr>
      <w:rFonts w:asciiTheme="majorHAnsi" w:eastAsiaTheme="majorEastAsia" w:hAnsiTheme="majorHAnsi"/>
    </w:rPr>
  </w:style>
  <w:style w:type="paragraph" w:styleId="ListParagraph">
    <w:name w:val="List Paragraph"/>
    <w:basedOn w:val="Normal"/>
    <w:link w:val="ListParagraphChar"/>
    <w:uiPriority w:val="34"/>
    <w:qFormat/>
    <w:rsid w:val="0088023A"/>
    <w:pPr>
      <w:ind w:left="720"/>
      <w:contextualSpacing/>
    </w:pPr>
  </w:style>
  <w:style w:type="character" w:customStyle="1" w:styleId="ListParagraphChar">
    <w:name w:val="List Paragraph Char"/>
    <w:basedOn w:val="DefaultParagraphFont"/>
    <w:link w:val="ListParagraph"/>
    <w:uiPriority w:val="34"/>
    <w:locked/>
    <w:rsid w:val="001419BF"/>
    <w:rPr>
      <w:sz w:val="24"/>
      <w:szCs w:val="24"/>
    </w:rPr>
  </w:style>
  <w:style w:type="paragraph" w:customStyle="1" w:styleId="Default">
    <w:name w:val="Default"/>
    <w:uiPriority w:val="99"/>
    <w:rsid w:val="00241B81"/>
    <w:pPr>
      <w:autoSpaceDE w:val="0"/>
      <w:autoSpaceDN w:val="0"/>
      <w:adjustRightInd w:val="0"/>
      <w:spacing w:line="240" w:lineRule="auto"/>
    </w:pPr>
    <w:rPr>
      <w:rFonts w:ascii="Times New Roman" w:eastAsia="Calibri" w:hAnsi="Times New Roman"/>
      <w:color w:val="000000"/>
      <w:sz w:val="24"/>
      <w:szCs w:val="24"/>
    </w:rPr>
  </w:style>
  <w:style w:type="table" w:styleId="TableGrid">
    <w:name w:val="Table Grid"/>
    <w:basedOn w:val="TableNormal"/>
    <w:uiPriority w:val="59"/>
    <w:rsid w:val="00C45420"/>
    <w:pPr>
      <w:spacing w:line="240" w:lineRule="auto"/>
      <w:ind w:left="720"/>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90A60"/>
    <w:rPr>
      <w:color w:val="0000FF" w:themeColor="hyperlink"/>
      <w:u w:val="single"/>
    </w:rPr>
  </w:style>
  <w:style w:type="paragraph" w:styleId="BalloonText">
    <w:name w:val="Balloon Text"/>
    <w:basedOn w:val="Normal"/>
    <w:link w:val="BalloonTextChar"/>
    <w:uiPriority w:val="99"/>
    <w:semiHidden/>
    <w:unhideWhenUsed/>
    <w:rsid w:val="00823EC6"/>
    <w:rPr>
      <w:rFonts w:ascii="Tahoma" w:hAnsi="Tahoma" w:cs="Tahoma"/>
      <w:sz w:val="16"/>
      <w:szCs w:val="16"/>
    </w:rPr>
  </w:style>
  <w:style w:type="character" w:customStyle="1" w:styleId="BalloonTextChar">
    <w:name w:val="Balloon Text Char"/>
    <w:basedOn w:val="DefaultParagraphFont"/>
    <w:link w:val="BalloonText"/>
    <w:uiPriority w:val="99"/>
    <w:semiHidden/>
    <w:rsid w:val="00823EC6"/>
    <w:rPr>
      <w:rFonts w:ascii="Tahoma" w:hAnsi="Tahoma" w:cs="Tahoma"/>
      <w:sz w:val="16"/>
      <w:szCs w:val="16"/>
    </w:rPr>
  </w:style>
  <w:style w:type="paragraph" w:styleId="Header">
    <w:name w:val="header"/>
    <w:basedOn w:val="Normal"/>
    <w:link w:val="HeaderChar"/>
    <w:uiPriority w:val="99"/>
    <w:unhideWhenUsed/>
    <w:rsid w:val="00455642"/>
    <w:pPr>
      <w:tabs>
        <w:tab w:val="center" w:pos="4680"/>
        <w:tab w:val="right" w:pos="9360"/>
      </w:tabs>
    </w:pPr>
  </w:style>
  <w:style w:type="character" w:customStyle="1" w:styleId="HeaderChar">
    <w:name w:val="Header Char"/>
    <w:basedOn w:val="DefaultParagraphFont"/>
    <w:link w:val="Header"/>
    <w:uiPriority w:val="99"/>
    <w:rsid w:val="00455642"/>
  </w:style>
  <w:style w:type="paragraph" w:styleId="Footer">
    <w:name w:val="footer"/>
    <w:basedOn w:val="Normal"/>
    <w:link w:val="FooterChar"/>
    <w:uiPriority w:val="99"/>
    <w:unhideWhenUsed/>
    <w:rsid w:val="00455642"/>
    <w:pPr>
      <w:tabs>
        <w:tab w:val="center" w:pos="4680"/>
        <w:tab w:val="right" w:pos="9360"/>
      </w:tabs>
    </w:pPr>
  </w:style>
  <w:style w:type="character" w:customStyle="1" w:styleId="FooterChar">
    <w:name w:val="Footer Char"/>
    <w:basedOn w:val="DefaultParagraphFont"/>
    <w:link w:val="Footer"/>
    <w:uiPriority w:val="99"/>
    <w:rsid w:val="00455642"/>
  </w:style>
  <w:style w:type="paragraph" w:styleId="Title">
    <w:name w:val="Title"/>
    <w:basedOn w:val="Normal"/>
    <w:next w:val="Normal"/>
    <w:link w:val="TitleChar"/>
    <w:uiPriority w:val="10"/>
    <w:qFormat/>
    <w:rsid w:val="0088023A"/>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8023A"/>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8023A"/>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8023A"/>
    <w:rPr>
      <w:rFonts w:asciiTheme="majorHAnsi" w:eastAsiaTheme="majorEastAsia" w:hAnsiTheme="majorHAnsi"/>
      <w:sz w:val="24"/>
      <w:szCs w:val="24"/>
    </w:rPr>
  </w:style>
  <w:style w:type="character" w:styleId="Strong">
    <w:name w:val="Strong"/>
    <w:basedOn w:val="DefaultParagraphFont"/>
    <w:uiPriority w:val="22"/>
    <w:qFormat/>
    <w:rsid w:val="0088023A"/>
    <w:rPr>
      <w:b/>
      <w:bCs/>
    </w:rPr>
  </w:style>
  <w:style w:type="character" w:styleId="Emphasis">
    <w:name w:val="Emphasis"/>
    <w:basedOn w:val="DefaultParagraphFont"/>
    <w:uiPriority w:val="20"/>
    <w:qFormat/>
    <w:rsid w:val="0088023A"/>
    <w:rPr>
      <w:rFonts w:asciiTheme="minorHAnsi" w:hAnsiTheme="minorHAnsi"/>
      <w:b/>
      <w:i/>
      <w:iCs/>
    </w:rPr>
  </w:style>
  <w:style w:type="paragraph" w:styleId="NoSpacing">
    <w:name w:val="No Spacing"/>
    <w:basedOn w:val="Normal"/>
    <w:link w:val="NoSpacingChar"/>
    <w:uiPriority w:val="1"/>
    <w:qFormat/>
    <w:rsid w:val="0088023A"/>
    <w:rPr>
      <w:szCs w:val="32"/>
    </w:rPr>
  </w:style>
  <w:style w:type="character" w:customStyle="1" w:styleId="NoSpacingChar">
    <w:name w:val="No Spacing Char"/>
    <w:basedOn w:val="DefaultParagraphFont"/>
    <w:link w:val="NoSpacing"/>
    <w:uiPriority w:val="1"/>
    <w:locked/>
    <w:rsid w:val="00B85E97"/>
    <w:rPr>
      <w:sz w:val="24"/>
      <w:szCs w:val="32"/>
    </w:rPr>
  </w:style>
  <w:style w:type="paragraph" w:styleId="Quote">
    <w:name w:val="Quote"/>
    <w:basedOn w:val="Normal"/>
    <w:next w:val="Normal"/>
    <w:link w:val="QuoteChar"/>
    <w:uiPriority w:val="29"/>
    <w:qFormat/>
    <w:rsid w:val="0088023A"/>
    <w:rPr>
      <w:i/>
    </w:rPr>
  </w:style>
  <w:style w:type="character" w:customStyle="1" w:styleId="QuoteChar">
    <w:name w:val="Quote Char"/>
    <w:basedOn w:val="DefaultParagraphFont"/>
    <w:link w:val="Quote"/>
    <w:uiPriority w:val="29"/>
    <w:rsid w:val="0088023A"/>
    <w:rPr>
      <w:i/>
      <w:sz w:val="24"/>
      <w:szCs w:val="24"/>
    </w:rPr>
  </w:style>
  <w:style w:type="paragraph" w:styleId="IntenseQuote">
    <w:name w:val="Intense Quote"/>
    <w:basedOn w:val="Normal"/>
    <w:next w:val="Normal"/>
    <w:link w:val="IntenseQuoteChar"/>
    <w:uiPriority w:val="30"/>
    <w:qFormat/>
    <w:rsid w:val="0088023A"/>
    <w:pPr>
      <w:ind w:left="720" w:right="720"/>
    </w:pPr>
    <w:rPr>
      <w:b/>
      <w:i/>
      <w:szCs w:val="22"/>
    </w:rPr>
  </w:style>
  <w:style w:type="character" w:customStyle="1" w:styleId="IntenseQuoteChar">
    <w:name w:val="Intense Quote Char"/>
    <w:basedOn w:val="DefaultParagraphFont"/>
    <w:link w:val="IntenseQuote"/>
    <w:uiPriority w:val="30"/>
    <w:rsid w:val="0088023A"/>
    <w:rPr>
      <w:b/>
      <w:i/>
      <w:sz w:val="24"/>
    </w:rPr>
  </w:style>
  <w:style w:type="character" w:styleId="SubtleEmphasis">
    <w:name w:val="Subtle Emphasis"/>
    <w:uiPriority w:val="19"/>
    <w:qFormat/>
    <w:rsid w:val="0088023A"/>
    <w:rPr>
      <w:i/>
      <w:color w:val="5A5A5A" w:themeColor="text1" w:themeTint="A5"/>
    </w:rPr>
  </w:style>
  <w:style w:type="character" w:styleId="IntenseEmphasis">
    <w:name w:val="Intense Emphasis"/>
    <w:basedOn w:val="DefaultParagraphFont"/>
    <w:uiPriority w:val="21"/>
    <w:qFormat/>
    <w:rsid w:val="0088023A"/>
    <w:rPr>
      <w:b/>
      <w:i/>
      <w:sz w:val="24"/>
      <w:szCs w:val="24"/>
      <w:u w:val="single"/>
    </w:rPr>
  </w:style>
  <w:style w:type="character" w:styleId="SubtleReference">
    <w:name w:val="Subtle Reference"/>
    <w:basedOn w:val="DefaultParagraphFont"/>
    <w:uiPriority w:val="31"/>
    <w:qFormat/>
    <w:rsid w:val="0088023A"/>
    <w:rPr>
      <w:sz w:val="24"/>
      <w:szCs w:val="24"/>
      <w:u w:val="single"/>
    </w:rPr>
  </w:style>
  <w:style w:type="character" w:styleId="IntenseReference">
    <w:name w:val="Intense Reference"/>
    <w:basedOn w:val="DefaultParagraphFont"/>
    <w:uiPriority w:val="32"/>
    <w:qFormat/>
    <w:rsid w:val="0088023A"/>
    <w:rPr>
      <w:b/>
      <w:sz w:val="24"/>
      <w:u w:val="single"/>
    </w:rPr>
  </w:style>
  <w:style w:type="character" w:styleId="BookTitle">
    <w:name w:val="Book Title"/>
    <w:basedOn w:val="DefaultParagraphFont"/>
    <w:uiPriority w:val="33"/>
    <w:qFormat/>
    <w:rsid w:val="0088023A"/>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8023A"/>
    <w:pPr>
      <w:outlineLvl w:val="9"/>
    </w:pPr>
  </w:style>
  <w:style w:type="table" w:customStyle="1" w:styleId="LightShading1">
    <w:name w:val="Light Shading1"/>
    <w:basedOn w:val="TableNormal"/>
    <w:uiPriority w:val="60"/>
    <w:rsid w:val="00616EAE"/>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C1EED"/>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935130"/>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140C80"/>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mw-headline">
    <w:name w:val="mw-headline"/>
    <w:basedOn w:val="DefaultParagraphFont"/>
    <w:rsid w:val="001D22F9"/>
  </w:style>
  <w:style w:type="character" w:styleId="PlaceholderText">
    <w:name w:val="Placeholder Text"/>
    <w:basedOn w:val="DefaultParagraphFont"/>
    <w:uiPriority w:val="99"/>
    <w:semiHidden/>
    <w:rsid w:val="001D22F9"/>
    <w:rPr>
      <w:color w:val="808080"/>
    </w:rPr>
  </w:style>
  <w:style w:type="paragraph" w:styleId="NormalWeb">
    <w:name w:val="Normal (Web)"/>
    <w:basedOn w:val="Normal"/>
    <w:uiPriority w:val="99"/>
    <w:unhideWhenUsed/>
    <w:rsid w:val="001D22F9"/>
    <w:pPr>
      <w:spacing w:before="100" w:beforeAutospacing="1" w:after="100" w:afterAutospacing="1"/>
    </w:pPr>
    <w:rPr>
      <w:rFonts w:ascii="Times New Roman" w:eastAsia="Times New Roman" w:hAnsi="Times New Roman"/>
      <w:lang w:bidi="ar-SA"/>
    </w:rPr>
  </w:style>
  <w:style w:type="character" w:customStyle="1" w:styleId="fullpost">
    <w:name w:val="fullpost"/>
    <w:basedOn w:val="DefaultParagraphFont"/>
    <w:rsid w:val="001D22F9"/>
  </w:style>
  <w:style w:type="paragraph" w:styleId="BodyText2">
    <w:name w:val="Body Text 2"/>
    <w:basedOn w:val="Normal"/>
    <w:link w:val="BodyText2Char"/>
    <w:unhideWhenUsed/>
    <w:rsid w:val="00CD1290"/>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rsid w:val="00CD1290"/>
    <w:rPr>
      <w:rFonts w:ascii="Times New Roman" w:eastAsia="Times New Roman" w:hAnsi="Times New Roman"/>
      <w:sz w:val="24"/>
      <w:szCs w:val="24"/>
      <w:lang w:val="en-GB" w:bidi="ar-SA"/>
    </w:rPr>
  </w:style>
  <w:style w:type="character" w:customStyle="1" w:styleId="style8">
    <w:name w:val="style8"/>
    <w:basedOn w:val="DefaultParagraphFont"/>
    <w:rsid w:val="00EE1C7F"/>
  </w:style>
  <w:style w:type="table" w:customStyle="1" w:styleId="TableGrid1">
    <w:name w:val="Table Grid1"/>
    <w:basedOn w:val="TableNormal"/>
    <w:next w:val="TableGrid"/>
    <w:uiPriority w:val="59"/>
    <w:rsid w:val="00820434"/>
    <w:pPr>
      <w:spacing w:line="240" w:lineRule="auto"/>
    </w:pPr>
    <w:rPr>
      <w:rFonts w:ascii="Calibri" w:eastAsia="Times New Roman" w:hAnsi="Calibri"/>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31001"/>
  </w:style>
  <w:style w:type="paragraph" w:styleId="DocumentMap">
    <w:name w:val="Document Map"/>
    <w:basedOn w:val="Normal"/>
    <w:link w:val="DocumentMapChar"/>
    <w:uiPriority w:val="99"/>
    <w:unhideWhenUsed/>
    <w:rsid w:val="00D31001"/>
    <w:rPr>
      <w:rFonts w:ascii="Tahoma" w:eastAsiaTheme="minorHAnsi" w:hAnsi="Tahoma" w:cs="Tahoma"/>
      <w:sz w:val="16"/>
      <w:szCs w:val="16"/>
      <w:lang w:bidi="ar-SA"/>
    </w:rPr>
  </w:style>
  <w:style w:type="character" w:customStyle="1" w:styleId="DocumentMapChar">
    <w:name w:val="Document Map Char"/>
    <w:basedOn w:val="DefaultParagraphFont"/>
    <w:link w:val="DocumentMap"/>
    <w:uiPriority w:val="99"/>
    <w:rsid w:val="00D31001"/>
    <w:rPr>
      <w:rFonts w:ascii="Tahoma" w:eastAsiaTheme="minorHAnsi" w:hAnsi="Tahoma" w:cs="Tahoma"/>
      <w:sz w:val="16"/>
      <w:szCs w:val="16"/>
      <w:lang w:bidi="ar-SA"/>
    </w:rPr>
  </w:style>
  <w:style w:type="paragraph" w:styleId="BodyTextIndent3">
    <w:name w:val="Body Text Indent 3"/>
    <w:basedOn w:val="Normal"/>
    <w:link w:val="BodyTextIndent3Char"/>
    <w:rsid w:val="00D31001"/>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sid w:val="00D31001"/>
    <w:rPr>
      <w:rFonts w:ascii="Times New Roman" w:eastAsia="Times New Roman" w:hAnsi="Times New Roman"/>
      <w:sz w:val="24"/>
      <w:szCs w:val="24"/>
      <w:lang w:val="id-ID" w:bidi="ar-SA"/>
    </w:rPr>
  </w:style>
  <w:style w:type="table" w:styleId="MediumShading1-Accent3">
    <w:name w:val="Medium Shading 1 Accent 3"/>
    <w:basedOn w:val="TableNormal"/>
    <w:uiPriority w:val="63"/>
    <w:rsid w:val="00A216AA"/>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CharacterStyle1">
    <w:name w:val="Character Style 1"/>
    <w:uiPriority w:val="99"/>
    <w:rsid w:val="0087541B"/>
    <w:rPr>
      <w:sz w:val="24"/>
      <w:szCs w:val="24"/>
    </w:rPr>
  </w:style>
  <w:style w:type="paragraph" w:styleId="BodyText">
    <w:name w:val="Body Text"/>
    <w:basedOn w:val="Normal"/>
    <w:link w:val="BodyTextChar"/>
    <w:uiPriority w:val="99"/>
    <w:unhideWhenUsed/>
    <w:rsid w:val="009910E3"/>
    <w:pPr>
      <w:spacing w:after="120"/>
    </w:pPr>
  </w:style>
  <w:style w:type="character" w:customStyle="1" w:styleId="BodyTextChar">
    <w:name w:val="Body Text Char"/>
    <w:basedOn w:val="DefaultParagraphFont"/>
    <w:link w:val="BodyText"/>
    <w:uiPriority w:val="99"/>
    <w:rsid w:val="009910E3"/>
    <w:rPr>
      <w:sz w:val="24"/>
      <w:szCs w:val="24"/>
    </w:rPr>
  </w:style>
  <w:style w:type="paragraph" w:styleId="BodyTextIndent2">
    <w:name w:val="Body Text Indent 2"/>
    <w:basedOn w:val="Normal"/>
    <w:link w:val="BodyTextIndent2Char"/>
    <w:uiPriority w:val="99"/>
    <w:semiHidden/>
    <w:unhideWhenUsed/>
    <w:rsid w:val="009712FC"/>
    <w:pPr>
      <w:spacing w:after="120" w:line="480" w:lineRule="auto"/>
      <w:ind w:left="360"/>
    </w:pPr>
  </w:style>
  <w:style w:type="character" w:customStyle="1" w:styleId="BodyTextIndent2Char">
    <w:name w:val="Body Text Indent 2 Char"/>
    <w:basedOn w:val="DefaultParagraphFont"/>
    <w:link w:val="BodyTextIndent2"/>
    <w:uiPriority w:val="99"/>
    <w:semiHidden/>
    <w:rsid w:val="009712FC"/>
    <w:rPr>
      <w:sz w:val="24"/>
      <w:szCs w:val="24"/>
    </w:rPr>
  </w:style>
  <w:style w:type="paragraph" w:styleId="BodyTextIndent">
    <w:name w:val="Body Text Indent"/>
    <w:basedOn w:val="Normal"/>
    <w:link w:val="BodyTextIndentChar"/>
    <w:uiPriority w:val="99"/>
    <w:unhideWhenUsed/>
    <w:rsid w:val="00710BF0"/>
    <w:pPr>
      <w:spacing w:after="120"/>
      <w:ind w:left="360"/>
    </w:pPr>
  </w:style>
  <w:style w:type="character" w:customStyle="1" w:styleId="BodyTextIndentChar">
    <w:name w:val="Body Text Indent Char"/>
    <w:basedOn w:val="DefaultParagraphFont"/>
    <w:link w:val="BodyTextIndent"/>
    <w:uiPriority w:val="99"/>
    <w:rsid w:val="00710BF0"/>
    <w:rPr>
      <w:sz w:val="24"/>
      <w:szCs w:val="24"/>
    </w:rPr>
  </w:style>
  <w:style w:type="paragraph" w:customStyle="1" w:styleId="TxBrp11">
    <w:name w:val="TxBr_p11"/>
    <w:basedOn w:val="Normal"/>
    <w:rsid w:val="00710BF0"/>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Titik">
    <w:name w:val="Titik"/>
    <w:basedOn w:val="Normal"/>
    <w:rsid w:val="00710BF0"/>
    <w:pPr>
      <w:numPr>
        <w:numId w:val="7"/>
      </w:numPr>
      <w:spacing w:line="360" w:lineRule="auto"/>
    </w:pPr>
    <w:rPr>
      <w:rFonts w:ascii="Times New Roman" w:eastAsia="Times New Roman" w:hAnsi="Times New Roman"/>
      <w:sz w:val="20"/>
      <w:szCs w:val="20"/>
      <w:lang w:bidi="ar-SA"/>
    </w:rPr>
  </w:style>
  <w:style w:type="paragraph" w:customStyle="1" w:styleId="A">
    <w:name w:val="A"/>
    <w:basedOn w:val="Normal"/>
    <w:rsid w:val="001419BF"/>
    <w:pPr>
      <w:tabs>
        <w:tab w:val="num" w:pos="720"/>
      </w:tabs>
      <w:ind w:left="720" w:hanging="360"/>
      <w:jc w:val="both"/>
    </w:pPr>
    <w:rPr>
      <w:rFonts w:ascii="Times New Roman" w:eastAsia="Times New Roman" w:hAnsi="Times New Roman"/>
      <w:b/>
      <w:lang w:bidi="ar-SA"/>
    </w:rPr>
  </w:style>
  <w:style w:type="paragraph" w:customStyle="1" w:styleId="1-Bold">
    <w:name w:val="1-Bold"/>
    <w:basedOn w:val="A"/>
    <w:rsid w:val="001419BF"/>
    <w:pPr>
      <w:numPr>
        <w:ilvl w:val="1"/>
      </w:numPr>
      <w:tabs>
        <w:tab w:val="num" w:pos="360"/>
        <w:tab w:val="num" w:pos="720"/>
      </w:tabs>
      <w:ind w:left="360" w:hanging="360"/>
    </w:pPr>
  </w:style>
  <w:style w:type="paragraph" w:customStyle="1" w:styleId="Style1">
    <w:name w:val="Style 1"/>
    <w:uiPriority w:val="99"/>
    <w:rsid w:val="001419BF"/>
    <w:pPr>
      <w:widowControl w:val="0"/>
      <w:autoSpaceDE w:val="0"/>
      <w:autoSpaceDN w:val="0"/>
      <w:adjustRightInd w:val="0"/>
      <w:spacing w:line="240" w:lineRule="auto"/>
    </w:pPr>
    <w:rPr>
      <w:rFonts w:ascii="Times New Roman" w:eastAsia="Times New Roman" w:hAnsi="Times New Roman"/>
      <w:sz w:val="20"/>
      <w:szCs w:val="20"/>
      <w:lang w:bidi="ar-SA"/>
    </w:rPr>
  </w:style>
  <w:style w:type="paragraph" w:customStyle="1" w:styleId="Style2">
    <w:name w:val="Style 2"/>
    <w:uiPriority w:val="99"/>
    <w:rsid w:val="001419BF"/>
    <w:pPr>
      <w:widowControl w:val="0"/>
      <w:autoSpaceDE w:val="0"/>
      <w:autoSpaceDN w:val="0"/>
      <w:adjustRightInd w:val="0"/>
      <w:spacing w:line="240" w:lineRule="auto"/>
    </w:pPr>
    <w:rPr>
      <w:rFonts w:ascii="Times New Roman" w:hAnsi="Times New Roman"/>
      <w:sz w:val="20"/>
      <w:szCs w:val="20"/>
      <w:lang w:bidi="ar-SA"/>
    </w:rPr>
  </w:style>
  <w:style w:type="paragraph" w:customStyle="1" w:styleId="1">
    <w:name w:val="1"/>
    <w:basedOn w:val="Normal"/>
    <w:rsid w:val="001419BF"/>
    <w:pPr>
      <w:tabs>
        <w:tab w:val="num" w:pos="720"/>
      </w:tabs>
      <w:ind w:left="720" w:hanging="360"/>
    </w:pPr>
    <w:rPr>
      <w:rFonts w:ascii="Times New Roman" w:eastAsia="Times New Roman" w:hAnsi="Times New Roman"/>
      <w:lang w:bidi="ar-SA"/>
    </w:rPr>
  </w:style>
  <w:style w:type="paragraph" w:customStyle="1" w:styleId="11">
    <w:name w:val="11"/>
    <w:basedOn w:val="Normal"/>
    <w:rsid w:val="001419BF"/>
    <w:pPr>
      <w:numPr>
        <w:ilvl w:val="1"/>
        <w:numId w:val="52"/>
      </w:numPr>
      <w:spacing w:line="360" w:lineRule="auto"/>
    </w:pPr>
    <w:rPr>
      <w:rFonts w:ascii="Times New Roman" w:eastAsia="Times New Roman" w:hAnsi="Times New Roman"/>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22251">
      <w:bodyDiv w:val="1"/>
      <w:marLeft w:val="0"/>
      <w:marRight w:val="0"/>
      <w:marTop w:val="0"/>
      <w:marBottom w:val="0"/>
      <w:divBdr>
        <w:top w:val="none" w:sz="0" w:space="0" w:color="auto"/>
        <w:left w:val="none" w:sz="0" w:space="0" w:color="auto"/>
        <w:bottom w:val="none" w:sz="0" w:space="0" w:color="auto"/>
        <w:right w:val="none" w:sz="0" w:space="0" w:color="auto"/>
      </w:divBdr>
      <w:divsChild>
        <w:div w:id="288240883">
          <w:marLeft w:val="1080"/>
          <w:marRight w:val="0"/>
          <w:marTop w:val="0"/>
          <w:marBottom w:val="0"/>
          <w:divBdr>
            <w:top w:val="none" w:sz="0" w:space="0" w:color="auto"/>
            <w:left w:val="none" w:sz="0" w:space="0" w:color="auto"/>
            <w:bottom w:val="none" w:sz="0" w:space="0" w:color="auto"/>
            <w:right w:val="none" w:sz="0" w:space="0" w:color="auto"/>
          </w:divBdr>
        </w:div>
        <w:div w:id="389815451">
          <w:marLeft w:val="720"/>
          <w:marRight w:val="0"/>
          <w:marTop w:val="0"/>
          <w:marBottom w:val="0"/>
          <w:divBdr>
            <w:top w:val="none" w:sz="0" w:space="0" w:color="auto"/>
            <w:left w:val="none" w:sz="0" w:space="0" w:color="auto"/>
            <w:bottom w:val="none" w:sz="0" w:space="0" w:color="auto"/>
            <w:right w:val="none" w:sz="0" w:space="0" w:color="auto"/>
          </w:divBdr>
        </w:div>
        <w:div w:id="1098792033">
          <w:marLeft w:val="1080"/>
          <w:marRight w:val="0"/>
          <w:marTop w:val="0"/>
          <w:marBottom w:val="0"/>
          <w:divBdr>
            <w:top w:val="none" w:sz="0" w:space="0" w:color="auto"/>
            <w:left w:val="none" w:sz="0" w:space="0" w:color="auto"/>
            <w:bottom w:val="none" w:sz="0" w:space="0" w:color="auto"/>
            <w:right w:val="none" w:sz="0" w:space="0" w:color="auto"/>
          </w:divBdr>
        </w:div>
        <w:div w:id="1713771078">
          <w:marLeft w:val="1080"/>
          <w:marRight w:val="0"/>
          <w:marTop w:val="0"/>
          <w:marBottom w:val="0"/>
          <w:divBdr>
            <w:top w:val="none" w:sz="0" w:space="0" w:color="auto"/>
            <w:left w:val="none" w:sz="0" w:space="0" w:color="auto"/>
            <w:bottom w:val="none" w:sz="0" w:space="0" w:color="auto"/>
            <w:right w:val="none" w:sz="0" w:space="0" w:color="auto"/>
          </w:divBdr>
        </w:div>
        <w:div w:id="1766488541">
          <w:marLeft w:val="1080"/>
          <w:marRight w:val="0"/>
          <w:marTop w:val="0"/>
          <w:marBottom w:val="0"/>
          <w:divBdr>
            <w:top w:val="none" w:sz="0" w:space="0" w:color="auto"/>
            <w:left w:val="none" w:sz="0" w:space="0" w:color="auto"/>
            <w:bottom w:val="none" w:sz="0" w:space="0" w:color="auto"/>
            <w:right w:val="none" w:sz="0" w:space="0" w:color="auto"/>
          </w:divBdr>
        </w:div>
        <w:div w:id="2143034063">
          <w:marLeft w:val="1080"/>
          <w:marRight w:val="0"/>
          <w:marTop w:val="0"/>
          <w:marBottom w:val="0"/>
          <w:divBdr>
            <w:top w:val="none" w:sz="0" w:space="0" w:color="auto"/>
            <w:left w:val="none" w:sz="0" w:space="0" w:color="auto"/>
            <w:bottom w:val="none" w:sz="0" w:space="0" w:color="auto"/>
            <w:right w:val="none" w:sz="0" w:space="0" w:color="auto"/>
          </w:divBdr>
        </w:div>
      </w:divsChild>
    </w:div>
    <w:div w:id="1174414953">
      <w:bodyDiv w:val="1"/>
      <w:marLeft w:val="0"/>
      <w:marRight w:val="0"/>
      <w:marTop w:val="0"/>
      <w:marBottom w:val="0"/>
      <w:divBdr>
        <w:top w:val="none" w:sz="0" w:space="0" w:color="auto"/>
        <w:left w:val="none" w:sz="0" w:space="0" w:color="auto"/>
        <w:bottom w:val="none" w:sz="0" w:space="0" w:color="auto"/>
        <w:right w:val="none" w:sz="0" w:space="0" w:color="auto"/>
      </w:divBdr>
    </w:div>
    <w:div w:id="16075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75446218"/>
        <w:category>
          <w:name w:val="General"/>
          <w:gallery w:val="placeholder"/>
        </w:category>
        <w:types>
          <w:type w:val="bbPlcHdr"/>
        </w:types>
        <w:behaviors>
          <w:behavior w:val="content"/>
        </w:behaviors>
        <w:guid w:val="{F24E3092-7B39-4CF2-9882-74E23E11004B}"/>
      </w:docPartPr>
      <w:docPartBody>
        <w:p w:rsidR="00000000" w:rsidRDefault="001F3578">
          <w:r w:rsidRPr="006F620E">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8"/>
    <w:rsid w:val="001F3578"/>
    <w:rsid w:val="00323A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57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357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5876E-F164-4191-94EB-C6E848074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1</Pages>
  <Words>20524</Words>
  <Characters>116992</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UNM</Company>
  <LinksUpToDate>false</LinksUpToDate>
  <CharactersWithSpaces>137242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isman</dc:creator>
  <cp:keywords/>
  <dc:description/>
  <cp:lastModifiedBy>ismail - [2010]</cp:lastModifiedBy>
  <cp:revision>291</cp:revision>
  <cp:lastPrinted>2016-06-15T03:58:00Z</cp:lastPrinted>
  <dcterms:created xsi:type="dcterms:W3CDTF">2013-05-01T06:16:00Z</dcterms:created>
  <dcterms:modified xsi:type="dcterms:W3CDTF">2016-06-15T21:45:00Z</dcterms:modified>
</cp:coreProperties>
</file>